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charts/chart6.xml" ContentType="application/vnd.openxmlformats-officedocument.drawingml.chart+xml"/>
  <Override PartName="/word/drawings/drawing4.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1.xml" ContentType="application/vnd.openxmlformats-officedocument.themeOverride+xml"/>
  <Override PartName="/word/drawings/drawing5.xml" ContentType="application/vnd.openxmlformats-officedocument.drawingml.chartshapes+xml"/>
  <Override PartName="/word/charts/chart10.xml" ContentType="application/vnd.openxmlformats-officedocument.drawingml.chart+xml"/>
  <Override PartName="/word/theme/themeOverride2.xml" ContentType="application/vnd.openxmlformats-officedocument.themeOverride+xml"/>
  <Override PartName="/word/drawings/drawing6.xml" ContentType="application/vnd.openxmlformats-officedocument.drawingml.chartshapes+xml"/>
  <Override PartName="/word/charts/chart11.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7F4E" w:rsidRPr="002F03B3" w:rsidRDefault="00977F4E" w:rsidP="00B8713D">
      <w:pPr>
        <w:pStyle w:val="Heading5"/>
        <w:numPr>
          <w:ilvl w:val="0"/>
          <w:numId w:val="0"/>
        </w:numPr>
        <w:spacing w:line="276" w:lineRule="auto"/>
        <w:ind w:left="576"/>
        <w:rPr>
          <w:b/>
          <w:i w:val="0"/>
          <w:sz w:val="32"/>
          <w:szCs w:val="32"/>
        </w:rPr>
      </w:pPr>
      <w:bookmarkStart w:id="0" w:name="_GoBack"/>
      <w:bookmarkEnd w:id="0"/>
    </w:p>
    <w:p w:rsidR="00977F4E" w:rsidRPr="002F03B3" w:rsidRDefault="00977F4E" w:rsidP="00B8713D">
      <w:pPr>
        <w:pStyle w:val="Heading5"/>
        <w:numPr>
          <w:ilvl w:val="0"/>
          <w:numId w:val="0"/>
        </w:numPr>
        <w:spacing w:line="276" w:lineRule="auto"/>
        <w:ind w:left="576"/>
        <w:rPr>
          <w:b/>
          <w:i w:val="0"/>
          <w:sz w:val="32"/>
          <w:szCs w:val="32"/>
        </w:rPr>
      </w:pPr>
    </w:p>
    <w:p w:rsidR="00977F4E" w:rsidRPr="002F03B3" w:rsidRDefault="00977F4E" w:rsidP="00B8713D">
      <w:pPr>
        <w:pStyle w:val="Heading5"/>
        <w:numPr>
          <w:ilvl w:val="0"/>
          <w:numId w:val="0"/>
        </w:numPr>
        <w:spacing w:line="276" w:lineRule="auto"/>
        <w:ind w:left="576"/>
        <w:jc w:val="center"/>
        <w:rPr>
          <w:b/>
          <w:i w:val="0"/>
          <w:sz w:val="32"/>
          <w:szCs w:val="32"/>
        </w:rPr>
      </w:pPr>
      <w:r w:rsidRPr="002F03B3">
        <w:rPr>
          <w:b/>
          <w:i w:val="0"/>
          <w:sz w:val="32"/>
          <w:szCs w:val="32"/>
        </w:rPr>
        <w:t>Investigation of Low Temperature Cracking in Asphalt Pavements</w:t>
      </w:r>
    </w:p>
    <w:p w:rsidR="00977F4E" w:rsidRPr="002F03B3" w:rsidRDefault="00977F4E" w:rsidP="00B8713D">
      <w:pPr>
        <w:spacing w:line="276" w:lineRule="auto"/>
        <w:jc w:val="center"/>
        <w:rPr>
          <w:b/>
          <w:sz w:val="32"/>
          <w:szCs w:val="32"/>
        </w:rPr>
      </w:pPr>
      <w:r w:rsidRPr="002F03B3">
        <w:rPr>
          <w:b/>
          <w:sz w:val="32"/>
          <w:szCs w:val="32"/>
        </w:rPr>
        <w:t>National Pooled Fund Study – Phase II</w:t>
      </w:r>
    </w:p>
    <w:p w:rsidR="00977F4E" w:rsidRPr="002F03B3" w:rsidRDefault="00977F4E" w:rsidP="00B8713D">
      <w:pPr>
        <w:spacing w:line="276" w:lineRule="auto"/>
        <w:jc w:val="center"/>
        <w:rPr>
          <w:sz w:val="32"/>
          <w:szCs w:val="32"/>
        </w:rPr>
      </w:pPr>
    </w:p>
    <w:p w:rsidR="00977F4E" w:rsidRPr="002F03B3" w:rsidRDefault="00977F4E" w:rsidP="00B8713D">
      <w:pPr>
        <w:pStyle w:val="Title"/>
        <w:spacing w:line="276" w:lineRule="auto"/>
        <w:rPr>
          <w:rFonts w:ascii="Times New Roman" w:hAnsi="Times New Roman" w:cs="Times New Roman"/>
        </w:rPr>
      </w:pPr>
    </w:p>
    <w:p w:rsidR="004C235E" w:rsidRPr="002F03B3" w:rsidRDefault="004C235E" w:rsidP="00B8713D">
      <w:pPr>
        <w:pStyle w:val="PFNormal"/>
        <w:spacing w:line="276" w:lineRule="auto"/>
        <w:jc w:val="center"/>
        <w:rPr>
          <w:b/>
          <w:i/>
          <w:sz w:val="32"/>
        </w:rPr>
      </w:pPr>
      <w:r w:rsidRPr="002F03B3">
        <w:rPr>
          <w:b/>
          <w:sz w:val="32"/>
        </w:rPr>
        <w:t xml:space="preserve">Task </w:t>
      </w:r>
      <w:r w:rsidR="0035618E" w:rsidRPr="002F03B3">
        <w:rPr>
          <w:b/>
          <w:sz w:val="32"/>
        </w:rPr>
        <w:t>5</w:t>
      </w:r>
      <w:r w:rsidRPr="002F03B3">
        <w:rPr>
          <w:b/>
          <w:sz w:val="32"/>
        </w:rPr>
        <w:t xml:space="preserve">- </w:t>
      </w:r>
      <w:r w:rsidR="0035618E" w:rsidRPr="002F03B3">
        <w:rPr>
          <w:b/>
          <w:sz w:val="32"/>
        </w:rPr>
        <w:t>Modeling of Asphalt Mixtures Contraction and Expansion Due to Thermal Cycling</w:t>
      </w:r>
    </w:p>
    <w:p w:rsidR="00977F4E" w:rsidRPr="002F03B3" w:rsidRDefault="00977F4E" w:rsidP="00B8713D">
      <w:pPr>
        <w:pStyle w:val="Title"/>
        <w:spacing w:line="276" w:lineRule="auto"/>
        <w:rPr>
          <w:rFonts w:ascii="Times New Roman" w:hAnsi="Times New Roman" w:cs="Times New Roman"/>
        </w:rPr>
      </w:pPr>
    </w:p>
    <w:p w:rsidR="00977F4E" w:rsidRPr="002F03B3" w:rsidRDefault="00977F4E" w:rsidP="00B8713D">
      <w:pPr>
        <w:pStyle w:val="Title"/>
        <w:spacing w:line="276" w:lineRule="auto"/>
        <w:rPr>
          <w:rFonts w:ascii="Times New Roman" w:hAnsi="Times New Roman" w:cs="Times New Roman"/>
        </w:rPr>
      </w:pPr>
    </w:p>
    <w:p w:rsidR="00977F4E" w:rsidRPr="002F03B3" w:rsidRDefault="00977F4E" w:rsidP="00B8713D">
      <w:pPr>
        <w:pStyle w:val="Title"/>
        <w:spacing w:line="276" w:lineRule="auto"/>
        <w:rPr>
          <w:rFonts w:ascii="Times New Roman" w:hAnsi="Times New Roman" w:cs="Times New Roman"/>
        </w:rPr>
      </w:pPr>
    </w:p>
    <w:p w:rsidR="00977F4E" w:rsidRPr="002F03B3" w:rsidRDefault="00977F4E" w:rsidP="00B8713D">
      <w:pPr>
        <w:spacing w:line="276" w:lineRule="auto"/>
      </w:pPr>
    </w:p>
    <w:p w:rsidR="004C235E" w:rsidRPr="002F03B3" w:rsidRDefault="004C235E" w:rsidP="00B8713D">
      <w:pPr>
        <w:spacing w:line="276" w:lineRule="auto"/>
      </w:pPr>
    </w:p>
    <w:p w:rsidR="004C235E" w:rsidRPr="00E16AA9" w:rsidRDefault="004C235E" w:rsidP="00B8713D">
      <w:pPr>
        <w:spacing w:line="276" w:lineRule="auto"/>
        <w:jc w:val="center"/>
        <w:rPr>
          <w:lang w:val="es-CO"/>
        </w:rPr>
      </w:pPr>
      <w:r w:rsidRPr="00E16AA9">
        <w:rPr>
          <w:lang w:val="es-CO"/>
        </w:rPr>
        <w:t>Hassan Tabatabaee</w:t>
      </w:r>
    </w:p>
    <w:p w:rsidR="004C235E" w:rsidRPr="002F03B3" w:rsidRDefault="004C235E" w:rsidP="00B8713D">
      <w:pPr>
        <w:spacing w:line="276" w:lineRule="auto"/>
        <w:jc w:val="center"/>
        <w:rPr>
          <w:lang w:val="it-IT"/>
        </w:rPr>
      </w:pPr>
      <w:r w:rsidRPr="002F03B3">
        <w:rPr>
          <w:lang w:val="it-IT"/>
        </w:rPr>
        <w:t>Raul Velasquez</w:t>
      </w:r>
    </w:p>
    <w:p w:rsidR="0035618E" w:rsidRPr="002F03B3" w:rsidRDefault="0035618E" w:rsidP="00B8713D">
      <w:pPr>
        <w:spacing w:line="276" w:lineRule="auto"/>
        <w:jc w:val="center"/>
        <w:rPr>
          <w:lang w:val="it-IT"/>
        </w:rPr>
      </w:pPr>
      <w:r w:rsidRPr="002F03B3">
        <w:rPr>
          <w:lang w:val="it-IT"/>
        </w:rPr>
        <w:t>Amir Arshadi</w:t>
      </w:r>
    </w:p>
    <w:p w:rsidR="004C235E" w:rsidRPr="002F03B3" w:rsidRDefault="004C235E" w:rsidP="00B8713D">
      <w:pPr>
        <w:spacing w:line="276" w:lineRule="auto"/>
        <w:jc w:val="center"/>
        <w:rPr>
          <w:lang w:val="it-IT"/>
        </w:rPr>
      </w:pPr>
      <w:r w:rsidRPr="002F03B3">
        <w:rPr>
          <w:lang w:val="it-IT"/>
        </w:rPr>
        <w:t>Hussain Bahia</w:t>
      </w:r>
    </w:p>
    <w:p w:rsidR="004C235E" w:rsidRPr="002F03B3" w:rsidRDefault="004C235E" w:rsidP="00B8713D">
      <w:pPr>
        <w:spacing w:line="276" w:lineRule="auto"/>
        <w:jc w:val="center"/>
        <w:rPr>
          <w:lang w:val="it-IT"/>
        </w:rPr>
      </w:pPr>
    </w:p>
    <w:p w:rsidR="004C235E" w:rsidRPr="002F03B3" w:rsidRDefault="004C235E" w:rsidP="00B8713D">
      <w:pPr>
        <w:spacing w:line="276" w:lineRule="auto"/>
        <w:jc w:val="center"/>
        <w:rPr>
          <w:lang w:val="it-IT"/>
        </w:rPr>
      </w:pPr>
    </w:p>
    <w:p w:rsidR="004C235E" w:rsidRPr="002F03B3" w:rsidRDefault="004C235E" w:rsidP="00B8713D">
      <w:pPr>
        <w:spacing w:line="276" w:lineRule="auto"/>
        <w:jc w:val="center"/>
        <w:rPr>
          <w:lang w:val="it-IT"/>
        </w:rPr>
      </w:pPr>
    </w:p>
    <w:p w:rsidR="004C235E" w:rsidRPr="002F03B3" w:rsidRDefault="004C235E" w:rsidP="00B8713D">
      <w:pPr>
        <w:spacing w:line="276" w:lineRule="auto"/>
        <w:jc w:val="center"/>
        <w:rPr>
          <w:lang w:val="it-IT"/>
        </w:rPr>
      </w:pPr>
    </w:p>
    <w:p w:rsidR="004C235E" w:rsidRPr="002F03B3" w:rsidRDefault="004C235E" w:rsidP="00B8713D">
      <w:pPr>
        <w:spacing w:line="276" w:lineRule="auto"/>
        <w:jc w:val="center"/>
        <w:rPr>
          <w:lang w:val="it-IT"/>
        </w:rPr>
      </w:pPr>
    </w:p>
    <w:p w:rsidR="004C235E" w:rsidRPr="002F03B3" w:rsidRDefault="004C235E" w:rsidP="00B8713D">
      <w:pPr>
        <w:spacing w:line="276" w:lineRule="auto"/>
        <w:jc w:val="center"/>
        <w:rPr>
          <w:b/>
        </w:rPr>
      </w:pPr>
      <w:r w:rsidRPr="002F03B3">
        <w:rPr>
          <w:b/>
        </w:rPr>
        <w:t>University of Wisconsin-Madison</w:t>
      </w:r>
    </w:p>
    <w:p w:rsidR="004C235E" w:rsidRPr="002F03B3" w:rsidRDefault="004C235E" w:rsidP="00B8713D">
      <w:pPr>
        <w:spacing w:line="276" w:lineRule="auto"/>
        <w:jc w:val="center"/>
      </w:pPr>
    </w:p>
    <w:p w:rsidR="004C235E" w:rsidRPr="002F03B3" w:rsidRDefault="004C235E" w:rsidP="00B8713D">
      <w:pPr>
        <w:spacing w:line="276" w:lineRule="auto"/>
        <w:jc w:val="center"/>
      </w:pPr>
    </w:p>
    <w:p w:rsidR="004C235E" w:rsidRPr="002F03B3" w:rsidRDefault="004C235E" w:rsidP="00B8713D">
      <w:pPr>
        <w:spacing w:line="276" w:lineRule="auto"/>
        <w:jc w:val="center"/>
      </w:pPr>
    </w:p>
    <w:p w:rsidR="00977F4E" w:rsidRPr="002F03B3" w:rsidRDefault="006A2D03" w:rsidP="006A2D03">
      <w:pPr>
        <w:spacing w:line="276" w:lineRule="auto"/>
        <w:jc w:val="center"/>
      </w:pPr>
      <w:r>
        <w:t>January</w:t>
      </w:r>
      <w:r w:rsidR="004C235E" w:rsidRPr="002F03B3">
        <w:t xml:space="preserve"> 201</w:t>
      </w:r>
      <w:r>
        <w:t>2</w:t>
      </w:r>
    </w:p>
    <w:p w:rsidR="00980B49" w:rsidRPr="002F03B3" w:rsidRDefault="00980B49" w:rsidP="00B8713D">
      <w:pPr>
        <w:pStyle w:val="0Chapternumber"/>
        <w:spacing w:line="276" w:lineRule="auto"/>
      </w:pPr>
      <w:r w:rsidRPr="002F03B3">
        <w:lastRenderedPageBreak/>
        <w:t>table of contents</w:t>
      </w:r>
    </w:p>
    <w:p w:rsidR="00FA61ED" w:rsidRDefault="00C023C4">
      <w:pPr>
        <w:pStyle w:val="TOC1"/>
        <w:tabs>
          <w:tab w:val="right" w:leader="dot" w:pos="9350"/>
        </w:tabs>
        <w:rPr>
          <w:rFonts w:asciiTheme="minorHAnsi" w:eastAsiaTheme="minorEastAsia" w:hAnsiTheme="minorHAnsi" w:cstheme="minorBidi"/>
          <w:b w:val="0"/>
          <w:bCs w:val="0"/>
          <w:noProof/>
          <w:sz w:val="22"/>
          <w:szCs w:val="22"/>
        </w:rPr>
      </w:pPr>
      <w:r w:rsidRPr="002F03B3">
        <w:fldChar w:fldCharType="begin"/>
      </w:r>
      <w:r w:rsidR="00F0397F" w:rsidRPr="002F03B3">
        <w:instrText xml:space="preserve"> TOC \o "2-3" \h \z \t "Heading 1,1,PF Heading 1,1,PF Heading 2,2,PF Heading 3,3" </w:instrText>
      </w:r>
      <w:r w:rsidRPr="002F03B3">
        <w:fldChar w:fldCharType="separate"/>
      </w:r>
      <w:hyperlink w:anchor="_Toc320014705" w:history="1">
        <w:r w:rsidR="00FA61ED" w:rsidRPr="008A6178">
          <w:rPr>
            <w:rStyle w:val="Hyperlink"/>
            <w:noProof/>
          </w:rPr>
          <w:t>Introduction</w:t>
        </w:r>
        <w:r w:rsidR="00FA61ED">
          <w:rPr>
            <w:noProof/>
            <w:webHidden/>
          </w:rPr>
          <w:tab/>
        </w:r>
        <w:r>
          <w:rPr>
            <w:noProof/>
            <w:webHidden/>
          </w:rPr>
          <w:fldChar w:fldCharType="begin"/>
        </w:r>
        <w:r w:rsidR="00FA61ED">
          <w:rPr>
            <w:noProof/>
            <w:webHidden/>
          </w:rPr>
          <w:instrText xml:space="preserve"> PAGEREF _Toc320014705 \h </w:instrText>
        </w:r>
        <w:r>
          <w:rPr>
            <w:noProof/>
            <w:webHidden/>
          </w:rPr>
        </w:r>
        <w:r>
          <w:rPr>
            <w:noProof/>
            <w:webHidden/>
          </w:rPr>
          <w:fldChar w:fldCharType="separate"/>
        </w:r>
        <w:r w:rsidR="00FA61ED">
          <w:rPr>
            <w:noProof/>
            <w:webHidden/>
          </w:rPr>
          <w:t>8</w:t>
        </w:r>
        <w:r>
          <w:rPr>
            <w:noProof/>
            <w:webHidden/>
          </w:rPr>
          <w:fldChar w:fldCharType="end"/>
        </w:r>
      </w:hyperlink>
    </w:p>
    <w:p w:rsidR="00FA61ED" w:rsidRDefault="00C756E1">
      <w:pPr>
        <w:pStyle w:val="TOC2"/>
        <w:tabs>
          <w:tab w:val="right" w:leader="dot" w:pos="9350"/>
        </w:tabs>
        <w:rPr>
          <w:rFonts w:asciiTheme="minorHAnsi" w:eastAsiaTheme="minorEastAsia" w:hAnsiTheme="minorHAnsi" w:cstheme="minorBidi"/>
          <w:b w:val="0"/>
          <w:i w:val="0"/>
          <w:noProof/>
          <w:sz w:val="22"/>
          <w:szCs w:val="22"/>
        </w:rPr>
      </w:pPr>
      <w:hyperlink w:anchor="_Toc320014706" w:history="1">
        <w:r w:rsidR="00FA61ED" w:rsidRPr="008A6178">
          <w:rPr>
            <w:rStyle w:val="Hyperlink"/>
            <w:noProof/>
          </w:rPr>
          <w:t>Objectives</w:t>
        </w:r>
        <w:r w:rsidR="00FA61ED">
          <w:rPr>
            <w:noProof/>
            <w:webHidden/>
          </w:rPr>
          <w:tab/>
        </w:r>
        <w:r w:rsidR="00C023C4">
          <w:rPr>
            <w:noProof/>
            <w:webHidden/>
          </w:rPr>
          <w:fldChar w:fldCharType="begin"/>
        </w:r>
        <w:r w:rsidR="00FA61ED">
          <w:rPr>
            <w:noProof/>
            <w:webHidden/>
          </w:rPr>
          <w:instrText xml:space="preserve"> PAGEREF _Toc320014706 \h </w:instrText>
        </w:r>
        <w:r w:rsidR="00C023C4">
          <w:rPr>
            <w:noProof/>
            <w:webHidden/>
          </w:rPr>
        </w:r>
        <w:r w:rsidR="00C023C4">
          <w:rPr>
            <w:noProof/>
            <w:webHidden/>
          </w:rPr>
          <w:fldChar w:fldCharType="separate"/>
        </w:r>
        <w:r w:rsidR="00FA61ED">
          <w:rPr>
            <w:noProof/>
            <w:webHidden/>
          </w:rPr>
          <w:t>9</w:t>
        </w:r>
        <w:r w:rsidR="00C023C4">
          <w:rPr>
            <w:noProof/>
            <w:webHidden/>
          </w:rPr>
          <w:fldChar w:fldCharType="end"/>
        </w:r>
      </w:hyperlink>
    </w:p>
    <w:p w:rsidR="00FA61ED" w:rsidRDefault="00C756E1">
      <w:pPr>
        <w:pStyle w:val="TOC2"/>
        <w:tabs>
          <w:tab w:val="right" w:leader="dot" w:pos="9350"/>
        </w:tabs>
        <w:rPr>
          <w:rFonts w:asciiTheme="minorHAnsi" w:eastAsiaTheme="minorEastAsia" w:hAnsiTheme="minorHAnsi" w:cstheme="minorBidi"/>
          <w:b w:val="0"/>
          <w:i w:val="0"/>
          <w:noProof/>
          <w:sz w:val="22"/>
          <w:szCs w:val="22"/>
        </w:rPr>
      </w:pPr>
      <w:hyperlink w:anchor="_Toc320014707" w:history="1">
        <w:r w:rsidR="00FA61ED" w:rsidRPr="008A6178">
          <w:rPr>
            <w:rStyle w:val="Hyperlink"/>
            <w:noProof/>
          </w:rPr>
          <w:t>Background</w:t>
        </w:r>
        <w:r w:rsidR="00FA61ED">
          <w:rPr>
            <w:noProof/>
            <w:webHidden/>
          </w:rPr>
          <w:tab/>
        </w:r>
        <w:r w:rsidR="00C023C4">
          <w:rPr>
            <w:noProof/>
            <w:webHidden/>
          </w:rPr>
          <w:fldChar w:fldCharType="begin"/>
        </w:r>
        <w:r w:rsidR="00FA61ED">
          <w:rPr>
            <w:noProof/>
            <w:webHidden/>
          </w:rPr>
          <w:instrText xml:space="preserve"> PAGEREF _Toc320014707 \h </w:instrText>
        </w:r>
        <w:r w:rsidR="00C023C4">
          <w:rPr>
            <w:noProof/>
            <w:webHidden/>
          </w:rPr>
        </w:r>
        <w:r w:rsidR="00C023C4">
          <w:rPr>
            <w:noProof/>
            <w:webHidden/>
          </w:rPr>
          <w:fldChar w:fldCharType="separate"/>
        </w:r>
        <w:r w:rsidR="00FA61ED">
          <w:rPr>
            <w:noProof/>
            <w:webHidden/>
          </w:rPr>
          <w:t>9</w:t>
        </w:r>
        <w:r w:rsidR="00C023C4">
          <w:rPr>
            <w:noProof/>
            <w:webHidden/>
          </w:rPr>
          <w:fldChar w:fldCharType="end"/>
        </w:r>
      </w:hyperlink>
    </w:p>
    <w:p w:rsidR="00FA61ED" w:rsidRDefault="00C756E1">
      <w:pPr>
        <w:pStyle w:val="TOC1"/>
        <w:tabs>
          <w:tab w:val="right" w:leader="dot" w:pos="9350"/>
        </w:tabs>
        <w:rPr>
          <w:rFonts w:asciiTheme="minorHAnsi" w:eastAsiaTheme="minorEastAsia" w:hAnsiTheme="minorHAnsi" w:cstheme="minorBidi"/>
          <w:b w:val="0"/>
          <w:bCs w:val="0"/>
          <w:noProof/>
          <w:sz w:val="22"/>
          <w:szCs w:val="22"/>
        </w:rPr>
      </w:pPr>
      <w:hyperlink w:anchor="_Toc320014708" w:history="1">
        <w:r w:rsidR="00FA61ED" w:rsidRPr="008A6178">
          <w:rPr>
            <w:rStyle w:val="Hyperlink"/>
            <w:noProof/>
          </w:rPr>
          <w:t>Materials and Experimental Methods</w:t>
        </w:r>
        <w:r w:rsidR="00FA61ED">
          <w:rPr>
            <w:noProof/>
            <w:webHidden/>
          </w:rPr>
          <w:tab/>
        </w:r>
        <w:r w:rsidR="00C023C4">
          <w:rPr>
            <w:noProof/>
            <w:webHidden/>
          </w:rPr>
          <w:fldChar w:fldCharType="begin"/>
        </w:r>
        <w:r w:rsidR="00FA61ED">
          <w:rPr>
            <w:noProof/>
            <w:webHidden/>
          </w:rPr>
          <w:instrText xml:space="preserve"> PAGEREF _Toc320014708 \h </w:instrText>
        </w:r>
        <w:r w:rsidR="00C023C4">
          <w:rPr>
            <w:noProof/>
            <w:webHidden/>
          </w:rPr>
        </w:r>
        <w:r w:rsidR="00C023C4">
          <w:rPr>
            <w:noProof/>
            <w:webHidden/>
          </w:rPr>
          <w:fldChar w:fldCharType="separate"/>
        </w:r>
        <w:r w:rsidR="00FA61ED">
          <w:rPr>
            <w:noProof/>
            <w:webHidden/>
          </w:rPr>
          <w:t>10</w:t>
        </w:r>
        <w:r w:rsidR="00C023C4">
          <w:rPr>
            <w:noProof/>
            <w:webHidden/>
          </w:rPr>
          <w:fldChar w:fldCharType="end"/>
        </w:r>
      </w:hyperlink>
    </w:p>
    <w:p w:rsidR="00FA61ED" w:rsidRDefault="00C756E1">
      <w:pPr>
        <w:pStyle w:val="TOC2"/>
        <w:tabs>
          <w:tab w:val="right" w:leader="dot" w:pos="9350"/>
        </w:tabs>
        <w:rPr>
          <w:rFonts w:asciiTheme="minorHAnsi" w:eastAsiaTheme="minorEastAsia" w:hAnsiTheme="minorHAnsi" w:cstheme="minorBidi"/>
          <w:b w:val="0"/>
          <w:i w:val="0"/>
          <w:noProof/>
          <w:sz w:val="22"/>
          <w:szCs w:val="22"/>
        </w:rPr>
      </w:pPr>
      <w:hyperlink w:anchor="_Toc320014709" w:history="1">
        <w:r w:rsidR="00FA61ED" w:rsidRPr="008A6178">
          <w:rPr>
            <w:rStyle w:val="Hyperlink"/>
            <w:noProof/>
          </w:rPr>
          <w:t>Asphalt Binders and Mixtures</w:t>
        </w:r>
        <w:r w:rsidR="00FA61ED">
          <w:rPr>
            <w:noProof/>
            <w:webHidden/>
          </w:rPr>
          <w:tab/>
        </w:r>
        <w:r w:rsidR="00C023C4">
          <w:rPr>
            <w:noProof/>
            <w:webHidden/>
          </w:rPr>
          <w:fldChar w:fldCharType="begin"/>
        </w:r>
        <w:r w:rsidR="00FA61ED">
          <w:rPr>
            <w:noProof/>
            <w:webHidden/>
          </w:rPr>
          <w:instrText xml:space="preserve"> PAGEREF _Toc320014709 \h </w:instrText>
        </w:r>
        <w:r w:rsidR="00C023C4">
          <w:rPr>
            <w:noProof/>
            <w:webHidden/>
          </w:rPr>
        </w:r>
        <w:r w:rsidR="00C023C4">
          <w:rPr>
            <w:noProof/>
            <w:webHidden/>
          </w:rPr>
          <w:fldChar w:fldCharType="separate"/>
        </w:r>
        <w:r w:rsidR="00FA61ED">
          <w:rPr>
            <w:noProof/>
            <w:webHidden/>
          </w:rPr>
          <w:t>10</w:t>
        </w:r>
        <w:r w:rsidR="00C023C4">
          <w:rPr>
            <w:noProof/>
            <w:webHidden/>
          </w:rPr>
          <w:fldChar w:fldCharType="end"/>
        </w:r>
      </w:hyperlink>
    </w:p>
    <w:p w:rsidR="00FA61ED" w:rsidRDefault="00C756E1">
      <w:pPr>
        <w:pStyle w:val="TOC2"/>
        <w:tabs>
          <w:tab w:val="right" w:leader="dot" w:pos="9350"/>
        </w:tabs>
        <w:rPr>
          <w:rFonts w:asciiTheme="minorHAnsi" w:eastAsiaTheme="minorEastAsia" w:hAnsiTheme="minorHAnsi" w:cstheme="minorBidi"/>
          <w:b w:val="0"/>
          <w:i w:val="0"/>
          <w:noProof/>
          <w:sz w:val="22"/>
          <w:szCs w:val="22"/>
        </w:rPr>
      </w:pPr>
      <w:hyperlink w:anchor="_Toc320014710" w:history="1">
        <w:r w:rsidR="00FA61ED" w:rsidRPr="008A6178">
          <w:rPr>
            <w:rStyle w:val="Hyperlink"/>
            <w:noProof/>
          </w:rPr>
          <w:t>Test Methods</w:t>
        </w:r>
        <w:r w:rsidR="00FA61ED">
          <w:rPr>
            <w:noProof/>
            <w:webHidden/>
          </w:rPr>
          <w:tab/>
        </w:r>
        <w:r w:rsidR="00C023C4">
          <w:rPr>
            <w:noProof/>
            <w:webHidden/>
          </w:rPr>
          <w:fldChar w:fldCharType="begin"/>
        </w:r>
        <w:r w:rsidR="00FA61ED">
          <w:rPr>
            <w:noProof/>
            <w:webHidden/>
          </w:rPr>
          <w:instrText xml:space="preserve"> PAGEREF _Toc320014710 \h </w:instrText>
        </w:r>
        <w:r w:rsidR="00C023C4">
          <w:rPr>
            <w:noProof/>
            <w:webHidden/>
          </w:rPr>
        </w:r>
        <w:r w:rsidR="00C023C4">
          <w:rPr>
            <w:noProof/>
            <w:webHidden/>
          </w:rPr>
          <w:fldChar w:fldCharType="separate"/>
        </w:r>
        <w:r w:rsidR="00FA61ED">
          <w:rPr>
            <w:noProof/>
            <w:webHidden/>
          </w:rPr>
          <w:t>11</w:t>
        </w:r>
        <w:r w:rsidR="00C023C4">
          <w:rPr>
            <w:noProof/>
            <w:webHidden/>
          </w:rPr>
          <w:fldChar w:fldCharType="end"/>
        </w:r>
      </w:hyperlink>
    </w:p>
    <w:p w:rsidR="00FA61ED" w:rsidRDefault="00C756E1">
      <w:pPr>
        <w:pStyle w:val="TOC3"/>
        <w:rPr>
          <w:rFonts w:asciiTheme="minorHAnsi" w:eastAsiaTheme="minorEastAsia" w:hAnsiTheme="minorHAnsi" w:cstheme="minorBidi"/>
          <w:i w:val="0"/>
          <w:sz w:val="22"/>
          <w:szCs w:val="22"/>
        </w:rPr>
      </w:pPr>
      <w:hyperlink w:anchor="_Toc320014711" w:history="1">
        <w:r w:rsidR="00FA61ED" w:rsidRPr="008A6178">
          <w:rPr>
            <w:rStyle w:val="Hyperlink"/>
          </w:rPr>
          <w:t>Glass Transition (T</w:t>
        </w:r>
        <w:r w:rsidR="00FA61ED" w:rsidRPr="008A6178">
          <w:rPr>
            <w:rStyle w:val="Hyperlink"/>
            <w:vertAlign w:val="subscript"/>
          </w:rPr>
          <w:t>g</w:t>
        </w:r>
        <w:r w:rsidR="00FA61ED" w:rsidRPr="008A6178">
          <w:rPr>
            <w:rStyle w:val="Hyperlink"/>
          </w:rPr>
          <w:t>) Test Procedure for Asphalt Binders</w:t>
        </w:r>
        <w:r w:rsidR="00FA61ED">
          <w:rPr>
            <w:webHidden/>
          </w:rPr>
          <w:tab/>
        </w:r>
        <w:r w:rsidR="00C023C4">
          <w:rPr>
            <w:webHidden/>
          </w:rPr>
          <w:fldChar w:fldCharType="begin"/>
        </w:r>
        <w:r w:rsidR="00FA61ED">
          <w:rPr>
            <w:webHidden/>
          </w:rPr>
          <w:instrText xml:space="preserve"> PAGEREF _Toc320014711 \h </w:instrText>
        </w:r>
        <w:r w:rsidR="00C023C4">
          <w:rPr>
            <w:webHidden/>
          </w:rPr>
        </w:r>
        <w:r w:rsidR="00C023C4">
          <w:rPr>
            <w:webHidden/>
          </w:rPr>
          <w:fldChar w:fldCharType="separate"/>
        </w:r>
        <w:r w:rsidR="00FA61ED">
          <w:rPr>
            <w:webHidden/>
          </w:rPr>
          <w:t>11</w:t>
        </w:r>
        <w:r w:rsidR="00C023C4">
          <w:rPr>
            <w:webHidden/>
          </w:rPr>
          <w:fldChar w:fldCharType="end"/>
        </w:r>
      </w:hyperlink>
    </w:p>
    <w:p w:rsidR="00FA61ED" w:rsidRDefault="00C756E1">
      <w:pPr>
        <w:pStyle w:val="TOC3"/>
        <w:rPr>
          <w:rFonts w:asciiTheme="minorHAnsi" w:eastAsiaTheme="minorEastAsia" w:hAnsiTheme="minorHAnsi" w:cstheme="minorBidi"/>
          <w:i w:val="0"/>
          <w:sz w:val="22"/>
          <w:szCs w:val="22"/>
        </w:rPr>
      </w:pPr>
      <w:hyperlink w:anchor="_Toc320014712" w:history="1">
        <w:r w:rsidR="00FA61ED" w:rsidRPr="008A6178">
          <w:rPr>
            <w:rStyle w:val="Hyperlink"/>
          </w:rPr>
          <w:t>Asphalt Thermal Cracking Analyzer (ATCA)</w:t>
        </w:r>
        <w:r w:rsidR="00FA61ED">
          <w:rPr>
            <w:webHidden/>
          </w:rPr>
          <w:tab/>
        </w:r>
        <w:r w:rsidR="00C023C4">
          <w:rPr>
            <w:webHidden/>
          </w:rPr>
          <w:fldChar w:fldCharType="begin"/>
        </w:r>
        <w:r w:rsidR="00FA61ED">
          <w:rPr>
            <w:webHidden/>
          </w:rPr>
          <w:instrText xml:space="preserve"> PAGEREF _Toc320014712 \h </w:instrText>
        </w:r>
        <w:r w:rsidR="00C023C4">
          <w:rPr>
            <w:webHidden/>
          </w:rPr>
        </w:r>
        <w:r w:rsidR="00C023C4">
          <w:rPr>
            <w:webHidden/>
          </w:rPr>
          <w:fldChar w:fldCharType="separate"/>
        </w:r>
        <w:r w:rsidR="00FA61ED">
          <w:rPr>
            <w:webHidden/>
          </w:rPr>
          <w:t>13</w:t>
        </w:r>
        <w:r w:rsidR="00C023C4">
          <w:rPr>
            <w:webHidden/>
          </w:rPr>
          <w:fldChar w:fldCharType="end"/>
        </w:r>
      </w:hyperlink>
    </w:p>
    <w:p w:rsidR="00FA61ED" w:rsidRDefault="00C756E1">
      <w:pPr>
        <w:pStyle w:val="TOC1"/>
        <w:tabs>
          <w:tab w:val="right" w:leader="dot" w:pos="9350"/>
        </w:tabs>
        <w:rPr>
          <w:rFonts w:asciiTheme="minorHAnsi" w:eastAsiaTheme="minorEastAsia" w:hAnsiTheme="minorHAnsi" w:cstheme="minorBidi"/>
          <w:b w:val="0"/>
          <w:bCs w:val="0"/>
          <w:noProof/>
          <w:sz w:val="22"/>
          <w:szCs w:val="22"/>
        </w:rPr>
      </w:pPr>
      <w:hyperlink w:anchor="_Toc320014713" w:history="1">
        <w:r w:rsidR="00FA61ED" w:rsidRPr="008A6178">
          <w:rPr>
            <w:rStyle w:val="Hyperlink"/>
            <w:noProof/>
          </w:rPr>
          <w:t>Experimental Evaluation of Thermal Response of Asphalt Binders and Mixtures During Cooling and Heating (Objective 1)</w:t>
        </w:r>
        <w:r w:rsidR="00FA61ED">
          <w:rPr>
            <w:noProof/>
            <w:webHidden/>
          </w:rPr>
          <w:tab/>
        </w:r>
        <w:r w:rsidR="00C023C4">
          <w:rPr>
            <w:noProof/>
            <w:webHidden/>
          </w:rPr>
          <w:fldChar w:fldCharType="begin"/>
        </w:r>
        <w:r w:rsidR="00FA61ED">
          <w:rPr>
            <w:noProof/>
            <w:webHidden/>
          </w:rPr>
          <w:instrText xml:space="preserve"> PAGEREF _Toc320014713 \h </w:instrText>
        </w:r>
        <w:r w:rsidR="00C023C4">
          <w:rPr>
            <w:noProof/>
            <w:webHidden/>
          </w:rPr>
        </w:r>
        <w:r w:rsidR="00C023C4">
          <w:rPr>
            <w:noProof/>
            <w:webHidden/>
          </w:rPr>
          <w:fldChar w:fldCharType="separate"/>
        </w:r>
        <w:r w:rsidR="00FA61ED">
          <w:rPr>
            <w:noProof/>
            <w:webHidden/>
          </w:rPr>
          <w:t>16</w:t>
        </w:r>
        <w:r w:rsidR="00C023C4">
          <w:rPr>
            <w:noProof/>
            <w:webHidden/>
          </w:rPr>
          <w:fldChar w:fldCharType="end"/>
        </w:r>
      </w:hyperlink>
    </w:p>
    <w:p w:rsidR="00FA61ED" w:rsidRDefault="00C756E1">
      <w:pPr>
        <w:pStyle w:val="TOC2"/>
        <w:tabs>
          <w:tab w:val="right" w:leader="dot" w:pos="9350"/>
        </w:tabs>
        <w:rPr>
          <w:rFonts w:asciiTheme="minorHAnsi" w:eastAsiaTheme="minorEastAsia" w:hAnsiTheme="minorHAnsi" w:cstheme="minorBidi"/>
          <w:b w:val="0"/>
          <w:i w:val="0"/>
          <w:noProof/>
          <w:sz w:val="22"/>
          <w:szCs w:val="22"/>
        </w:rPr>
      </w:pPr>
      <w:hyperlink w:anchor="_Toc320014714" w:history="1">
        <w:r w:rsidR="00FA61ED" w:rsidRPr="008A6178">
          <w:rPr>
            <w:rStyle w:val="Hyperlink"/>
            <w:noProof/>
          </w:rPr>
          <w:t>Thermo-Volumetric Response of Asphalt Binders and Mixtures during Thermal Cycles</w:t>
        </w:r>
        <w:r w:rsidR="00FA61ED">
          <w:rPr>
            <w:noProof/>
            <w:webHidden/>
          </w:rPr>
          <w:tab/>
        </w:r>
        <w:r w:rsidR="00C023C4">
          <w:rPr>
            <w:noProof/>
            <w:webHidden/>
          </w:rPr>
          <w:fldChar w:fldCharType="begin"/>
        </w:r>
        <w:r w:rsidR="00FA61ED">
          <w:rPr>
            <w:noProof/>
            <w:webHidden/>
          </w:rPr>
          <w:instrText xml:space="preserve"> PAGEREF _Toc320014714 \h </w:instrText>
        </w:r>
        <w:r w:rsidR="00C023C4">
          <w:rPr>
            <w:noProof/>
            <w:webHidden/>
          </w:rPr>
        </w:r>
        <w:r w:rsidR="00C023C4">
          <w:rPr>
            <w:noProof/>
            <w:webHidden/>
          </w:rPr>
          <w:fldChar w:fldCharType="separate"/>
        </w:r>
        <w:r w:rsidR="00FA61ED">
          <w:rPr>
            <w:noProof/>
            <w:webHidden/>
          </w:rPr>
          <w:t>16</w:t>
        </w:r>
        <w:r w:rsidR="00C023C4">
          <w:rPr>
            <w:noProof/>
            <w:webHidden/>
          </w:rPr>
          <w:fldChar w:fldCharType="end"/>
        </w:r>
      </w:hyperlink>
    </w:p>
    <w:p w:rsidR="00FA61ED" w:rsidRDefault="00C756E1">
      <w:pPr>
        <w:pStyle w:val="TOC2"/>
        <w:tabs>
          <w:tab w:val="right" w:leader="dot" w:pos="9350"/>
        </w:tabs>
        <w:rPr>
          <w:rFonts w:asciiTheme="minorHAnsi" w:eastAsiaTheme="minorEastAsia" w:hAnsiTheme="minorHAnsi" w:cstheme="minorBidi"/>
          <w:b w:val="0"/>
          <w:i w:val="0"/>
          <w:noProof/>
          <w:sz w:val="22"/>
          <w:szCs w:val="22"/>
        </w:rPr>
      </w:pPr>
      <w:hyperlink w:anchor="_Toc320014715" w:history="1">
        <w:r w:rsidR="00FA61ED" w:rsidRPr="008A6178">
          <w:rPr>
            <w:rStyle w:val="Hyperlink"/>
            <w:noProof/>
          </w:rPr>
          <w:t>Thermal Stress Response of Asphalt Binders and Mixtures during Thermal Cycles</w:t>
        </w:r>
        <w:r w:rsidR="00FA61ED">
          <w:rPr>
            <w:noProof/>
            <w:webHidden/>
          </w:rPr>
          <w:tab/>
        </w:r>
        <w:r w:rsidR="00C023C4">
          <w:rPr>
            <w:noProof/>
            <w:webHidden/>
          </w:rPr>
          <w:fldChar w:fldCharType="begin"/>
        </w:r>
        <w:r w:rsidR="00FA61ED">
          <w:rPr>
            <w:noProof/>
            <w:webHidden/>
          </w:rPr>
          <w:instrText xml:space="preserve"> PAGEREF _Toc320014715 \h </w:instrText>
        </w:r>
        <w:r w:rsidR="00C023C4">
          <w:rPr>
            <w:noProof/>
            <w:webHidden/>
          </w:rPr>
        </w:r>
        <w:r w:rsidR="00C023C4">
          <w:rPr>
            <w:noProof/>
            <w:webHidden/>
          </w:rPr>
          <w:fldChar w:fldCharType="separate"/>
        </w:r>
        <w:r w:rsidR="00FA61ED">
          <w:rPr>
            <w:noProof/>
            <w:webHidden/>
          </w:rPr>
          <w:t>21</w:t>
        </w:r>
        <w:r w:rsidR="00C023C4">
          <w:rPr>
            <w:noProof/>
            <w:webHidden/>
          </w:rPr>
          <w:fldChar w:fldCharType="end"/>
        </w:r>
      </w:hyperlink>
    </w:p>
    <w:p w:rsidR="00FA61ED" w:rsidRDefault="00C756E1">
      <w:pPr>
        <w:pStyle w:val="TOC2"/>
        <w:tabs>
          <w:tab w:val="right" w:leader="dot" w:pos="9350"/>
        </w:tabs>
        <w:rPr>
          <w:rFonts w:asciiTheme="minorHAnsi" w:eastAsiaTheme="minorEastAsia" w:hAnsiTheme="minorHAnsi" w:cstheme="minorBidi"/>
          <w:b w:val="0"/>
          <w:i w:val="0"/>
          <w:noProof/>
          <w:sz w:val="22"/>
          <w:szCs w:val="22"/>
        </w:rPr>
      </w:pPr>
      <w:hyperlink w:anchor="_Toc320014716" w:history="1">
        <w:r w:rsidR="00FA61ED" w:rsidRPr="008A6178">
          <w:rPr>
            <w:rStyle w:val="Hyperlink"/>
            <w:noProof/>
          </w:rPr>
          <w:t>Thermal Stress Buildup and Relaxation</w:t>
        </w:r>
        <w:r w:rsidR="00FA61ED">
          <w:rPr>
            <w:noProof/>
            <w:webHidden/>
          </w:rPr>
          <w:tab/>
        </w:r>
        <w:r w:rsidR="00C023C4">
          <w:rPr>
            <w:noProof/>
            <w:webHidden/>
          </w:rPr>
          <w:fldChar w:fldCharType="begin"/>
        </w:r>
        <w:r w:rsidR="00FA61ED">
          <w:rPr>
            <w:noProof/>
            <w:webHidden/>
          </w:rPr>
          <w:instrText xml:space="preserve"> PAGEREF _Toc320014716 \h </w:instrText>
        </w:r>
        <w:r w:rsidR="00C023C4">
          <w:rPr>
            <w:noProof/>
            <w:webHidden/>
          </w:rPr>
        </w:r>
        <w:r w:rsidR="00C023C4">
          <w:rPr>
            <w:noProof/>
            <w:webHidden/>
          </w:rPr>
          <w:fldChar w:fldCharType="separate"/>
        </w:r>
        <w:r w:rsidR="00FA61ED">
          <w:rPr>
            <w:noProof/>
            <w:webHidden/>
          </w:rPr>
          <w:t>23</w:t>
        </w:r>
        <w:r w:rsidR="00C023C4">
          <w:rPr>
            <w:noProof/>
            <w:webHidden/>
          </w:rPr>
          <w:fldChar w:fldCharType="end"/>
        </w:r>
      </w:hyperlink>
    </w:p>
    <w:p w:rsidR="00FA61ED" w:rsidRDefault="00C756E1">
      <w:pPr>
        <w:pStyle w:val="TOC1"/>
        <w:tabs>
          <w:tab w:val="right" w:leader="dot" w:pos="9350"/>
        </w:tabs>
        <w:rPr>
          <w:rFonts w:asciiTheme="minorHAnsi" w:eastAsiaTheme="minorEastAsia" w:hAnsiTheme="minorHAnsi" w:cstheme="minorBidi"/>
          <w:b w:val="0"/>
          <w:bCs w:val="0"/>
          <w:noProof/>
          <w:sz w:val="22"/>
          <w:szCs w:val="22"/>
        </w:rPr>
      </w:pPr>
      <w:hyperlink w:anchor="_Toc320014717" w:history="1">
        <w:r w:rsidR="00FA61ED" w:rsidRPr="008A6178">
          <w:rPr>
            <w:rStyle w:val="Hyperlink"/>
            <w:noProof/>
          </w:rPr>
          <w:t>Micromechanical Simulation of Thermo-Volumetric Properties in Asphalt Mixtures (Objective 2)</w:t>
        </w:r>
        <w:r w:rsidR="00FA61ED">
          <w:rPr>
            <w:noProof/>
            <w:webHidden/>
          </w:rPr>
          <w:tab/>
        </w:r>
        <w:r w:rsidR="00C023C4">
          <w:rPr>
            <w:noProof/>
            <w:webHidden/>
          </w:rPr>
          <w:fldChar w:fldCharType="begin"/>
        </w:r>
        <w:r w:rsidR="00FA61ED">
          <w:rPr>
            <w:noProof/>
            <w:webHidden/>
          </w:rPr>
          <w:instrText xml:space="preserve"> PAGEREF _Toc320014717 \h </w:instrText>
        </w:r>
        <w:r w:rsidR="00C023C4">
          <w:rPr>
            <w:noProof/>
            <w:webHidden/>
          </w:rPr>
        </w:r>
        <w:r w:rsidR="00C023C4">
          <w:rPr>
            <w:noProof/>
            <w:webHidden/>
          </w:rPr>
          <w:fldChar w:fldCharType="separate"/>
        </w:r>
        <w:r w:rsidR="00FA61ED">
          <w:rPr>
            <w:noProof/>
            <w:webHidden/>
          </w:rPr>
          <w:t>29</w:t>
        </w:r>
        <w:r w:rsidR="00C023C4">
          <w:rPr>
            <w:noProof/>
            <w:webHidden/>
          </w:rPr>
          <w:fldChar w:fldCharType="end"/>
        </w:r>
      </w:hyperlink>
    </w:p>
    <w:p w:rsidR="00FA61ED" w:rsidRDefault="00C756E1">
      <w:pPr>
        <w:pStyle w:val="TOC2"/>
        <w:tabs>
          <w:tab w:val="right" w:leader="dot" w:pos="9350"/>
        </w:tabs>
        <w:rPr>
          <w:rFonts w:asciiTheme="minorHAnsi" w:eastAsiaTheme="minorEastAsia" w:hAnsiTheme="minorHAnsi" w:cstheme="minorBidi"/>
          <w:b w:val="0"/>
          <w:i w:val="0"/>
          <w:noProof/>
          <w:sz w:val="22"/>
          <w:szCs w:val="22"/>
        </w:rPr>
      </w:pPr>
      <w:hyperlink w:anchor="_Toc320014718" w:history="1">
        <w:r w:rsidR="00FA61ED" w:rsidRPr="008A6178">
          <w:rPr>
            <w:rStyle w:val="Hyperlink"/>
            <w:noProof/>
          </w:rPr>
          <w:t>Background</w:t>
        </w:r>
        <w:r w:rsidR="00FA61ED">
          <w:rPr>
            <w:noProof/>
            <w:webHidden/>
          </w:rPr>
          <w:tab/>
        </w:r>
        <w:r w:rsidR="00C023C4">
          <w:rPr>
            <w:noProof/>
            <w:webHidden/>
          </w:rPr>
          <w:fldChar w:fldCharType="begin"/>
        </w:r>
        <w:r w:rsidR="00FA61ED">
          <w:rPr>
            <w:noProof/>
            <w:webHidden/>
          </w:rPr>
          <w:instrText xml:space="preserve"> PAGEREF _Toc320014718 \h </w:instrText>
        </w:r>
        <w:r w:rsidR="00C023C4">
          <w:rPr>
            <w:noProof/>
            <w:webHidden/>
          </w:rPr>
        </w:r>
        <w:r w:rsidR="00C023C4">
          <w:rPr>
            <w:noProof/>
            <w:webHidden/>
          </w:rPr>
          <w:fldChar w:fldCharType="separate"/>
        </w:r>
        <w:r w:rsidR="00FA61ED">
          <w:rPr>
            <w:noProof/>
            <w:webHidden/>
          </w:rPr>
          <w:t>29</w:t>
        </w:r>
        <w:r w:rsidR="00C023C4">
          <w:rPr>
            <w:noProof/>
            <w:webHidden/>
          </w:rPr>
          <w:fldChar w:fldCharType="end"/>
        </w:r>
      </w:hyperlink>
    </w:p>
    <w:p w:rsidR="00FA61ED" w:rsidRDefault="00C756E1">
      <w:pPr>
        <w:pStyle w:val="TOC2"/>
        <w:tabs>
          <w:tab w:val="right" w:leader="dot" w:pos="9350"/>
        </w:tabs>
        <w:rPr>
          <w:rFonts w:asciiTheme="minorHAnsi" w:eastAsiaTheme="minorEastAsia" w:hAnsiTheme="minorHAnsi" w:cstheme="minorBidi"/>
          <w:b w:val="0"/>
          <w:i w:val="0"/>
          <w:noProof/>
          <w:sz w:val="22"/>
          <w:szCs w:val="22"/>
        </w:rPr>
      </w:pPr>
      <w:hyperlink w:anchor="_Toc320014719" w:history="1">
        <w:r w:rsidR="00FA61ED" w:rsidRPr="008A6178">
          <w:rPr>
            <w:rStyle w:val="Hyperlink"/>
            <w:noProof/>
          </w:rPr>
          <w:t>Thermal Expansion/Contraction Coefficient of Composites</w:t>
        </w:r>
        <w:r w:rsidR="00FA61ED">
          <w:rPr>
            <w:noProof/>
            <w:webHidden/>
          </w:rPr>
          <w:tab/>
        </w:r>
        <w:r w:rsidR="00C023C4">
          <w:rPr>
            <w:noProof/>
            <w:webHidden/>
          </w:rPr>
          <w:fldChar w:fldCharType="begin"/>
        </w:r>
        <w:r w:rsidR="00FA61ED">
          <w:rPr>
            <w:noProof/>
            <w:webHidden/>
          </w:rPr>
          <w:instrText xml:space="preserve"> PAGEREF _Toc320014719 \h </w:instrText>
        </w:r>
        <w:r w:rsidR="00C023C4">
          <w:rPr>
            <w:noProof/>
            <w:webHidden/>
          </w:rPr>
        </w:r>
        <w:r w:rsidR="00C023C4">
          <w:rPr>
            <w:noProof/>
            <w:webHidden/>
          </w:rPr>
          <w:fldChar w:fldCharType="separate"/>
        </w:r>
        <w:r w:rsidR="00FA61ED">
          <w:rPr>
            <w:noProof/>
            <w:webHidden/>
          </w:rPr>
          <w:t>30</w:t>
        </w:r>
        <w:r w:rsidR="00C023C4">
          <w:rPr>
            <w:noProof/>
            <w:webHidden/>
          </w:rPr>
          <w:fldChar w:fldCharType="end"/>
        </w:r>
      </w:hyperlink>
    </w:p>
    <w:p w:rsidR="00FA61ED" w:rsidRDefault="00C756E1">
      <w:pPr>
        <w:pStyle w:val="TOC2"/>
        <w:tabs>
          <w:tab w:val="right" w:leader="dot" w:pos="9350"/>
        </w:tabs>
        <w:rPr>
          <w:rFonts w:asciiTheme="minorHAnsi" w:eastAsiaTheme="minorEastAsia" w:hAnsiTheme="minorHAnsi" w:cstheme="minorBidi"/>
          <w:b w:val="0"/>
          <w:i w:val="0"/>
          <w:noProof/>
          <w:sz w:val="22"/>
          <w:szCs w:val="22"/>
        </w:rPr>
      </w:pPr>
      <w:hyperlink w:anchor="_Toc320014720" w:history="1">
        <w:r w:rsidR="00FA61ED" w:rsidRPr="008A6178">
          <w:rPr>
            <w:rStyle w:val="Hyperlink"/>
            <w:noProof/>
          </w:rPr>
          <w:t>General Description of FEM Simulation</w:t>
        </w:r>
        <w:r w:rsidR="00FA61ED">
          <w:rPr>
            <w:noProof/>
            <w:webHidden/>
          </w:rPr>
          <w:tab/>
        </w:r>
        <w:r w:rsidR="00C023C4">
          <w:rPr>
            <w:noProof/>
            <w:webHidden/>
          </w:rPr>
          <w:fldChar w:fldCharType="begin"/>
        </w:r>
        <w:r w:rsidR="00FA61ED">
          <w:rPr>
            <w:noProof/>
            <w:webHidden/>
          </w:rPr>
          <w:instrText xml:space="preserve"> PAGEREF _Toc320014720 \h </w:instrText>
        </w:r>
        <w:r w:rsidR="00C023C4">
          <w:rPr>
            <w:noProof/>
            <w:webHidden/>
          </w:rPr>
        </w:r>
        <w:r w:rsidR="00C023C4">
          <w:rPr>
            <w:noProof/>
            <w:webHidden/>
          </w:rPr>
          <w:fldChar w:fldCharType="separate"/>
        </w:r>
        <w:r w:rsidR="00FA61ED">
          <w:rPr>
            <w:noProof/>
            <w:webHidden/>
          </w:rPr>
          <w:t>32</w:t>
        </w:r>
        <w:r w:rsidR="00C023C4">
          <w:rPr>
            <w:noProof/>
            <w:webHidden/>
          </w:rPr>
          <w:fldChar w:fldCharType="end"/>
        </w:r>
      </w:hyperlink>
    </w:p>
    <w:p w:rsidR="00FA61ED" w:rsidRDefault="00C756E1">
      <w:pPr>
        <w:pStyle w:val="TOC2"/>
        <w:tabs>
          <w:tab w:val="right" w:leader="dot" w:pos="9350"/>
        </w:tabs>
        <w:rPr>
          <w:rFonts w:asciiTheme="minorHAnsi" w:eastAsiaTheme="minorEastAsia" w:hAnsiTheme="minorHAnsi" w:cstheme="minorBidi"/>
          <w:b w:val="0"/>
          <w:i w:val="0"/>
          <w:noProof/>
          <w:sz w:val="22"/>
          <w:szCs w:val="22"/>
        </w:rPr>
      </w:pPr>
      <w:hyperlink w:anchor="_Toc320014721" w:history="1">
        <w:r w:rsidR="00FA61ED" w:rsidRPr="008A6178">
          <w:rPr>
            <w:rStyle w:val="Hyperlink"/>
            <w:noProof/>
          </w:rPr>
          <w:t>Importance of Aggregate Structure on Thermal Properties of the Mixture</w:t>
        </w:r>
        <w:r w:rsidR="00FA61ED">
          <w:rPr>
            <w:noProof/>
            <w:webHidden/>
          </w:rPr>
          <w:tab/>
        </w:r>
        <w:r w:rsidR="00C023C4">
          <w:rPr>
            <w:noProof/>
            <w:webHidden/>
          </w:rPr>
          <w:fldChar w:fldCharType="begin"/>
        </w:r>
        <w:r w:rsidR="00FA61ED">
          <w:rPr>
            <w:noProof/>
            <w:webHidden/>
          </w:rPr>
          <w:instrText xml:space="preserve"> PAGEREF _Toc320014721 \h </w:instrText>
        </w:r>
        <w:r w:rsidR="00C023C4">
          <w:rPr>
            <w:noProof/>
            <w:webHidden/>
          </w:rPr>
        </w:r>
        <w:r w:rsidR="00C023C4">
          <w:rPr>
            <w:noProof/>
            <w:webHidden/>
          </w:rPr>
          <w:fldChar w:fldCharType="separate"/>
        </w:r>
        <w:r w:rsidR="00FA61ED">
          <w:rPr>
            <w:noProof/>
            <w:webHidden/>
          </w:rPr>
          <w:t>33</w:t>
        </w:r>
        <w:r w:rsidR="00C023C4">
          <w:rPr>
            <w:noProof/>
            <w:webHidden/>
          </w:rPr>
          <w:fldChar w:fldCharType="end"/>
        </w:r>
      </w:hyperlink>
    </w:p>
    <w:p w:rsidR="00FA61ED" w:rsidRDefault="00C756E1">
      <w:pPr>
        <w:pStyle w:val="TOC2"/>
        <w:tabs>
          <w:tab w:val="right" w:leader="dot" w:pos="9350"/>
        </w:tabs>
        <w:rPr>
          <w:rFonts w:asciiTheme="minorHAnsi" w:eastAsiaTheme="minorEastAsia" w:hAnsiTheme="minorHAnsi" w:cstheme="minorBidi"/>
          <w:b w:val="0"/>
          <w:i w:val="0"/>
          <w:noProof/>
          <w:sz w:val="22"/>
          <w:szCs w:val="22"/>
        </w:rPr>
      </w:pPr>
      <w:hyperlink w:anchor="_Toc320014722" w:history="1">
        <w:r w:rsidR="00FA61ED" w:rsidRPr="008A6178">
          <w:rPr>
            <w:rStyle w:val="Hyperlink"/>
            <w:noProof/>
          </w:rPr>
          <w:t>Finite Element Modeling of Asphalt Mixture Binary Images</w:t>
        </w:r>
        <w:r w:rsidR="00FA61ED">
          <w:rPr>
            <w:noProof/>
            <w:webHidden/>
          </w:rPr>
          <w:tab/>
        </w:r>
        <w:r w:rsidR="00C023C4">
          <w:rPr>
            <w:noProof/>
            <w:webHidden/>
          </w:rPr>
          <w:fldChar w:fldCharType="begin"/>
        </w:r>
        <w:r w:rsidR="00FA61ED">
          <w:rPr>
            <w:noProof/>
            <w:webHidden/>
          </w:rPr>
          <w:instrText xml:space="preserve"> PAGEREF _Toc320014722 \h </w:instrText>
        </w:r>
        <w:r w:rsidR="00C023C4">
          <w:rPr>
            <w:noProof/>
            <w:webHidden/>
          </w:rPr>
        </w:r>
        <w:r w:rsidR="00C023C4">
          <w:rPr>
            <w:noProof/>
            <w:webHidden/>
          </w:rPr>
          <w:fldChar w:fldCharType="separate"/>
        </w:r>
        <w:r w:rsidR="00FA61ED">
          <w:rPr>
            <w:noProof/>
            <w:webHidden/>
          </w:rPr>
          <w:t>34</w:t>
        </w:r>
        <w:r w:rsidR="00C023C4">
          <w:rPr>
            <w:noProof/>
            <w:webHidden/>
          </w:rPr>
          <w:fldChar w:fldCharType="end"/>
        </w:r>
      </w:hyperlink>
    </w:p>
    <w:p w:rsidR="00FA61ED" w:rsidRDefault="00C756E1">
      <w:pPr>
        <w:pStyle w:val="TOC2"/>
        <w:tabs>
          <w:tab w:val="right" w:leader="dot" w:pos="9350"/>
        </w:tabs>
        <w:rPr>
          <w:rFonts w:asciiTheme="minorHAnsi" w:eastAsiaTheme="minorEastAsia" w:hAnsiTheme="minorHAnsi" w:cstheme="minorBidi"/>
          <w:b w:val="0"/>
          <w:i w:val="0"/>
          <w:noProof/>
          <w:sz w:val="22"/>
          <w:szCs w:val="22"/>
        </w:rPr>
      </w:pPr>
      <w:hyperlink w:anchor="_Toc320014723" w:history="1">
        <w:r w:rsidR="00FA61ED" w:rsidRPr="008A6178">
          <w:rPr>
            <w:rStyle w:val="Hyperlink"/>
            <w:noProof/>
          </w:rPr>
          <w:t>Models for Estimation of α</w:t>
        </w:r>
        <w:r w:rsidR="00FA61ED" w:rsidRPr="008A6178">
          <w:rPr>
            <w:rStyle w:val="Hyperlink"/>
            <w:noProof/>
            <w:vertAlign w:val="subscript"/>
          </w:rPr>
          <w:t xml:space="preserve">l </w:t>
        </w:r>
        <w:r w:rsidR="00FA61ED" w:rsidRPr="008A6178">
          <w:rPr>
            <w:rStyle w:val="Hyperlink"/>
            <w:noProof/>
          </w:rPr>
          <w:t>and α</w:t>
        </w:r>
        <w:r w:rsidR="00FA61ED" w:rsidRPr="008A6178">
          <w:rPr>
            <w:rStyle w:val="Hyperlink"/>
            <w:noProof/>
            <w:vertAlign w:val="subscript"/>
          </w:rPr>
          <w:t xml:space="preserve">g </w:t>
        </w:r>
        <w:r w:rsidR="00FA61ED" w:rsidRPr="008A6178">
          <w:rPr>
            <w:rStyle w:val="Hyperlink"/>
            <w:noProof/>
          </w:rPr>
          <w:t>of Asphalt Mixtures</w:t>
        </w:r>
        <w:r w:rsidR="00FA61ED">
          <w:rPr>
            <w:noProof/>
            <w:webHidden/>
          </w:rPr>
          <w:tab/>
        </w:r>
        <w:r w:rsidR="00C023C4">
          <w:rPr>
            <w:noProof/>
            <w:webHidden/>
          </w:rPr>
          <w:fldChar w:fldCharType="begin"/>
        </w:r>
        <w:r w:rsidR="00FA61ED">
          <w:rPr>
            <w:noProof/>
            <w:webHidden/>
          </w:rPr>
          <w:instrText xml:space="preserve"> PAGEREF _Toc320014723 \h </w:instrText>
        </w:r>
        <w:r w:rsidR="00C023C4">
          <w:rPr>
            <w:noProof/>
            <w:webHidden/>
          </w:rPr>
        </w:r>
        <w:r w:rsidR="00C023C4">
          <w:rPr>
            <w:noProof/>
            <w:webHidden/>
          </w:rPr>
          <w:fldChar w:fldCharType="separate"/>
        </w:r>
        <w:r w:rsidR="00FA61ED">
          <w:rPr>
            <w:noProof/>
            <w:webHidden/>
          </w:rPr>
          <w:t>39</w:t>
        </w:r>
        <w:r w:rsidR="00C023C4">
          <w:rPr>
            <w:noProof/>
            <w:webHidden/>
          </w:rPr>
          <w:fldChar w:fldCharType="end"/>
        </w:r>
      </w:hyperlink>
    </w:p>
    <w:p w:rsidR="00FA61ED" w:rsidRDefault="00C756E1">
      <w:pPr>
        <w:pStyle w:val="TOC1"/>
        <w:tabs>
          <w:tab w:val="right" w:leader="dot" w:pos="9350"/>
        </w:tabs>
        <w:rPr>
          <w:rFonts w:asciiTheme="minorHAnsi" w:eastAsiaTheme="minorEastAsia" w:hAnsiTheme="minorHAnsi" w:cstheme="minorBidi"/>
          <w:b w:val="0"/>
          <w:bCs w:val="0"/>
          <w:noProof/>
          <w:sz w:val="22"/>
          <w:szCs w:val="22"/>
        </w:rPr>
      </w:pPr>
      <w:hyperlink w:anchor="_Toc320014724" w:history="1">
        <w:r w:rsidR="00FA61ED" w:rsidRPr="008A6178">
          <w:rPr>
            <w:rStyle w:val="Hyperlink"/>
            <w:noProof/>
          </w:rPr>
          <w:t>Sensitivity Analysis of Thermo-Volumetric Parameters Through Modeling (Objective 3)</w:t>
        </w:r>
        <w:r w:rsidR="00FA61ED">
          <w:rPr>
            <w:noProof/>
            <w:webHidden/>
          </w:rPr>
          <w:tab/>
        </w:r>
        <w:r w:rsidR="00C023C4">
          <w:rPr>
            <w:noProof/>
            <w:webHidden/>
          </w:rPr>
          <w:fldChar w:fldCharType="begin"/>
        </w:r>
        <w:r w:rsidR="00FA61ED">
          <w:rPr>
            <w:noProof/>
            <w:webHidden/>
          </w:rPr>
          <w:instrText xml:space="preserve"> PAGEREF _Toc320014724 \h </w:instrText>
        </w:r>
        <w:r w:rsidR="00C023C4">
          <w:rPr>
            <w:noProof/>
            <w:webHidden/>
          </w:rPr>
        </w:r>
        <w:r w:rsidR="00C023C4">
          <w:rPr>
            <w:noProof/>
            <w:webHidden/>
          </w:rPr>
          <w:fldChar w:fldCharType="separate"/>
        </w:r>
        <w:r w:rsidR="00FA61ED">
          <w:rPr>
            <w:noProof/>
            <w:webHidden/>
          </w:rPr>
          <w:t>43</w:t>
        </w:r>
        <w:r w:rsidR="00C023C4">
          <w:rPr>
            <w:noProof/>
            <w:webHidden/>
          </w:rPr>
          <w:fldChar w:fldCharType="end"/>
        </w:r>
      </w:hyperlink>
    </w:p>
    <w:p w:rsidR="00FA61ED" w:rsidRDefault="00C756E1">
      <w:pPr>
        <w:pStyle w:val="TOC2"/>
        <w:tabs>
          <w:tab w:val="right" w:leader="dot" w:pos="9350"/>
        </w:tabs>
        <w:rPr>
          <w:rFonts w:asciiTheme="minorHAnsi" w:eastAsiaTheme="minorEastAsia" w:hAnsiTheme="minorHAnsi" w:cstheme="minorBidi"/>
          <w:b w:val="0"/>
          <w:i w:val="0"/>
          <w:noProof/>
          <w:sz w:val="22"/>
          <w:szCs w:val="22"/>
        </w:rPr>
      </w:pPr>
      <w:hyperlink w:anchor="_Toc320014725" w:history="1">
        <w:r w:rsidR="00FA61ED" w:rsidRPr="008A6178">
          <w:rPr>
            <w:rStyle w:val="Hyperlink"/>
            <w:noProof/>
          </w:rPr>
          <w:t>Model Input and Assumptions</w:t>
        </w:r>
        <w:r w:rsidR="00FA61ED">
          <w:rPr>
            <w:noProof/>
            <w:webHidden/>
          </w:rPr>
          <w:tab/>
        </w:r>
        <w:r w:rsidR="00C023C4">
          <w:rPr>
            <w:noProof/>
            <w:webHidden/>
          </w:rPr>
          <w:fldChar w:fldCharType="begin"/>
        </w:r>
        <w:r w:rsidR="00FA61ED">
          <w:rPr>
            <w:noProof/>
            <w:webHidden/>
          </w:rPr>
          <w:instrText xml:space="preserve"> PAGEREF _Toc320014725 \h </w:instrText>
        </w:r>
        <w:r w:rsidR="00C023C4">
          <w:rPr>
            <w:noProof/>
            <w:webHidden/>
          </w:rPr>
        </w:r>
        <w:r w:rsidR="00C023C4">
          <w:rPr>
            <w:noProof/>
            <w:webHidden/>
          </w:rPr>
          <w:fldChar w:fldCharType="separate"/>
        </w:r>
        <w:r w:rsidR="00FA61ED">
          <w:rPr>
            <w:noProof/>
            <w:webHidden/>
          </w:rPr>
          <w:t>43</w:t>
        </w:r>
        <w:r w:rsidR="00C023C4">
          <w:rPr>
            <w:noProof/>
            <w:webHidden/>
          </w:rPr>
          <w:fldChar w:fldCharType="end"/>
        </w:r>
      </w:hyperlink>
    </w:p>
    <w:p w:rsidR="00FA61ED" w:rsidRDefault="00C756E1">
      <w:pPr>
        <w:pStyle w:val="TOC3"/>
        <w:rPr>
          <w:rFonts w:asciiTheme="minorHAnsi" w:eastAsiaTheme="minorEastAsia" w:hAnsiTheme="minorHAnsi" w:cstheme="minorBidi"/>
          <w:i w:val="0"/>
          <w:sz w:val="22"/>
          <w:szCs w:val="22"/>
        </w:rPr>
      </w:pPr>
      <w:hyperlink w:anchor="_Toc320014726" w:history="1">
        <w:r w:rsidR="00FA61ED" w:rsidRPr="008A6178">
          <w:rPr>
            <w:rStyle w:val="Hyperlink"/>
          </w:rPr>
          <w:t>Thermo-Volumetric Behavior and Glass Transition of Asphalt Mixtures</w:t>
        </w:r>
        <w:r w:rsidR="00FA61ED">
          <w:rPr>
            <w:webHidden/>
          </w:rPr>
          <w:tab/>
        </w:r>
        <w:r w:rsidR="00C023C4">
          <w:rPr>
            <w:webHidden/>
          </w:rPr>
          <w:fldChar w:fldCharType="begin"/>
        </w:r>
        <w:r w:rsidR="00FA61ED">
          <w:rPr>
            <w:webHidden/>
          </w:rPr>
          <w:instrText xml:space="preserve"> PAGEREF _Toc320014726 \h </w:instrText>
        </w:r>
        <w:r w:rsidR="00C023C4">
          <w:rPr>
            <w:webHidden/>
          </w:rPr>
        </w:r>
        <w:r w:rsidR="00C023C4">
          <w:rPr>
            <w:webHidden/>
          </w:rPr>
          <w:fldChar w:fldCharType="separate"/>
        </w:r>
        <w:r w:rsidR="00FA61ED">
          <w:rPr>
            <w:webHidden/>
          </w:rPr>
          <w:t>43</w:t>
        </w:r>
        <w:r w:rsidR="00C023C4">
          <w:rPr>
            <w:webHidden/>
          </w:rPr>
          <w:fldChar w:fldCharType="end"/>
        </w:r>
      </w:hyperlink>
    </w:p>
    <w:p w:rsidR="00FA61ED" w:rsidRDefault="00C756E1">
      <w:pPr>
        <w:pStyle w:val="TOC3"/>
        <w:rPr>
          <w:rFonts w:asciiTheme="minorHAnsi" w:eastAsiaTheme="minorEastAsia" w:hAnsiTheme="minorHAnsi" w:cstheme="minorBidi"/>
          <w:i w:val="0"/>
          <w:sz w:val="22"/>
          <w:szCs w:val="22"/>
        </w:rPr>
      </w:pPr>
      <w:hyperlink w:anchor="_Toc320014727" w:history="1">
        <w:r w:rsidR="00FA61ED" w:rsidRPr="008A6178">
          <w:rPr>
            <w:rStyle w:val="Hyperlink"/>
          </w:rPr>
          <w:t>Physical Hardening in Asphalt Binders and Mixtures</w:t>
        </w:r>
        <w:r w:rsidR="00FA61ED">
          <w:rPr>
            <w:webHidden/>
          </w:rPr>
          <w:tab/>
        </w:r>
        <w:r w:rsidR="00C023C4">
          <w:rPr>
            <w:webHidden/>
          </w:rPr>
          <w:fldChar w:fldCharType="begin"/>
        </w:r>
        <w:r w:rsidR="00FA61ED">
          <w:rPr>
            <w:webHidden/>
          </w:rPr>
          <w:instrText xml:space="preserve"> PAGEREF _Toc320014727 \h </w:instrText>
        </w:r>
        <w:r w:rsidR="00C023C4">
          <w:rPr>
            <w:webHidden/>
          </w:rPr>
        </w:r>
        <w:r w:rsidR="00C023C4">
          <w:rPr>
            <w:webHidden/>
          </w:rPr>
          <w:fldChar w:fldCharType="separate"/>
        </w:r>
        <w:r w:rsidR="00FA61ED">
          <w:rPr>
            <w:webHidden/>
          </w:rPr>
          <w:t>44</w:t>
        </w:r>
        <w:r w:rsidR="00C023C4">
          <w:rPr>
            <w:webHidden/>
          </w:rPr>
          <w:fldChar w:fldCharType="end"/>
        </w:r>
      </w:hyperlink>
    </w:p>
    <w:p w:rsidR="00FA61ED" w:rsidRDefault="00C756E1">
      <w:pPr>
        <w:pStyle w:val="TOC3"/>
        <w:rPr>
          <w:rFonts w:asciiTheme="minorHAnsi" w:eastAsiaTheme="minorEastAsia" w:hAnsiTheme="minorHAnsi" w:cstheme="minorBidi"/>
          <w:i w:val="0"/>
          <w:sz w:val="22"/>
          <w:szCs w:val="22"/>
        </w:rPr>
      </w:pPr>
      <w:hyperlink w:anchor="_Toc320014728" w:history="1">
        <w:r w:rsidR="00FA61ED" w:rsidRPr="008A6178">
          <w:rPr>
            <w:rStyle w:val="Hyperlink"/>
          </w:rPr>
          <w:t>Prediction of Thermal Stress Buildup and Relaxation</w:t>
        </w:r>
        <w:r w:rsidR="00FA61ED">
          <w:rPr>
            <w:webHidden/>
          </w:rPr>
          <w:tab/>
        </w:r>
        <w:r w:rsidR="00C023C4">
          <w:rPr>
            <w:webHidden/>
          </w:rPr>
          <w:fldChar w:fldCharType="begin"/>
        </w:r>
        <w:r w:rsidR="00FA61ED">
          <w:rPr>
            <w:webHidden/>
          </w:rPr>
          <w:instrText xml:space="preserve"> PAGEREF _Toc320014728 \h </w:instrText>
        </w:r>
        <w:r w:rsidR="00C023C4">
          <w:rPr>
            <w:webHidden/>
          </w:rPr>
        </w:r>
        <w:r w:rsidR="00C023C4">
          <w:rPr>
            <w:webHidden/>
          </w:rPr>
          <w:fldChar w:fldCharType="separate"/>
        </w:r>
        <w:r w:rsidR="00FA61ED">
          <w:rPr>
            <w:webHidden/>
          </w:rPr>
          <w:t>46</w:t>
        </w:r>
        <w:r w:rsidR="00C023C4">
          <w:rPr>
            <w:webHidden/>
          </w:rPr>
          <w:fldChar w:fldCharType="end"/>
        </w:r>
      </w:hyperlink>
    </w:p>
    <w:p w:rsidR="00FA61ED" w:rsidRDefault="00C756E1">
      <w:pPr>
        <w:pStyle w:val="TOC2"/>
        <w:tabs>
          <w:tab w:val="right" w:leader="dot" w:pos="9350"/>
        </w:tabs>
        <w:rPr>
          <w:rFonts w:asciiTheme="minorHAnsi" w:eastAsiaTheme="minorEastAsia" w:hAnsiTheme="minorHAnsi" w:cstheme="minorBidi"/>
          <w:b w:val="0"/>
          <w:i w:val="0"/>
          <w:noProof/>
          <w:sz w:val="22"/>
          <w:szCs w:val="22"/>
        </w:rPr>
      </w:pPr>
      <w:hyperlink w:anchor="_Toc320014729" w:history="1">
        <w:r w:rsidR="00FA61ED" w:rsidRPr="008A6178">
          <w:rPr>
            <w:rStyle w:val="Hyperlink"/>
            <w:noProof/>
          </w:rPr>
          <w:t>Sensitivity Analysis</w:t>
        </w:r>
        <w:r w:rsidR="00FA61ED">
          <w:rPr>
            <w:noProof/>
            <w:webHidden/>
          </w:rPr>
          <w:tab/>
        </w:r>
        <w:r w:rsidR="00C023C4">
          <w:rPr>
            <w:noProof/>
            <w:webHidden/>
          </w:rPr>
          <w:fldChar w:fldCharType="begin"/>
        </w:r>
        <w:r w:rsidR="00FA61ED">
          <w:rPr>
            <w:noProof/>
            <w:webHidden/>
          </w:rPr>
          <w:instrText xml:space="preserve"> PAGEREF _Toc320014729 \h </w:instrText>
        </w:r>
        <w:r w:rsidR="00C023C4">
          <w:rPr>
            <w:noProof/>
            <w:webHidden/>
          </w:rPr>
        </w:r>
        <w:r w:rsidR="00C023C4">
          <w:rPr>
            <w:noProof/>
            <w:webHidden/>
          </w:rPr>
          <w:fldChar w:fldCharType="separate"/>
        </w:r>
        <w:r w:rsidR="00FA61ED">
          <w:rPr>
            <w:noProof/>
            <w:webHidden/>
          </w:rPr>
          <w:t>50</w:t>
        </w:r>
        <w:r w:rsidR="00C023C4">
          <w:rPr>
            <w:noProof/>
            <w:webHidden/>
          </w:rPr>
          <w:fldChar w:fldCharType="end"/>
        </w:r>
      </w:hyperlink>
    </w:p>
    <w:p w:rsidR="00FA61ED" w:rsidRDefault="00C756E1">
      <w:pPr>
        <w:pStyle w:val="TOC1"/>
        <w:tabs>
          <w:tab w:val="right" w:leader="dot" w:pos="9350"/>
        </w:tabs>
        <w:rPr>
          <w:rFonts w:asciiTheme="minorHAnsi" w:eastAsiaTheme="minorEastAsia" w:hAnsiTheme="minorHAnsi" w:cstheme="minorBidi"/>
          <w:b w:val="0"/>
          <w:bCs w:val="0"/>
          <w:noProof/>
          <w:sz w:val="22"/>
          <w:szCs w:val="22"/>
        </w:rPr>
      </w:pPr>
      <w:hyperlink w:anchor="_Toc320014730" w:history="1">
        <w:r w:rsidR="00FA61ED" w:rsidRPr="008A6178">
          <w:rPr>
            <w:rStyle w:val="Hyperlink"/>
            <w:noProof/>
          </w:rPr>
          <w:t>Summary of Findings and Conclusions</w:t>
        </w:r>
        <w:r w:rsidR="00FA61ED">
          <w:rPr>
            <w:noProof/>
            <w:webHidden/>
          </w:rPr>
          <w:tab/>
        </w:r>
        <w:r w:rsidR="00C023C4">
          <w:rPr>
            <w:noProof/>
            <w:webHidden/>
          </w:rPr>
          <w:fldChar w:fldCharType="begin"/>
        </w:r>
        <w:r w:rsidR="00FA61ED">
          <w:rPr>
            <w:noProof/>
            <w:webHidden/>
          </w:rPr>
          <w:instrText xml:space="preserve"> PAGEREF _Toc320014730 \h </w:instrText>
        </w:r>
        <w:r w:rsidR="00C023C4">
          <w:rPr>
            <w:noProof/>
            <w:webHidden/>
          </w:rPr>
        </w:r>
        <w:r w:rsidR="00C023C4">
          <w:rPr>
            <w:noProof/>
            <w:webHidden/>
          </w:rPr>
          <w:fldChar w:fldCharType="separate"/>
        </w:r>
        <w:r w:rsidR="00FA61ED">
          <w:rPr>
            <w:noProof/>
            <w:webHidden/>
          </w:rPr>
          <w:t>54</w:t>
        </w:r>
        <w:r w:rsidR="00C023C4">
          <w:rPr>
            <w:noProof/>
            <w:webHidden/>
          </w:rPr>
          <w:fldChar w:fldCharType="end"/>
        </w:r>
      </w:hyperlink>
    </w:p>
    <w:p w:rsidR="00FA61ED" w:rsidRDefault="00C756E1">
      <w:pPr>
        <w:pStyle w:val="TOC2"/>
        <w:tabs>
          <w:tab w:val="right" w:leader="dot" w:pos="9350"/>
        </w:tabs>
        <w:rPr>
          <w:rFonts w:asciiTheme="minorHAnsi" w:eastAsiaTheme="minorEastAsia" w:hAnsiTheme="minorHAnsi" w:cstheme="minorBidi"/>
          <w:b w:val="0"/>
          <w:i w:val="0"/>
          <w:noProof/>
          <w:sz w:val="22"/>
          <w:szCs w:val="22"/>
        </w:rPr>
      </w:pPr>
      <w:hyperlink w:anchor="_Toc320014731" w:history="1">
        <w:r w:rsidR="00FA61ED" w:rsidRPr="008A6178">
          <w:rPr>
            <w:rStyle w:val="Hyperlink"/>
            <w:noProof/>
          </w:rPr>
          <w:t>Conclusions</w:t>
        </w:r>
        <w:r w:rsidR="00FA61ED">
          <w:rPr>
            <w:noProof/>
            <w:webHidden/>
          </w:rPr>
          <w:tab/>
        </w:r>
        <w:r w:rsidR="00C023C4">
          <w:rPr>
            <w:noProof/>
            <w:webHidden/>
          </w:rPr>
          <w:fldChar w:fldCharType="begin"/>
        </w:r>
        <w:r w:rsidR="00FA61ED">
          <w:rPr>
            <w:noProof/>
            <w:webHidden/>
          </w:rPr>
          <w:instrText xml:space="preserve"> PAGEREF _Toc320014731 \h </w:instrText>
        </w:r>
        <w:r w:rsidR="00C023C4">
          <w:rPr>
            <w:noProof/>
            <w:webHidden/>
          </w:rPr>
        </w:r>
        <w:r w:rsidR="00C023C4">
          <w:rPr>
            <w:noProof/>
            <w:webHidden/>
          </w:rPr>
          <w:fldChar w:fldCharType="separate"/>
        </w:r>
        <w:r w:rsidR="00FA61ED">
          <w:rPr>
            <w:noProof/>
            <w:webHidden/>
          </w:rPr>
          <w:t>54</w:t>
        </w:r>
        <w:r w:rsidR="00C023C4">
          <w:rPr>
            <w:noProof/>
            <w:webHidden/>
          </w:rPr>
          <w:fldChar w:fldCharType="end"/>
        </w:r>
      </w:hyperlink>
    </w:p>
    <w:p w:rsidR="00FA61ED" w:rsidRDefault="00C756E1">
      <w:pPr>
        <w:pStyle w:val="TOC2"/>
        <w:tabs>
          <w:tab w:val="right" w:leader="dot" w:pos="9350"/>
        </w:tabs>
        <w:rPr>
          <w:rFonts w:asciiTheme="minorHAnsi" w:eastAsiaTheme="minorEastAsia" w:hAnsiTheme="minorHAnsi" w:cstheme="minorBidi"/>
          <w:b w:val="0"/>
          <w:i w:val="0"/>
          <w:noProof/>
          <w:sz w:val="22"/>
          <w:szCs w:val="22"/>
        </w:rPr>
      </w:pPr>
      <w:hyperlink w:anchor="_Toc320014732" w:history="1">
        <w:r w:rsidR="00FA61ED" w:rsidRPr="008A6178">
          <w:rPr>
            <w:rStyle w:val="Hyperlink"/>
            <w:noProof/>
          </w:rPr>
          <w:t>Recommendations and Potential Applications for DOTs</w:t>
        </w:r>
        <w:r w:rsidR="00FA61ED">
          <w:rPr>
            <w:noProof/>
            <w:webHidden/>
          </w:rPr>
          <w:tab/>
        </w:r>
        <w:r w:rsidR="00C023C4">
          <w:rPr>
            <w:noProof/>
            <w:webHidden/>
          </w:rPr>
          <w:fldChar w:fldCharType="begin"/>
        </w:r>
        <w:r w:rsidR="00FA61ED">
          <w:rPr>
            <w:noProof/>
            <w:webHidden/>
          </w:rPr>
          <w:instrText xml:space="preserve"> PAGEREF _Toc320014732 \h </w:instrText>
        </w:r>
        <w:r w:rsidR="00C023C4">
          <w:rPr>
            <w:noProof/>
            <w:webHidden/>
          </w:rPr>
        </w:r>
        <w:r w:rsidR="00C023C4">
          <w:rPr>
            <w:noProof/>
            <w:webHidden/>
          </w:rPr>
          <w:fldChar w:fldCharType="separate"/>
        </w:r>
        <w:r w:rsidR="00FA61ED">
          <w:rPr>
            <w:noProof/>
            <w:webHidden/>
          </w:rPr>
          <w:t>56</w:t>
        </w:r>
        <w:r w:rsidR="00C023C4">
          <w:rPr>
            <w:noProof/>
            <w:webHidden/>
          </w:rPr>
          <w:fldChar w:fldCharType="end"/>
        </w:r>
      </w:hyperlink>
    </w:p>
    <w:p w:rsidR="00FA61ED" w:rsidRDefault="00C756E1">
      <w:pPr>
        <w:pStyle w:val="TOC1"/>
        <w:tabs>
          <w:tab w:val="right" w:leader="dot" w:pos="9350"/>
        </w:tabs>
        <w:rPr>
          <w:rFonts w:asciiTheme="minorHAnsi" w:eastAsiaTheme="minorEastAsia" w:hAnsiTheme="minorHAnsi" w:cstheme="minorBidi"/>
          <w:b w:val="0"/>
          <w:bCs w:val="0"/>
          <w:noProof/>
          <w:sz w:val="22"/>
          <w:szCs w:val="22"/>
        </w:rPr>
      </w:pPr>
      <w:hyperlink w:anchor="_Toc320014733" w:history="1">
        <w:r w:rsidR="00FA61ED" w:rsidRPr="008A6178">
          <w:rPr>
            <w:rStyle w:val="Hyperlink"/>
            <w:noProof/>
          </w:rPr>
          <w:t>References</w:t>
        </w:r>
        <w:r w:rsidR="00FA61ED">
          <w:rPr>
            <w:noProof/>
            <w:webHidden/>
          </w:rPr>
          <w:tab/>
        </w:r>
        <w:r w:rsidR="00C023C4">
          <w:rPr>
            <w:noProof/>
            <w:webHidden/>
          </w:rPr>
          <w:fldChar w:fldCharType="begin"/>
        </w:r>
        <w:r w:rsidR="00FA61ED">
          <w:rPr>
            <w:noProof/>
            <w:webHidden/>
          </w:rPr>
          <w:instrText xml:space="preserve"> PAGEREF _Toc320014733 \h </w:instrText>
        </w:r>
        <w:r w:rsidR="00C023C4">
          <w:rPr>
            <w:noProof/>
            <w:webHidden/>
          </w:rPr>
        </w:r>
        <w:r w:rsidR="00C023C4">
          <w:rPr>
            <w:noProof/>
            <w:webHidden/>
          </w:rPr>
          <w:fldChar w:fldCharType="separate"/>
        </w:r>
        <w:r w:rsidR="00FA61ED">
          <w:rPr>
            <w:noProof/>
            <w:webHidden/>
          </w:rPr>
          <w:t>56</w:t>
        </w:r>
        <w:r w:rsidR="00C023C4">
          <w:rPr>
            <w:noProof/>
            <w:webHidden/>
          </w:rPr>
          <w:fldChar w:fldCharType="end"/>
        </w:r>
      </w:hyperlink>
    </w:p>
    <w:p w:rsidR="00980B49" w:rsidRPr="002F03B3" w:rsidRDefault="00C023C4" w:rsidP="00B8713D">
      <w:pPr>
        <w:pStyle w:val="0Chapternumber"/>
        <w:spacing w:line="276" w:lineRule="auto"/>
      </w:pPr>
      <w:r w:rsidRPr="002F03B3">
        <w:fldChar w:fldCharType="end"/>
      </w:r>
      <w:r w:rsidR="00CF61C0" w:rsidRPr="002F03B3">
        <w:br w:type="page"/>
      </w:r>
      <w:r w:rsidR="00032444" w:rsidRPr="002F03B3">
        <w:t>List of Figures</w:t>
      </w:r>
    </w:p>
    <w:bookmarkStart w:id="1" w:name="_Toc171502576"/>
    <w:p w:rsidR="00587B78" w:rsidRDefault="00C023C4">
      <w:pPr>
        <w:pStyle w:val="TOC3"/>
        <w:rPr>
          <w:rFonts w:asciiTheme="minorHAnsi" w:eastAsiaTheme="minorEastAsia" w:hAnsiTheme="minorHAnsi" w:cstheme="minorBidi"/>
          <w:i w:val="0"/>
          <w:sz w:val="22"/>
          <w:szCs w:val="22"/>
        </w:rPr>
      </w:pPr>
      <w:r w:rsidRPr="006A2D03">
        <w:rPr>
          <w:rStyle w:val="ChaptersmainChar"/>
          <w:sz w:val="24"/>
        </w:rPr>
        <w:fldChar w:fldCharType="begin"/>
      </w:r>
      <w:r w:rsidR="00CE7641" w:rsidRPr="006A2D03">
        <w:rPr>
          <w:rStyle w:val="ChaptersmainChar"/>
          <w:sz w:val="24"/>
        </w:rPr>
        <w:instrText xml:space="preserve"> TOC \h \z \t "Caption,3" </w:instrText>
      </w:r>
      <w:r w:rsidRPr="006A2D03">
        <w:rPr>
          <w:rStyle w:val="ChaptersmainChar"/>
          <w:sz w:val="24"/>
        </w:rPr>
        <w:fldChar w:fldCharType="separate"/>
      </w:r>
      <w:hyperlink w:anchor="_Toc320004622" w:history="1">
        <w:r w:rsidR="00587B78" w:rsidRPr="00C054EC">
          <w:rPr>
            <w:rStyle w:val="Hyperlink"/>
          </w:rPr>
          <w:t>Figure 1. Dilatometric system used to measure glass transition temperature (Tg) of asphalt binders.</w:t>
        </w:r>
        <w:r w:rsidR="00587B78">
          <w:rPr>
            <w:webHidden/>
          </w:rPr>
          <w:tab/>
        </w:r>
        <w:r>
          <w:rPr>
            <w:webHidden/>
          </w:rPr>
          <w:fldChar w:fldCharType="begin"/>
        </w:r>
        <w:r w:rsidR="00587B78">
          <w:rPr>
            <w:webHidden/>
          </w:rPr>
          <w:instrText xml:space="preserve"> PAGEREF _Toc320004622 \h </w:instrText>
        </w:r>
        <w:r>
          <w:rPr>
            <w:webHidden/>
          </w:rPr>
        </w:r>
        <w:r>
          <w:rPr>
            <w:webHidden/>
          </w:rPr>
          <w:fldChar w:fldCharType="separate"/>
        </w:r>
        <w:r w:rsidR="00587B78">
          <w:rPr>
            <w:webHidden/>
          </w:rPr>
          <w:t>12</w:t>
        </w:r>
        <w:r>
          <w:rPr>
            <w:webHidden/>
          </w:rPr>
          <w:fldChar w:fldCharType="end"/>
        </w:r>
      </w:hyperlink>
    </w:p>
    <w:p w:rsidR="00587B78" w:rsidRDefault="00C756E1">
      <w:pPr>
        <w:pStyle w:val="TOC3"/>
        <w:rPr>
          <w:rFonts w:asciiTheme="minorHAnsi" w:eastAsiaTheme="minorEastAsia" w:hAnsiTheme="minorHAnsi" w:cstheme="minorBidi"/>
          <w:i w:val="0"/>
          <w:sz w:val="22"/>
          <w:szCs w:val="22"/>
        </w:rPr>
      </w:pPr>
      <w:hyperlink w:anchor="_Toc320004623" w:history="1">
        <w:r w:rsidR="00587B78" w:rsidRPr="00C054EC">
          <w:rPr>
            <w:rStyle w:val="Hyperlink"/>
          </w:rPr>
          <w:t>Figure 2. Typical results from glass transition temperature (Tg) test of asphalt binders.</w:t>
        </w:r>
        <w:r w:rsidR="00587B78">
          <w:rPr>
            <w:webHidden/>
          </w:rPr>
          <w:tab/>
        </w:r>
        <w:r w:rsidR="00C023C4">
          <w:rPr>
            <w:webHidden/>
          </w:rPr>
          <w:fldChar w:fldCharType="begin"/>
        </w:r>
        <w:r w:rsidR="00587B78">
          <w:rPr>
            <w:webHidden/>
          </w:rPr>
          <w:instrText xml:space="preserve"> PAGEREF _Toc320004623 \h </w:instrText>
        </w:r>
        <w:r w:rsidR="00C023C4">
          <w:rPr>
            <w:webHidden/>
          </w:rPr>
        </w:r>
        <w:r w:rsidR="00C023C4">
          <w:rPr>
            <w:webHidden/>
          </w:rPr>
          <w:fldChar w:fldCharType="separate"/>
        </w:r>
        <w:r w:rsidR="00587B78">
          <w:rPr>
            <w:webHidden/>
          </w:rPr>
          <w:t>12</w:t>
        </w:r>
        <w:r w:rsidR="00C023C4">
          <w:rPr>
            <w:webHidden/>
          </w:rPr>
          <w:fldChar w:fldCharType="end"/>
        </w:r>
      </w:hyperlink>
    </w:p>
    <w:p w:rsidR="00587B78" w:rsidRDefault="00C756E1">
      <w:pPr>
        <w:pStyle w:val="TOC3"/>
        <w:rPr>
          <w:rFonts w:asciiTheme="minorHAnsi" w:eastAsiaTheme="minorEastAsia" w:hAnsiTheme="minorHAnsi" w:cstheme="minorBidi"/>
          <w:i w:val="0"/>
          <w:sz w:val="22"/>
          <w:szCs w:val="22"/>
        </w:rPr>
      </w:pPr>
      <w:hyperlink w:anchor="_Toc320004624" w:history="1">
        <w:r w:rsidR="00587B78" w:rsidRPr="00C054EC">
          <w:rPr>
            <w:rStyle w:val="Hyperlink"/>
          </w:rPr>
          <w:t>Figure 3.(a) Illustration of the Asphalt Thermal Cracking Analyzer (ATCA) system; (b) restrained beam setup, (c) unrestrained beam setup, and (d) restrained beam after failure.</w:t>
        </w:r>
        <w:r w:rsidR="00587B78">
          <w:rPr>
            <w:webHidden/>
          </w:rPr>
          <w:tab/>
        </w:r>
        <w:r w:rsidR="00C023C4">
          <w:rPr>
            <w:webHidden/>
          </w:rPr>
          <w:fldChar w:fldCharType="begin"/>
        </w:r>
        <w:r w:rsidR="00587B78">
          <w:rPr>
            <w:webHidden/>
          </w:rPr>
          <w:instrText xml:space="preserve"> PAGEREF _Toc320004624 \h </w:instrText>
        </w:r>
        <w:r w:rsidR="00C023C4">
          <w:rPr>
            <w:webHidden/>
          </w:rPr>
        </w:r>
        <w:r w:rsidR="00C023C4">
          <w:rPr>
            <w:webHidden/>
          </w:rPr>
          <w:fldChar w:fldCharType="separate"/>
        </w:r>
        <w:r w:rsidR="00587B78">
          <w:rPr>
            <w:webHidden/>
          </w:rPr>
          <w:t>13</w:t>
        </w:r>
        <w:r w:rsidR="00C023C4">
          <w:rPr>
            <w:webHidden/>
          </w:rPr>
          <w:fldChar w:fldCharType="end"/>
        </w:r>
      </w:hyperlink>
    </w:p>
    <w:p w:rsidR="00587B78" w:rsidRDefault="00C756E1">
      <w:pPr>
        <w:pStyle w:val="TOC3"/>
        <w:rPr>
          <w:rFonts w:asciiTheme="minorHAnsi" w:eastAsiaTheme="minorEastAsia" w:hAnsiTheme="minorHAnsi" w:cstheme="minorBidi"/>
          <w:i w:val="0"/>
          <w:sz w:val="22"/>
          <w:szCs w:val="22"/>
        </w:rPr>
      </w:pPr>
      <w:hyperlink w:anchor="_Toc320004625" w:history="1">
        <w:r w:rsidR="00587B78" w:rsidRPr="00C054EC">
          <w:rPr>
            <w:rStyle w:val="Hyperlink"/>
          </w:rPr>
          <w:t>Figure 4. (a) Typical T</w:t>
        </w:r>
        <w:r w:rsidR="00587B78" w:rsidRPr="00C054EC">
          <w:rPr>
            <w:rStyle w:val="Hyperlink"/>
            <w:vertAlign w:val="subscript"/>
          </w:rPr>
          <w:t>g</w:t>
        </w:r>
        <w:r w:rsidR="00587B78" w:rsidRPr="00C054EC">
          <w:rPr>
            <w:rStyle w:val="Hyperlink"/>
          </w:rPr>
          <w:t xml:space="preserve"> result for asphalt mixtures, (b) Typical result of the stress buildup.</w:t>
        </w:r>
        <w:r w:rsidR="00587B78">
          <w:rPr>
            <w:webHidden/>
          </w:rPr>
          <w:tab/>
        </w:r>
        <w:r w:rsidR="00C023C4">
          <w:rPr>
            <w:webHidden/>
          </w:rPr>
          <w:fldChar w:fldCharType="begin"/>
        </w:r>
        <w:r w:rsidR="00587B78">
          <w:rPr>
            <w:webHidden/>
          </w:rPr>
          <w:instrText xml:space="preserve"> PAGEREF _Toc320004625 \h </w:instrText>
        </w:r>
        <w:r w:rsidR="00C023C4">
          <w:rPr>
            <w:webHidden/>
          </w:rPr>
        </w:r>
        <w:r w:rsidR="00C023C4">
          <w:rPr>
            <w:webHidden/>
          </w:rPr>
          <w:fldChar w:fldCharType="separate"/>
        </w:r>
        <w:r w:rsidR="00587B78">
          <w:rPr>
            <w:webHidden/>
          </w:rPr>
          <w:t>14</w:t>
        </w:r>
        <w:r w:rsidR="00C023C4">
          <w:rPr>
            <w:webHidden/>
          </w:rPr>
          <w:fldChar w:fldCharType="end"/>
        </w:r>
      </w:hyperlink>
    </w:p>
    <w:p w:rsidR="00587B78" w:rsidRDefault="00C756E1">
      <w:pPr>
        <w:pStyle w:val="TOC3"/>
        <w:rPr>
          <w:rFonts w:asciiTheme="minorHAnsi" w:eastAsiaTheme="minorEastAsia" w:hAnsiTheme="minorHAnsi" w:cstheme="minorBidi"/>
          <w:i w:val="0"/>
          <w:sz w:val="22"/>
          <w:szCs w:val="22"/>
        </w:rPr>
      </w:pPr>
      <w:hyperlink w:anchor="_Toc320004626" w:history="1">
        <w:r w:rsidR="00587B78" w:rsidRPr="00C054EC">
          <w:rPr>
            <w:rStyle w:val="Hyperlink"/>
          </w:rPr>
          <w:t>Figure 5.(a) Cutting of SGC sample for thermal cycling testing of mixtures in ATCA. (b) Sample gluing setup.</w:t>
        </w:r>
        <w:r w:rsidR="00587B78">
          <w:rPr>
            <w:webHidden/>
          </w:rPr>
          <w:tab/>
        </w:r>
        <w:r w:rsidR="00C023C4">
          <w:rPr>
            <w:webHidden/>
          </w:rPr>
          <w:fldChar w:fldCharType="begin"/>
        </w:r>
        <w:r w:rsidR="00587B78">
          <w:rPr>
            <w:webHidden/>
          </w:rPr>
          <w:instrText xml:space="preserve"> PAGEREF _Toc320004626 \h </w:instrText>
        </w:r>
        <w:r w:rsidR="00C023C4">
          <w:rPr>
            <w:webHidden/>
          </w:rPr>
        </w:r>
        <w:r w:rsidR="00C023C4">
          <w:rPr>
            <w:webHidden/>
          </w:rPr>
          <w:fldChar w:fldCharType="separate"/>
        </w:r>
        <w:r w:rsidR="00587B78">
          <w:rPr>
            <w:webHidden/>
          </w:rPr>
          <w:t>15</w:t>
        </w:r>
        <w:r w:rsidR="00C023C4">
          <w:rPr>
            <w:webHidden/>
          </w:rPr>
          <w:fldChar w:fldCharType="end"/>
        </w:r>
      </w:hyperlink>
    </w:p>
    <w:p w:rsidR="00587B78" w:rsidRDefault="00C756E1">
      <w:pPr>
        <w:pStyle w:val="TOC3"/>
        <w:rPr>
          <w:rFonts w:asciiTheme="minorHAnsi" w:eastAsiaTheme="minorEastAsia" w:hAnsiTheme="minorHAnsi" w:cstheme="minorBidi"/>
          <w:i w:val="0"/>
          <w:sz w:val="22"/>
          <w:szCs w:val="22"/>
        </w:rPr>
      </w:pPr>
      <w:hyperlink w:anchor="_Toc320004627" w:history="1">
        <w:r w:rsidR="00587B78" w:rsidRPr="00C054EC">
          <w:rPr>
            <w:rStyle w:val="Hyperlink"/>
          </w:rPr>
          <w:t>Figure 6. ATCA results and calculated relaxation modulus curve.</w:t>
        </w:r>
        <w:r w:rsidR="00587B78">
          <w:rPr>
            <w:webHidden/>
          </w:rPr>
          <w:tab/>
        </w:r>
        <w:r w:rsidR="00C023C4">
          <w:rPr>
            <w:webHidden/>
          </w:rPr>
          <w:fldChar w:fldCharType="begin"/>
        </w:r>
        <w:r w:rsidR="00587B78">
          <w:rPr>
            <w:webHidden/>
          </w:rPr>
          <w:instrText xml:space="preserve"> PAGEREF _Toc320004627 \h </w:instrText>
        </w:r>
        <w:r w:rsidR="00C023C4">
          <w:rPr>
            <w:webHidden/>
          </w:rPr>
        </w:r>
        <w:r w:rsidR="00C023C4">
          <w:rPr>
            <w:webHidden/>
          </w:rPr>
          <w:fldChar w:fldCharType="separate"/>
        </w:r>
        <w:r w:rsidR="00587B78">
          <w:rPr>
            <w:webHidden/>
          </w:rPr>
          <w:t>15</w:t>
        </w:r>
        <w:r w:rsidR="00C023C4">
          <w:rPr>
            <w:webHidden/>
          </w:rPr>
          <w:fldChar w:fldCharType="end"/>
        </w:r>
      </w:hyperlink>
    </w:p>
    <w:p w:rsidR="00587B78" w:rsidRDefault="00C756E1">
      <w:pPr>
        <w:pStyle w:val="TOC3"/>
        <w:rPr>
          <w:rFonts w:asciiTheme="minorHAnsi" w:eastAsiaTheme="minorEastAsia" w:hAnsiTheme="minorHAnsi" w:cstheme="minorBidi"/>
          <w:i w:val="0"/>
          <w:sz w:val="22"/>
          <w:szCs w:val="22"/>
        </w:rPr>
      </w:pPr>
      <w:hyperlink w:anchor="_Toc320004628" w:history="1">
        <w:r w:rsidR="00587B78" w:rsidRPr="00C054EC">
          <w:rPr>
            <w:rStyle w:val="Hyperlink"/>
          </w:rPr>
          <w:t>Figure 7. Glass transition temperature of binders and mixtures.</w:t>
        </w:r>
        <w:r w:rsidR="00587B78">
          <w:rPr>
            <w:webHidden/>
          </w:rPr>
          <w:tab/>
        </w:r>
        <w:r w:rsidR="00C023C4">
          <w:rPr>
            <w:webHidden/>
          </w:rPr>
          <w:fldChar w:fldCharType="begin"/>
        </w:r>
        <w:r w:rsidR="00587B78">
          <w:rPr>
            <w:webHidden/>
          </w:rPr>
          <w:instrText xml:space="preserve"> PAGEREF _Toc320004628 \h </w:instrText>
        </w:r>
        <w:r w:rsidR="00C023C4">
          <w:rPr>
            <w:webHidden/>
          </w:rPr>
        </w:r>
        <w:r w:rsidR="00C023C4">
          <w:rPr>
            <w:webHidden/>
          </w:rPr>
          <w:fldChar w:fldCharType="separate"/>
        </w:r>
        <w:r w:rsidR="00587B78">
          <w:rPr>
            <w:webHidden/>
          </w:rPr>
          <w:t>17</w:t>
        </w:r>
        <w:r w:rsidR="00C023C4">
          <w:rPr>
            <w:webHidden/>
          </w:rPr>
          <w:fldChar w:fldCharType="end"/>
        </w:r>
      </w:hyperlink>
    </w:p>
    <w:p w:rsidR="00587B78" w:rsidRDefault="00C756E1">
      <w:pPr>
        <w:pStyle w:val="TOC3"/>
        <w:rPr>
          <w:rFonts w:asciiTheme="minorHAnsi" w:eastAsiaTheme="minorEastAsia" w:hAnsiTheme="minorHAnsi" w:cstheme="minorBidi"/>
          <w:i w:val="0"/>
          <w:sz w:val="22"/>
          <w:szCs w:val="22"/>
        </w:rPr>
      </w:pPr>
      <w:hyperlink w:anchor="_Toc320004629" w:history="1">
        <w:r w:rsidR="00587B78" w:rsidRPr="00C054EC">
          <w:rPr>
            <w:rStyle w:val="Hyperlink"/>
          </w:rPr>
          <w:t>Figure 8. Change in glass transition temperature of base binder FH PG 64-22 with volume fraction (</w:t>
        </w:r>
        <w:r w:rsidR="00587B78" w:rsidRPr="00C054EC">
          <w:rPr>
            <w:rStyle w:val="Hyperlink"/>
            <w:rFonts w:ascii="Symbol" w:hAnsi="Symbol"/>
          </w:rPr>
          <w:t></w:t>
        </w:r>
        <w:r w:rsidR="00587B78" w:rsidRPr="00C054EC">
          <w:rPr>
            <w:rStyle w:val="Hyperlink"/>
            <w:rFonts w:ascii="Symbol" w:hAnsi="Symbol"/>
          </w:rPr>
          <w:t></w:t>
        </w:r>
        <w:r w:rsidR="00587B78" w:rsidRPr="00C054EC">
          <w:rPr>
            <w:rStyle w:val="Hyperlink"/>
            <w:rFonts w:ascii="Symbol" w:hAnsi="Symbol"/>
          </w:rPr>
          <w:t></w:t>
        </w:r>
        <w:r w:rsidR="00587B78" w:rsidRPr="00C054EC">
          <w:rPr>
            <w:rStyle w:val="Hyperlink"/>
          </w:rPr>
          <w:t>for different fillers (LS2-limestone, DS2-dolomite, GS2-granite) (24).</w:t>
        </w:r>
        <w:r w:rsidR="00587B78">
          <w:rPr>
            <w:webHidden/>
          </w:rPr>
          <w:tab/>
        </w:r>
        <w:r w:rsidR="00C023C4">
          <w:rPr>
            <w:webHidden/>
          </w:rPr>
          <w:fldChar w:fldCharType="begin"/>
        </w:r>
        <w:r w:rsidR="00587B78">
          <w:rPr>
            <w:webHidden/>
          </w:rPr>
          <w:instrText xml:space="preserve"> PAGEREF _Toc320004629 \h </w:instrText>
        </w:r>
        <w:r w:rsidR="00C023C4">
          <w:rPr>
            <w:webHidden/>
          </w:rPr>
        </w:r>
        <w:r w:rsidR="00C023C4">
          <w:rPr>
            <w:webHidden/>
          </w:rPr>
          <w:fldChar w:fldCharType="separate"/>
        </w:r>
        <w:r w:rsidR="00587B78">
          <w:rPr>
            <w:webHidden/>
          </w:rPr>
          <w:t>18</w:t>
        </w:r>
        <w:r w:rsidR="00C023C4">
          <w:rPr>
            <w:webHidden/>
          </w:rPr>
          <w:fldChar w:fldCharType="end"/>
        </w:r>
      </w:hyperlink>
    </w:p>
    <w:p w:rsidR="00587B78" w:rsidRDefault="00C756E1">
      <w:pPr>
        <w:pStyle w:val="TOC3"/>
        <w:rPr>
          <w:rFonts w:asciiTheme="minorHAnsi" w:eastAsiaTheme="minorEastAsia" w:hAnsiTheme="minorHAnsi" w:cstheme="minorBidi"/>
          <w:i w:val="0"/>
          <w:sz w:val="22"/>
          <w:szCs w:val="22"/>
        </w:rPr>
      </w:pPr>
      <w:hyperlink w:anchor="_Toc320004630" w:history="1">
        <w:r w:rsidR="00587B78" w:rsidRPr="00C054EC">
          <w:rPr>
            <w:rStyle w:val="Hyperlink"/>
          </w:rPr>
          <w:t xml:space="preserve">Figure 9. Change in glass transition temperature with volume fraction, PG 64-22 mixed with granite filler at </w:t>
        </w:r>
        <w:r w:rsidR="00587B78" w:rsidRPr="00C054EC">
          <w:rPr>
            <w:rStyle w:val="Hyperlink"/>
            <w:rFonts w:ascii="Symbol" w:hAnsi="Symbol"/>
          </w:rPr>
          <w:t></w:t>
        </w:r>
        <w:r w:rsidR="00587B78" w:rsidRPr="00C054EC">
          <w:rPr>
            <w:rStyle w:val="Hyperlink"/>
          </w:rPr>
          <w:t>=0, 10, 40% (24).</w:t>
        </w:r>
        <w:r w:rsidR="00587B78">
          <w:rPr>
            <w:webHidden/>
          </w:rPr>
          <w:tab/>
        </w:r>
        <w:r w:rsidR="00C023C4">
          <w:rPr>
            <w:webHidden/>
          </w:rPr>
          <w:fldChar w:fldCharType="begin"/>
        </w:r>
        <w:r w:rsidR="00587B78">
          <w:rPr>
            <w:webHidden/>
          </w:rPr>
          <w:instrText xml:space="preserve"> PAGEREF _Toc320004630 \h </w:instrText>
        </w:r>
        <w:r w:rsidR="00C023C4">
          <w:rPr>
            <w:webHidden/>
          </w:rPr>
        </w:r>
        <w:r w:rsidR="00C023C4">
          <w:rPr>
            <w:webHidden/>
          </w:rPr>
          <w:fldChar w:fldCharType="separate"/>
        </w:r>
        <w:r w:rsidR="00587B78">
          <w:rPr>
            <w:webHidden/>
          </w:rPr>
          <w:t>18</w:t>
        </w:r>
        <w:r w:rsidR="00C023C4">
          <w:rPr>
            <w:webHidden/>
          </w:rPr>
          <w:fldChar w:fldCharType="end"/>
        </w:r>
      </w:hyperlink>
    </w:p>
    <w:p w:rsidR="00587B78" w:rsidRDefault="00C756E1">
      <w:pPr>
        <w:pStyle w:val="TOC3"/>
        <w:rPr>
          <w:rFonts w:asciiTheme="minorHAnsi" w:eastAsiaTheme="minorEastAsia" w:hAnsiTheme="minorHAnsi" w:cstheme="minorBidi"/>
          <w:i w:val="0"/>
          <w:sz w:val="22"/>
          <w:szCs w:val="22"/>
        </w:rPr>
      </w:pPr>
      <w:hyperlink w:anchor="_Toc320004631" w:history="1">
        <w:r w:rsidR="00587B78" w:rsidRPr="00C054EC">
          <w:rPr>
            <w:rStyle w:val="Hyperlink"/>
          </w:rPr>
          <w:t>Figure 10. Stress buildup vs. temperature for full thermal cycle (a) Experimental, and (b) Modeled.</w:t>
        </w:r>
        <w:r w:rsidR="00587B78">
          <w:rPr>
            <w:webHidden/>
          </w:rPr>
          <w:tab/>
        </w:r>
        <w:r w:rsidR="00C023C4">
          <w:rPr>
            <w:webHidden/>
          </w:rPr>
          <w:fldChar w:fldCharType="begin"/>
        </w:r>
        <w:r w:rsidR="00587B78">
          <w:rPr>
            <w:webHidden/>
          </w:rPr>
          <w:instrText xml:space="preserve"> PAGEREF _Toc320004631 \h </w:instrText>
        </w:r>
        <w:r w:rsidR="00C023C4">
          <w:rPr>
            <w:webHidden/>
          </w:rPr>
        </w:r>
        <w:r w:rsidR="00C023C4">
          <w:rPr>
            <w:webHidden/>
          </w:rPr>
          <w:fldChar w:fldCharType="separate"/>
        </w:r>
        <w:r w:rsidR="00587B78">
          <w:rPr>
            <w:webHidden/>
          </w:rPr>
          <w:t>19</w:t>
        </w:r>
        <w:r w:rsidR="00C023C4">
          <w:rPr>
            <w:webHidden/>
          </w:rPr>
          <w:fldChar w:fldCharType="end"/>
        </w:r>
      </w:hyperlink>
    </w:p>
    <w:p w:rsidR="00587B78" w:rsidRDefault="00C756E1">
      <w:pPr>
        <w:pStyle w:val="TOC3"/>
        <w:rPr>
          <w:rFonts w:asciiTheme="minorHAnsi" w:eastAsiaTheme="minorEastAsia" w:hAnsiTheme="minorHAnsi" w:cstheme="minorBidi"/>
          <w:i w:val="0"/>
          <w:sz w:val="22"/>
          <w:szCs w:val="22"/>
        </w:rPr>
      </w:pPr>
      <w:hyperlink w:anchor="_Toc320004632" w:history="1">
        <w:r w:rsidR="00587B78" w:rsidRPr="00C054EC">
          <w:rPr>
            <w:rStyle w:val="Hyperlink"/>
          </w:rPr>
          <w:t>Figure 11. Thermal strain in MnROAD Cell 20 in the cooling cycles.</w:t>
        </w:r>
        <w:r w:rsidR="00587B78">
          <w:rPr>
            <w:webHidden/>
          </w:rPr>
          <w:tab/>
        </w:r>
        <w:r w:rsidR="00C023C4">
          <w:rPr>
            <w:webHidden/>
          </w:rPr>
          <w:fldChar w:fldCharType="begin"/>
        </w:r>
        <w:r w:rsidR="00587B78">
          <w:rPr>
            <w:webHidden/>
          </w:rPr>
          <w:instrText xml:space="preserve"> PAGEREF _Toc320004632 \h </w:instrText>
        </w:r>
        <w:r w:rsidR="00C023C4">
          <w:rPr>
            <w:webHidden/>
          </w:rPr>
        </w:r>
        <w:r w:rsidR="00C023C4">
          <w:rPr>
            <w:webHidden/>
          </w:rPr>
          <w:fldChar w:fldCharType="separate"/>
        </w:r>
        <w:r w:rsidR="00587B78">
          <w:rPr>
            <w:webHidden/>
          </w:rPr>
          <w:t>19</w:t>
        </w:r>
        <w:r w:rsidR="00C023C4">
          <w:rPr>
            <w:webHidden/>
          </w:rPr>
          <w:fldChar w:fldCharType="end"/>
        </w:r>
      </w:hyperlink>
    </w:p>
    <w:p w:rsidR="00587B78" w:rsidRDefault="00C756E1">
      <w:pPr>
        <w:pStyle w:val="TOC3"/>
        <w:rPr>
          <w:rFonts w:asciiTheme="minorHAnsi" w:eastAsiaTheme="minorEastAsia" w:hAnsiTheme="minorHAnsi" w:cstheme="minorBidi"/>
          <w:i w:val="0"/>
          <w:sz w:val="22"/>
          <w:szCs w:val="22"/>
        </w:rPr>
      </w:pPr>
      <w:hyperlink w:anchor="_Toc320004633" w:history="1">
        <w:r w:rsidR="00587B78" w:rsidRPr="00C054EC">
          <w:rPr>
            <w:rStyle w:val="Hyperlink"/>
          </w:rPr>
          <w:t>Figure 12. Thermal strain for MnROAD Cell 20 sample during one cooling and heating cycle.</w:t>
        </w:r>
        <w:r w:rsidR="00587B78">
          <w:rPr>
            <w:webHidden/>
          </w:rPr>
          <w:tab/>
        </w:r>
        <w:r w:rsidR="00C023C4">
          <w:rPr>
            <w:webHidden/>
          </w:rPr>
          <w:fldChar w:fldCharType="begin"/>
        </w:r>
        <w:r w:rsidR="00587B78">
          <w:rPr>
            <w:webHidden/>
          </w:rPr>
          <w:instrText xml:space="preserve"> PAGEREF _Toc320004633 \h </w:instrText>
        </w:r>
        <w:r w:rsidR="00C023C4">
          <w:rPr>
            <w:webHidden/>
          </w:rPr>
        </w:r>
        <w:r w:rsidR="00C023C4">
          <w:rPr>
            <w:webHidden/>
          </w:rPr>
          <w:fldChar w:fldCharType="separate"/>
        </w:r>
        <w:r w:rsidR="00587B78">
          <w:rPr>
            <w:webHidden/>
          </w:rPr>
          <w:t>20</w:t>
        </w:r>
        <w:r w:rsidR="00C023C4">
          <w:rPr>
            <w:webHidden/>
          </w:rPr>
          <w:fldChar w:fldCharType="end"/>
        </w:r>
      </w:hyperlink>
    </w:p>
    <w:p w:rsidR="00587B78" w:rsidRDefault="00C756E1">
      <w:pPr>
        <w:pStyle w:val="TOC3"/>
        <w:rPr>
          <w:rFonts w:asciiTheme="minorHAnsi" w:eastAsiaTheme="minorEastAsia" w:hAnsiTheme="minorHAnsi" w:cstheme="minorBidi"/>
          <w:i w:val="0"/>
          <w:sz w:val="22"/>
          <w:szCs w:val="22"/>
        </w:rPr>
      </w:pPr>
      <w:hyperlink w:anchor="_Toc320004634" w:history="1">
        <w:r w:rsidR="00587B78" w:rsidRPr="00C054EC">
          <w:rPr>
            <w:rStyle w:val="Hyperlink"/>
          </w:rPr>
          <w:t>Figure 13.Thermal strain in asphalt mixture beam (WI) in 3 consecutive cycles.</w:t>
        </w:r>
        <w:r w:rsidR="00587B78">
          <w:rPr>
            <w:webHidden/>
          </w:rPr>
          <w:tab/>
        </w:r>
        <w:r w:rsidR="00C023C4">
          <w:rPr>
            <w:webHidden/>
          </w:rPr>
          <w:fldChar w:fldCharType="begin"/>
        </w:r>
        <w:r w:rsidR="00587B78">
          <w:rPr>
            <w:webHidden/>
          </w:rPr>
          <w:instrText xml:space="preserve"> PAGEREF _Toc320004634 \h </w:instrText>
        </w:r>
        <w:r w:rsidR="00C023C4">
          <w:rPr>
            <w:webHidden/>
          </w:rPr>
        </w:r>
        <w:r w:rsidR="00C023C4">
          <w:rPr>
            <w:webHidden/>
          </w:rPr>
          <w:fldChar w:fldCharType="separate"/>
        </w:r>
        <w:r w:rsidR="00587B78">
          <w:rPr>
            <w:webHidden/>
          </w:rPr>
          <w:t>20</w:t>
        </w:r>
        <w:r w:rsidR="00C023C4">
          <w:rPr>
            <w:webHidden/>
          </w:rPr>
          <w:fldChar w:fldCharType="end"/>
        </w:r>
      </w:hyperlink>
    </w:p>
    <w:p w:rsidR="00587B78" w:rsidRDefault="00C756E1">
      <w:pPr>
        <w:pStyle w:val="TOC3"/>
        <w:rPr>
          <w:rFonts w:asciiTheme="minorHAnsi" w:eastAsiaTheme="minorEastAsia" w:hAnsiTheme="minorHAnsi" w:cstheme="minorBidi"/>
          <w:i w:val="0"/>
          <w:sz w:val="22"/>
          <w:szCs w:val="22"/>
        </w:rPr>
      </w:pPr>
      <w:hyperlink w:anchor="_Toc320004635" w:history="1">
        <w:r w:rsidR="00587B78" w:rsidRPr="00C054EC">
          <w:rPr>
            <w:rStyle w:val="Hyperlink"/>
          </w:rPr>
          <w:t>Figure 14. Stress buildup curves under thermal cycling for MnROAD Cell 20.</w:t>
        </w:r>
        <w:r w:rsidR="00587B78">
          <w:rPr>
            <w:webHidden/>
          </w:rPr>
          <w:tab/>
        </w:r>
        <w:r w:rsidR="00C023C4">
          <w:rPr>
            <w:webHidden/>
          </w:rPr>
          <w:fldChar w:fldCharType="begin"/>
        </w:r>
        <w:r w:rsidR="00587B78">
          <w:rPr>
            <w:webHidden/>
          </w:rPr>
          <w:instrText xml:space="preserve"> PAGEREF _Toc320004635 \h </w:instrText>
        </w:r>
        <w:r w:rsidR="00C023C4">
          <w:rPr>
            <w:webHidden/>
          </w:rPr>
        </w:r>
        <w:r w:rsidR="00C023C4">
          <w:rPr>
            <w:webHidden/>
          </w:rPr>
          <w:fldChar w:fldCharType="separate"/>
        </w:r>
        <w:r w:rsidR="00587B78">
          <w:rPr>
            <w:webHidden/>
          </w:rPr>
          <w:t>21</w:t>
        </w:r>
        <w:r w:rsidR="00C023C4">
          <w:rPr>
            <w:webHidden/>
          </w:rPr>
          <w:fldChar w:fldCharType="end"/>
        </w:r>
      </w:hyperlink>
    </w:p>
    <w:p w:rsidR="00587B78" w:rsidRDefault="00C756E1">
      <w:pPr>
        <w:pStyle w:val="TOC3"/>
        <w:rPr>
          <w:rFonts w:asciiTheme="minorHAnsi" w:eastAsiaTheme="minorEastAsia" w:hAnsiTheme="minorHAnsi" w:cstheme="minorBidi"/>
          <w:i w:val="0"/>
          <w:sz w:val="22"/>
          <w:szCs w:val="22"/>
        </w:rPr>
      </w:pPr>
      <w:hyperlink w:anchor="_Toc320004636" w:history="1">
        <w:r w:rsidR="00587B78" w:rsidRPr="00C054EC">
          <w:rPr>
            <w:rStyle w:val="Hyperlink"/>
          </w:rPr>
          <w:t>Figure 15. Stress buildup curves under thermal cycling and isothermal conditioning for MnROAD Cell 33.</w:t>
        </w:r>
        <w:r w:rsidR="00587B78">
          <w:rPr>
            <w:webHidden/>
          </w:rPr>
          <w:tab/>
        </w:r>
        <w:r w:rsidR="00C023C4">
          <w:rPr>
            <w:webHidden/>
          </w:rPr>
          <w:fldChar w:fldCharType="begin"/>
        </w:r>
        <w:r w:rsidR="00587B78">
          <w:rPr>
            <w:webHidden/>
          </w:rPr>
          <w:instrText xml:space="preserve"> PAGEREF _Toc320004636 \h </w:instrText>
        </w:r>
        <w:r w:rsidR="00C023C4">
          <w:rPr>
            <w:webHidden/>
          </w:rPr>
        </w:r>
        <w:r w:rsidR="00C023C4">
          <w:rPr>
            <w:webHidden/>
          </w:rPr>
          <w:fldChar w:fldCharType="separate"/>
        </w:r>
        <w:r w:rsidR="00587B78">
          <w:rPr>
            <w:webHidden/>
          </w:rPr>
          <w:t>22</w:t>
        </w:r>
        <w:r w:rsidR="00C023C4">
          <w:rPr>
            <w:webHidden/>
          </w:rPr>
          <w:fldChar w:fldCharType="end"/>
        </w:r>
      </w:hyperlink>
    </w:p>
    <w:p w:rsidR="00587B78" w:rsidRDefault="00C756E1">
      <w:pPr>
        <w:pStyle w:val="TOC3"/>
        <w:rPr>
          <w:rFonts w:asciiTheme="minorHAnsi" w:eastAsiaTheme="minorEastAsia" w:hAnsiTheme="minorHAnsi" w:cstheme="minorBidi"/>
          <w:i w:val="0"/>
          <w:sz w:val="22"/>
          <w:szCs w:val="22"/>
        </w:rPr>
      </w:pPr>
      <w:hyperlink w:anchor="_Toc320004637" w:history="1">
        <w:r w:rsidR="00587B78" w:rsidRPr="00C054EC">
          <w:rPr>
            <w:rStyle w:val="Hyperlink"/>
          </w:rPr>
          <w:t>Figure 16. Stress buildup in restrained MnROAD Cell 33 beam using the ATCA, with and without the isothermal conditioning step.</w:t>
        </w:r>
        <w:r w:rsidR="00587B78">
          <w:rPr>
            <w:webHidden/>
          </w:rPr>
          <w:tab/>
        </w:r>
        <w:r w:rsidR="00C023C4">
          <w:rPr>
            <w:webHidden/>
          </w:rPr>
          <w:fldChar w:fldCharType="begin"/>
        </w:r>
        <w:r w:rsidR="00587B78">
          <w:rPr>
            <w:webHidden/>
          </w:rPr>
          <w:instrText xml:space="preserve"> PAGEREF _Toc320004637 \h </w:instrText>
        </w:r>
        <w:r w:rsidR="00C023C4">
          <w:rPr>
            <w:webHidden/>
          </w:rPr>
        </w:r>
        <w:r w:rsidR="00C023C4">
          <w:rPr>
            <w:webHidden/>
          </w:rPr>
          <w:fldChar w:fldCharType="separate"/>
        </w:r>
        <w:r w:rsidR="00587B78">
          <w:rPr>
            <w:webHidden/>
          </w:rPr>
          <w:t>23</w:t>
        </w:r>
        <w:r w:rsidR="00C023C4">
          <w:rPr>
            <w:webHidden/>
          </w:rPr>
          <w:fldChar w:fldCharType="end"/>
        </w:r>
      </w:hyperlink>
    </w:p>
    <w:p w:rsidR="00587B78" w:rsidRDefault="00C756E1">
      <w:pPr>
        <w:pStyle w:val="TOC3"/>
        <w:rPr>
          <w:rFonts w:asciiTheme="minorHAnsi" w:eastAsiaTheme="minorEastAsia" w:hAnsiTheme="minorHAnsi" w:cstheme="minorBidi"/>
          <w:i w:val="0"/>
          <w:sz w:val="22"/>
          <w:szCs w:val="22"/>
        </w:rPr>
      </w:pPr>
      <w:hyperlink w:anchor="_Toc320004638" w:history="1">
        <w:r w:rsidR="00587B78" w:rsidRPr="00C054EC">
          <w:rPr>
            <w:rStyle w:val="Hyperlink"/>
            <w:lang w:val="en-GB"/>
          </w:rPr>
          <w:t>Figure 17. Thermal stress in asphalt mixtures after 5 and 10 hrs of isothermal conditioning.</w:t>
        </w:r>
        <w:r w:rsidR="00587B78">
          <w:rPr>
            <w:webHidden/>
          </w:rPr>
          <w:tab/>
        </w:r>
        <w:r w:rsidR="00C023C4">
          <w:rPr>
            <w:webHidden/>
          </w:rPr>
          <w:fldChar w:fldCharType="begin"/>
        </w:r>
        <w:r w:rsidR="00587B78">
          <w:rPr>
            <w:webHidden/>
          </w:rPr>
          <w:instrText xml:space="preserve"> PAGEREF _Toc320004638 \h </w:instrText>
        </w:r>
        <w:r w:rsidR="00C023C4">
          <w:rPr>
            <w:webHidden/>
          </w:rPr>
        </w:r>
        <w:r w:rsidR="00C023C4">
          <w:rPr>
            <w:webHidden/>
          </w:rPr>
          <w:fldChar w:fldCharType="separate"/>
        </w:r>
        <w:r w:rsidR="00587B78">
          <w:rPr>
            <w:webHidden/>
          </w:rPr>
          <w:t>24</w:t>
        </w:r>
        <w:r w:rsidR="00C023C4">
          <w:rPr>
            <w:webHidden/>
          </w:rPr>
          <w:fldChar w:fldCharType="end"/>
        </w:r>
      </w:hyperlink>
    </w:p>
    <w:p w:rsidR="00587B78" w:rsidRDefault="00C756E1">
      <w:pPr>
        <w:pStyle w:val="TOC3"/>
        <w:rPr>
          <w:rFonts w:asciiTheme="minorHAnsi" w:eastAsiaTheme="minorEastAsia" w:hAnsiTheme="minorHAnsi" w:cstheme="minorBidi"/>
          <w:i w:val="0"/>
          <w:sz w:val="22"/>
          <w:szCs w:val="22"/>
        </w:rPr>
      </w:pPr>
      <w:hyperlink w:anchor="_Toc320004639" w:history="1">
        <w:r w:rsidR="00587B78" w:rsidRPr="00C054EC">
          <w:rPr>
            <w:rStyle w:val="Hyperlink"/>
          </w:rPr>
          <w:t>Figure 18. Comparison of thermal stress and strain during cooling and isothermal conditions at 0.1 and 1°C/min cooling rates.</w:t>
        </w:r>
        <w:r w:rsidR="00587B78">
          <w:rPr>
            <w:webHidden/>
          </w:rPr>
          <w:tab/>
        </w:r>
        <w:r w:rsidR="00C023C4">
          <w:rPr>
            <w:webHidden/>
          </w:rPr>
          <w:fldChar w:fldCharType="begin"/>
        </w:r>
        <w:r w:rsidR="00587B78">
          <w:rPr>
            <w:webHidden/>
          </w:rPr>
          <w:instrText xml:space="preserve"> PAGEREF _Toc320004639 \h </w:instrText>
        </w:r>
        <w:r w:rsidR="00C023C4">
          <w:rPr>
            <w:webHidden/>
          </w:rPr>
        </w:r>
        <w:r w:rsidR="00C023C4">
          <w:rPr>
            <w:webHidden/>
          </w:rPr>
          <w:fldChar w:fldCharType="separate"/>
        </w:r>
        <w:r w:rsidR="00587B78">
          <w:rPr>
            <w:webHidden/>
          </w:rPr>
          <w:t>25</w:t>
        </w:r>
        <w:r w:rsidR="00C023C4">
          <w:rPr>
            <w:webHidden/>
          </w:rPr>
          <w:fldChar w:fldCharType="end"/>
        </w:r>
      </w:hyperlink>
    </w:p>
    <w:p w:rsidR="00587B78" w:rsidRDefault="00C756E1">
      <w:pPr>
        <w:pStyle w:val="TOC3"/>
        <w:rPr>
          <w:rFonts w:asciiTheme="minorHAnsi" w:eastAsiaTheme="minorEastAsia" w:hAnsiTheme="minorHAnsi" w:cstheme="minorBidi"/>
          <w:i w:val="0"/>
          <w:sz w:val="22"/>
          <w:szCs w:val="22"/>
        </w:rPr>
      </w:pPr>
      <w:hyperlink w:anchor="_Toc320004640" w:history="1">
        <w:r w:rsidR="00587B78" w:rsidRPr="00C054EC">
          <w:rPr>
            <w:rStyle w:val="Hyperlink"/>
            <w:lang w:val="en-GB"/>
          </w:rPr>
          <w:t>Figure 19. ATCA restrained beam fracture during isothermal conditions (MN County Road 112-Valero).</w:t>
        </w:r>
        <w:r w:rsidR="00587B78">
          <w:rPr>
            <w:webHidden/>
          </w:rPr>
          <w:tab/>
        </w:r>
        <w:r w:rsidR="00C023C4">
          <w:rPr>
            <w:webHidden/>
          </w:rPr>
          <w:fldChar w:fldCharType="begin"/>
        </w:r>
        <w:r w:rsidR="00587B78">
          <w:rPr>
            <w:webHidden/>
          </w:rPr>
          <w:instrText xml:space="preserve"> PAGEREF _Toc320004640 \h </w:instrText>
        </w:r>
        <w:r w:rsidR="00C023C4">
          <w:rPr>
            <w:webHidden/>
          </w:rPr>
        </w:r>
        <w:r w:rsidR="00C023C4">
          <w:rPr>
            <w:webHidden/>
          </w:rPr>
          <w:fldChar w:fldCharType="separate"/>
        </w:r>
        <w:r w:rsidR="00587B78">
          <w:rPr>
            <w:webHidden/>
          </w:rPr>
          <w:t>27</w:t>
        </w:r>
        <w:r w:rsidR="00C023C4">
          <w:rPr>
            <w:webHidden/>
          </w:rPr>
          <w:fldChar w:fldCharType="end"/>
        </w:r>
      </w:hyperlink>
    </w:p>
    <w:p w:rsidR="00587B78" w:rsidRDefault="00C756E1">
      <w:pPr>
        <w:pStyle w:val="TOC3"/>
        <w:rPr>
          <w:rFonts w:asciiTheme="minorHAnsi" w:eastAsiaTheme="minorEastAsia" w:hAnsiTheme="minorHAnsi" w:cstheme="minorBidi"/>
          <w:i w:val="0"/>
          <w:sz w:val="22"/>
          <w:szCs w:val="22"/>
        </w:rPr>
      </w:pPr>
      <w:hyperlink w:anchor="_Toc320004641" w:history="1">
        <w:r w:rsidR="00587B78" w:rsidRPr="00C054EC">
          <w:rPr>
            <w:rStyle w:val="Hyperlink"/>
            <w:lang w:val="en-GB"/>
          </w:rPr>
          <w:t>Figure 20. ATCA restrained beam fracture under isothermal conditions (MN County Road 112-CITGO).</w:t>
        </w:r>
        <w:r w:rsidR="00587B78">
          <w:rPr>
            <w:webHidden/>
          </w:rPr>
          <w:tab/>
        </w:r>
        <w:r w:rsidR="00C023C4">
          <w:rPr>
            <w:webHidden/>
          </w:rPr>
          <w:fldChar w:fldCharType="begin"/>
        </w:r>
        <w:r w:rsidR="00587B78">
          <w:rPr>
            <w:webHidden/>
          </w:rPr>
          <w:instrText xml:space="preserve"> PAGEREF _Toc320004641 \h </w:instrText>
        </w:r>
        <w:r w:rsidR="00C023C4">
          <w:rPr>
            <w:webHidden/>
          </w:rPr>
        </w:r>
        <w:r w:rsidR="00C023C4">
          <w:rPr>
            <w:webHidden/>
          </w:rPr>
          <w:fldChar w:fldCharType="separate"/>
        </w:r>
        <w:r w:rsidR="00587B78">
          <w:rPr>
            <w:webHidden/>
          </w:rPr>
          <w:t>27</w:t>
        </w:r>
        <w:r w:rsidR="00C023C4">
          <w:rPr>
            <w:webHidden/>
          </w:rPr>
          <w:fldChar w:fldCharType="end"/>
        </w:r>
      </w:hyperlink>
    </w:p>
    <w:p w:rsidR="00587B78" w:rsidRDefault="00C756E1">
      <w:pPr>
        <w:pStyle w:val="TOC3"/>
        <w:rPr>
          <w:rFonts w:asciiTheme="minorHAnsi" w:eastAsiaTheme="minorEastAsia" w:hAnsiTheme="minorHAnsi" w:cstheme="minorBidi"/>
          <w:i w:val="0"/>
          <w:sz w:val="22"/>
          <w:szCs w:val="22"/>
        </w:rPr>
      </w:pPr>
      <w:hyperlink w:anchor="_Toc320004642" w:history="1">
        <w:r w:rsidR="00587B78" w:rsidRPr="00C054EC">
          <w:rPr>
            <w:rStyle w:val="Hyperlink"/>
            <w:lang w:val="en-GB"/>
          </w:rPr>
          <w:t>Figure 21. Comparison of physical hardening susceptibility of two asphalt binders of identical Superpave performance grades. The field section using mixture of source “A” cracked two times more than mixture of source “B”.</w:t>
        </w:r>
        <w:r w:rsidR="00587B78">
          <w:rPr>
            <w:webHidden/>
          </w:rPr>
          <w:tab/>
        </w:r>
        <w:r w:rsidR="00C023C4">
          <w:rPr>
            <w:webHidden/>
          </w:rPr>
          <w:fldChar w:fldCharType="begin"/>
        </w:r>
        <w:r w:rsidR="00587B78">
          <w:rPr>
            <w:webHidden/>
          </w:rPr>
          <w:instrText xml:space="preserve"> PAGEREF _Toc320004642 \h </w:instrText>
        </w:r>
        <w:r w:rsidR="00C023C4">
          <w:rPr>
            <w:webHidden/>
          </w:rPr>
        </w:r>
        <w:r w:rsidR="00C023C4">
          <w:rPr>
            <w:webHidden/>
          </w:rPr>
          <w:fldChar w:fldCharType="separate"/>
        </w:r>
        <w:r w:rsidR="00587B78">
          <w:rPr>
            <w:webHidden/>
          </w:rPr>
          <w:t>28</w:t>
        </w:r>
        <w:r w:rsidR="00C023C4">
          <w:rPr>
            <w:webHidden/>
          </w:rPr>
          <w:fldChar w:fldCharType="end"/>
        </w:r>
      </w:hyperlink>
    </w:p>
    <w:p w:rsidR="00587B78" w:rsidRDefault="00C756E1">
      <w:pPr>
        <w:pStyle w:val="TOC3"/>
        <w:rPr>
          <w:rFonts w:asciiTheme="minorHAnsi" w:eastAsiaTheme="minorEastAsia" w:hAnsiTheme="minorHAnsi" w:cstheme="minorBidi"/>
          <w:i w:val="0"/>
          <w:sz w:val="22"/>
          <w:szCs w:val="22"/>
        </w:rPr>
      </w:pPr>
      <w:hyperlink w:anchor="_Toc320004643" w:history="1">
        <w:r w:rsidR="00587B78" w:rsidRPr="00C054EC">
          <w:rPr>
            <w:rStyle w:val="Hyperlink"/>
          </w:rPr>
          <w:t>Figure 22. Composite under temperature shrinkage in x-direction (Case 1)</w:t>
        </w:r>
        <w:r w:rsidR="00587B78">
          <w:rPr>
            <w:webHidden/>
          </w:rPr>
          <w:tab/>
        </w:r>
        <w:r w:rsidR="00C023C4">
          <w:rPr>
            <w:webHidden/>
          </w:rPr>
          <w:fldChar w:fldCharType="begin"/>
        </w:r>
        <w:r w:rsidR="00587B78">
          <w:rPr>
            <w:webHidden/>
          </w:rPr>
          <w:instrText xml:space="preserve"> PAGEREF _Toc320004643 \h </w:instrText>
        </w:r>
        <w:r w:rsidR="00C023C4">
          <w:rPr>
            <w:webHidden/>
          </w:rPr>
        </w:r>
        <w:r w:rsidR="00C023C4">
          <w:rPr>
            <w:webHidden/>
          </w:rPr>
          <w:fldChar w:fldCharType="separate"/>
        </w:r>
        <w:r w:rsidR="00587B78">
          <w:rPr>
            <w:webHidden/>
          </w:rPr>
          <w:t>30</w:t>
        </w:r>
        <w:r w:rsidR="00C023C4">
          <w:rPr>
            <w:webHidden/>
          </w:rPr>
          <w:fldChar w:fldCharType="end"/>
        </w:r>
      </w:hyperlink>
    </w:p>
    <w:p w:rsidR="00587B78" w:rsidRDefault="00C756E1">
      <w:pPr>
        <w:pStyle w:val="TOC3"/>
        <w:rPr>
          <w:rFonts w:asciiTheme="minorHAnsi" w:eastAsiaTheme="minorEastAsia" w:hAnsiTheme="minorHAnsi" w:cstheme="minorBidi"/>
          <w:i w:val="0"/>
          <w:sz w:val="22"/>
          <w:szCs w:val="22"/>
        </w:rPr>
      </w:pPr>
      <w:hyperlink w:anchor="_Toc320004644" w:history="1">
        <w:r w:rsidR="00587B78" w:rsidRPr="00C054EC">
          <w:rPr>
            <w:rStyle w:val="Hyperlink"/>
          </w:rPr>
          <w:t>Figure 23. Composite under temperature shrinkage in x-direction (Case 2)</w:t>
        </w:r>
        <w:r w:rsidR="00587B78">
          <w:rPr>
            <w:webHidden/>
          </w:rPr>
          <w:tab/>
        </w:r>
        <w:r w:rsidR="00C023C4">
          <w:rPr>
            <w:webHidden/>
          </w:rPr>
          <w:fldChar w:fldCharType="begin"/>
        </w:r>
        <w:r w:rsidR="00587B78">
          <w:rPr>
            <w:webHidden/>
          </w:rPr>
          <w:instrText xml:space="preserve"> PAGEREF _Toc320004644 \h </w:instrText>
        </w:r>
        <w:r w:rsidR="00C023C4">
          <w:rPr>
            <w:webHidden/>
          </w:rPr>
        </w:r>
        <w:r w:rsidR="00C023C4">
          <w:rPr>
            <w:webHidden/>
          </w:rPr>
          <w:fldChar w:fldCharType="separate"/>
        </w:r>
        <w:r w:rsidR="00587B78">
          <w:rPr>
            <w:webHidden/>
          </w:rPr>
          <w:t>30</w:t>
        </w:r>
        <w:r w:rsidR="00C023C4">
          <w:rPr>
            <w:webHidden/>
          </w:rPr>
          <w:fldChar w:fldCharType="end"/>
        </w:r>
      </w:hyperlink>
    </w:p>
    <w:p w:rsidR="00587B78" w:rsidRDefault="00C756E1">
      <w:pPr>
        <w:pStyle w:val="TOC3"/>
        <w:rPr>
          <w:rFonts w:asciiTheme="minorHAnsi" w:eastAsiaTheme="minorEastAsia" w:hAnsiTheme="minorHAnsi" w:cstheme="minorBidi"/>
          <w:i w:val="0"/>
          <w:sz w:val="22"/>
          <w:szCs w:val="22"/>
        </w:rPr>
      </w:pPr>
      <w:hyperlink w:anchor="_Toc320004645" w:history="1">
        <w:r w:rsidR="00587B78" w:rsidRPr="00C054EC">
          <w:rPr>
            <w:rStyle w:val="Hyperlink"/>
          </w:rPr>
          <w:t>Figure 24. 2D asphalt mixture model showing the boundary conditions.</w:t>
        </w:r>
        <w:r w:rsidR="00587B78">
          <w:rPr>
            <w:webHidden/>
          </w:rPr>
          <w:tab/>
        </w:r>
        <w:r w:rsidR="00C023C4">
          <w:rPr>
            <w:webHidden/>
          </w:rPr>
          <w:fldChar w:fldCharType="begin"/>
        </w:r>
        <w:r w:rsidR="00587B78">
          <w:rPr>
            <w:webHidden/>
          </w:rPr>
          <w:instrText xml:space="preserve"> PAGEREF _Toc320004645 \h </w:instrText>
        </w:r>
        <w:r w:rsidR="00C023C4">
          <w:rPr>
            <w:webHidden/>
          </w:rPr>
        </w:r>
        <w:r w:rsidR="00C023C4">
          <w:rPr>
            <w:webHidden/>
          </w:rPr>
          <w:fldChar w:fldCharType="separate"/>
        </w:r>
        <w:r w:rsidR="00587B78">
          <w:rPr>
            <w:webHidden/>
          </w:rPr>
          <w:t>32</w:t>
        </w:r>
        <w:r w:rsidR="00C023C4">
          <w:rPr>
            <w:webHidden/>
          </w:rPr>
          <w:fldChar w:fldCharType="end"/>
        </w:r>
      </w:hyperlink>
    </w:p>
    <w:p w:rsidR="00587B78" w:rsidRDefault="00C756E1">
      <w:pPr>
        <w:pStyle w:val="TOC3"/>
        <w:rPr>
          <w:rFonts w:asciiTheme="minorHAnsi" w:eastAsiaTheme="minorEastAsia" w:hAnsiTheme="minorHAnsi" w:cstheme="minorBidi"/>
          <w:i w:val="0"/>
          <w:sz w:val="22"/>
          <w:szCs w:val="22"/>
        </w:rPr>
      </w:pPr>
      <w:hyperlink w:anchor="_Toc320004646" w:history="1">
        <w:r w:rsidR="00587B78" w:rsidRPr="00C054EC">
          <w:rPr>
            <w:rStyle w:val="Hyperlink"/>
          </w:rPr>
          <w:t>Figure 25. (a) Random structure (b) First structure (c) Second structure.</w:t>
        </w:r>
        <w:r w:rsidR="00587B78">
          <w:rPr>
            <w:webHidden/>
          </w:rPr>
          <w:tab/>
        </w:r>
        <w:r w:rsidR="00C023C4">
          <w:rPr>
            <w:webHidden/>
          </w:rPr>
          <w:fldChar w:fldCharType="begin"/>
        </w:r>
        <w:r w:rsidR="00587B78">
          <w:rPr>
            <w:webHidden/>
          </w:rPr>
          <w:instrText xml:space="preserve"> PAGEREF _Toc320004646 \h </w:instrText>
        </w:r>
        <w:r w:rsidR="00C023C4">
          <w:rPr>
            <w:webHidden/>
          </w:rPr>
        </w:r>
        <w:r w:rsidR="00C023C4">
          <w:rPr>
            <w:webHidden/>
          </w:rPr>
          <w:fldChar w:fldCharType="separate"/>
        </w:r>
        <w:r w:rsidR="00587B78">
          <w:rPr>
            <w:webHidden/>
          </w:rPr>
          <w:t>33</w:t>
        </w:r>
        <w:r w:rsidR="00C023C4">
          <w:rPr>
            <w:webHidden/>
          </w:rPr>
          <w:fldChar w:fldCharType="end"/>
        </w:r>
      </w:hyperlink>
    </w:p>
    <w:p w:rsidR="00587B78" w:rsidRDefault="00C756E1">
      <w:pPr>
        <w:pStyle w:val="TOC3"/>
        <w:rPr>
          <w:rFonts w:asciiTheme="minorHAnsi" w:eastAsiaTheme="minorEastAsia" w:hAnsiTheme="minorHAnsi" w:cstheme="minorBidi"/>
          <w:i w:val="0"/>
          <w:sz w:val="22"/>
          <w:szCs w:val="22"/>
        </w:rPr>
      </w:pPr>
      <w:hyperlink w:anchor="_Toc320004647" w:history="1">
        <w:r w:rsidR="00587B78" w:rsidRPr="00C054EC">
          <w:rPr>
            <w:rStyle w:val="Hyperlink"/>
          </w:rPr>
          <w:t>Figure 26. CTE versus temperature.</w:t>
        </w:r>
        <w:r w:rsidR="00587B78">
          <w:rPr>
            <w:webHidden/>
          </w:rPr>
          <w:tab/>
        </w:r>
        <w:r w:rsidR="00C023C4">
          <w:rPr>
            <w:webHidden/>
          </w:rPr>
          <w:fldChar w:fldCharType="begin"/>
        </w:r>
        <w:r w:rsidR="00587B78">
          <w:rPr>
            <w:webHidden/>
          </w:rPr>
          <w:instrText xml:space="preserve"> PAGEREF _Toc320004647 \h </w:instrText>
        </w:r>
        <w:r w:rsidR="00C023C4">
          <w:rPr>
            <w:webHidden/>
          </w:rPr>
        </w:r>
        <w:r w:rsidR="00C023C4">
          <w:rPr>
            <w:webHidden/>
          </w:rPr>
          <w:fldChar w:fldCharType="separate"/>
        </w:r>
        <w:r w:rsidR="00587B78">
          <w:rPr>
            <w:webHidden/>
          </w:rPr>
          <w:t>34</w:t>
        </w:r>
        <w:r w:rsidR="00C023C4">
          <w:rPr>
            <w:webHidden/>
          </w:rPr>
          <w:fldChar w:fldCharType="end"/>
        </w:r>
      </w:hyperlink>
    </w:p>
    <w:p w:rsidR="00587B78" w:rsidRDefault="00C756E1">
      <w:pPr>
        <w:pStyle w:val="TOC3"/>
        <w:rPr>
          <w:rFonts w:asciiTheme="minorHAnsi" w:eastAsiaTheme="minorEastAsia" w:hAnsiTheme="minorHAnsi" w:cstheme="minorBidi"/>
          <w:i w:val="0"/>
          <w:sz w:val="22"/>
          <w:szCs w:val="22"/>
        </w:rPr>
      </w:pPr>
      <w:hyperlink w:anchor="_Toc320004648" w:history="1">
        <w:r w:rsidR="00587B78" w:rsidRPr="00C054EC">
          <w:rPr>
            <w:rStyle w:val="Hyperlink"/>
          </w:rPr>
          <w:t>Figure 27. Gradation of mixtures for FEM.</w:t>
        </w:r>
        <w:r w:rsidR="00587B78">
          <w:rPr>
            <w:webHidden/>
          </w:rPr>
          <w:tab/>
        </w:r>
        <w:r w:rsidR="00C023C4">
          <w:rPr>
            <w:webHidden/>
          </w:rPr>
          <w:fldChar w:fldCharType="begin"/>
        </w:r>
        <w:r w:rsidR="00587B78">
          <w:rPr>
            <w:webHidden/>
          </w:rPr>
          <w:instrText xml:space="preserve"> PAGEREF _Toc320004648 \h </w:instrText>
        </w:r>
        <w:r w:rsidR="00C023C4">
          <w:rPr>
            <w:webHidden/>
          </w:rPr>
        </w:r>
        <w:r w:rsidR="00C023C4">
          <w:rPr>
            <w:webHidden/>
          </w:rPr>
          <w:fldChar w:fldCharType="separate"/>
        </w:r>
        <w:r w:rsidR="00587B78">
          <w:rPr>
            <w:webHidden/>
          </w:rPr>
          <w:t>35</w:t>
        </w:r>
        <w:r w:rsidR="00C023C4">
          <w:rPr>
            <w:webHidden/>
          </w:rPr>
          <w:fldChar w:fldCharType="end"/>
        </w:r>
      </w:hyperlink>
    </w:p>
    <w:p w:rsidR="00587B78" w:rsidRDefault="00C756E1">
      <w:pPr>
        <w:pStyle w:val="TOC3"/>
        <w:rPr>
          <w:rFonts w:asciiTheme="minorHAnsi" w:eastAsiaTheme="minorEastAsia" w:hAnsiTheme="minorHAnsi" w:cstheme="minorBidi"/>
          <w:i w:val="0"/>
          <w:sz w:val="22"/>
          <w:szCs w:val="22"/>
        </w:rPr>
      </w:pPr>
      <w:hyperlink w:anchor="_Toc320004649" w:history="1">
        <w:r w:rsidR="00587B78" w:rsidRPr="00C054EC">
          <w:rPr>
            <w:rStyle w:val="Hyperlink"/>
          </w:rPr>
          <w:t>Figure 28. Binary representation of asphalt mixtures (a) lowest number of contact zones (b) highest number of contact zones.</w:t>
        </w:r>
        <w:r w:rsidR="00587B78">
          <w:rPr>
            <w:webHidden/>
          </w:rPr>
          <w:tab/>
        </w:r>
        <w:r w:rsidR="00C023C4">
          <w:rPr>
            <w:webHidden/>
          </w:rPr>
          <w:fldChar w:fldCharType="begin"/>
        </w:r>
        <w:r w:rsidR="00587B78">
          <w:rPr>
            <w:webHidden/>
          </w:rPr>
          <w:instrText xml:space="preserve"> PAGEREF _Toc320004649 \h </w:instrText>
        </w:r>
        <w:r w:rsidR="00C023C4">
          <w:rPr>
            <w:webHidden/>
          </w:rPr>
        </w:r>
        <w:r w:rsidR="00C023C4">
          <w:rPr>
            <w:webHidden/>
          </w:rPr>
          <w:fldChar w:fldCharType="separate"/>
        </w:r>
        <w:r w:rsidR="00587B78">
          <w:rPr>
            <w:webHidden/>
          </w:rPr>
          <w:t>36</w:t>
        </w:r>
        <w:r w:rsidR="00C023C4">
          <w:rPr>
            <w:webHidden/>
          </w:rPr>
          <w:fldChar w:fldCharType="end"/>
        </w:r>
      </w:hyperlink>
    </w:p>
    <w:p w:rsidR="00587B78" w:rsidRDefault="00C756E1">
      <w:pPr>
        <w:pStyle w:val="TOC3"/>
        <w:rPr>
          <w:rFonts w:asciiTheme="minorHAnsi" w:eastAsiaTheme="minorEastAsia" w:hAnsiTheme="minorHAnsi" w:cstheme="minorBidi"/>
          <w:i w:val="0"/>
          <w:sz w:val="22"/>
          <w:szCs w:val="22"/>
        </w:rPr>
      </w:pPr>
      <w:hyperlink w:anchor="_Toc320004650" w:history="1">
        <w:r w:rsidR="00587B78" w:rsidRPr="00C054EC">
          <w:rPr>
            <w:rStyle w:val="Hyperlink"/>
          </w:rPr>
          <w:t>Figure 29. CTE of three different mastics.</w:t>
        </w:r>
        <w:r w:rsidR="00587B78">
          <w:rPr>
            <w:webHidden/>
          </w:rPr>
          <w:tab/>
        </w:r>
        <w:r w:rsidR="00C023C4">
          <w:rPr>
            <w:webHidden/>
          </w:rPr>
          <w:fldChar w:fldCharType="begin"/>
        </w:r>
        <w:r w:rsidR="00587B78">
          <w:rPr>
            <w:webHidden/>
          </w:rPr>
          <w:instrText xml:space="preserve"> PAGEREF _Toc320004650 \h </w:instrText>
        </w:r>
        <w:r w:rsidR="00C023C4">
          <w:rPr>
            <w:webHidden/>
          </w:rPr>
        </w:r>
        <w:r w:rsidR="00C023C4">
          <w:rPr>
            <w:webHidden/>
          </w:rPr>
          <w:fldChar w:fldCharType="separate"/>
        </w:r>
        <w:r w:rsidR="00587B78">
          <w:rPr>
            <w:webHidden/>
          </w:rPr>
          <w:t>37</w:t>
        </w:r>
        <w:r w:rsidR="00C023C4">
          <w:rPr>
            <w:webHidden/>
          </w:rPr>
          <w:fldChar w:fldCharType="end"/>
        </w:r>
      </w:hyperlink>
    </w:p>
    <w:p w:rsidR="00587B78" w:rsidRDefault="00C756E1">
      <w:pPr>
        <w:pStyle w:val="TOC3"/>
        <w:rPr>
          <w:rFonts w:asciiTheme="minorHAnsi" w:eastAsiaTheme="minorEastAsia" w:hAnsiTheme="minorHAnsi" w:cstheme="minorBidi"/>
          <w:i w:val="0"/>
          <w:sz w:val="22"/>
          <w:szCs w:val="22"/>
        </w:rPr>
      </w:pPr>
      <w:hyperlink w:anchor="_Toc320004651" w:history="1">
        <w:r w:rsidR="00587B78" w:rsidRPr="00C054EC">
          <w:rPr>
            <w:rStyle w:val="Hyperlink"/>
          </w:rPr>
          <w:t>Figure 30. Stiffness of three different mastics</w:t>
        </w:r>
        <w:r w:rsidR="00587B78">
          <w:rPr>
            <w:webHidden/>
          </w:rPr>
          <w:tab/>
        </w:r>
        <w:r w:rsidR="00C023C4">
          <w:rPr>
            <w:webHidden/>
          </w:rPr>
          <w:fldChar w:fldCharType="begin"/>
        </w:r>
        <w:r w:rsidR="00587B78">
          <w:rPr>
            <w:webHidden/>
          </w:rPr>
          <w:instrText xml:space="preserve"> PAGEREF _Toc320004651 \h </w:instrText>
        </w:r>
        <w:r w:rsidR="00C023C4">
          <w:rPr>
            <w:webHidden/>
          </w:rPr>
        </w:r>
        <w:r w:rsidR="00C023C4">
          <w:rPr>
            <w:webHidden/>
          </w:rPr>
          <w:fldChar w:fldCharType="separate"/>
        </w:r>
        <w:r w:rsidR="00587B78">
          <w:rPr>
            <w:webHidden/>
          </w:rPr>
          <w:t>37</w:t>
        </w:r>
        <w:r w:rsidR="00C023C4">
          <w:rPr>
            <w:webHidden/>
          </w:rPr>
          <w:fldChar w:fldCharType="end"/>
        </w:r>
      </w:hyperlink>
    </w:p>
    <w:p w:rsidR="00587B78" w:rsidRDefault="00C756E1">
      <w:pPr>
        <w:pStyle w:val="TOC3"/>
        <w:rPr>
          <w:rFonts w:asciiTheme="minorHAnsi" w:eastAsiaTheme="minorEastAsia" w:hAnsiTheme="minorHAnsi" w:cstheme="minorBidi"/>
          <w:i w:val="0"/>
          <w:sz w:val="22"/>
          <w:szCs w:val="22"/>
        </w:rPr>
      </w:pPr>
      <w:hyperlink w:anchor="_Toc320004652" w:history="1">
        <w:r w:rsidR="00587B78" w:rsidRPr="00C054EC">
          <w:rPr>
            <w:rStyle w:val="Hyperlink"/>
          </w:rPr>
          <w:t>Figure 31. CTE vs. number of contact zones/points for mixtures with Mastic 1.</w:t>
        </w:r>
        <w:r w:rsidR="00587B78">
          <w:rPr>
            <w:webHidden/>
          </w:rPr>
          <w:tab/>
        </w:r>
        <w:r w:rsidR="00C023C4">
          <w:rPr>
            <w:webHidden/>
          </w:rPr>
          <w:fldChar w:fldCharType="begin"/>
        </w:r>
        <w:r w:rsidR="00587B78">
          <w:rPr>
            <w:webHidden/>
          </w:rPr>
          <w:instrText xml:space="preserve"> PAGEREF _Toc320004652 \h </w:instrText>
        </w:r>
        <w:r w:rsidR="00C023C4">
          <w:rPr>
            <w:webHidden/>
          </w:rPr>
        </w:r>
        <w:r w:rsidR="00C023C4">
          <w:rPr>
            <w:webHidden/>
          </w:rPr>
          <w:fldChar w:fldCharType="separate"/>
        </w:r>
        <w:r w:rsidR="00587B78">
          <w:rPr>
            <w:webHidden/>
          </w:rPr>
          <w:t>38</w:t>
        </w:r>
        <w:r w:rsidR="00C023C4">
          <w:rPr>
            <w:webHidden/>
          </w:rPr>
          <w:fldChar w:fldCharType="end"/>
        </w:r>
      </w:hyperlink>
    </w:p>
    <w:p w:rsidR="00587B78" w:rsidRDefault="00C756E1">
      <w:pPr>
        <w:pStyle w:val="TOC3"/>
        <w:rPr>
          <w:rFonts w:asciiTheme="minorHAnsi" w:eastAsiaTheme="minorEastAsia" w:hAnsiTheme="minorHAnsi" w:cstheme="minorBidi"/>
          <w:i w:val="0"/>
          <w:sz w:val="22"/>
          <w:szCs w:val="22"/>
        </w:rPr>
      </w:pPr>
      <w:hyperlink w:anchor="_Toc320004653" w:history="1">
        <w:r w:rsidR="00587B78" w:rsidRPr="00C054EC">
          <w:rPr>
            <w:rStyle w:val="Hyperlink"/>
          </w:rPr>
          <w:t>Figure 32. CTE vs. number of contact zones/points for mixtures with Mastic 2.</w:t>
        </w:r>
        <w:r w:rsidR="00587B78">
          <w:rPr>
            <w:webHidden/>
          </w:rPr>
          <w:tab/>
        </w:r>
        <w:r w:rsidR="00C023C4">
          <w:rPr>
            <w:webHidden/>
          </w:rPr>
          <w:fldChar w:fldCharType="begin"/>
        </w:r>
        <w:r w:rsidR="00587B78">
          <w:rPr>
            <w:webHidden/>
          </w:rPr>
          <w:instrText xml:space="preserve"> PAGEREF _Toc320004653 \h </w:instrText>
        </w:r>
        <w:r w:rsidR="00C023C4">
          <w:rPr>
            <w:webHidden/>
          </w:rPr>
        </w:r>
        <w:r w:rsidR="00C023C4">
          <w:rPr>
            <w:webHidden/>
          </w:rPr>
          <w:fldChar w:fldCharType="separate"/>
        </w:r>
        <w:r w:rsidR="00587B78">
          <w:rPr>
            <w:webHidden/>
          </w:rPr>
          <w:t>38</w:t>
        </w:r>
        <w:r w:rsidR="00C023C4">
          <w:rPr>
            <w:webHidden/>
          </w:rPr>
          <w:fldChar w:fldCharType="end"/>
        </w:r>
      </w:hyperlink>
    </w:p>
    <w:p w:rsidR="00587B78" w:rsidRDefault="00C756E1">
      <w:pPr>
        <w:pStyle w:val="TOC3"/>
        <w:rPr>
          <w:rFonts w:asciiTheme="minorHAnsi" w:eastAsiaTheme="minorEastAsia" w:hAnsiTheme="minorHAnsi" w:cstheme="minorBidi"/>
          <w:i w:val="0"/>
          <w:sz w:val="22"/>
          <w:szCs w:val="22"/>
        </w:rPr>
      </w:pPr>
      <w:hyperlink w:anchor="_Toc320004654" w:history="1">
        <w:r w:rsidR="00587B78" w:rsidRPr="00C054EC">
          <w:rPr>
            <w:rStyle w:val="Hyperlink"/>
          </w:rPr>
          <w:t>Figure 33. CTE vs. number of contact zones/points for mixtures with Mastic 3.</w:t>
        </w:r>
        <w:r w:rsidR="00587B78">
          <w:rPr>
            <w:webHidden/>
          </w:rPr>
          <w:tab/>
        </w:r>
        <w:r w:rsidR="00C023C4">
          <w:rPr>
            <w:webHidden/>
          </w:rPr>
          <w:fldChar w:fldCharType="begin"/>
        </w:r>
        <w:r w:rsidR="00587B78">
          <w:rPr>
            <w:webHidden/>
          </w:rPr>
          <w:instrText xml:space="preserve"> PAGEREF _Toc320004654 \h </w:instrText>
        </w:r>
        <w:r w:rsidR="00C023C4">
          <w:rPr>
            <w:webHidden/>
          </w:rPr>
        </w:r>
        <w:r w:rsidR="00C023C4">
          <w:rPr>
            <w:webHidden/>
          </w:rPr>
          <w:fldChar w:fldCharType="separate"/>
        </w:r>
        <w:r w:rsidR="00587B78">
          <w:rPr>
            <w:webHidden/>
          </w:rPr>
          <w:t>39</w:t>
        </w:r>
        <w:r w:rsidR="00C023C4">
          <w:rPr>
            <w:webHidden/>
          </w:rPr>
          <w:fldChar w:fldCharType="end"/>
        </w:r>
      </w:hyperlink>
    </w:p>
    <w:p w:rsidR="00587B78" w:rsidRDefault="00C756E1">
      <w:pPr>
        <w:pStyle w:val="TOC3"/>
        <w:rPr>
          <w:rFonts w:asciiTheme="minorHAnsi" w:eastAsiaTheme="minorEastAsia" w:hAnsiTheme="minorHAnsi" w:cstheme="minorBidi"/>
          <w:i w:val="0"/>
          <w:sz w:val="22"/>
          <w:szCs w:val="22"/>
        </w:rPr>
      </w:pPr>
      <w:hyperlink w:anchor="_Toc320004655" w:history="1">
        <w:r w:rsidR="00587B78" w:rsidRPr="00C054EC">
          <w:rPr>
            <w:rStyle w:val="Hyperlink"/>
          </w:rPr>
          <w:t xml:space="preserve">Figure 34. </w:t>
        </w:r>
        <w:r w:rsidR="00587B78" w:rsidRPr="00C054EC">
          <w:rPr>
            <w:rStyle w:val="Hyperlink"/>
            <w:lang w:val="el-GR"/>
          </w:rPr>
          <w:t>α</w:t>
        </w:r>
        <w:r w:rsidR="00587B78" w:rsidRPr="00C054EC">
          <w:rPr>
            <w:rStyle w:val="Hyperlink"/>
            <w:vertAlign w:val="subscript"/>
          </w:rPr>
          <w:t>l</w:t>
        </w:r>
        <w:r w:rsidR="00587B78" w:rsidRPr="00C054EC">
          <w:rPr>
            <w:rStyle w:val="Hyperlink"/>
          </w:rPr>
          <w:t xml:space="preserve"> from FEM vs. prediction using proposed model.</w:t>
        </w:r>
        <w:r w:rsidR="00587B78">
          <w:rPr>
            <w:webHidden/>
          </w:rPr>
          <w:tab/>
        </w:r>
        <w:r w:rsidR="00C023C4">
          <w:rPr>
            <w:webHidden/>
          </w:rPr>
          <w:fldChar w:fldCharType="begin"/>
        </w:r>
        <w:r w:rsidR="00587B78">
          <w:rPr>
            <w:webHidden/>
          </w:rPr>
          <w:instrText xml:space="preserve"> PAGEREF _Toc320004655 \h </w:instrText>
        </w:r>
        <w:r w:rsidR="00C023C4">
          <w:rPr>
            <w:webHidden/>
          </w:rPr>
        </w:r>
        <w:r w:rsidR="00C023C4">
          <w:rPr>
            <w:webHidden/>
          </w:rPr>
          <w:fldChar w:fldCharType="separate"/>
        </w:r>
        <w:r w:rsidR="00587B78">
          <w:rPr>
            <w:webHidden/>
          </w:rPr>
          <w:t>41</w:t>
        </w:r>
        <w:r w:rsidR="00C023C4">
          <w:rPr>
            <w:webHidden/>
          </w:rPr>
          <w:fldChar w:fldCharType="end"/>
        </w:r>
      </w:hyperlink>
    </w:p>
    <w:p w:rsidR="00587B78" w:rsidRDefault="00C756E1">
      <w:pPr>
        <w:pStyle w:val="TOC3"/>
        <w:rPr>
          <w:rFonts w:asciiTheme="minorHAnsi" w:eastAsiaTheme="minorEastAsia" w:hAnsiTheme="minorHAnsi" w:cstheme="minorBidi"/>
          <w:i w:val="0"/>
          <w:sz w:val="22"/>
          <w:szCs w:val="22"/>
        </w:rPr>
      </w:pPr>
      <w:hyperlink w:anchor="_Toc320004656" w:history="1">
        <w:r w:rsidR="00587B78" w:rsidRPr="00C054EC">
          <w:rPr>
            <w:rStyle w:val="Hyperlink"/>
          </w:rPr>
          <w:t xml:space="preserve">Figure 35. </w:t>
        </w:r>
        <w:r w:rsidR="00587B78" w:rsidRPr="00C054EC">
          <w:rPr>
            <w:rStyle w:val="Hyperlink"/>
            <w:lang w:val="el-GR"/>
          </w:rPr>
          <w:t>α</w:t>
        </w:r>
        <w:r w:rsidR="00587B78" w:rsidRPr="00C054EC">
          <w:rPr>
            <w:rStyle w:val="Hyperlink"/>
            <w:vertAlign w:val="subscript"/>
          </w:rPr>
          <w:t>g</w:t>
        </w:r>
        <w:r w:rsidR="00587B78" w:rsidRPr="00C054EC">
          <w:rPr>
            <w:rStyle w:val="Hyperlink"/>
          </w:rPr>
          <w:t xml:space="preserve"> from FEM vs. prediction using proposed model.</w:t>
        </w:r>
        <w:r w:rsidR="00587B78">
          <w:rPr>
            <w:webHidden/>
          </w:rPr>
          <w:tab/>
        </w:r>
        <w:r w:rsidR="00C023C4">
          <w:rPr>
            <w:webHidden/>
          </w:rPr>
          <w:fldChar w:fldCharType="begin"/>
        </w:r>
        <w:r w:rsidR="00587B78">
          <w:rPr>
            <w:webHidden/>
          </w:rPr>
          <w:instrText xml:space="preserve"> PAGEREF _Toc320004656 \h </w:instrText>
        </w:r>
        <w:r w:rsidR="00C023C4">
          <w:rPr>
            <w:webHidden/>
          </w:rPr>
        </w:r>
        <w:r w:rsidR="00C023C4">
          <w:rPr>
            <w:webHidden/>
          </w:rPr>
          <w:fldChar w:fldCharType="separate"/>
        </w:r>
        <w:r w:rsidR="00587B78">
          <w:rPr>
            <w:webHidden/>
          </w:rPr>
          <w:t>41</w:t>
        </w:r>
        <w:r w:rsidR="00C023C4">
          <w:rPr>
            <w:webHidden/>
          </w:rPr>
          <w:fldChar w:fldCharType="end"/>
        </w:r>
      </w:hyperlink>
    </w:p>
    <w:p w:rsidR="00587B78" w:rsidRDefault="00C756E1">
      <w:pPr>
        <w:pStyle w:val="TOC3"/>
        <w:rPr>
          <w:rFonts w:asciiTheme="minorHAnsi" w:eastAsiaTheme="minorEastAsia" w:hAnsiTheme="minorHAnsi" w:cstheme="minorBidi"/>
          <w:i w:val="0"/>
          <w:sz w:val="22"/>
          <w:szCs w:val="22"/>
        </w:rPr>
      </w:pPr>
      <w:hyperlink w:anchor="_Toc320004657" w:history="1">
        <w:r w:rsidR="00587B78" w:rsidRPr="00C054EC">
          <w:rPr>
            <w:rStyle w:val="Hyperlink"/>
          </w:rPr>
          <w:t xml:space="preserve">Figure 36. Comparison of </w:t>
        </w:r>
        <w:r w:rsidR="00587B78" w:rsidRPr="00C054EC">
          <w:rPr>
            <w:rStyle w:val="Hyperlink"/>
            <w:lang w:val="el-GR"/>
          </w:rPr>
          <w:t>α</w:t>
        </w:r>
        <w:r w:rsidR="00587B78" w:rsidRPr="00C054EC">
          <w:rPr>
            <w:rStyle w:val="Hyperlink"/>
            <w:vertAlign w:val="subscript"/>
          </w:rPr>
          <w:t>l</w:t>
        </w:r>
        <w:r w:rsidR="00587B78" w:rsidRPr="00C054EC">
          <w:rPr>
            <w:rStyle w:val="Hyperlink"/>
          </w:rPr>
          <w:t xml:space="preserve"> from FE simulations and using proposed model.</w:t>
        </w:r>
        <w:r w:rsidR="00587B78">
          <w:rPr>
            <w:webHidden/>
          </w:rPr>
          <w:tab/>
        </w:r>
        <w:r w:rsidR="00C023C4">
          <w:rPr>
            <w:webHidden/>
          </w:rPr>
          <w:fldChar w:fldCharType="begin"/>
        </w:r>
        <w:r w:rsidR="00587B78">
          <w:rPr>
            <w:webHidden/>
          </w:rPr>
          <w:instrText xml:space="preserve"> PAGEREF _Toc320004657 \h </w:instrText>
        </w:r>
        <w:r w:rsidR="00C023C4">
          <w:rPr>
            <w:webHidden/>
          </w:rPr>
        </w:r>
        <w:r w:rsidR="00C023C4">
          <w:rPr>
            <w:webHidden/>
          </w:rPr>
          <w:fldChar w:fldCharType="separate"/>
        </w:r>
        <w:r w:rsidR="00587B78">
          <w:rPr>
            <w:webHidden/>
          </w:rPr>
          <w:t>42</w:t>
        </w:r>
        <w:r w:rsidR="00C023C4">
          <w:rPr>
            <w:webHidden/>
          </w:rPr>
          <w:fldChar w:fldCharType="end"/>
        </w:r>
      </w:hyperlink>
    </w:p>
    <w:p w:rsidR="00587B78" w:rsidRDefault="00C756E1">
      <w:pPr>
        <w:pStyle w:val="TOC3"/>
        <w:rPr>
          <w:rFonts w:asciiTheme="minorHAnsi" w:eastAsiaTheme="minorEastAsia" w:hAnsiTheme="minorHAnsi" w:cstheme="minorBidi"/>
          <w:i w:val="0"/>
          <w:sz w:val="22"/>
          <w:szCs w:val="22"/>
        </w:rPr>
      </w:pPr>
      <w:hyperlink w:anchor="_Toc320004658" w:history="1">
        <w:r w:rsidR="00587B78" w:rsidRPr="00C054EC">
          <w:rPr>
            <w:rStyle w:val="Hyperlink"/>
          </w:rPr>
          <w:t xml:space="preserve">Figure 37. Comparison of </w:t>
        </w:r>
        <w:r w:rsidR="00587B78" w:rsidRPr="00C054EC">
          <w:rPr>
            <w:rStyle w:val="Hyperlink"/>
            <w:lang w:val="el-GR"/>
          </w:rPr>
          <w:t>α</w:t>
        </w:r>
        <w:r w:rsidR="00587B78" w:rsidRPr="00C054EC">
          <w:rPr>
            <w:rStyle w:val="Hyperlink"/>
            <w:vertAlign w:val="subscript"/>
          </w:rPr>
          <w:t>g</w:t>
        </w:r>
        <w:r w:rsidR="00587B78" w:rsidRPr="00C054EC">
          <w:rPr>
            <w:rStyle w:val="Hyperlink"/>
          </w:rPr>
          <w:t xml:space="preserve"> from FE simulations and using proposed model.</w:t>
        </w:r>
        <w:r w:rsidR="00587B78">
          <w:rPr>
            <w:webHidden/>
          </w:rPr>
          <w:tab/>
        </w:r>
        <w:r w:rsidR="00C023C4">
          <w:rPr>
            <w:webHidden/>
          </w:rPr>
          <w:fldChar w:fldCharType="begin"/>
        </w:r>
        <w:r w:rsidR="00587B78">
          <w:rPr>
            <w:webHidden/>
          </w:rPr>
          <w:instrText xml:space="preserve"> PAGEREF _Toc320004658 \h </w:instrText>
        </w:r>
        <w:r w:rsidR="00C023C4">
          <w:rPr>
            <w:webHidden/>
          </w:rPr>
        </w:r>
        <w:r w:rsidR="00C023C4">
          <w:rPr>
            <w:webHidden/>
          </w:rPr>
          <w:fldChar w:fldCharType="separate"/>
        </w:r>
        <w:r w:rsidR="00587B78">
          <w:rPr>
            <w:webHidden/>
          </w:rPr>
          <w:t>42</w:t>
        </w:r>
        <w:r w:rsidR="00C023C4">
          <w:rPr>
            <w:webHidden/>
          </w:rPr>
          <w:fldChar w:fldCharType="end"/>
        </w:r>
      </w:hyperlink>
    </w:p>
    <w:p w:rsidR="00587B78" w:rsidRDefault="00C756E1">
      <w:pPr>
        <w:pStyle w:val="TOC3"/>
        <w:rPr>
          <w:rFonts w:asciiTheme="minorHAnsi" w:eastAsiaTheme="minorEastAsia" w:hAnsiTheme="minorHAnsi" w:cstheme="minorBidi"/>
          <w:i w:val="0"/>
          <w:sz w:val="22"/>
          <w:szCs w:val="22"/>
        </w:rPr>
      </w:pPr>
      <w:hyperlink w:anchor="_Toc320004659" w:history="1">
        <w:r w:rsidR="00587B78" w:rsidRPr="00C054EC">
          <w:rPr>
            <w:rStyle w:val="Hyperlink"/>
          </w:rPr>
          <w:t>Figure 38.  3-D representation of the physical hardening model for a glass transition temperature of -20°C.</w:t>
        </w:r>
        <w:r w:rsidR="00587B78">
          <w:rPr>
            <w:webHidden/>
          </w:rPr>
          <w:tab/>
        </w:r>
        <w:r w:rsidR="00C023C4">
          <w:rPr>
            <w:webHidden/>
          </w:rPr>
          <w:fldChar w:fldCharType="begin"/>
        </w:r>
        <w:r w:rsidR="00587B78">
          <w:rPr>
            <w:webHidden/>
          </w:rPr>
          <w:instrText xml:space="preserve"> PAGEREF _Toc320004659 \h </w:instrText>
        </w:r>
        <w:r w:rsidR="00C023C4">
          <w:rPr>
            <w:webHidden/>
          </w:rPr>
        </w:r>
        <w:r w:rsidR="00C023C4">
          <w:rPr>
            <w:webHidden/>
          </w:rPr>
          <w:fldChar w:fldCharType="separate"/>
        </w:r>
        <w:r w:rsidR="00587B78">
          <w:rPr>
            <w:webHidden/>
          </w:rPr>
          <w:t>45</w:t>
        </w:r>
        <w:r w:rsidR="00C023C4">
          <w:rPr>
            <w:webHidden/>
          </w:rPr>
          <w:fldChar w:fldCharType="end"/>
        </w:r>
      </w:hyperlink>
    </w:p>
    <w:p w:rsidR="00587B78" w:rsidRDefault="00C756E1">
      <w:pPr>
        <w:pStyle w:val="TOC3"/>
        <w:rPr>
          <w:rFonts w:asciiTheme="minorHAnsi" w:eastAsiaTheme="minorEastAsia" w:hAnsiTheme="minorHAnsi" w:cstheme="minorBidi"/>
          <w:i w:val="0"/>
          <w:sz w:val="22"/>
          <w:szCs w:val="22"/>
        </w:rPr>
      </w:pPr>
      <w:hyperlink w:anchor="_Toc320004660" w:history="1">
        <w:r w:rsidR="00587B78" w:rsidRPr="00C054EC">
          <w:rPr>
            <w:rStyle w:val="Hyperlink"/>
          </w:rPr>
          <w:t>Figure 39.  (a) Isothermal strain rate in asphalt mixture beam plotted against conditioning time, and (b) strain in the same asphalt mixture beam plotted against speciment temperature.</w:t>
        </w:r>
        <w:r w:rsidR="00587B78">
          <w:rPr>
            <w:webHidden/>
          </w:rPr>
          <w:tab/>
        </w:r>
        <w:r w:rsidR="00C023C4">
          <w:rPr>
            <w:webHidden/>
          </w:rPr>
          <w:fldChar w:fldCharType="begin"/>
        </w:r>
        <w:r w:rsidR="00587B78">
          <w:rPr>
            <w:webHidden/>
          </w:rPr>
          <w:instrText xml:space="preserve"> PAGEREF _Toc320004660 \h </w:instrText>
        </w:r>
        <w:r w:rsidR="00C023C4">
          <w:rPr>
            <w:webHidden/>
          </w:rPr>
        </w:r>
        <w:r w:rsidR="00C023C4">
          <w:rPr>
            <w:webHidden/>
          </w:rPr>
          <w:fldChar w:fldCharType="separate"/>
        </w:r>
        <w:r w:rsidR="00587B78">
          <w:rPr>
            <w:webHidden/>
          </w:rPr>
          <w:t>46</w:t>
        </w:r>
        <w:r w:rsidR="00C023C4">
          <w:rPr>
            <w:webHidden/>
          </w:rPr>
          <w:fldChar w:fldCharType="end"/>
        </w:r>
      </w:hyperlink>
    </w:p>
    <w:p w:rsidR="00587B78" w:rsidRDefault="00C756E1">
      <w:pPr>
        <w:pStyle w:val="TOC3"/>
        <w:rPr>
          <w:rFonts w:asciiTheme="minorHAnsi" w:eastAsiaTheme="minorEastAsia" w:hAnsiTheme="minorHAnsi" w:cstheme="minorBidi"/>
          <w:i w:val="0"/>
          <w:sz w:val="22"/>
          <w:szCs w:val="22"/>
        </w:rPr>
      </w:pPr>
      <w:hyperlink w:anchor="_Toc320004661" w:history="1">
        <w:r w:rsidR="00587B78" w:rsidRPr="00C054EC">
          <w:rPr>
            <w:rStyle w:val="Hyperlink"/>
          </w:rPr>
          <w:t>Figure 40.  Concept of incremental stress buildup and relaxation in viscoelastic material.</w:t>
        </w:r>
        <w:r w:rsidR="00587B78">
          <w:rPr>
            <w:webHidden/>
          </w:rPr>
          <w:tab/>
        </w:r>
        <w:r w:rsidR="00C023C4">
          <w:rPr>
            <w:webHidden/>
          </w:rPr>
          <w:fldChar w:fldCharType="begin"/>
        </w:r>
        <w:r w:rsidR="00587B78">
          <w:rPr>
            <w:webHidden/>
          </w:rPr>
          <w:instrText xml:space="preserve"> PAGEREF _Toc320004661 \h </w:instrText>
        </w:r>
        <w:r w:rsidR="00C023C4">
          <w:rPr>
            <w:webHidden/>
          </w:rPr>
        </w:r>
        <w:r w:rsidR="00C023C4">
          <w:rPr>
            <w:webHidden/>
          </w:rPr>
          <w:fldChar w:fldCharType="separate"/>
        </w:r>
        <w:r w:rsidR="00587B78">
          <w:rPr>
            <w:webHidden/>
          </w:rPr>
          <w:t>47</w:t>
        </w:r>
        <w:r w:rsidR="00C023C4">
          <w:rPr>
            <w:webHidden/>
          </w:rPr>
          <w:fldChar w:fldCharType="end"/>
        </w:r>
      </w:hyperlink>
    </w:p>
    <w:p w:rsidR="00587B78" w:rsidRDefault="00C756E1">
      <w:pPr>
        <w:pStyle w:val="TOC3"/>
        <w:rPr>
          <w:rFonts w:asciiTheme="minorHAnsi" w:eastAsiaTheme="minorEastAsia" w:hAnsiTheme="minorHAnsi" w:cstheme="minorBidi"/>
          <w:i w:val="0"/>
          <w:sz w:val="22"/>
          <w:szCs w:val="22"/>
        </w:rPr>
      </w:pPr>
      <w:hyperlink w:anchor="_Toc320004662" w:history="1">
        <w:r w:rsidR="00587B78" w:rsidRPr="00C054EC">
          <w:rPr>
            <w:rStyle w:val="Hyperlink"/>
          </w:rPr>
          <w:t>Figure 41.  Thermal stress calculation with and without using time-dependent strain and accounting for physical hardening (PH) as a function of time (a), and temperature (b).</w:t>
        </w:r>
        <w:r w:rsidR="00587B78">
          <w:rPr>
            <w:webHidden/>
          </w:rPr>
          <w:tab/>
        </w:r>
        <w:r w:rsidR="00C023C4">
          <w:rPr>
            <w:webHidden/>
          </w:rPr>
          <w:fldChar w:fldCharType="begin"/>
        </w:r>
        <w:r w:rsidR="00587B78">
          <w:rPr>
            <w:webHidden/>
          </w:rPr>
          <w:instrText xml:space="preserve"> PAGEREF _Toc320004662 \h </w:instrText>
        </w:r>
        <w:r w:rsidR="00C023C4">
          <w:rPr>
            <w:webHidden/>
          </w:rPr>
        </w:r>
        <w:r w:rsidR="00C023C4">
          <w:rPr>
            <w:webHidden/>
          </w:rPr>
          <w:fldChar w:fldCharType="separate"/>
        </w:r>
        <w:r w:rsidR="00587B78">
          <w:rPr>
            <w:webHidden/>
          </w:rPr>
          <w:t>48</w:t>
        </w:r>
        <w:r w:rsidR="00C023C4">
          <w:rPr>
            <w:webHidden/>
          </w:rPr>
          <w:fldChar w:fldCharType="end"/>
        </w:r>
      </w:hyperlink>
    </w:p>
    <w:p w:rsidR="00587B78" w:rsidRDefault="00C756E1">
      <w:pPr>
        <w:pStyle w:val="TOC3"/>
        <w:rPr>
          <w:rFonts w:asciiTheme="minorHAnsi" w:eastAsiaTheme="minorEastAsia" w:hAnsiTheme="minorHAnsi" w:cstheme="minorBidi"/>
          <w:i w:val="0"/>
          <w:sz w:val="22"/>
          <w:szCs w:val="22"/>
        </w:rPr>
      </w:pPr>
      <w:hyperlink w:anchor="_Toc320004663" w:history="1">
        <w:r w:rsidR="00587B78" w:rsidRPr="00C054EC">
          <w:rPr>
            <w:rStyle w:val="Hyperlink"/>
          </w:rPr>
          <w:t>Figure 42. Calculated and measured thermal stress buildup plotted against time and temperature at cooling rates of 0.1°C/min (a, b) and 1°C/min (c, d).</w:t>
        </w:r>
        <w:r w:rsidR="00587B78">
          <w:rPr>
            <w:webHidden/>
          </w:rPr>
          <w:tab/>
        </w:r>
        <w:r w:rsidR="00C023C4">
          <w:rPr>
            <w:webHidden/>
          </w:rPr>
          <w:fldChar w:fldCharType="begin"/>
        </w:r>
        <w:r w:rsidR="00587B78">
          <w:rPr>
            <w:webHidden/>
          </w:rPr>
          <w:instrText xml:space="preserve"> PAGEREF _Toc320004663 \h </w:instrText>
        </w:r>
        <w:r w:rsidR="00C023C4">
          <w:rPr>
            <w:webHidden/>
          </w:rPr>
        </w:r>
        <w:r w:rsidR="00C023C4">
          <w:rPr>
            <w:webHidden/>
          </w:rPr>
          <w:fldChar w:fldCharType="separate"/>
        </w:r>
        <w:r w:rsidR="00587B78">
          <w:rPr>
            <w:webHidden/>
          </w:rPr>
          <w:t>49</w:t>
        </w:r>
        <w:r w:rsidR="00C023C4">
          <w:rPr>
            <w:webHidden/>
          </w:rPr>
          <w:fldChar w:fldCharType="end"/>
        </w:r>
      </w:hyperlink>
    </w:p>
    <w:p w:rsidR="00587B78" w:rsidRDefault="00C756E1">
      <w:pPr>
        <w:pStyle w:val="TOC3"/>
        <w:rPr>
          <w:rFonts w:asciiTheme="minorHAnsi" w:eastAsiaTheme="minorEastAsia" w:hAnsiTheme="minorHAnsi" w:cstheme="minorBidi"/>
          <w:i w:val="0"/>
          <w:sz w:val="22"/>
          <w:szCs w:val="22"/>
        </w:rPr>
      </w:pPr>
      <w:hyperlink w:anchor="_Toc320004664" w:history="1">
        <w:r w:rsidR="00587B78" w:rsidRPr="00C054EC">
          <w:rPr>
            <w:rStyle w:val="Hyperlink"/>
          </w:rPr>
          <w:t>Figure 43. Sensitivity analysis of calculated mixture stress buildup with and without accounting for physical hardening, by changing (a) T</w:t>
        </w:r>
        <w:r w:rsidR="00587B78" w:rsidRPr="00C054EC">
          <w:rPr>
            <w:rStyle w:val="Hyperlink"/>
            <w:vertAlign w:val="subscript"/>
          </w:rPr>
          <w:t>g</w:t>
        </w:r>
        <w:r w:rsidR="00587B78" w:rsidRPr="00C054EC">
          <w:rPr>
            <w:rStyle w:val="Hyperlink"/>
          </w:rPr>
          <w:t>, (b) R, (c) α</w:t>
        </w:r>
        <w:r w:rsidR="00587B78" w:rsidRPr="00C054EC">
          <w:rPr>
            <w:rStyle w:val="Hyperlink"/>
            <w:vertAlign w:val="subscript"/>
          </w:rPr>
          <w:t>l</w:t>
        </w:r>
        <w:r w:rsidR="00587B78" w:rsidRPr="00C054EC">
          <w:rPr>
            <w:rStyle w:val="Hyperlink"/>
          </w:rPr>
          <w:t>, and (d) α</w:t>
        </w:r>
        <w:r w:rsidR="00587B78" w:rsidRPr="00C054EC">
          <w:rPr>
            <w:rStyle w:val="Hyperlink"/>
            <w:vertAlign w:val="subscript"/>
          </w:rPr>
          <w:t>g</w:t>
        </w:r>
        <w:r w:rsidR="00587B78" w:rsidRPr="00C054EC">
          <w:rPr>
            <w:rStyle w:val="Hyperlink"/>
          </w:rPr>
          <w:t>.</w:t>
        </w:r>
        <w:r w:rsidR="00587B78">
          <w:rPr>
            <w:webHidden/>
          </w:rPr>
          <w:tab/>
        </w:r>
        <w:r w:rsidR="00C023C4">
          <w:rPr>
            <w:webHidden/>
          </w:rPr>
          <w:fldChar w:fldCharType="begin"/>
        </w:r>
        <w:r w:rsidR="00587B78">
          <w:rPr>
            <w:webHidden/>
          </w:rPr>
          <w:instrText xml:space="preserve"> PAGEREF _Toc320004664 \h </w:instrText>
        </w:r>
        <w:r w:rsidR="00C023C4">
          <w:rPr>
            <w:webHidden/>
          </w:rPr>
        </w:r>
        <w:r w:rsidR="00C023C4">
          <w:rPr>
            <w:webHidden/>
          </w:rPr>
          <w:fldChar w:fldCharType="separate"/>
        </w:r>
        <w:r w:rsidR="00587B78">
          <w:rPr>
            <w:webHidden/>
          </w:rPr>
          <w:t>51</w:t>
        </w:r>
        <w:r w:rsidR="00C023C4">
          <w:rPr>
            <w:webHidden/>
          </w:rPr>
          <w:fldChar w:fldCharType="end"/>
        </w:r>
      </w:hyperlink>
    </w:p>
    <w:p w:rsidR="00587B78" w:rsidRDefault="00C756E1">
      <w:pPr>
        <w:pStyle w:val="TOC3"/>
        <w:rPr>
          <w:rFonts w:asciiTheme="minorHAnsi" w:eastAsiaTheme="minorEastAsia" w:hAnsiTheme="minorHAnsi" w:cstheme="minorBidi"/>
          <w:i w:val="0"/>
          <w:sz w:val="22"/>
          <w:szCs w:val="22"/>
        </w:rPr>
      </w:pPr>
      <w:hyperlink w:anchor="_Toc320004665" w:history="1">
        <w:r w:rsidR="00587B78" w:rsidRPr="00C054EC">
          <w:rPr>
            <w:rStyle w:val="Hyperlink"/>
          </w:rPr>
          <w:t>Figure 44. Variation of thermal stress at -20°C, by changing thermal parameters by ±20% (X± shown in the chart indicates that parameter X has been changed by ±20%)</w:t>
        </w:r>
        <w:r w:rsidR="00587B78">
          <w:rPr>
            <w:webHidden/>
          </w:rPr>
          <w:tab/>
        </w:r>
        <w:r w:rsidR="00C023C4">
          <w:rPr>
            <w:webHidden/>
          </w:rPr>
          <w:fldChar w:fldCharType="begin"/>
        </w:r>
        <w:r w:rsidR="00587B78">
          <w:rPr>
            <w:webHidden/>
          </w:rPr>
          <w:instrText xml:space="preserve"> PAGEREF _Toc320004665 \h </w:instrText>
        </w:r>
        <w:r w:rsidR="00C023C4">
          <w:rPr>
            <w:webHidden/>
          </w:rPr>
        </w:r>
        <w:r w:rsidR="00C023C4">
          <w:rPr>
            <w:webHidden/>
          </w:rPr>
          <w:fldChar w:fldCharType="separate"/>
        </w:r>
        <w:r w:rsidR="00587B78">
          <w:rPr>
            <w:webHidden/>
          </w:rPr>
          <w:t>52</w:t>
        </w:r>
        <w:r w:rsidR="00C023C4">
          <w:rPr>
            <w:webHidden/>
          </w:rPr>
          <w:fldChar w:fldCharType="end"/>
        </w:r>
      </w:hyperlink>
    </w:p>
    <w:p w:rsidR="00587B78" w:rsidRDefault="00C756E1">
      <w:pPr>
        <w:pStyle w:val="TOC3"/>
        <w:rPr>
          <w:rFonts w:asciiTheme="minorHAnsi" w:eastAsiaTheme="minorEastAsia" w:hAnsiTheme="minorHAnsi" w:cstheme="minorBidi"/>
          <w:i w:val="0"/>
          <w:sz w:val="22"/>
          <w:szCs w:val="22"/>
        </w:rPr>
      </w:pPr>
      <w:hyperlink w:anchor="_Toc320004666" w:history="1">
        <w:r w:rsidR="00587B78" w:rsidRPr="00C054EC">
          <w:rPr>
            <w:rStyle w:val="Hyperlink"/>
          </w:rPr>
          <w:t>Figure 45. Comparison of effect of different assumptions for CTE on (a) thermal stress curves, and (b) stress at -30°C normalized to stress at when both α</w:t>
        </w:r>
        <w:r w:rsidR="00587B78" w:rsidRPr="00C054EC">
          <w:rPr>
            <w:rStyle w:val="Hyperlink"/>
            <w:vertAlign w:val="subscript"/>
          </w:rPr>
          <w:t>l</w:t>
        </w:r>
        <w:r w:rsidR="00587B78" w:rsidRPr="00C054EC">
          <w:rPr>
            <w:rStyle w:val="Hyperlink"/>
          </w:rPr>
          <w:t xml:space="preserve"> and α</w:t>
        </w:r>
        <w:r w:rsidR="00587B78" w:rsidRPr="00C054EC">
          <w:rPr>
            <w:rStyle w:val="Hyperlink"/>
            <w:vertAlign w:val="subscript"/>
          </w:rPr>
          <w:t>g</w:t>
        </w:r>
        <w:r w:rsidR="00587B78" w:rsidRPr="00C054EC">
          <w:rPr>
            <w:rStyle w:val="Hyperlink"/>
          </w:rPr>
          <w:t xml:space="preserve"> are considered.</w:t>
        </w:r>
        <w:r w:rsidR="00587B78">
          <w:rPr>
            <w:webHidden/>
          </w:rPr>
          <w:tab/>
        </w:r>
        <w:r w:rsidR="00C023C4">
          <w:rPr>
            <w:webHidden/>
          </w:rPr>
          <w:fldChar w:fldCharType="begin"/>
        </w:r>
        <w:r w:rsidR="00587B78">
          <w:rPr>
            <w:webHidden/>
          </w:rPr>
          <w:instrText xml:space="preserve"> PAGEREF _Toc320004666 \h </w:instrText>
        </w:r>
        <w:r w:rsidR="00C023C4">
          <w:rPr>
            <w:webHidden/>
          </w:rPr>
        </w:r>
        <w:r w:rsidR="00C023C4">
          <w:rPr>
            <w:webHidden/>
          </w:rPr>
          <w:fldChar w:fldCharType="separate"/>
        </w:r>
        <w:r w:rsidR="00587B78">
          <w:rPr>
            <w:webHidden/>
          </w:rPr>
          <w:t>53</w:t>
        </w:r>
        <w:r w:rsidR="00C023C4">
          <w:rPr>
            <w:webHidden/>
          </w:rPr>
          <w:fldChar w:fldCharType="end"/>
        </w:r>
      </w:hyperlink>
    </w:p>
    <w:p w:rsidR="00587B78" w:rsidRDefault="00C756E1">
      <w:pPr>
        <w:pStyle w:val="TOC3"/>
        <w:rPr>
          <w:rFonts w:asciiTheme="minorHAnsi" w:eastAsiaTheme="minorEastAsia" w:hAnsiTheme="minorHAnsi" w:cstheme="minorBidi"/>
          <w:i w:val="0"/>
          <w:sz w:val="22"/>
          <w:szCs w:val="22"/>
        </w:rPr>
      </w:pPr>
      <w:hyperlink w:anchor="_Toc320004667" w:history="1">
        <w:r w:rsidR="00587B78" w:rsidRPr="00C054EC">
          <w:rPr>
            <w:rStyle w:val="Hyperlink"/>
          </w:rPr>
          <w:t>Figure 46. Sensitivity analysis of calculated mixture stress reduction during heating with and without accounting for physical hardening, by changing (a) T</w:t>
        </w:r>
        <w:r w:rsidR="00587B78" w:rsidRPr="00C054EC">
          <w:rPr>
            <w:rStyle w:val="Hyperlink"/>
            <w:vertAlign w:val="subscript"/>
          </w:rPr>
          <w:t>g</w:t>
        </w:r>
        <w:r w:rsidR="00587B78" w:rsidRPr="00C054EC">
          <w:rPr>
            <w:rStyle w:val="Hyperlink"/>
          </w:rPr>
          <w:t>, (b) R, (c) α</w:t>
        </w:r>
        <w:r w:rsidR="00587B78" w:rsidRPr="00C054EC">
          <w:rPr>
            <w:rStyle w:val="Hyperlink"/>
            <w:vertAlign w:val="subscript"/>
          </w:rPr>
          <w:t>l</w:t>
        </w:r>
        <w:r w:rsidR="00587B78" w:rsidRPr="00C054EC">
          <w:rPr>
            <w:rStyle w:val="Hyperlink"/>
          </w:rPr>
          <w:t>, and (d) α</w:t>
        </w:r>
        <w:r w:rsidR="00587B78" w:rsidRPr="00C054EC">
          <w:rPr>
            <w:rStyle w:val="Hyperlink"/>
            <w:vertAlign w:val="subscript"/>
          </w:rPr>
          <w:t>g</w:t>
        </w:r>
        <w:r w:rsidR="00587B78" w:rsidRPr="00C054EC">
          <w:rPr>
            <w:rStyle w:val="Hyperlink"/>
          </w:rPr>
          <w:t>.</w:t>
        </w:r>
        <w:r w:rsidR="00587B78">
          <w:rPr>
            <w:webHidden/>
          </w:rPr>
          <w:tab/>
        </w:r>
        <w:r w:rsidR="00C023C4">
          <w:rPr>
            <w:webHidden/>
          </w:rPr>
          <w:fldChar w:fldCharType="begin"/>
        </w:r>
        <w:r w:rsidR="00587B78">
          <w:rPr>
            <w:webHidden/>
          </w:rPr>
          <w:instrText xml:space="preserve"> PAGEREF _Toc320004667 \h </w:instrText>
        </w:r>
        <w:r w:rsidR="00C023C4">
          <w:rPr>
            <w:webHidden/>
          </w:rPr>
        </w:r>
        <w:r w:rsidR="00C023C4">
          <w:rPr>
            <w:webHidden/>
          </w:rPr>
          <w:fldChar w:fldCharType="separate"/>
        </w:r>
        <w:r w:rsidR="00587B78">
          <w:rPr>
            <w:webHidden/>
          </w:rPr>
          <w:t>54</w:t>
        </w:r>
        <w:r w:rsidR="00C023C4">
          <w:rPr>
            <w:webHidden/>
          </w:rPr>
          <w:fldChar w:fldCharType="end"/>
        </w:r>
      </w:hyperlink>
    </w:p>
    <w:p w:rsidR="00CE7641" w:rsidRPr="002F03B3" w:rsidRDefault="00C023C4" w:rsidP="00B8713D">
      <w:pPr>
        <w:spacing w:after="0" w:line="276" w:lineRule="auto"/>
        <w:jc w:val="left"/>
        <w:rPr>
          <w:rStyle w:val="ChaptersmainChar"/>
          <w:b w:val="0"/>
          <w:bCs w:val="0"/>
          <w:caps w:val="0"/>
          <w:szCs w:val="20"/>
        </w:rPr>
      </w:pPr>
      <w:r w:rsidRPr="006A2D03">
        <w:rPr>
          <w:rStyle w:val="ChaptersmainChar"/>
          <w:sz w:val="24"/>
        </w:rPr>
        <w:fldChar w:fldCharType="end"/>
      </w:r>
      <w:r w:rsidR="00CE7641" w:rsidRPr="002F03B3">
        <w:rPr>
          <w:rStyle w:val="ChaptersmainChar"/>
        </w:rPr>
        <w:br w:type="page"/>
      </w:r>
    </w:p>
    <w:p w:rsidR="00AB4CB8" w:rsidRPr="002F03B3" w:rsidRDefault="00AB4CB8" w:rsidP="00B8713D">
      <w:pPr>
        <w:pStyle w:val="0Chapternumber"/>
        <w:spacing w:line="276" w:lineRule="auto"/>
        <w:rPr>
          <w:rStyle w:val="ChaptersmainChar"/>
        </w:rPr>
      </w:pPr>
      <w:r w:rsidRPr="002F03B3">
        <w:rPr>
          <w:rStyle w:val="ChaptersmainChar"/>
        </w:rPr>
        <w:t>List of Tables</w:t>
      </w:r>
    </w:p>
    <w:p w:rsidR="005C2777" w:rsidRDefault="00C023C4">
      <w:pPr>
        <w:pStyle w:val="TOC1"/>
        <w:tabs>
          <w:tab w:val="right" w:leader="dot" w:pos="9350"/>
        </w:tabs>
        <w:rPr>
          <w:rFonts w:asciiTheme="minorHAnsi" w:eastAsiaTheme="minorEastAsia" w:hAnsiTheme="minorHAnsi" w:cstheme="minorBidi"/>
          <w:b w:val="0"/>
          <w:bCs w:val="0"/>
          <w:noProof/>
          <w:sz w:val="22"/>
          <w:szCs w:val="22"/>
        </w:rPr>
      </w:pPr>
      <w:r w:rsidRPr="002F03B3">
        <w:rPr>
          <w:b w:val="0"/>
          <w:bCs w:val="0"/>
          <w:i/>
          <w:iCs/>
          <w:sz w:val="22"/>
        </w:rPr>
        <w:fldChar w:fldCharType="begin"/>
      </w:r>
      <w:r w:rsidR="00562DDD" w:rsidRPr="002F03B3">
        <w:rPr>
          <w:b w:val="0"/>
          <w:bCs w:val="0"/>
          <w:i/>
          <w:iCs/>
          <w:sz w:val="22"/>
        </w:rPr>
        <w:instrText xml:space="preserve"> TOC \h \z \t "PF Table,1" </w:instrText>
      </w:r>
      <w:r w:rsidRPr="002F03B3">
        <w:rPr>
          <w:b w:val="0"/>
          <w:bCs w:val="0"/>
          <w:i/>
          <w:iCs/>
          <w:sz w:val="22"/>
        </w:rPr>
        <w:fldChar w:fldCharType="separate"/>
      </w:r>
      <w:hyperlink w:anchor="_Toc313312447" w:history="1">
        <w:r w:rsidR="005C2777" w:rsidRPr="00BD7B3E">
          <w:rPr>
            <w:rStyle w:val="Hyperlink"/>
            <w:noProof/>
          </w:rPr>
          <w:t>Table 1. Asphalt binders selected for Task 2.</w:t>
        </w:r>
        <w:r w:rsidR="005C2777">
          <w:rPr>
            <w:noProof/>
            <w:webHidden/>
          </w:rPr>
          <w:tab/>
        </w:r>
        <w:r>
          <w:rPr>
            <w:noProof/>
            <w:webHidden/>
          </w:rPr>
          <w:fldChar w:fldCharType="begin"/>
        </w:r>
        <w:r w:rsidR="005C2777">
          <w:rPr>
            <w:noProof/>
            <w:webHidden/>
          </w:rPr>
          <w:instrText xml:space="preserve"> PAGEREF _Toc313312447 \h </w:instrText>
        </w:r>
        <w:r>
          <w:rPr>
            <w:noProof/>
            <w:webHidden/>
          </w:rPr>
        </w:r>
        <w:r>
          <w:rPr>
            <w:noProof/>
            <w:webHidden/>
          </w:rPr>
          <w:fldChar w:fldCharType="separate"/>
        </w:r>
        <w:r w:rsidR="006814F9">
          <w:rPr>
            <w:noProof/>
            <w:webHidden/>
          </w:rPr>
          <w:t>11</w:t>
        </w:r>
        <w:r>
          <w:rPr>
            <w:noProof/>
            <w:webHidden/>
          </w:rPr>
          <w:fldChar w:fldCharType="end"/>
        </w:r>
      </w:hyperlink>
    </w:p>
    <w:p w:rsidR="005C2777" w:rsidRDefault="00C756E1">
      <w:pPr>
        <w:pStyle w:val="TOC1"/>
        <w:tabs>
          <w:tab w:val="right" w:leader="dot" w:pos="9350"/>
        </w:tabs>
        <w:rPr>
          <w:rFonts w:asciiTheme="minorHAnsi" w:eastAsiaTheme="minorEastAsia" w:hAnsiTheme="minorHAnsi" w:cstheme="minorBidi"/>
          <w:b w:val="0"/>
          <w:bCs w:val="0"/>
          <w:noProof/>
          <w:sz w:val="22"/>
          <w:szCs w:val="22"/>
        </w:rPr>
      </w:pPr>
      <w:hyperlink w:anchor="_Toc313312448" w:history="1">
        <w:r w:rsidR="005C2777" w:rsidRPr="00BD7B3E">
          <w:rPr>
            <w:rStyle w:val="Hyperlink"/>
            <w:noProof/>
          </w:rPr>
          <w:t>Table 2. Asphalt binder and mixture thermal strain model parameters during cooling</w:t>
        </w:r>
        <w:r w:rsidR="005C2777">
          <w:rPr>
            <w:noProof/>
            <w:webHidden/>
          </w:rPr>
          <w:tab/>
        </w:r>
        <w:r w:rsidR="00C023C4">
          <w:rPr>
            <w:noProof/>
            <w:webHidden/>
          </w:rPr>
          <w:fldChar w:fldCharType="begin"/>
        </w:r>
        <w:r w:rsidR="005C2777">
          <w:rPr>
            <w:noProof/>
            <w:webHidden/>
          </w:rPr>
          <w:instrText xml:space="preserve"> PAGEREF _Toc313312448 \h </w:instrText>
        </w:r>
        <w:r w:rsidR="00C023C4">
          <w:rPr>
            <w:noProof/>
            <w:webHidden/>
          </w:rPr>
        </w:r>
        <w:r w:rsidR="00C023C4">
          <w:rPr>
            <w:noProof/>
            <w:webHidden/>
          </w:rPr>
          <w:fldChar w:fldCharType="separate"/>
        </w:r>
        <w:r w:rsidR="006814F9">
          <w:rPr>
            <w:noProof/>
            <w:webHidden/>
          </w:rPr>
          <w:t>16</w:t>
        </w:r>
        <w:r w:rsidR="00C023C4">
          <w:rPr>
            <w:noProof/>
            <w:webHidden/>
          </w:rPr>
          <w:fldChar w:fldCharType="end"/>
        </w:r>
      </w:hyperlink>
    </w:p>
    <w:p w:rsidR="005C2777" w:rsidRDefault="00C756E1">
      <w:pPr>
        <w:pStyle w:val="TOC1"/>
        <w:tabs>
          <w:tab w:val="right" w:leader="dot" w:pos="9350"/>
        </w:tabs>
        <w:rPr>
          <w:rFonts w:asciiTheme="minorHAnsi" w:eastAsiaTheme="minorEastAsia" w:hAnsiTheme="minorHAnsi" w:cstheme="minorBidi"/>
          <w:b w:val="0"/>
          <w:bCs w:val="0"/>
          <w:noProof/>
          <w:sz w:val="22"/>
          <w:szCs w:val="22"/>
        </w:rPr>
      </w:pPr>
      <w:hyperlink w:anchor="_Toc313312449" w:history="1">
        <w:r w:rsidR="005C2777" w:rsidRPr="00BD7B3E">
          <w:rPr>
            <w:rStyle w:val="Hyperlink"/>
            <w:noProof/>
          </w:rPr>
          <w:t>Table 3. Asphalt binder and mixture thermal strain model parameters during Heating</w:t>
        </w:r>
        <w:r w:rsidR="005C2777">
          <w:rPr>
            <w:noProof/>
            <w:webHidden/>
          </w:rPr>
          <w:tab/>
        </w:r>
        <w:r w:rsidR="00C023C4">
          <w:rPr>
            <w:noProof/>
            <w:webHidden/>
          </w:rPr>
          <w:fldChar w:fldCharType="begin"/>
        </w:r>
        <w:r w:rsidR="005C2777">
          <w:rPr>
            <w:noProof/>
            <w:webHidden/>
          </w:rPr>
          <w:instrText xml:space="preserve"> PAGEREF _Toc313312449 \h </w:instrText>
        </w:r>
        <w:r w:rsidR="00C023C4">
          <w:rPr>
            <w:noProof/>
            <w:webHidden/>
          </w:rPr>
        </w:r>
        <w:r w:rsidR="00C023C4">
          <w:rPr>
            <w:noProof/>
            <w:webHidden/>
          </w:rPr>
          <w:fldChar w:fldCharType="separate"/>
        </w:r>
        <w:r w:rsidR="006814F9">
          <w:rPr>
            <w:noProof/>
            <w:webHidden/>
          </w:rPr>
          <w:t>16</w:t>
        </w:r>
        <w:r w:rsidR="00C023C4">
          <w:rPr>
            <w:noProof/>
            <w:webHidden/>
          </w:rPr>
          <w:fldChar w:fldCharType="end"/>
        </w:r>
      </w:hyperlink>
    </w:p>
    <w:p w:rsidR="005C2777" w:rsidRDefault="00C756E1">
      <w:pPr>
        <w:pStyle w:val="TOC1"/>
        <w:tabs>
          <w:tab w:val="right" w:leader="dot" w:pos="9350"/>
        </w:tabs>
        <w:rPr>
          <w:rFonts w:asciiTheme="minorHAnsi" w:eastAsiaTheme="minorEastAsia" w:hAnsiTheme="minorHAnsi" w:cstheme="minorBidi"/>
          <w:b w:val="0"/>
          <w:bCs w:val="0"/>
          <w:noProof/>
          <w:sz w:val="22"/>
          <w:szCs w:val="22"/>
        </w:rPr>
      </w:pPr>
      <w:hyperlink w:anchor="_Toc313312450" w:history="1">
        <w:r w:rsidR="005C2777" w:rsidRPr="00BD7B3E">
          <w:rPr>
            <w:rStyle w:val="Hyperlink"/>
            <w:noProof/>
          </w:rPr>
          <w:t>Table 4. Microstructural analysis of mixtures</w:t>
        </w:r>
        <w:r w:rsidR="005C2777">
          <w:rPr>
            <w:noProof/>
            <w:webHidden/>
          </w:rPr>
          <w:tab/>
        </w:r>
        <w:r w:rsidR="00C023C4">
          <w:rPr>
            <w:noProof/>
            <w:webHidden/>
          </w:rPr>
          <w:fldChar w:fldCharType="begin"/>
        </w:r>
        <w:r w:rsidR="005C2777">
          <w:rPr>
            <w:noProof/>
            <w:webHidden/>
          </w:rPr>
          <w:instrText xml:space="preserve"> PAGEREF _Toc313312450 \h </w:instrText>
        </w:r>
        <w:r w:rsidR="00C023C4">
          <w:rPr>
            <w:noProof/>
            <w:webHidden/>
          </w:rPr>
        </w:r>
        <w:r w:rsidR="00C023C4">
          <w:rPr>
            <w:noProof/>
            <w:webHidden/>
          </w:rPr>
          <w:fldChar w:fldCharType="separate"/>
        </w:r>
        <w:r w:rsidR="006814F9">
          <w:rPr>
            <w:noProof/>
            <w:webHidden/>
          </w:rPr>
          <w:t>35</w:t>
        </w:r>
        <w:r w:rsidR="00C023C4">
          <w:rPr>
            <w:noProof/>
            <w:webHidden/>
          </w:rPr>
          <w:fldChar w:fldCharType="end"/>
        </w:r>
      </w:hyperlink>
    </w:p>
    <w:p w:rsidR="005C2777" w:rsidRDefault="00C756E1">
      <w:pPr>
        <w:pStyle w:val="TOC1"/>
        <w:tabs>
          <w:tab w:val="right" w:leader="dot" w:pos="9350"/>
        </w:tabs>
        <w:rPr>
          <w:rFonts w:asciiTheme="minorHAnsi" w:eastAsiaTheme="minorEastAsia" w:hAnsiTheme="minorHAnsi" w:cstheme="minorBidi"/>
          <w:b w:val="0"/>
          <w:bCs w:val="0"/>
          <w:noProof/>
          <w:sz w:val="22"/>
          <w:szCs w:val="22"/>
        </w:rPr>
      </w:pPr>
      <w:hyperlink w:anchor="_Toc313312451" w:history="1">
        <w:r w:rsidR="005C2777" w:rsidRPr="00BD7B3E">
          <w:rPr>
            <w:rStyle w:val="Hyperlink"/>
            <w:noProof/>
          </w:rPr>
          <w:t>Table 5. Analysis matrix used for the sensitivity analysis</w:t>
        </w:r>
        <w:r w:rsidR="005C2777">
          <w:rPr>
            <w:noProof/>
            <w:webHidden/>
          </w:rPr>
          <w:tab/>
        </w:r>
        <w:r w:rsidR="00C023C4">
          <w:rPr>
            <w:noProof/>
            <w:webHidden/>
          </w:rPr>
          <w:fldChar w:fldCharType="begin"/>
        </w:r>
        <w:r w:rsidR="005C2777">
          <w:rPr>
            <w:noProof/>
            <w:webHidden/>
          </w:rPr>
          <w:instrText xml:space="preserve"> PAGEREF _Toc313312451 \h </w:instrText>
        </w:r>
        <w:r w:rsidR="00C023C4">
          <w:rPr>
            <w:noProof/>
            <w:webHidden/>
          </w:rPr>
        </w:r>
        <w:r w:rsidR="00C023C4">
          <w:rPr>
            <w:noProof/>
            <w:webHidden/>
          </w:rPr>
          <w:fldChar w:fldCharType="separate"/>
        </w:r>
        <w:r w:rsidR="006814F9">
          <w:rPr>
            <w:noProof/>
            <w:webHidden/>
          </w:rPr>
          <w:t>50</w:t>
        </w:r>
        <w:r w:rsidR="00C023C4">
          <w:rPr>
            <w:noProof/>
            <w:webHidden/>
          </w:rPr>
          <w:fldChar w:fldCharType="end"/>
        </w:r>
      </w:hyperlink>
    </w:p>
    <w:p w:rsidR="005C2777" w:rsidRDefault="00C756E1">
      <w:pPr>
        <w:pStyle w:val="TOC1"/>
        <w:tabs>
          <w:tab w:val="right" w:leader="dot" w:pos="9350"/>
        </w:tabs>
        <w:rPr>
          <w:rFonts w:asciiTheme="minorHAnsi" w:eastAsiaTheme="minorEastAsia" w:hAnsiTheme="minorHAnsi" w:cstheme="minorBidi"/>
          <w:b w:val="0"/>
          <w:bCs w:val="0"/>
          <w:noProof/>
          <w:sz w:val="22"/>
          <w:szCs w:val="22"/>
        </w:rPr>
      </w:pPr>
      <w:hyperlink w:anchor="_Toc313312452" w:history="1">
        <w:r w:rsidR="005C2777" w:rsidRPr="00BD7B3E">
          <w:rPr>
            <w:rStyle w:val="Hyperlink"/>
            <w:noProof/>
          </w:rPr>
          <w:t>Table 6. Parameter values used for the sensitivity analysis</w:t>
        </w:r>
        <w:r w:rsidR="005C2777">
          <w:rPr>
            <w:noProof/>
            <w:webHidden/>
          </w:rPr>
          <w:tab/>
        </w:r>
        <w:r w:rsidR="00C023C4">
          <w:rPr>
            <w:noProof/>
            <w:webHidden/>
          </w:rPr>
          <w:fldChar w:fldCharType="begin"/>
        </w:r>
        <w:r w:rsidR="005C2777">
          <w:rPr>
            <w:noProof/>
            <w:webHidden/>
          </w:rPr>
          <w:instrText xml:space="preserve"> PAGEREF _Toc313312452 \h </w:instrText>
        </w:r>
        <w:r w:rsidR="00C023C4">
          <w:rPr>
            <w:noProof/>
            <w:webHidden/>
          </w:rPr>
        </w:r>
        <w:r w:rsidR="00C023C4">
          <w:rPr>
            <w:noProof/>
            <w:webHidden/>
          </w:rPr>
          <w:fldChar w:fldCharType="separate"/>
        </w:r>
        <w:r w:rsidR="006814F9">
          <w:rPr>
            <w:noProof/>
            <w:webHidden/>
          </w:rPr>
          <w:t>50</w:t>
        </w:r>
        <w:r w:rsidR="00C023C4">
          <w:rPr>
            <w:noProof/>
            <w:webHidden/>
          </w:rPr>
          <w:fldChar w:fldCharType="end"/>
        </w:r>
      </w:hyperlink>
    </w:p>
    <w:p w:rsidR="00642BEF" w:rsidRDefault="00C023C4" w:rsidP="00B8713D">
      <w:pPr>
        <w:pStyle w:val="PFHeading1"/>
        <w:spacing w:after="0" w:line="276" w:lineRule="auto"/>
      </w:pPr>
      <w:r w:rsidRPr="002F03B3">
        <w:rPr>
          <w:b w:val="0"/>
          <w:i/>
          <w:iCs/>
          <w:sz w:val="22"/>
        </w:rPr>
        <w:fldChar w:fldCharType="end"/>
      </w:r>
      <w:r w:rsidR="00AB4CB8" w:rsidRPr="002F03B3">
        <w:br w:type="page"/>
      </w:r>
      <w:bookmarkStart w:id="2" w:name="_Toc274137011"/>
      <w:bookmarkStart w:id="3" w:name="_Toc301258891"/>
      <w:bookmarkStart w:id="4" w:name="_Toc320014705"/>
      <w:r w:rsidR="00642BEF" w:rsidRPr="002F03B3">
        <w:t>Introduction</w:t>
      </w:r>
      <w:bookmarkEnd w:id="1"/>
      <w:bookmarkEnd w:id="2"/>
      <w:bookmarkEnd w:id="3"/>
      <w:bookmarkEnd w:id="4"/>
    </w:p>
    <w:p w:rsidR="006A2D03" w:rsidRPr="002F03B3" w:rsidRDefault="006A2D03" w:rsidP="00B8713D">
      <w:pPr>
        <w:pStyle w:val="PFHeading1"/>
        <w:spacing w:after="0" w:line="276" w:lineRule="auto"/>
      </w:pPr>
    </w:p>
    <w:p w:rsidR="00424923" w:rsidRPr="002F03B3" w:rsidRDefault="000B1C19" w:rsidP="00C756E1">
      <w:pPr>
        <w:spacing w:afterLines="200" w:after="480" w:line="276" w:lineRule="auto"/>
        <w:ind w:firstLine="720"/>
        <w:contextualSpacing/>
        <w:rPr>
          <w:szCs w:val="18"/>
        </w:rPr>
      </w:pPr>
      <w:r w:rsidRPr="002F03B3">
        <w:t xml:space="preserve">This report summarizes a comprehensive </w:t>
      </w:r>
      <w:r w:rsidR="006A2D03">
        <w:t xml:space="preserve">experimental and modeling </w:t>
      </w:r>
      <w:r w:rsidRPr="002F03B3">
        <w:t>investigation on</w:t>
      </w:r>
      <w:r w:rsidRPr="002F03B3">
        <w:rPr>
          <w:szCs w:val="18"/>
        </w:rPr>
        <w:t xml:space="preserve"> </w:t>
      </w:r>
      <w:r w:rsidR="006A2D03">
        <w:rPr>
          <w:szCs w:val="18"/>
        </w:rPr>
        <w:t>the</w:t>
      </w:r>
      <w:r w:rsidRPr="002F03B3">
        <w:rPr>
          <w:szCs w:val="18"/>
        </w:rPr>
        <w:t xml:space="preserve"> c</w:t>
      </w:r>
      <w:r w:rsidR="00B01025" w:rsidRPr="002F03B3">
        <w:rPr>
          <w:szCs w:val="18"/>
        </w:rPr>
        <w:t>o</w:t>
      </w:r>
      <w:r w:rsidRPr="002F03B3">
        <w:rPr>
          <w:szCs w:val="18"/>
        </w:rPr>
        <w:t>ntraction and expansion</w:t>
      </w:r>
      <w:r w:rsidR="006A2D03">
        <w:rPr>
          <w:szCs w:val="18"/>
        </w:rPr>
        <w:t xml:space="preserve"> of asphalt mixtures</w:t>
      </w:r>
      <w:r w:rsidRPr="002F03B3">
        <w:rPr>
          <w:szCs w:val="18"/>
        </w:rPr>
        <w:t xml:space="preserve"> due to thermal c</w:t>
      </w:r>
      <w:r w:rsidR="00B01025" w:rsidRPr="002F03B3">
        <w:rPr>
          <w:szCs w:val="18"/>
        </w:rPr>
        <w:t>ycl</w:t>
      </w:r>
      <w:r w:rsidR="00732C0D">
        <w:rPr>
          <w:szCs w:val="18"/>
        </w:rPr>
        <w:t>es</w:t>
      </w:r>
      <w:r w:rsidRPr="002F03B3">
        <w:rPr>
          <w:szCs w:val="18"/>
        </w:rPr>
        <w:t>.</w:t>
      </w:r>
      <w:r w:rsidR="006A2D03">
        <w:rPr>
          <w:szCs w:val="18"/>
        </w:rPr>
        <w:t xml:space="preserve"> </w:t>
      </w:r>
      <w:r w:rsidR="00641067" w:rsidRPr="002F03B3">
        <w:rPr>
          <w:szCs w:val="18"/>
        </w:rPr>
        <w:t>As part of this study</w:t>
      </w:r>
      <w:r w:rsidR="006A2D03">
        <w:rPr>
          <w:szCs w:val="18"/>
        </w:rPr>
        <w:t>,</w:t>
      </w:r>
      <w:r w:rsidR="00641067" w:rsidRPr="002F03B3">
        <w:rPr>
          <w:szCs w:val="18"/>
        </w:rPr>
        <w:t xml:space="preserve"> a</w:t>
      </w:r>
      <w:r w:rsidR="000C5988" w:rsidRPr="002F03B3">
        <w:rPr>
          <w:szCs w:val="18"/>
        </w:rPr>
        <w:t xml:space="preserve"> model </w:t>
      </w:r>
      <w:r w:rsidR="00641067" w:rsidRPr="002F03B3">
        <w:rPr>
          <w:szCs w:val="18"/>
        </w:rPr>
        <w:t xml:space="preserve">was </w:t>
      </w:r>
      <w:r w:rsidR="000C5988" w:rsidRPr="002F03B3">
        <w:rPr>
          <w:szCs w:val="18"/>
        </w:rPr>
        <w:t xml:space="preserve">developed for thermal stress analysis during </w:t>
      </w:r>
      <w:r w:rsidR="00641067" w:rsidRPr="002F03B3">
        <w:rPr>
          <w:szCs w:val="18"/>
        </w:rPr>
        <w:t xml:space="preserve">cooling/heating </w:t>
      </w:r>
      <w:r w:rsidR="000C5988" w:rsidRPr="002F03B3">
        <w:rPr>
          <w:szCs w:val="18"/>
        </w:rPr>
        <w:t>cycles</w:t>
      </w:r>
      <w:r w:rsidR="006A2D03">
        <w:rPr>
          <w:szCs w:val="18"/>
        </w:rPr>
        <w:t xml:space="preserve"> </w:t>
      </w:r>
      <w:r w:rsidR="00641067" w:rsidRPr="002F03B3">
        <w:rPr>
          <w:szCs w:val="18"/>
        </w:rPr>
        <w:t xml:space="preserve">using different cooling rates and isothermal conditioning periods. </w:t>
      </w:r>
      <w:r w:rsidR="00732C0D">
        <w:rPr>
          <w:szCs w:val="18"/>
        </w:rPr>
        <w:t>The</w:t>
      </w:r>
      <w:r w:rsidR="00B93EC3" w:rsidRPr="002F03B3">
        <w:rPr>
          <w:szCs w:val="18"/>
        </w:rPr>
        <w:t xml:space="preserve"> </w:t>
      </w:r>
      <w:r w:rsidR="00F45780">
        <w:rPr>
          <w:szCs w:val="18"/>
        </w:rPr>
        <w:t>model</w:t>
      </w:r>
      <w:r w:rsidR="00B93EC3" w:rsidRPr="002F03B3">
        <w:rPr>
          <w:szCs w:val="18"/>
        </w:rPr>
        <w:t xml:space="preserve"> account</w:t>
      </w:r>
      <w:r w:rsidR="00732C0D">
        <w:rPr>
          <w:szCs w:val="18"/>
        </w:rPr>
        <w:t>s</w:t>
      </w:r>
      <w:r w:rsidR="00B93EC3" w:rsidRPr="002F03B3">
        <w:rPr>
          <w:szCs w:val="18"/>
        </w:rPr>
        <w:t xml:space="preserve"> for the asphalt mixture glass transition and physical hardening</w:t>
      </w:r>
      <w:r w:rsidR="004F1CC8">
        <w:rPr>
          <w:szCs w:val="18"/>
        </w:rPr>
        <w:t>, and</w:t>
      </w:r>
      <w:r w:rsidR="00E5737F">
        <w:rPr>
          <w:szCs w:val="18"/>
        </w:rPr>
        <w:t xml:space="preserve"> it can be used</w:t>
      </w:r>
      <w:r w:rsidR="00B93EC3" w:rsidRPr="002F03B3">
        <w:rPr>
          <w:szCs w:val="18"/>
        </w:rPr>
        <w:t xml:space="preserve"> to investigate </w:t>
      </w:r>
      <w:r w:rsidR="00F45780">
        <w:rPr>
          <w:szCs w:val="18"/>
        </w:rPr>
        <w:t xml:space="preserve">which </w:t>
      </w:r>
      <w:r w:rsidR="00B93EC3" w:rsidRPr="002F03B3">
        <w:rPr>
          <w:szCs w:val="18"/>
        </w:rPr>
        <w:t>thermo-volumetric parameters</w:t>
      </w:r>
      <w:r w:rsidR="00F45780">
        <w:rPr>
          <w:szCs w:val="18"/>
        </w:rPr>
        <w:t xml:space="preserve"> (e.g, coefficients of thermal expansion/contraction, glass transition temperature, etc)</w:t>
      </w:r>
      <w:r w:rsidR="00B93EC3" w:rsidRPr="002F03B3">
        <w:rPr>
          <w:szCs w:val="18"/>
        </w:rPr>
        <w:t xml:space="preserve"> significantly affect</w:t>
      </w:r>
      <w:r w:rsidR="00F45780">
        <w:rPr>
          <w:szCs w:val="18"/>
        </w:rPr>
        <w:t xml:space="preserve"> the</w:t>
      </w:r>
      <w:r w:rsidR="00B93EC3" w:rsidRPr="002F03B3">
        <w:rPr>
          <w:szCs w:val="18"/>
        </w:rPr>
        <w:t xml:space="preserve"> asphalt mixture response during cooling and heating cycles.</w:t>
      </w:r>
      <w:r w:rsidR="00F45780">
        <w:rPr>
          <w:szCs w:val="18"/>
        </w:rPr>
        <w:t xml:space="preserve"> </w:t>
      </w:r>
      <w:r w:rsidR="00B93EC3" w:rsidRPr="002F03B3">
        <w:rPr>
          <w:szCs w:val="18"/>
        </w:rPr>
        <w:t>The thermal stress model uses relaxation modulus master c</w:t>
      </w:r>
      <w:r w:rsidR="00F45780">
        <w:rPr>
          <w:szCs w:val="18"/>
        </w:rPr>
        <w:t xml:space="preserve">urves, the William-Landal-Ferry </w:t>
      </w:r>
      <w:r w:rsidR="00B93EC3" w:rsidRPr="002F03B3">
        <w:rPr>
          <w:szCs w:val="18"/>
        </w:rPr>
        <w:t xml:space="preserve">equation, Boltzmann superposition principle, and a </w:t>
      </w:r>
      <w:r w:rsidR="004F1CC8">
        <w:rPr>
          <w:szCs w:val="18"/>
        </w:rPr>
        <w:t>sub-</w:t>
      </w:r>
      <w:r w:rsidR="00B93EC3" w:rsidRPr="002F03B3">
        <w:rPr>
          <w:szCs w:val="18"/>
        </w:rPr>
        <w:t>model describing the isothermal contraction of asphalt</w:t>
      </w:r>
      <w:r w:rsidR="00F45780">
        <w:rPr>
          <w:szCs w:val="18"/>
        </w:rPr>
        <w:t xml:space="preserve"> materials</w:t>
      </w:r>
      <w:r w:rsidR="00B93EC3" w:rsidRPr="002F03B3">
        <w:rPr>
          <w:szCs w:val="18"/>
        </w:rPr>
        <w:t xml:space="preserve"> as a continuous function of conditioning time and temperature. Using the model predictions it is shown that thermal stress relaxation and stress build-up induced by physical hardening can continuously affect thermal stress throughout the cooling process. Cooling rate also affected the amount of delayed stress buildup occurring after the temperature ha</w:t>
      </w:r>
      <w:r w:rsidR="004F1CC8">
        <w:rPr>
          <w:szCs w:val="18"/>
        </w:rPr>
        <w:t>s</w:t>
      </w:r>
      <w:r w:rsidR="00B93EC3" w:rsidRPr="002F03B3">
        <w:rPr>
          <w:szCs w:val="18"/>
        </w:rPr>
        <w:t xml:space="preserve"> stabilized at isothermal condition</w:t>
      </w:r>
      <w:r w:rsidR="004F1CC8">
        <w:rPr>
          <w:szCs w:val="18"/>
        </w:rPr>
        <w:t xml:space="preserve"> due to </w:t>
      </w:r>
      <w:r w:rsidR="00B93EC3" w:rsidRPr="002F03B3">
        <w:rPr>
          <w:szCs w:val="18"/>
        </w:rPr>
        <w:t>physical hardening.</w:t>
      </w:r>
    </w:p>
    <w:p w:rsidR="001456B6" w:rsidRDefault="0094070E" w:rsidP="00C756E1">
      <w:pPr>
        <w:spacing w:afterLines="200" w:after="480" w:line="276" w:lineRule="auto"/>
        <w:ind w:firstLine="720"/>
        <w:contextualSpacing/>
        <w:rPr>
          <w:szCs w:val="18"/>
        </w:rPr>
      </w:pPr>
      <w:r w:rsidRPr="002F03B3">
        <w:rPr>
          <w:szCs w:val="18"/>
        </w:rPr>
        <w:t xml:space="preserve">The thermal stress model was validated with experimental thermal cyclic results using the recently introduced Asphalt Thermal Cracking Analyzer (ATCA). </w:t>
      </w:r>
      <w:r w:rsidR="00B93EC3" w:rsidRPr="002F03B3">
        <w:rPr>
          <w:szCs w:val="18"/>
        </w:rPr>
        <w:t xml:space="preserve">Mixture testing performed </w:t>
      </w:r>
      <w:r w:rsidRPr="002F03B3">
        <w:rPr>
          <w:szCs w:val="18"/>
        </w:rPr>
        <w:t xml:space="preserve">in the ATCA </w:t>
      </w:r>
      <w:r w:rsidR="00B93EC3" w:rsidRPr="002F03B3">
        <w:rPr>
          <w:szCs w:val="18"/>
        </w:rPr>
        <w:t>at different cooling rates and isothermal conditions supported the theoretical predictions. The findings show clearly that the effect of physical hardening on stress build-up in mixtures is measurable and important.</w:t>
      </w:r>
    </w:p>
    <w:p w:rsidR="001456B6" w:rsidRDefault="0094070E" w:rsidP="00C756E1">
      <w:pPr>
        <w:spacing w:afterLines="200" w:after="480" w:line="276" w:lineRule="auto"/>
        <w:ind w:firstLine="720"/>
        <w:contextualSpacing/>
        <w:rPr>
          <w:szCs w:val="18"/>
        </w:rPr>
      </w:pPr>
      <w:r w:rsidRPr="002F03B3">
        <w:rPr>
          <w:szCs w:val="18"/>
        </w:rPr>
        <w:t>A semi-empirical micromechanical model for the estimation of mixture coefficient of thermal contraction</w:t>
      </w:r>
      <w:r w:rsidR="00BA0811">
        <w:rPr>
          <w:szCs w:val="18"/>
        </w:rPr>
        <w:t>/expansion</w:t>
      </w:r>
      <w:r w:rsidRPr="002F03B3">
        <w:rPr>
          <w:szCs w:val="18"/>
        </w:rPr>
        <w:t xml:space="preserve"> above and below the glass transition temperature (T</w:t>
      </w:r>
      <w:r w:rsidRPr="002F03B3">
        <w:rPr>
          <w:szCs w:val="18"/>
          <w:vertAlign w:val="subscript"/>
        </w:rPr>
        <w:t>g</w:t>
      </w:r>
      <w:r w:rsidRPr="002F03B3">
        <w:rPr>
          <w:szCs w:val="18"/>
        </w:rPr>
        <w:t xml:space="preserve">) based on the commonly used Hirsch model and Finite Element Modeling (FEM) is </w:t>
      </w:r>
      <w:r w:rsidR="00732C0D">
        <w:rPr>
          <w:szCs w:val="18"/>
        </w:rPr>
        <w:t xml:space="preserve">also </w:t>
      </w:r>
      <w:r w:rsidRPr="002F03B3">
        <w:rPr>
          <w:szCs w:val="18"/>
        </w:rPr>
        <w:t>introduced</w:t>
      </w:r>
      <w:r w:rsidR="00A14A24" w:rsidRPr="002F03B3">
        <w:rPr>
          <w:szCs w:val="18"/>
        </w:rPr>
        <w:t xml:space="preserve"> in this report</w:t>
      </w:r>
      <w:r w:rsidRPr="002F03B3">
        <w:rPr>
          <w:szCs w:val="18"/>
        </w:rPr>
        <w:t xml:space="preserve">. </w:t>
      </w:r>
      <w:r w:rsidR="00B01025" w:rsidRPr="002F03B3">
        <w:rPr>
          <w:szCs w:val="18"/>
        </w:rPr>
        <w:t>Al</w:t>
      </w:r>
      <w:r w:rsidR="004F1CC8">
        <w:rPr>
          <w:szCs w:val="18"/>
        </w:rPr>
        <w:t>most all the</w:t>
      </w:r>
      <w:r w:rsidR="00B01025" w:rsidRPr="002F03B3">
        <w:rPr>
          <w:szCs w:val="18"/>
        </w:rPr>
        <w:t xml:space="preserve"> published models, including those use</w:t>
      </w:r>
      <w:r w:rsidR="00641067" w:rsidRPr="002F03B3">
        <w:rPr>
          <w:szCs w:val="18"/>
        </w:rPr>
        <w:t>d</w:t>
      </w:r>
      <w:r w:rsidR="00B01025" w:rsidRPr="002F03B3">
        <w:rPr>
          <w:szCs w:val="18"/>
        </w:rPr>
        <w:t xml:space="preserve"> in the </w:t>
      </w:r>
      <w:r w:rsidR="00BA0811">
        <w:rPr>
          <w:szCs w:val="18"/>
        </w:rPr>
        <w:t>Mechanistic Empirical Pavement Design Guide (</w:t>
      </w:r>
      <w:r w:rsidR="00B01025" w:rsidRPr="002F03B3">
        <w:rPr>
          <w:szCs w:val="18"/>
        </w:rPr>
        <w:t>MEPDG</w:t>
      </w:r>
      <w:r w:rsidR="00BA0811">
        <w:rPr>
          <w:szCs w:val="18"/>
        </w:rPr>
        <w:t>)</w:t>
      </w:r>
      <w:r w:rsidR="00B01025" w:rsidRPr="002F03B3">
        <w:rPr>
          <w:szCs w:val="18"/>
        </w:rPr>
        <w:t xml:space="preserve">, </w:t>
      </w:r>
      <w:r w:rsidR="00397AD6" w:rsidRPr="002F03B3">
        <w:rPr>
          <w:szCs w:val="18"/>
        </w:rPr>
        <w:t>consider</w:t>
      </w:r>
      <w:r w:rsidR="00B01025" w:rsidRPr="002F03B3">
        <w:rPr>
          <w:szCs w:val="18"/>
        </w:rPr>
        <w:t xml:space="preserve"> a single value</w:t>
      </w:r>
      <w:r w:rsidR="00397AD6">
        <w:rPr>
          <w:szCs w:val="18"/>
        </w:rPr>
        <w:t xml:space="preserve"> for the coefficient of thermal expansion/contraction</w:t>
      </w:r>
      <w:r w:rsidR="004F1CC8">
        <w:rPr>
          <w:szCs w:val="18"/>
        </w:rPr>
        <w:t xml:space="preserve">. </w:t>
      </w:r>
      <w:r w:rsidR="00641067" w:rsidRPr="002F03B3">
        <w:rPr>
          <w:szCs w:val="18"/>
        </w:rPr>
        <w:t>M</w:t>
      </w:r>
      <w:r w:rsidR="00B01025" w:rsidRPr="002F03B3">
        <w:rPr>
          <w:szCs w:val="18"/>
        </w:rPr>
        <w:t xml:space="preserve">any models use a default </w:t>
      </w:r>
      <w:r w:rsidR="00641067" w:rsidRPr="002F03B3">
        <w:rPr>
          <w:szCs w:val="18"/>
        </w:rPr>
        <w:t xml:space="preserve">coefficient </w:t>
      </w:r>
      <w:r w:rsidR="00B01025" w:rsidRPr="002F03B3">
        <w:rPr>
          <w:szCs w:val="18"/>
        </w:rPr>
        <w:t xml:space="preserve">value or </w:t>
      </w:r>
      <w:r w:rsidR="004F1CC8">
        <w:rPr>
          <w:szCs w:val="18"/>
        </w:rPr>
        <w:t xml:space="preserve">a </w:t>
      </w:r>
      <w:r w:rsidR="00B01025" w:rsidRPr="002F03B3">
        <w:rPr>
          <w:szCs w:val="18"/>
        </w:rPr>
        <w:t xml:space="preserve">formula </w:t>
      </w:r>
      <w:r w:rsidR="004F1CC8">
        <w:rPr>
          <w:szCs w:val="18"/>
        </w:rPr>
        <w:t xml:space="preserve">that </w:t>
      </w:r>
      <w:r w:rsidR="00B01025" w:rsidRPr="002F03B3">
        <w:rPr>
          <w:szCs w:val="18"/>
        </w:rPr>
        <w:t>was introduced in the 1960s derived empirically based on testi</w:t>
      </w:r>
      <w:r w:rsidR="00BA0811">
        <w:rPr>
          <w:szCs w:val="18"/>
        </w:rPr>
        <w:t>ng a relatively small set</w:t>
      </w:r>
      <w:r w:rsidR="00B01025" w:rsidRPr="002F03B3">
        <w:rPr>
          <w:szCs w:val="18"/>
        </w:rPr>
        <w:t xml:space="preserve"> of mixtures. The only justification for this over-simplification is the difficulty </w:t>
      </w:r>
      <w:r w:rsidR="004F1CC8">
        <w:rPr>
          <w:szCs w:val="18"/>
        </w:rPr>
        <w:t xml:space="preserve">of </w:t>
      </w:r>
      <w:r w:rsidR="00B01025" w:rsidRPr="002F03B3">
        <w:rPr>
          <w:szCs w:val="18"/>
        </w:rPr>
        <w:t>measuring the coefficient of contraction and expansion and the lack of sufficient knowledge about effects of various mixture variables on these coefficients.</w:t>
      </w:r>
      <w:r w:rsidR="00732C0D">
        <w:rPr>
          <w:szCs w:val="18"/>
        </w:rPr>
        <w:t xml:space="preserve"> Results </w:t>
      </w:r>
      <w:r w:rsidR="00BA0811">
        <w:rPr>
          <w:szCs w:val="18"/>
        </w:rPr>
        <w:t>in</w:t>
      </w:r>
      <w:r w:rsidR="00732C0D">
        <w:rPr>
          <w:szCs w:val="18"/>
        </w:rPr>
        <w:t xml:space="preserve"> this study</w:t>
      </w:r>
      <w:r w:rsidR="00BA0811">
        <w:rPr>
          <w:szCs w:val="18"/>
        </w:rPr>
        <w:t xml:space="preserve"> show the importance of the proper estimation of the thermo-volumetric properties of asphalt mixtures in the prediction of thermal cracking of pavements and proposes a method for estimati</w:t>
      </w:r>
      <w:r w:rsidR="004F1CC8">
        <w:rPr>
          <w:szCs w:val="18"/>
        </w:rPr>
        <w:t xml:space="preserve">ng </w:t>
      </w:r>
      <w:r w:rsidR="00BA0811">
        <w:rPr>
          <w:szCs w:val="18"/>
        </w:rPr>
        <w:t>the coefficient based on the thermo-volumetric properties of the asphalt binder and the internal structure of the mixture</w:t>
      </w:r>
      <w:r w:rsidR="00732C0D">
        <w:rPr>
          <w:szCs w:val="18"/>
        </w:rPr>
        <w:t>.</w:t>
      </w:r>
    </w:p>
    <w:p w:rsidR="00B01025" w:rsidRPr="002F03B3" w:rsidRDefault="00732C0D" w:rsidP="00C756E1">
      <w:pPr>
        <w:spacing w:afterLines="200" w:after="480" w:line="276" w:lineRule="auto"/>
        <w:ind w:firstLine="720"/>
        <w:contextualSpacing/>
        <w:rPr>
          <w:szCs w:val="18"/>
        </w:rPr>
      </w:pPr>
      <w:r>
        <w:rPr>
          <w:szCs w:val="18"/>
        </w:rPr>
        <w:t>Finally, a</w:t>
      </w:r>
      <w:r w:rsidR="00CD2051">
        <w:rPr>
          <w:szCs w:val="18"/>
        </w:rPr>
        <w:t>s part of the T</w:t>
      </w:r>
      <w:r w:rsidR="003E3FD0" w:rsidRPr="003E3FD0">
        <w:rPr>
          <w:szCs w:val="18"/>
        </w:rPr>
        <w:t xml:space="preserve">ask 5 objectives, the aforementioned thermal cycling model for representing the contraction/expansion of mixtures was used to study the statistical importance of the material thermo-volumetric properties </w:t>
      </w:r>
      <w:r w:rsidR="003F0B4F">
        <w:rPr>
          <w:szCs w:val="18"/>
        </w:rPr>
        <w:t>on</w:t>
      </w:r>
      <w:r w:rsidR="003E3FD0" w:rsidRPr="003E3FD0">
        <w:rPr>
          <w:szCs w:val="18"/>
        </w:rPr>
        <w:t xml:space="preserve"> the thermal stress response of the mixture.</w:t>
      </w:r>
    </w:p>
    <w:p w:rsidR="00B01025" w:rsidRPr="002F03B3" w:rsidRDefault="003E3FD0" w:rsidP="00B8713D">
      <w:pPr>
        <w:pStyle w:val="PFHeading2"/>
        <w:keepNext/>
        <w:spacing w:line="276" w:lineRule="auto"/>
      </w:pPr>
      <w:bookmarkStart w:id="5" w:name="_Toc320014706"/>
      <w:r w:rsidRPr="003E3FD0">
        <w:t>Objectives</w:t>
      </w:r>
      <w:bookmarkEnd w:id="5"/>
    </w:p>
    <w:p w:rsidR="00B01025" w:rsidRPr="002F03B3" w:rsidRDefault="00B01025" w:rsidP="00C756E1">
      <w:pPr>
        <w:keepNext/>
        <w:spacing w:afterLines="200" w:after="480" w:line="276" w:lineRule="auto"/>
        <w:contextualSpacing/>
        <w:rPr>
          <w:szCs w:val="18"/>
        </w:rPr>
      </w:pPr>
    </w:p>
    <w:p w:rsidR="00B01025" w:rsidRPr="002F03B3" w:rsidRDefault="00732C0D" w:rsidP="00C756E1">
      <w:pPr>
        <w:spacing w:afterLines="200" w:after="480" w:line="276" w:lineRule="auto"/>
        <w:contextualSpacing/>
        <w:rPr>
          <w:szCs w:val="18"/>
        </w:rPr>
      </w:pPr>
      <w:r>
        <w:rPr>
          <w:szCs w:val="18"/>
        </w:rPr>
        <w:t>According to the project work plan t</w:t>
      </w:r>
      <w:r w:rsidR="003E3FD0" w:rsidRPr="003E3FD0">
        <w:rPr>
          <w:szCs w:val="18"/>
        </w:rPr>
        <w:t xml:space="preserve">he main objectives </w:t>
      </w:r>
      <w:r>
        <w:rPr>
          <w:szCs w:val="18"/>
        </w:rPr>
        <w:t xml:space="preserve">to be addressed in Task 5 </w:t>
      </w:r>
      <w:r w:rsidR="003E3FD0" w:rsidRPr="003E3FD0">
        <w:rPr>
          <w:szCs w:val="18"/>
        </w:rPr>
        <w:t>are</w:t>
      </w:r>
      <w:r w:rsidR="003F0B4F">
        <w:rPr>
          <w:szCs w:val="18"/>
        </w:rPr>
        <w:t>:</w:t>
      </w:r>
      <w:r>
        <w:rPr>
          <w:szCs w:val="18"/>
        </w:rPr>
        <w:t xml:space="preserve"> </w:t>
      </w:r>
    </w:p>
    <w:p w:rsidR="00B01025" w:rsidRPr="002F03B3" w:rsidRDefault="00B01025" w:rsidP="00C756E1">
      <w:pPr>
        <w:spacing w:afterLines="200" w:after="480" w:line="276" w:lineRule="auto"/>
        <w:contextualSpacing/>
        <w:rPr>
          <w:szCs w:val="18"/>
        </w:rPr>
      </w:pPr>
    </w:p>
    <w:p w:rsidR="00B01025" w:rsidRPr="002F03B3" w:rsidRDefault="003E3FD0" w:rsidP="00C756E1">
      <w:pPr>
        <w:numPr>
          <w:ilvl w:val="0"/>
          <w:numId w:val="34"/>
        </w:numPr>
        <w:spacing w:afterLines="200" w:after="480" w:line="276" w:lineRule="auto"/>
        <w:contextualSpacing/>
        <w:rPr>
          <w:i/>
          <w:szCs w:val="18"/>
        </w:rPr>
      </w:pPr>
      <w:r w:rsidRPr="003E3FD0">
        <w:rPr>
          <w:i/>
          <w:szCs w:val="18"/>
        </w:rPr>
        <w:t xml:space="preserve">Expand the database for thermo-volumetric properties of asphalt binders and mixtures to a wider range of modified asphalts and types of mixtures to fully quantify the effects of binders and aggregates in the asymmetrical thermo-volumetric behavior (i.e., glass transitions and contraction/expansion coefficients). </w:t>
      </w:r>
    </w:p>
    <w:p w:rsidR="00A14A24" w:rsidRPr="002F03B3" w:rsidRDefault="00A14A24" w:rsidP="00C756E1">
      <w:pPr>
        <w:spacing w:afterLines="200" w:after="480" w:line="276" w:lineRule="auto"/>
        <w:ind w:left="720"/>
        <w:contextualSpacing/>
        <w:rPr>
          <w:i/>
          <w:szCs w:val="18"/>
        </w:rPr>
      </w:pPr>
    </w:p>
    <w:p w:rsidR="00B01025" w:rsidRPr="002F03B3" w:rsidRDefault="003E3FD0" w:rsidP="00C756E1">
      <w:pPr>
        <w:numPr>
          <w:ilvl w:val="0"/>
          <w:numId w:val="34"/>
        </w:numPr>
        <w:spacing w:afterLines="200" w:after="480" w:line="276" w:lineRule="auto"/>
        <w:contextualSpacing/>
        <w:rPr>
          <w:i/>
          <w:szCs w:val="18"/>
        </w:rPr>
      </w:pPr>
      <w:r w:rsidRPr="003E3FD0">
        <w:rPr>
          <w:i/>
          <w:szCs w:val="18"/>
        </w:rPr>
        <w:t xml:space="preserve">Develop a micromechanical numerical model that can be used to estimate the glass transition temperatures and coefficients from mixture variables commonly measured for binder grading and for mixture design.  </w:t>
      </w:r>
    </w:p>
    <w:p w:rsidR="00A14A24" w:rsidRPr="002F03B3" w:rsidRDefault="00A14A24" w:rsidP="00C756E1">
      <w:pPr>
        <w:spacing w:afterLines="200" w:after="480" w:line="276" w:lineRule="auto"/>
        <w:ind w:left="720"/>
        <w:contextualSpacing/>
        <w:rPr>
          <w:i/>
          <w:szCs w:val="18"/>
        </w:rPr>
      </w:pPr>
    </w:p>
    <w:p w:rsidR="00B01025" w:rsidRPr="002F03B3" w:rsidRDefault="003E3FD0" w:rsidP="00C756E1">
      <w:pPr>
        <w:numPr>
          <w:ilvl w:val="0"/>
          <w:numId w:val="34"/>
        </w:numPr>
        <w:spacing w:afterLines="200" w:after="480" w:line="276" w:lineRule="auto"/>
        <w:contextualSpacing/>
        <w:rPr>
          <w:i/>
          <w:szCs w:val="18"/>
        </w:rPr>
      </w:pPr>
      <w:r w:rsidRPr="003E3FD0">
        <w:rPr>
          <w:i/>
          <w:szCs w:val="18"/>
        </w:rPr>
        <w:t xml:space="preserve">Conduct thermal cracking sensitivity analysis to determine which of the glass transition parameters are statistically important for cracking, which ones need to be measured, and the effect of using estimated values rather than measured values. </w:t>
      </w:r>
    </w:p>
    <w:p w:rsidR="003F0B4F" w:rsidRDefault="003F0B4F" w:rsidP="00C756E1">
      <w:pPr>
        <w:spacing w:afterLines="200" w:after="480" w:line="276" w:lineRule="auto"/>
        <w:contextualSpacing/>
        <w:rPr>
          <w:szCs w:val="18"/>
        </w:rPr>
      </w:pPr>
    </w:p>
    <w:p w:rsidR="00B01025" w:rsidRPr="002F03B3" w:rsidRDefault="003F0B4F" w:rsidP="00C756E1">
      <w:pPr>
        <w:spacing w:afterLines="200" w:after="480" w:line="276" w:lineRule="auto"/>
        <w:contextualSpacing/>
        <w:rPr>
          <w:szCs w:val="18"/>
        </w:rPr>
      </w:pPr>
      <w:r>
        <w:rPr>
          <w:szCs w:val="18"/>
        </w:rPr>
        <w:t>In this report these objectives are investigated and results discussed in the stated order.</w:t>
      </w:r>
    </w:p>
    <w:p w:rsidR="000D4697" w:rsidRPr="002F03B3" w:rsidRDefault="00EB7DF2" w:rsidP="00B8713D">
      <w:pPr>
        <w:pStyle w:val="PFHeading2"/>
        <w:spacing w:line="276" w:lineRule="auto"/>
      </w:pPr>
      <w:bookmarkStart w:id="6" w:name="_Toc320014707"/>
      <w:r w:rsidRPr="002F03B3">
        <w:t>Background</w:t>
      </w:r>
      <w:bookmarkEnd w:id="6"/>
    </w:p>
    <w:p w:rsidR="003F0B4F" w:rsidRDefault="003F0B4F" w:rsidP="00C756E1">
      <w:pPr>
        <w:spacing w:afterLines="200" w:after="480" w:line="276" w:lineRule="auto"/>
        <w:contextualSpacing/>
        <w:rPr>
          <w:szCs w:val="20"/>
        </w:rPr>
      </w:pPr>
    </w:p>
    <w:p w:rsidR="000D4697" w:rsidRPr="002F03B3" w:rsidRDefault="000D4697" w:rsidP="00C756E1">
      <w:pPr>
        <w:spacing w:afterLines="200" w:after="480" w:line="276" w:lineRule="auto"/>
        <w:contextualSpacing/>
        <w:rPr>
          <w:szCs w:val="20"/>
        </w:rPr>
      </w:pPr>
      <w:r w:rsidRPr="002F03B3">
        <w:rPr>
          <w:szCs w:val="20"/>
        </w:rPr>
        <w:t>Low temperature cracking is a major distress in many regions with cold climates. It is believed that the excessive brittleness due to the increase in stiffness and decrease in the ability to relax stress leads to the buildup of thermally induced stress and ultimately cracking of mixtures in pavements.</w:t>
      </w:r>
    </w:p>
    <w:p w:rsidR="000D4697" w:rsidRPr="002F03B3" w:rsidRDefault="000D4697" w:rsidP="00C756E1">
      <w:pPr>
        <w:spacing w:afterLines="200" w:after="480" w:line="276" w:lineRule="auto"/>
        <w:ind w:firstLine="720"/>
        <w:contextualSpacing/>
        <w:rPr>
          <w:szCs w:val="20"/>
        </w:rPr>
      </w:pPr>
      <w:r w:rsidRPr="002F03B3">
        <w:rPr>
          <w:szCs w:val="20"/>
        </w:rPr>
        <w:t>Visco-elastic materials such as asphalt mixtures can relax stress by viscous flow. Asphalt pavements are restrained from significant movement, thus thermally induced contraction can lead to significant stress buildup in the pavement. Due to the time</w:t>
      </w:r>
      <w:r w:rsidR="005A0137">
        <w:rPr>
          <w:szCs w:val="20"/>
        </w:rPr>
        <w:t xml:space="preserve"> </w:t>
      </w:r>
      <w:r w:rsidRPr="002F03B3">
        <w:rPr>
          <w:szCs w:val="20"/>
        </w:rPr>
        <w:t>dependent behavior of visco-elastic materials, the higher the capability of the material to relax stress, the lower the thermal stress buildup will be at a given temperature, and consequently the pavement can withstand lower temperatures before fracture (1, 2).</w:t>
      </w:r>
      <w:r w:rsidR="00CA3BD3">
        <w:rPr>
          <w:szCs w:val="20"/>
        </w:rPr>
        <w:t xml:space="preserve"> </w:t>
      </w:r>
      <w:r w:rsidRPr="002F03B3">
        <w:rPr>
          <w:szCs w:val="20"/>
        </w:rPr>
        <w:t>Thus, stress relaxation has been considered an important factor in the thermal cracking resistance of asphalt pavements (3). Researchers also consider factors such as the rate of cooling, coefficients of expansion/contraction, glass transition temperature, shape of master curve at low temperatures and the tensile strength to affect the critical cracking temperature (2). Measuring all these factors in a controlled laboratory environment has been exceedingly difficult; therefore theoretical calculations of thermal stress have often utilized simplifying assumptions in place of many of the aforementioned factors</w:t>
      </w:r>
      <w:r w:rsidR="005A0137">
        <w:rPr>
          <w:szCs w:val="20"/>
        </w:rPr>
        <w:t xml:space="preserve">. Furthermore, current methods have not consider thermal cycling in the analysis as it is assumed that  thermal cracking occurs in a single cold temperature event. </w:t>
      </w:r>
    </w:p>
    <w:p w:rsidR="000D4697" w:rsidRPr="002F03B3" w:rsidRDefault="000D4697" w:rsidP="00C756E1">
      <w:pPr>
        <w:spacing w:afterLines="200" w:after="480" w:line="276" w:lineRule="auto"/>
        <w:ind w:firstLine="720"/>
        <w:contextualSpacing/>
        <w:rPr>
          <w:szCs w:val="20"/>
        </w:rPr>
      </w:pPr>
      <w:r w:rsidRPr="002F03B3">
        <w:rPr>
          <w:szCs w:val="20"/>
        </w:rPr>
        <w:t xml:space="preserve">Monismith et al. (4) developed a theoretical calculation method for the thermally induced stress in asphalt pavements. This method is currently used for the estimation of critical cracking temperature by researchers and designers in many procedures. However, this method does not take into account the glass transition behavior and physical hardening observed in asphalt binders, </w:t>
      </w:r>
      <w:r w:rsidR="008B5838">
        <w:rPr>
          <w:szCs w:val="20"/>
        </w:rPr>
        <w:t xml:space="preserve">instead </w:t>
      </w:r>
      <w:r w:rsidRPr="002F03B3">
        <w:rPr>
          <w:szCs w:val="20"/>
        </w:rPr>
        <w:t>utilizing a constant coefficient of thermal expansion/contraction</w:t>
      </w:r>
      <w:r w:rsidR="004D3275">
        <w:rPr>
          <w:szCs w:val="20"/>
        </w:rPr>
        <w:t xml:space="preserve"> (CTE)</w:t>
      </w:r>
      <w:r w:rsidRPr="002F03B3">
        <w:rPr>
          <w:szCs w:val="20"/>
        </w:rPr>
        <w:t>.</w:t>
      </w:r>
    </w:p>
    <w:p w:rsidR="000D4697" w:rsidRPr="002F03B3" w:rsidRDefault="000D4697" w:rsidP="00C756E1">
      <w:pPr>
        <w:spacing w:afterLines="200" w:after="480" w:line="276" w:lineRule="auto"/>
        <w:ind w:firstLine="720"/>
        <w:contextualSpacing/>
        <w:rPr>
          <w:szCs w:val="20"/>
        </w:rPr>
      </w:pPr>
      <w:r w:rsidRPr="002F03B3">
        <w:rPr>
          <w:szCs w:val="20"/>
        </w:rPr>
        <w:t>The change in behavior near or below the glass transition temperature</w:t>
      </w:r>
      <w:r w:rsidR="004D3275">
        <w:rPr>
          <w:szCs w:val="20"/>
        </w:rPr>
        <w:t xml:space="preserve"> and physical hardening in</w:t>
      </w:r>
      <w:r w:rsidR="005A2969">
        <w:rPr>
          <w:szCs w:val="20"/>
        </w:rPr>
        <w:t xml:space="preserve"> </w:t>
      </w:r>
      <w:r w:rsidR="004D3275">
        <w:rPr>
          <w:szCs w:val="20"/>
        </w:rPr>
        <w:t>asphalt materials</w:t>
      </w:r>
      <w:r w:rsidRPr="002F03B3">
        <w:rPr>
          <w:szCs w:val="20"/>
        </w:rPr>
        <w:t xml:space="preserve"> has been noted by many researchers in recent years (5</w:t>
      </w:r>
      <w:r w:rsidR="00424923" w:rsidRPr="002F03B3">
        <w:rPr>
          <w:szCs w:val="20"/>
        </w:rPr>
        <w:t>-</w:t>
      </w:r>
      <w:r w:rsidRPr="002F03B3">
        <w:rPr>
          <w:szCs w:val="20"/>
        </w:rPr>
        <w:t>1</w:t>
      </w:r>
      <w:r w:rsidR="005A2969">
        <w:rPr>
          <w:szCs w:val="20"/>
        </w:rPr>
        <w:t>6</w:t>
      </w:r>
      <w:r w:rsidRPr="002F03B3">
        <w:rPr>
          <w:szCs w:val="20"/>
        </w:rPr>
        <w:t>); the increase in brittleness as well as the time</w:t>
      </w:r>
      <w:r w:rsidR="004D3275">
        <w:rPr>
          <w:szCs w:val="20"/>
        </w:rPr>
        <w:t xml:space="preserve"> </w:t>
      </w:r>
      <w:r w:rsidRPr="002F03B3">
        <w:rPr>
          <w:szCs w:val="20"/>
        </w:rPr>
        <w:t xml:space="preserve">dependent behavior of the material in this temperature range can have a detrimental effect on actual performance. Bouldin et al. (2) reported that the midpoint of the binder’s glass transition, typically referred to as the “glass transition temperature”, is in the vicinity of the pavement critical cracking temperature. Kriz et al. (10) showed that physical hardening can affect the position of the glass transition temperature in asphalt binders. </w:t>
      </w:r>
      <w:r w:rsidR="00CA3BD3">
        <w:rPr>
          <w:szCs w:val="20"/>
        </w:rPr>
        <w:t>Furthermore, c</w:t>
      </w:r>
      <w:r w:rsidRPr="002F03B3">
        <w:rPr>
          <w:szCs w:val="20"/>
        </w:rPr>
        <w:t>hange in relaxation properties has been noted in asphalt and many polymers during physical hardening (9, 10</w:t>
      </w:r>
      <w:r w:rsidR="004D3275">
        <w:rPr>
          <w:szCs w:val="20"/>
        </w:rPr>
        <w:t>,</w:t>
      </w:r>
      <w:r w:rsidR="00424923" w:rsidRPr="002F03B3">
        <w:rPr>
          <w:szCs w:val="20"/>
        </w:rPr>
        <w:t xml:space="preserve"> and </w:t>
      </w:r>
      <w:r w:rsidRPr="002F03B3">
        <w:rPr>
          <w:szCs w:val="20"/>
        </w:rPr>
        <w:t xml:space="preserve">12). </w:t>
      </w:r>
    </w:p>
    <w:p w:rsidR="000D4697" w:rsidRPr="002F03B3" w:rsidRDefault="000D4697" w:rsidP="00C756E1">
      <w:pPr>
        <w:spacing w:afterLines="200" w:after="480" w:line="276" w:lineRule="auto"/>
        <w:ind w:firstLine="720"/>
        <w:contextualSpacing/>
        <w:rPr>
          <w:szCs w:val="20"/>
        </w:rPr>
      </w:pPr>
      <w:r w:rsidRPr="002F03B3">
        <w:rPr>
          <w:szCs w:val="20"/>
        </w:rPr>
        <w:t xml:space="preserve">Researchers have noted the effect of isothermal conditioning, typically referred to as “physical hardening” or “physical aging”, in amorphous material for many years. Struik described physical hardening in polymers as a type of thermo-reversible relaxation process, taking place in the glass transition region of amorphous materials (12). The first comprehensive study on physical hardening in asphalt binders was reported during SHRP (5, 6). Physical hardening is usually explained by the free volume theory proposed by Struik (12) and Ferry (13). However, some researchers have also associated physical hardening with the crystalline domain and wax fraction of the asphalt binder (7, 8, </w:t>
      </w:r>
      <w:r w:rsidR="00CA3BD3">
        <w:rPr>
          <w:szCs w:val="20"/>
        </w:rPr>
        <w:t xml:space="preserve">and </w:t>
      </w:r>
      <w:r w:rsidRPr="002F03B3">
        <w:rPr>
          <w:szCs w:val="20"/>
        </w:rPr>
        <w:t xml:space="preserve">10). </w:t>
      </w:r>
    </w:p>
    <w:p w:rsidR="000D4697" w:rsidRPr="002F03B3" w:rsidRDefault="000D4697" w:rsidP="00C756E1">
      <w:pPr>
        <w:spacing w:afterLines="200" w:after="480" w:line="276" w:lineRule="auto"/>
        <w:ind w:firstLine="720"/>
        <w:contextualSpacing/>
        <w:rPr>
          <w:szCs w:val="20"/>
        </w:rPr>
      </w:pPr>
      <w:r w:rsidRPr="002F03B3">
        <w:rPr>
          <w:szCs w:val="20"/>
        </w:rPr>
        <w:t>Researchers such as Shenoy (17) have claimed that stress relaxation in the binder can cancel out any effect of physical hardening in mixtures, thus believing the phenomenon to be of no practical importance. Recent studies by others such as Falchetto et al</w:t>
      </w:r>
      <w:r w:rsidR="005A2969">
        <w:rPr>
          <w:szCs w:val="20"/>
        </w:rPr>
        <w:t xml:space="preserve">. </w:t>
      </w:r>
      <w:r w:rsidRPr="002F03B3">
        <w:rPr>
          <w:szCs w:val="20"/>
        </w:rPr>
        <w:t>(18), Falchetto and Marasteanu (19) and Evans and Hesp (16) have concluded otherwise. Falchetto and his co-workers measured the increase in stiffness in both binder and mixture BBR beams, showing that the semi-empirical Hirsch model can be used to predict the hardening of the mixture beams based on the binder beam hardening (18, 19). Evan and Hesp (16) showed that binders that had higher BBR grade loss after 72 hrs of conditioning retained more residual stress after relaxation.</w:t>
      </w:r>
    </w:p>
    <w:p w:rsidR="001456B6" w:rsidRDefault="0068048E" w:rsidP="00724278">
      <w:pPr>
        <w:pStyle w:val="PFHeading1"/>
        <w:keepNext/>
        <w:spacing w:after="480" w:line="276" w:lineRule="auto"/>
      </w:pPr>
      <w:bookmarkStart w:id="7" w:name="_Toc320014708"/>
      <w:r w:rsidRPr="002F03B3">
        <w:t>Materials and Experimental Methods</w:t>
      </w:r>
      <w:bookmarkEnd w:id="7"/>
    </w:p>
    <w:p w:rsidR="001456B6" w:rsidRDefault="0068048E" w:rsidP="00724278">
      <w:pPr>
        <w:pStyle w:val="PFHeading2"/>
        <w:spacing w:after="480" w:line="276" w:lineRule="auto"/>
      </w:pPr>
      <w:bookmarkStart w:id="8" w:name="_Toc320014709"/>
      <w:r w:rsidRPr="002F03B3">
        <w:t>Asphalt Binders and Mixtures</w:t>
      </w:r>
      <w:bookmarkEnd w:id="8"/>
    </w:p>
    <w:p w:rsidR="00FF1FCA" w:rsidRPr="002F03B3" w:rsidRDefault="008B5838" w:rsidP="00942C36">
      <w:pPr>
        <w:spacing w:line="276" w:lineRule="auto"/>
      </w:pPr>
      <w:r>
        <w:t>For this task, t</w:t>
      </w:r>
      <w:r w:rsidR="00FF1FCA" w:rsidRPr="002F03B3">
        <w:t xml:space="preserve">he seven binders </w:t>
      </w:r>
      <w:r>
        <w:t xml:space="preserve">and the corresponding loose mixes </w:t>
      </w:r>
      <w:r w:rsidR="00FF1FCA" w:rsidRPr="002F03B3">
        <w:t xml:space="preserve">described in Task 2 </w:t>
      </w:r>
      <w:r w:rsidR="00287552" w:rsidRPr="002F03B3">
        <w:t xml:space="preserve">and shown in Table 1 </w:t>
      </w:r>
      <w:r w:rsidR="00FF1FCA" w:rsidRPr="002F03B3">
        <w:t xml:space="preserve">were tested using the binder </w:t>
      </w:r>
      <w:r>
        <w:t xml:space="preserve">and mixture </w:t>
      </w:r>
      <w:r w:rsidR="00FF1FCA" w:rsidRPr="002F03B3">
        <w:t>glass transition temperature test</w:t>
      </w:r>
      <w:r>
        <w:t>s</w:t>
      </w:r>
      <w:r w:rsidR="00FF1FCA" w:rsidRPr="002F03B3">
        <w:t>. All binders were subjected to short-term aging using the Rolling Thin Film Oven (RTFO)</w:t>
      </w:r>
      <w:r>
        <w:t xml:space="preserve"> in an attempt to match the short term aging of the asphalt loose mixture</w:t>
      </w:r>
      <w:r w:rsidR="00FF1FCA" w:rsidRPr="002F03B3">
        <w:t xml:space="preserve">. </w:t>
      </w:r>
    </w:p>
    <w:p w:rsidR="0068048E" w:rsidRPr="002F03B3" w:rsidRDefault="0068048E" w:rsidP="00B8713D">
      <w:pPr>
        <w:spacing w:line="276" w:lineRule="auto"/>
      </w:pPr>
    </w:p>
    <w:p w:rsidR="001456B6" w:rsidRDefault="0068048E">
      <w:pPr>
        <w:pStyle w:val="PFTable"/>
        <w:spacing w:line="276" w:lineRule="auto"/>
      </w:pPr>
      <w:bookmarkStart w:id="9" w:name="_Toc313312447"/>
      <w:r w:rsidRPr="002F03B3">
        <w:t xml:space="preserve">Table </w:t>
      </w:r>
      <w:r w:rsidR="00287552" w:rsidRPr="002F03B3">
        <w:t>1</w:t>
      </w:r>
      <w:r w:rsidRPr="002F03B3">
        <w:t>. Asphalt binders selected for Task 2.</w:t>
      </w:r>
      <w:bookmarkEnd w:id="9"/>
    </w:p>
    <w:p w:rsidR="00B908BF" w:rsidRDefault="00B908BF">
      <w:pPr>
        <w:pStyle w:val="PFTable"/>
        <w:spacing w:line="276" w:lineRule="auto"/>
      </w:pPr>
    </w:p>
    <w:tbl>
      <w:tblPr>
        <w:tblW w:w="8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0"/>
        <w:gridCol w:w="1710"/>
        <w:gridCol w:w="4518"/>
      </w:tblGrid>
      <w:tr w:rsidR="0068048E" w:rsidRPr="002F03B3" w:rsidTr="00B908BF">
        <w:trPr>
          <w:jc w:val="center"/>
        </w:trPr>
        <w:tc>
          <w:tcPr>
            <w:tcW w:w="2650" w:type="dxa"/>
            <w:vAlign w:val="center"/>
          </w:tcPr>
          <w:p w:rsidR="0068048E" w:rsidRPr="002F03B3" w:rsidRDefault="0068048E" w:rsidP="00B8713D">
            <w:pPr>
              <w:spacing w:line="276" w:lineRule="auto"/>
              <w:jc w:val="center"/>
              <w:rPr>
                <w:b/>
              </w:rPr>
            </w:pPr>
            <w:r w:rsidRPr="002F03B3">
              <w:rPr>
                <w:b/>
              </w:rPr>
              <w:t>Binder</w:t>
            </w:r>
          </w:p>
        </w:tc>
        <w:tc>
          <w:tcPr>
            <w:tcW w:w="1710" w:type="dxa"/>
            <w:vAlign w:val="center"/>
          </w:tcPr>
          <w:p w:rsidR="0068048E" w:rsidRPr="002F03B3" w:rsidRDefault="0068048E" w:rsidP="00B8713D">
            <w:pPr>
              <w:spacing w:line="276" w:lineRule="auto"/>
              <w:jc w:val="center"/>
              <w:rPr>
                <w:b/>
              </w:rPr>
            </w:pPr>
            <w:r w:rsidRPr="002F03B3">
              <w:rPr>
                <w:b/>
              </w:rPr>
              <w:t>Location</w:t>
            </w:r>
          </w:p>
        </w:tc>
        <w:tc>
          <w:tcPr>
            <w:tcW w:w="4518" w:type="dxa"/>
            <w:vAlign w:val="center"/>
          </w:tcPr>
          <w:p w:rsidR="0068048E" w:rsidRPr="002F03B3" w:rsidRDefault="0068048E" w:rsidP="00B8713D">
            <w:pPr>
              <w:spacing w:line="276" w:lineRule="auto"/>
              <w:jc w:val="center"/>
              <w:rPr>
                <w:b/>
              </w:rPr>
            </w:pPr>
            <w:r w:rsidRPr="002F03B3">
              <w:rPr>
                <w:b/>
              </w:rPr>
              <w:t>Description</w:t>
            </w:r>
          </w:p>
        </w:tc>
      </w:tr>
      <w:tr w:rsidR="0068048E" w:rsidRPr="002F03B3" w:rsidTr="00B908BF">
        <w:trPr>
          <w:jc w:val="center"/>
        </w:trPr>
        <w:tc>
          <w:tcPr>
            <w:tcW w:w="2650" w:type="dxa"/>
            <w:vAlign w:val="center"/>
          </w:tcPr>
          <w:p w:rsidR="0068048E" w:rsidRPr="002F03B3" w:rsidRDefault="0068048E" w:rsidP="00B8713D">
            <w:pPr>
              <w:spacing w:line="276" w:lineRule="auto"/>
            </w:pPr>
            <w:r w:rsidRPr="002F03B3">
              <w:t>PG</w:t>
            </w:r>
            <w:r w:rsidR="002E1FC1">
              <w:t xml:space="preserve"> </w:t>
            </w:r>
            <w:r w:rsidRPr="002F03B3">
              <w:t>58-34 PPA</w:t>
            </w:r>
          </w:p>
        </w:tc>
        <w:tc>
          <w:tcPr>
            <w:tcW w:w="1710" w:type="dxa"/>
            <w:vAlign w:val="center"/>
          </w:tcPr>
          <w:p w:rsidR="0068048E" w:rsidRPr="002F03B3" w:rsidRDefault="0068048E" w:rsidP="00B908BF">
            <w:pPr>
              <w:spacing w:line="276" w:lineRule="auto"/>
              <w:jc w:val="left"/>
            </w:pPr>
            <w:r w:rsidRPr="002F03B3">
              <w:t>MnROAD 33</w:t>
            </w:r>
          </w:p>
        </w:tc>
        <w:tc>
          <w:tcPr>
            <w:tcW w:w="4518" w:type="dxa"/>
            <w:vAlign w:val="center"/>
          </w:tcPr>
          <w:p w:rsidR="0068048E" w:rsidRPr="002F03B3" w:rsidRDefault="0068048E" w:rsidP="00B8713D">
            <w:pPr>
              <w:spacing w:line="276" w:lineRule="auto"/>
            </w:pPr>
            <w:r w:rsidRPr="002F03B3">
              <w:t>Modified with Poly</w:t>
            </w:r>
            <w:r w:rsidR="00B908BF">
              <w:t>-</w:t>
            </w:r>
            <w:r w:rsidRPr="002F03B3">
              <w:t>phosphoric Acid (PPA)</w:t>
            </w:r>
          </w:p>
        </w:tc>
      </w:tr>
      <w:tr w:rsidR="0068048E" w:rsidRPr="002F03B3" w:rsidTr="00B908BF">
        <w:trPr>
          <w:jc w:val="center"/>
        </w:trPr>
        <w:tc>
          <w:tcPr>
            <w:tcW w:w="2650" w:type="dxa"/>
            <w:vAlign w:val="center"/>
          </w:tcPr>
          <w:p w:rsidR="0068048E" w:rsidRPr="002F03B3" w:rsidRDefault="0068048E" w:rsidP="00B8713D">
            <w:pPr>
              <w:spacing w:line="276" w:lineRule="auto"/>
            </w:pPr>
            <w:r w:rsidRPr="002F03B3">
              <w:t>PG</w:t>
            </w:r>
            <w:r w:rsidR="002E1FC1">
              <w:t xml:space="preserve"> </w:t>
            </w:r>
            <w:r w:rsidRPr="002F03B3">
              <w:t>58-34 SBS+Acid</w:t>
            </w:r>
          </w:p>
        </w:tc>
        <w:tc>
          <w:tcPr>
            <w:tcW w:w="1710" w:type="dxa"/>
            <w:vAlign w:val="center"/>
          </w:tcPr>
          <w:p w:rsidR="0068048E" w:rsidRPr="002F03B3" w:rsidRDefault="0068048E" w:rsidP="00B908BF">
            <w:pPr>
              <w:spacing w:line="276" w:lineRule="auto"/>
              <w:jc w:val="left"/>
            </w:pPr>
            <w:r w:rsidRPr="002F03B3">
              <w:t>MnROAD 34</w:t>
            </w:r>
          </w:p>
        </w:tc>
        <w:tc>
          <w:tcPr>
            <w:tcW w:w="4518" w:type="dxa"/>
            <w:vAlign w:val="center"/>
          </w:tcPr>
          <w:p w:rsidR="0068048E" w:rsidRPr="002F03B3" w:rsidRDefault="0068048E" w:rsidP="00B8713D">
            <w:pPr>
              <w:spacing w:line="276" w:lineRule="auto"/>
            </w:pPr>
            <w:r w:rsidRPr="002F03B3">
              <w:t>Modified with Styrene-Butadiene Styrene (SBS) +PPA</w:t>
            </w:r>
          </w:p>
        </w:tc>
      </w:tr>
      <w:tr w:rsidR="0068048E" w:rsidRPr="002F03B3" w:rsidTr="00B908BF">
        <w:trPr>
          <w:jc w:val="center"/>
        </w:trPr>
        <w:tc>
          <w:tcPr>
            <w:tcW w:w="2650" w:type="dxa"/>
            <w:vAlign w:val="center"/>
          </w:tcPr>
          <w:p w:rsidR="0068048E" w:rsidRPr="002F03B3" w:rsidRDefault="0068048E" w:rsidP="00B8713D">
            <w:pPr>
              <w:spacing w:line="276" w:lineRule="auto"/>
            </w:pPr>
            <w:r w:rsidRPr="002F03B3">
              <w:t>PG</w:t>
            </w:r>
            <w:r w:rsidR="002E1FC1">
              <w:t xml:space="preserve"> </w:t>
            </w:r>
            <w:r w:rsidRPr="002F03B3">
              <w:t>58-34 SBS</w:t>
            </w:r>
          </w:p>
        </w:tc>
        <w:tc>
          <w:tcPr>
            <w:tcW w:w="1710" w:type="dxa"/>
            <w:vAlign w:val="center"/>
          </w:tcPr>
          <w:p w:rsidR="0068048E" w:rsidRPr="002F03B3" w:rsidRDefault="0068048E" w:rsidP="00B908BF">
            <w:pPr>
              <w:spacing w:line="276" w:lineRule="auto"/>
              <w:jc w:val="left"/>
            </w:pPr>
            <w:r w:rsidRPr="002F03B3">
              <w:t>MnROAD35</w:t>
            </w:r>
          </w:p>
        </w:tc>
        <w:tc>
          <w:tcPr>
            <w:tcW w:w="4518" w:type="dxa"/>
            <w:vAlign w:val="center"/>
          </w:tcPr>
          <w:p w:rsidR="0068048E" w:rsidRPr="002F03B3" w:rsidRDefault="0068048E" w:rsidP="00B8713D">
            <w:pPr>
              <w:spacing w:line="276" w:lineRule="auto"/>
            </w:pPr>
            <w:r w:rsidRPr="002F03B3">
              <w:t>Modified with SBS</w:t>
            </w:r>
          </w:p>
        </w:tc>
      </w:tr>
      <w:tr w:rsidR="0068048E" w:rsidRPr="002F03B3" w:rsidTr="00B908BF">
        <w:trPr>
          <w:trHeight w:val="332"/>
          <w:jc w:val="center"/>
        </w:trPr>
        <w:tc>
          <w:tcPr>
            <w:tcW w:w="2650" w:type="dxa"/>
            <w:vAlign w:val="center"/>
          </w:tcPr>
          <w:p w:rsidR="0068048E" w:rsidRPr="002F03B3" w:rsidRDefault="0068048E" w:rsidP="00B8713D">
            <w:pPr>
              <w:spacing w:line="276" w:lineRule="auto"/>
            </w:pPr>
            <w:r w:rsidRPr="002F03B3">
              <w:t>PG</w:t>
            </w:r>
            <w:r w:rsidR="002E1FC1">
              <w:t xml:space="preserve"> </w:t>
            </w:r>
            <w:r w:rsidRPr="002F03B3">
              <w:t>58-34 Elvaloy +Acid</w:t>
            </w:r>
          </w:p>
        </w:tc>
        <w:tc>
          <w:tcPr>
            <w:tcW w:w="1710" w:type="dxa"/>
            <w:vAlign w:val="center"/>
          </w:tcPr>
          <w:p w:rsidR="0068048E" w:rsidRPr="002F03B3" w:rsidRDefault="0068048E" w:rsidP="00B908BF">
            <w:pPr>
              <w:spacing w:line="276" w:lineRule="auto"/>
              <w:jc w:val="left"/>
            </w:pPr>
            <w:r w:rsidRPr="002F03B3">
              <w:t>MnROAD 77</w:t>
            </w:r>
          </w:p>
        </w:tc>
        <w:tc>
          <w:tcPr>
            <w:tcW w:w="4518" w:type="dxa"/>
            <w:vAlign w:val="center"/>
          </w:tcPr>
          <w:p w:rsidR="0068048E" w:rsidRPr="002F03B3" w:rsidRDefault="0068048E" w:rsidP="00B8713D">
            <w:pPr>
              <w:spacing w:line="276" w:lineRule="auto"/>
            </w:pPr>
            <w:r w:rsidRPr="002F03B3">
              <w:t>Modified with PPA + Elvaloy</w:t>
            </w:r>
          </w:p>
        </w:tc>
      </w:tr>
      <w:tr w:rsidR="0068048E" w:rsidRPr="002F03B3" w:rsidTr="00B908BF">
        <w:trPr>
          <w:jc w:val="center"/>
        </w:trPr>
        <w:tc>
          <w:tcPr>
            <w:tcW w:w="2650" w:type="dxa"/>
            <w:vAlign w:val="center"/>
          </w:tcPr>
          <w:p w:rsidR="0068048E" w:rsidRPr="002F03B3" w:rsidRDefault="0068048E" w:rsidP="00B8713D">
            <w:pPr>
              <w:spacing w:line="276" w:lineRule="auto"/>
            </w:pPr>
            <w:r w:rsidRPr="002F03B3">
              <w:t>PG</w:t>
            </w:r>
            <w:r w:rsidR="002E1FC1">
              <w:t xml:space="preserve"> </w:t>
            </w:r>
            <w:r w:rsidRPr="002F03B3">
              <w:t>58-28</w:t>
            </w:r>
          </w:p>
        </w:tc>
        <w:tc>
          <w:tcPr>
            <w:tcW w:w="1710" w:type="dxa"/>
            <w:vAlign w:val="center"/>
          </w:tcPr>
          <w:p w:rsidR="0068048E" w:rsidRPr="002F03B3" w:rsidRDefault="0068048E" w:rsidP="00B908BF">
            <w:pPr>
              <w:spacing w:line="276" w:lineRule="auto"/>
              <w:jc w:val="left"/>
            </w:pPr>
            <w:r w:rsidRPr="002F03B3">
              <w:t>MnROAD 20</w:t>
            </w:r>
          </w:p>
        </w:tc>
        <w:tc>
          <w:tcPr>
            <w:tcW w:w="4518" w:type="dxa"/>
            <w:vAlign w:val="center"/>
          </w:tcPr>
          <w:p w:rsidR="0068048E" w:rsidRPr="002F03B3" w:rsidRDefault="0068048E" w:rsidP="00B8713D">
            <w:pPr>
              <w:spacing w:line="276" w:lineRule="auto"/>
            </w:pPr>
            <w:r w:rsidRPr="002F03B3">
              <w:t>Neat</w:t>
            </w:r>
          </w:p>
        </w:tc>
      </w:tr>
      <w:tr w:rsidR="0068048E" w:rsidRPr="002F03B3" w:rsidTr="00B908BF">
        <w:trPr>
          <w:jc w:val="center"/>
        </w:trPr>
        <w:tc>
          <w:tcPr>
            <w:tcW w:w="2650" w:type="dxa"/>
            <w:vAlign w:val="center"/>
          </w:tcPr>
          <w:p w:rsidR="0068048E" w:rsidRPr="002F03B3" w:rsidRDefault="0068048E" w:rsidP="00B8713D">
            <w:pPr>
              <w:spacing w:line="276" w:lineRule="auto"/>
            </w:pPr>
            <w:r w:rsidRPr="002F03B3">
              <w:t>PG</w:t>
            </w:r>
            <w:r w:rsidR="002E1FC1">
              <w:t xml:space="preserve"> </w:t>
            </w:r>
            <w:r w:rsidRPr="002F03B3">
              <w:t>58-34</w:t>
            </w:r>
          </w:p>
        </w:tc>
        <w:tc>
          <w:tcPr>
            <w:tcW w:w="1710" w:type="dxa"/>
            <w:vAlign w:val="center"/>
          </w:tcPr>
          <w:p w:rsidR="0068048E" w:rsidRPr="002F03B3" w:rsidRDefault="0068048E" w:rsidP="00B908BF">
            <w:pPr>
              <w:spacing w:line="276" w:lineRule="auto"/>
              <w:jc w:val="left"/>
            </w:pPr>
            <w:r w:rsidRPr="002F03B3">
              <w:t>MnROAD 22</w:t>
            </w:r>
          </w:p>
        </w:tc>
        <w:tc>
          <w:tcPr>
            <w:tcW w:w="4518" w:type="dxa"/>
            <w:vAlign w:val="center"/>
          </w:tcPr>
          <w:p w:rsidR="0068048E" w:rsidRPr="002F03B3" w:rsidRDefault="00424923" w:rsidP="00B8713D">
            <w:pPr>
              <w:spacing w:line="276" w:lineRule="auto"/>
            </w:pPr>
            <w:r w:rsidRPr="002F03B3">
              <w:t xml:space="preserve">Unknown </w:t>
            </w:r>
            <w:r w:rsidR="0068048E" w:rsidRPr="002F03B3">
              <w:t>Modifi</w:t>
            </w:r>
            <w:r w:rsidRPr="002F03B3">
              <w:t>cation</w:t>
            </w:r>
          </w:p>
        </w:tc>
      </w:tr>
      <w:tr w:rsidR="0068048E" w:rsidRPr="002F03B3" w:rsidTr="00B908BF">
        <w:trPr>
          <w:jc w:val="center"/>
        </w:trPr>
        <w:tc>
          <w:tcPr>
            <w:tcW w:w="2650" w:type="dxa"/>
            <w:vAlign w:val="center"/>
          </w:tcPr>
          <w:p w:rsidR="0068048E" w:rsidRPr="002F03B3" w:rsidRDefault="0068048E" w:rsidP="00B8713D">
            <w:pPr>
              <w:spacing w:line="276" w:lineRule="auto"/>
            </w:pPr>
            <w:r w:rsidRPr="002F03B3">
              <w:t>Wisconsin</w:t>
            </w:r>
          </w:p>
        </w:tc>
        <w:tc>
          <w:tcPr>
            <w:tcW w:w="1710" w:type="dxa"/>
            <w:vAlign w:val="center"/>
          </w:tcPr>
          <w:p w:rsidR="0068048E" w:rsidRPr="002F03B3" w:rsidRDefault="0068048E" w:rsidP="00B908BF">
            <w:pPr>
              <w:spacing w:line="276" w:lineRule="auto"/>
              <w:jc w:val="left"/>
            </w:pPr>
            <w:r w:rsidRPr="002F03B3">
              <w:t>Wisconsin</w:t>
            </w:r>
          </w:p>
        </w:tc>
        <w:tc>
          <w:tcPr>
            <w:tcW w:w="4518" w:type="dxa"/>
            <w:vAlign w:val="center"/>
          </w:tcPr>
          <w:p w:rsidR="0068048E" w:rsidRPr="002F03B3" w:rsidRDefault="0068048E" w:rsidP="00B8713D">
            <w:pPr>
              <w:spacing w:line="276" w:lineRule="auto"/>
            </w:pPr>
            <w:r w:rsidRPr="002F03B3">
              <w:t>Binder used in construction of  SMA pavement</w:t>
            </w:r>
          </w:p>
        </w:tc>
      </w:tr>
      <w:tr w:rsidR="0068048E" w:rsidRPr="002F03B3" w:rsidTr="00B908BF">
        <w:trPr>
          <w:jc w:val="center"/>
        </w:trPr>
        <w:tc>
          <w:tcPr>
            <w:tcW w:w="2650" w:type="dxa"/>
            <w:vAlign w:val="center"/>
          </w:tcPr>
          <w:p w:rsidR="0068048E" w:rsidRPr="002F03B3" w:rsidRDefault="0068048E" w:rsidP="00B8713D">
            <w:pPr>
              <w:spacing w:line="276" w:lineRule="auto"/>
            </w:pPr>
            <w:r w:rsidRPr="002F03B3">
              <w:t>PG 64-22 – New York</w:t>
            </w:r>
          </w:p>
        </w:tc>
        <w:tc>
          <w:tcPr>
            <w:tcW w:w="1710" w:type="dxa"/>
            <w:vAlign w:val="center"/>
          </w:tcPr>
          <w:p w:rsidR="0068048E" w:rsidRPr="002F03B3" w:rsidRDefault="0068048E" w:rsidP="00B908BF">
            <w:pPr>
              <w:spacing w:line="276" w:lineRule="auto"/>
              <w:jc w:val="left"/>
            </w:pPr>
            <w:r w:rsidRPr="002F03B3">
              <w:t>New York</w:t>
            </w:r>
          </w:p>
        </w:tc>
        <w:tc>
          <w:tcPr>
            <w:tcW w:w="4518" w:type="dxa"/>
            <w:vAlign w:val="center"/>
          </w:tcPr>
          <w:p w:rsidR="0068048E" w:rsidRPr="002F03B3" w:rsidRDefault="0068048E" w:rsidP="00B8713D">
            <w:pPr>
              <w:spacing w:line="276" w:lineRule="auto"/>
            </w:pPr>
            <w:r w:rsidRPr="002F03B3">
              <w:t>Typical binder used in New York</w:t>
            </w:r>
          </w:p>
        </w:tc>
      </w:tr>
    </w:tbl>
    <w:p w:rsidR="0068048E" w:rsidRPr="002F03B3" w:rsidRDefault="0068048E" w:rsidP="00B8713D">
      <w:pPr>
        <w:spacing w:line="276" w:lineRule="auto"/>
      </w:pPr>
    </w:p>
    <w:p w:rsidR="001456B6" w:rsidRDefault="00942C36" w:rsidP="00724278">
      <w:pPr>
        <w:spacing w:after="480" w:line="276" w:lineRule="auto"/>
        <w:ind w:firstLine="720"/>
        <w:rPr>
          <w:szCs w:val="20"/>
        </w:rPr>
      </w:pPr>
      <w:r>
        <w:rPr>
          <w:szCs w:val="20"/>
        </w:rPr>
        <w:t xml:space="preserve">Asphalt mixtures prepared with the asphalt binders presented in Table 1 </w:t>
      </w:r>
      <w:r w:rsidRPr="002F03B3">
        <w:rPr>
          <w:szCs w:val="20"/>
        </w:rPr>
        <w:t>as well as samples used as part of the NCHRP 9-10 project (21)</w:t>
      </w:r>
      <w:r>
        <w:rPr>
          <w:szCs w:val="20"/>
        </w:rPr>
        <w:t xml:space="preserve"> were tested in </w:t>
      </w:r>
      <w:r w:rsidR="008B5838">
        <w:rPr>
          <w:szCs w:val="20"/>
        </w:rPr>
        <w:t>t</w:t>
      </w:r>
      <w:r w:rsidR="00D51952" w:rsidRPr="002F03B3">
        <w:rPr>
          <w:szCs w:val="20"/>
        </w:rPr>
        <w:t>he</w:t>
      </w:r>
      <w:r w:rsidR="00B908BF">
        <w:rPr>
          <w:szCs w:val="20"/>
        </w:rPr>
        <w:t xml:space="preserve"> Asphalt Thermal Cracking Analyzer (</w:t>
      </w:r>
      <w:r w:rsidR="00D51952" w:rsidRPr="002F03B3">
        <w:rPr>
          <w:szCs w:val="20"/>
        </w:rPr>
        <w:t>ATCA</w:t>
      </w:r>
      <w:r>
        <w:rPr>
          <w:szCs w:val="20"/>
        </w:rPr>
        <w:t>)</w:t>
      </w:r>
      <w:r w:rsidR="00D51952" w:rsidRPr="002F03B3">
        <w:rPr>
          <w:szCs w:val="20"/>
        </w:rPr>
        <w:t xml:space="preserve"> to </w:t>
      </w:r>
      <w:r w:rsidR="00406466">
        <w:rPr>
          <w:szCs w:val="20"/>
        </w:rPr>
        <w:t>obtained</w:t>
      </w:r>
      <w:r w:rsidR="00D51952" w:rsidRPr="002F03B3">
        <w:rPr>
          <w:szCs w:val="20"/>
        </w:rPr>
        <w:t xml:space="preserve"> thermal stress as a function of core temperature and test</w:t>
      </w:r>
      <w:r w:rsidR="00B908BF">
        <w:rPr>
          <w:szCs w:val="20"/>
        </w:rPr>
        <w:t>ing</w:t>
      </w:r>
      <w:r w:rsidR="00D51952" w:rsidRPr="002F03B3">
        <w:rPr>
          <w:szCs w:val="20"/>
        </w:rPr>
        <w:t xml:space="preserve"> time</w:t>
      </w:r>
      <w:r>
        <w:rPr>
          <w:szCs w:val="20"/>
        </w:rPr>
        <w:t xml:space="preserve"> for different thermal loading history. Mixture testing in ATCA included single cooling events, extended isothermal conditioning, and thermal cycling.</w:t>
      </w:r>
    </w:p>
    <w:p w:rsidR="001456B6" w:rsidRDefault="0068048E" w:rsidP="00724278">
      <w:pPr>
        <w:pStyle w:val="PFHeading2"/>
        <w:spacing w:after="480" w:line="276" w:lineRule="auto"/>
      </w:pPr>
      <w:bookmarkStart w:id="10" w:name="_Toc320014710"/>
      <w:r w:rsidRPr="002F03B3">
        <w:t>Test Methods</w:t>
      </w:r>
      <w:bookmarkEnd w:id="10"/>
    </w:p>
    <w:p w:rsidR="00290E45" w:rsidRPr="002F03B3" w:rsidRDefault="003E3FD0" w:rsidP="00B8713D">
      <w:pPr>
        <w:pStyle w:val="PFHeading3"/>
        <w:spacing w:line="276" w:lineRule="auto"/>
      </w:pPr>
      <w:bookmarkStart w:id="11" w:name="_Toc320014711"/>
      <w:r w:rsidRPr="003E3FD0">
        <w:t>Glass Transition (T</w:t>
      </w:r>
      <w:r w:rsidRPr="003E3FD0">
        <w:rPr>
          <w:vertAlign w:val="subscript"/>
        </w:rPr>
        <w:t>g</w:t>
      </w:r>
      <w:r w:rsidRPr="003E3FD0">
        <w:t>) Test Procedure</w:t>
      </w:r>
      <w:r w:rsidR="00EB7DF2" w:rsidRPr="002F03B3">
        <w:t xml:space="preserve"> for Asphalt Binders</w:t>
      </w:r>
      <w:bookmarkEnd w:id="11"/>
    </w:p>
    <w:p w:rsidR="00942C36" w:rsidRDefault="00942C36" w:rsidP="00942C36">
      <w:pPr>
        <w:pStyle w:val="Thesisnormal"/>
        <w:spacing w:line="276" w:lineRule="auto"/>
        <w:jc w:val="left"/>
        <w:rPr>
          <w:szCs w:val="20"/>
        </w:rPr>
      </w:pPr>
    </w:p>
    <w:p w:rsidR="00290E45" w:rsidRPr="002F03B3" w:rsidRDefault="00290E45" w:rsidP="00942C36">
      <w:pPr>
        <w:pStyle w:val="Thesisnormal"/>
        <w:spacing w:line="276" w:lineRule="auto"/>
        <w:rPr>
          <w:szCs w:val="20"/>
        </w:rPr>
      </w:pPr>
      <w:r w:rsidRPr="002F03B3">
        <w:rPr>
          <w:szCs w:val="20"/>
        </w:rPr>
        <w:t>A</w:t>
      </w:r>
      <w:r w:rsidR="00942C36">
        <w:rPr>
          <w:szCs w:val="20"/>
        </w:rPr>
        <w:t xml:space="preserve"> </w:t>
      </w:r>
      <w:r w:rsidR="003E3FD0" w:rsidRPr="003E3FD0">
        <w:rPr>
          <w:szCs w:val="20"/>
        </w:rPr>
        <w:t>d</w:t>
      </w:r>
      <w:r w:rsidRPr="002F03B3">
        <w:rPr>
          <w:szCs w:val="20"/>
        </w:rPr>
        <w:t>i</w:t>
      </w:r>
      <w:r w:rsidR="003E3FD0" w:rsidRPr="003E3FD0">
        <w:rPr>
          <w:szCs w:val="20"/>
        </w:rPr>
        <w:t>latometric system was used to measure the glass transition temperature</w:t>
      </w:r>
      <w:r w:rsidR="00942C36">
        <w:rPr>
          <w:szCs w:val="20"/>
        </w:rPr>
        <w:t xml:space="preserve"> and the coefficients of thermal contraction/expansion</w:t>
      </w:r>
      <w:r w:rsidR="003E3FD0" w:rsidRPr="003E3FD0">
        <w:rPr>
          <w:szCs w:val="20"/>
        </w:rPr>
        <w:t xml:space="preserve"> of the asphalt binders. Currently</w:t>
      </w:r>
      <w:r w:rsidR="00942C36">
        <w:rPr>
          <w:szCs w:val="20"/>
        </w:rPr>
        <w:t>,</w:t>
      </w:r>
      <w:r w:rsidR="003E3FD0" w:rsidRPr="003E3FD0">
        <w:rPr>
          <w:szCs w:val="20"/>
        </w:rPr>
        <w:t xml:space="preserve"> no formal standard for this device is available and therefore the test was performed following the procedure developed by Bahia and Anderson (</w:t>
      </w:r>
      <w:r w:rsidR="00287552" w:rsidRPr="002F03B3">
        <w:rPr>
          <w:szCs w:val="20"/>
        </w:rPr>
        <w:t>22</w:t>
      </w:r>
      <w:r w:rsidR="003E3FD0" w:rsidRPr="003E3FD0">
        <w:rPr>
          <w:szCs w:val="20"/>
        </w:rPr>
        <w:t>) and later modified by Nam and Bahia (</w:t>
      </w:r>
      <w:r w:rsidR="00287552" w:rsidRPr="002F03B3">
        <w:rPr>
          <w:szCs w:val="20"/>
        </w:rPr>
        <w:t>23</w:t>
      </w:r>
      <w:r w:rsidR="003E3FD0" w:rsidRPr="003E3FD0">
        <w:rPr>
          <w:szCs w:val="20"/>
        </w:rPr>
        <w:t xml:space="preserve">). The concept behind the procedure is based on precise measurements of volume change in time for an asphalt binder specimen, as temperature is decreased at a constant rate. The binder sample is prepared by pouring 10 g of hot asphalt into a circular silicone rubber mold with a diameter of 40 mm and a height of 8.0 mm. </w:t>
      </w:r>
    </w:p>
    <w:p w:rsidR="00290E45" w:rsidRPr="002F03B3" w:rsidRDefault="003E3FD0" w:rsidP="00942C36">
      <w:pPr>
        <w:pStyle w:val="Thesisnormal"/>
        <w:spacing w:line="276" w:lineRule="auto"/>
        <w:ind w:firstLine="720"/>
        <w:rPr>
          <w:szCs w:val="20"/>
        </w:rPr>
      </w:pPr>
      <w:r w:rsidRPr="003E3FD0">
        <w:rPr>
          <w:szCs w:val="20"/>
        </w:rPr>
        <w:t xml:space="preserve">The dilatometric cell is connected to a vertical capillary tube </w:t>
      </w:r>
      <w:r w:rsidR="00E72AE8">
        <w:rPr>
          <w:szCs w:val="20"/>
        </w:rPr>
        <w:t xml:space="preserve">with </w:t>
      </w:r>
      <w:r w:rsidRPr="003E3FD0">
        <w:rPr>
          <w:rFonts w:ascii="Symbol" w:hAnsi="Symbol"/>
          <w:szCs w:val="20"/>
        </w:rPr>
        <w:t></w:t>
      </w:r>
      <w:r w:rsidR="00E72AE8">
        <w:rPr>
          <w:rFonts w:ascii="Symbol" w:hAnsi="Symbol"/>
          <w:szCs w:val="20"/>
        </w:rPr>
        <w:t></w:t>
      </w:r>
      <w:r w:rsidRPr="003E3FD0">
        <w:rPr>
          <w:szCs w:val="20"/>
        </w:rPr>
        <w:t>= 1 mm</w:t>
      </w:r>
      <w:r w:rsidR="00E72AE8">
        <w:rPr>
          <w:szCs w:val="20"/>
        </w:rPr>
        <w:t xml:space="preserve"> and</w:t>
      </w:r>
      <w:r w:rsidRPr="003E3FD0">
        <w:rPr>
          <w:szCs w:val="20"/>
        </w:rPr>
        <w:t xml:space="preserve"> its top end open. The volume changes in the sample are calculated by estimating the change in the height of the ethyl alcohol column inside the capillary tube. </w:t>
      </w:r>
      <w:r w:rsidR="00E72AE8">
        <w:rPr>
          <w:szCs w:val="20"/>
        </w:rPr>
        <w:t>T</w:t>
      </w:r>
      <w:r w:rsidRPr="003E3FD0">
        <w:rPr>
          <w:szCs w:val="20"/>
        </w:rPr>
        <w:t xml:space="preserve">he system </w:t>
      </w:r>
      <w:r w:rsidR="00E72AE8">
        <w:rPr>
          <w:szCs w:val="20"/>
        </w:rPr>
        <w:t xml:space="preserve">uses </w:t>
      </w:r>
      <w:r w:rsidRPr="003E3FD0">
        <w:rPr>
          <w:szCs w:val="20"/>
        </w:rPr>
        <w:t xml:space="preserve">a very precise pressure transducer (Figure </w:t>
      </w:r>
      <w:r w:rsidR="00287552" w:rsidRPr="002F03B3">
        <w:rPr>
          <w:szCs w:val="20"/>
        </w:rPr>
        <w:t>1</w:t>
      </w:r>
      <w:r w:rsidRPr="003E3FD0">
        <w:rPr>
          <w:szCs w:val="20"/>
        </w:rPr>
        <w:t xml:space="preserve">) to measure the changes in </w:t>
      </w:r>
      <w:r w:rsidR="00E72AE8">
        <w:rPr>
          <w:szCs w:val="20"/>
        </w:rPr>
        <w:t xml:space="preserve">ethyl </w:t>
      </w:r>
      <w:r w:rsidRPr="003E3FD0">
        <w:rPr>
          <w:szCs w:val="20"/>
        </w:rPr>
        <w:t xml:space="preserve">alcohol column height. </w:t>
      </w:r>
    </w:p>
    <w:p w:rsidR="00290E45" w:rsidRPr="002F03B3" w:rsidRDefault="003E3FD0" w:rsidP="00942C36">
      <w:pPr>
        <w:pStyle w:val="Thesisnormal"/>
        <w:spacing w:line="276" w:lineRule="auto"/>
        <w:ind w:firstLine="720"/>
        <w:rPr>
          <w:szCs w:val="20"/>
        </w:rPr>
      </w:pPr>
      <w:r w:rsidRPr="003E3FD0">
        <w:rPr>
          <w:szCs w:val="20"/>
        </w:rPr>
        <w:t>Calculation of the glass transition temperature (T</w:t>
      </w:r>
      <w:r w:rsidRPr="003E3FD0">
        <w:rPr>
          <w:szCs w:val="20"/>
          <w:vertAlign w:val="subscript"/>
        </w:rPr>
        <w:t>g</w:t>
      </w:r>
      <w:r w:rsidRPr="003E3FD0">
        <w:rPr>
          <w:szCs w:val="20"/>
        </w:rPr>
        <w:t>) is based on a non-linear model proposed originally by Bahia (</w:t>
      </w:r>
      <w:r w:rsidR="00287552" w:rsidRPr="002F03B3">
        <w:rPr>
          <w:bCs/>
          <w:szCs w:val="20"/>
        </w:rPr>
        <w:t>22</w:t>
      </w:r>
      <w:r w:rsidRPr="003E3FD0">
        <w:rPr>
          <w:szCs w:val="20"/>
        </w:rPr>
        <w:t>) and later used by Nam and Bahia (</w:t>
      </w:r>
      <w:r w:rsidR="00287552" w:rsidRPr="002F03B3">
        <w:rPr>
          <w:bCs/>
          <w:szCs w:val="20"/>
        </w:rPr>
        <w:t>23</w:t>
      </w:r>
      <w:r w:rsidRPr="003E3FD0">
        <w:rPr>
          <w:bCs/>
          <w:szCs w:val="20"/>
        </w:rPr>
        <w:t>)</w:t>
      </w:r>
      <w:r w:rsidRPr="003E3FD0">
        <w:rPr>
          <w:szCs w:val="20"/>
        </w:rPr>
        <w:t xml:space="preserve">. Figures </w:t>
      </w:r>
      <w:r w:rsidR="00E72AE8">
        <w:rPr>
          <w:szCs w:val="20"/>
        </w:rPr>
        <w:t xml:space="preserve">1 </w:t>
      </w:r>
      <w:r w:rsidRPr="003E3FD0">
        <w:rPr>
          <w:szCs w:val="20"/>
        </w:rPr>
        <w:t xml:space="preserve">and </w:t>
      </w:r>
      <w:r w:rsidR="00287552" w:rsidRPr="002F03B3">
        <w:rPr>
          <w:szCs w:val="20"/>
        </w:rPr>
        <w:t>2</w:t>
      </w:r>
      <w:r w:rsidR="00290E45" w:rsidRPr="002F03B3">
        <w:rPr>
          <w:szCs w:val="20"/>
        </w:rPr>
        <w:t xml:space="preserve"> show</w:t>
      </w:r>
      <w:r w:rsidRPr="003E3FD0">
        <w:rPr>
          <w:szCs w:val="20"/>
        </w:rPr>
        <w:t xml:space="preserve"> the dilatometric system and typical results for T</w:t>
      </w:r>
      <w:r w:rsidRPr="003E3FD0">
        <w:rPr>
          <w:szCs w:val="20"/>
          <w:vertAlign w:val="subscript"/>
        </w:rPr>
        <w:t>g</w:t>
      </w:r>
      <w:r w:rsidRPr="003E3FD0">
        <w:rPr>
          <w:szCs w:val="20"/>
        </w:rPr>
        <w:t xml:space="preserve"> measurements, respectively.</w:t>
      </w:r>
    </w:p>
    <w:p w:rsidR="00290E45" w:rsidRPr="002F03B3" w:rsidRDefault="00290E45" w:rsidP="00B8713D">
      <w:pPr>
        <w:pStyle w:val="Thesisnormal"/>
        <w:spacing w:line="276" w:lineRule="auto"/>
        <w:ind w:firstLine="720"/>
        <w:jc w:val="left"/>
        <w:rPr>
          <w:szCs w:val="20"/>
        </w:rPr>
      </w:pPr>
    </w:p>
    <w:tbl>
      <w:tblPr>
        <w:tblW w:w="0" w:type="auto"/>
        <w:jc w:val="center"/>
        <w:tblLook w:val="01E0" w:firstRow="1" w:lastRow="1" w:firstColumn="1" w:lastColumn="1" w:noHBand="0" w:noVBand="0"/>
      </w:tblPr>
      <w:tblGrid>
        <w:gridCol w:w="2268"/>
        <w:gridCol w:w="1818"/>
      </w:tblGrid>
      <w:tr w:rsidR="00290E45" w:rsidRPr="002F03B3" w:rsidTr="00F0397F">
        <w:trPr>
          <w:trHeight w:val="1530"/>
          <w:jc w:val="center"/>
        </w:trPr>
        <w:tc>
          <w:tcPr>
            <w:tcW w:w="2268" w:type="dxa"/>
          </w:tcPr>
          <w:p w:rsidR="00290E45" w:rsidRPr="002F03B3" w:rsidRDefault="00961445" w:rsidP="00B8713D">
            <w:pPr>
              <w:spacing w:line="276" w:lineRule="auto"/>
              <w:rPr>
                <w:sz w:val="32"/>
              </w:rPr>
            </w:pPr>
            <w:r>
              <w:rPr>
                <w:noProof/>
                <w:sz w:val="32"/>
              </w:rPr>
              <w:drawing>
                <wp:inline distT="0" distB="0" distL="0" distR="0">
                  <wp:extent cx="1228725" cy="914400"/>
                  <wp:effectExtent l="19050" t="0" r="952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a:stretch>
                            <a:fillRect/>
                          </a:stretch>
                        </pic:blipFill>
                        <pic:spPr bwMode="auto">
                          <a:xfrm>
                            <a:off x="0" y="0"/>
                            <a:ext cx="1228725" cy="914400"/>
                          </a:xfrm>
                          <a:prstGeom prst="rect">
                            <a:avLst/>
                          </a:prstGeom>
                          <a:noFill/>
                          <a:ln w="9525">
                            <a:noFill/>
                            <a:miter lim="800000"/>
                            <a:headEnd/>
                            <a:tailEnd/>
                          </a:ln>
                        </pic:spPr>
                      </pic:pic>
                    </a:graphicData>
                  </a:graphic>
                </wp:inline>
              </w:drawing>
            </w:r>
          </w:p>
        </w:tc>
        <w:tc>
          <w:tcPr>
            <w:tcW w:w="1818" w:type="dxa"/>
          </w:tcPr>
          <w:p w:rsidR="00290E45" w:rsidRPr="002F03B3" w:rsidRDefault="00961445" w:rsidP="00B8713D">
            <w:pPr>
              <w:spacing w:line="276" w:lineRule="auto"/>
              <w:rPr>
                <w:sz w:val="32"/>
              </w:rPr>
            </w:pPr>
            <w:r>
              <w:rPr>
                <w:noProof/>
                <w:sz w:val="32"/>
              </w:rPr>
              <w:drawing>
                <wp:inline distT="0" distB="0" distL="0" distR="0">
                  <wp:extent cx="943610" cy="833755"/>
                  <wp:effectExtent l="19050" t="0" r="889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l="21938" t="13200" r="20474" b="18449"/>
                          <a:stretch>
                            <a:fillRect/>
                          </a:stretch>
                        </pic:blipFill>
                        <pic:spPr bwMode="auto">
                          <a:xfrm>
                            <a:off x="0" y="0"/>
                            <a:ext cx="943610" cy="833755"/>
                          </a:xfrm>
                          <a:prstGeom prst="rect">
                            <a:avLst/>
                          </a:prstGeom>
                          <a:noFill/>
                          <a:ln w="9525">
                            <a:noFill/>
                            <a:miter lim="800000"/>
                            <a:headEnd/>
                            <a:tailEnd/>
                          </a:ln>
                        </pic:spPr>
                      </pic:pic>
                    </a:graphicData>
                  </a:graphic>
                </wp:inline>
              </w:drawing>
            </w:r>
          </w:p>
        </w:tc>
      </w:tr>
      <w:tr w:rsidR="00290E45" w:rsidRPr="002F03B3" w:rsidTr="00F0397F">
        <w:trPr>
          <w:trHeight w:val="2277"/>
          <w:jc w:val="center"/>
        </w:trPr>
        <w:tc>
          <w:tcPr>
            <w:tcW w:w="4086" w:type="dxa"/>
            <w:gridSpan w:val="2"/>
          </w:tcPr>
          <w:p w:rsidR="00290E45" w:rsidRPr="002F03B3" w:rsidRDefault="00961445" w:rsidP="00B8713D">
            <w:pPr>
              <w:spacing w:line="276" w:lineRule="auto"/>
              <w:jc w:val="center"/>
              <w:rPr>
                <w:sz w:val="32"/>
              </w:rPr>
            </w:pPr>
            <w:r>
              <w:rPr>
                <w:noProof/>
                <w:sz w:val="32"/>
              </w:rPr>
              <w:drawing>
                <wp:inline distT="0" distB="0" distL="0" distR="0">
                  <wp:extent cx="2040890" cy="1536065"/>
                  <wp:effectExtent l="1905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2040890" cy="1536065"/>
                          </a:xfrm>
                          <a:prstGeom prst="rect">
                            <a:avLst/>
                          </a:prstGeom>
                          <a:noFill/>
                          <a:ln w="9525">
                            <a:noFill/>
                            <a:miter lim="800000"/>
                            <a:headEnd/>
                            <a:tailEnd/>
                          </a:ln>
                        </pic:spPr>
                      </pic:pic>
                    </a:graphicData>
                  </a:graphic>
                </wp:inline>
              </w:drawing>
            </w:r>
          </w:p>
          <w:p w:rsidR="00290E45" w:rsidRPr="002F03B3" w:rsidRDefault="00290E45" w:rsidP="00B8713D">
            <w:pPr>
              <w:spacing w:line="276" w:lineRule="auto"/>
              <w:jc w:val="center"/>
              <w:rPr>
                <w:sz w:val="32"/>
              </w:rPr>
            </w:pPr>
          </w:p>
        </w:tc>
      </w:tr>
    </w:tbl>
    <w:p w:rsidR="001456B6" w:rsidRDefault="003E3FD0">
      <w:pPr>
        <w:pStyle w:val="Caption"/>
        <w:spacing w:line="276" w:lineRule="auto"/>
        <w:rPr>
          <w:rStyle w:val="Normal1"/>
        </w:rPr>
      </w:pPr>
      <w:bookmarkStart w:id="12" w:name="_Toc304477209"/>
      <w:bookmarkStart w:id="13" w:name="_Toc320004622"/>
      <w:r w:rsidRPr="003E3FD0">
        <w:rPr>
          <w:rStyle w:val="Normal1"/>
        </w:rPr>
        <w:t xml:space="preserve">Figure </w:t>
      </w:r>
      <w:r w:rsidR="00287552" w:rsidRPr="002F03B3">
        <w:rPr>
          <w:rStyle w:val="Normal1"/>
        </w:rPr>
        <w:t>1</w:t>
      </w:r>
      <w:r w:rsidRPr="003E3FD0">
        <w:rPr>
          <w:rStyle w:val="Normal1"/>
        </w:rPr>
        <w:t>.</w:t>
      </w:r>
      <w:r w:rsidR="00E72AE8">
        <w:rPr>
          <w:rStyle w:val="Normal1"/>
        </w:rPr>
        <w:t xml:space="preserve"> </w:t>
      </w:r>
      <w:r w:rsidRPr="003E3FD0">
        <w:rPr>
          <w:rStyle w:val="Normal1"/>
        </w:rPr>
        <w:t xml:space="preserve">Dilatometric </w:t>
      </w:r>
      <w:r w:rsidR="00E72AE8">
        <w:rPr>
          <w:rStyle w:val="Normal1"/>
        </w:rPr>
        <w:t>s</w:t>
      </w:r>
      <w:r w:rsidRPr="003E3FD0">
        <w:rPr>
          <w:rStyle w:val="Normal1"/>
        </w:rPr>
        <w:t xml:space="preserve">ystem </w:t>
      </w:r>
      <w:r w:rsidR="00E72AE8">
        <w:rPr>
          <w:rStyle w:val="Normal1"/>
        </w:rPr>
        <w:t>u</w:t>
      </w:r>
      <w:r w:rsidRPr="003E3FD0">
        <w:rPr>
          <w:rStyle w:val="Normal1"/>
        </w:rPr>
        <w:t xml:space="preserve">sed to </w:t>
      </w:r>
      <w:r w:rsidR="00E72AE8">
        <w:rPr>
          <w:rStyle w:val="Normal1"/>
        </w:rPr>
        <w:t>m</w:t>
      </w:r>
      <w:r w:rsidRPr="003E3FD0">
        <w:rPr>
          <w:rStyle w:val="Normal1"/>
        </w:rPr>
        <w:t xml:space="preserve">easure </w:t>
      </w:r>
      <w:r w:rsidR="00E72AE8">
        <w:rPr>
          <w:rStyle w:val="Normal1"/>
        </w:rPr>
        <w:t>g</w:t>
      </w:r>
      <w:r w:rsidRPr="003E3FD0">
        <w:rPr>
          <w:rStyle w:val="Normal1"/>
        </w:rPr>
        <w:t xml:space="preserve">lass </w:t>
      </w:r>
      <w:r w:rsidR="00E72AE8">
        <w:rPr>
          <w:rStyle w:val="Normal1"/>
        </w:rPr>
        <w:t>t</w:t>
      </w:r>
      <w:r w:rsidRPr="003E3FD0">
        <w:rPr>
          <w:rStyle w:val="Normal1"/>
        </w:rPr>
        <w:t xml:space="preserve">ransition </w:t>
      </w:r>
      <w:r w:rsidR="00E72AE8">
        <w:rPr>
          <w:rStyle w:val="Normal1"/>
        </w:rPr>
        <w:t>t</w:t>
      </w:r>
      <w:r w:rsidRPr="003E3FD0">
        <w:rPr>
          <w:rStyle w:val="Normal1"/>
        </w:rPr>
        <w:t xml:space="preserve">emperature (Tg) of </w:t>
      </w:r>
      <w:r w:rsidR="00E72AE8">
        <w:rPr>
          <w:rStyle w:val="Normal1"/>
        </w:rPr>
        <w:t>a</w:t>
      </w:r>
      <w:r w:rsidRPr="003E3FD0">
        <w:rPr>
          <w:rStyle w:val="Normal1"/>
        </w:rPr>
        <w:t xml:space="preserve">sphalt </w:t>
      </w:r>
      <w:r w:rsidR="00E72AE8">
        <w:rPr>
          <w:rStyle w:val="Normal1"/>
        </w:rPr>
        <w:t>b</w:t>
      </w:r>
      <w:r w:rsidRPr="003E3FD0">
        <w:rPr>
          <w:rStyle w:val="Normal1"/>
        </w:rPr>
        <w:t>inders.</w:t>
      </w:r>
      <w:bookmarkEnd w:id="12"/>
      <w:bookmarkEnd w:id="13"/>
    </w:p>
    <w:p w:rsidR="001456B6" w:rsidRDefault="00961445">
      <w:pPr>
        <w:pStyle w:val="Thesisnormal"/>
        <w:spacing w:line="276" w:lineRule="auto"/>
        <w:jc w:val="center"/>
        <w:rPr>
          <w:szCs w:val="20"/>
        </w:rPr>
      </w:pPr>
      <w:r>
        <w:rPr>
          <w:noProof/>
          <w:sz w:val="32"/>
        </w:rPr>
        <w:drawing>
          <wp:inline distT="0" distB="0" distL="0" distR="0">
            <wp:extent cx="4015740" cy="275082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4015740" cy="2750820"/>
                    </a:xfrm>
                    <a:prstGeom prst="rect">
                      <a:avLst/>
                    </a:prstGeom>
                    <a:noFill/>
                    <a:ln w="9525">
                      <a:noFill/>
                      <a:miter lim="800000"/>
                      <a:headEnd/>
                      <a:tailEnd/>
                    </a:ln>
                  </pic:spPr>
                </pic:pic>
              </a:graphicData>
            </a:graphic>
          </wp:inline>
        </w:drawing>
      </w:r>
    </w:p>
    <w:p w:rsidR="00290E45" w:rsidRPr="002F03B3" w:rsidRDefault="00290E45" w:rsidP="00B8713D">
      <w:pPr>
        <w:pStyle w:val="Thesisnormal"/>
        <w:spacing w:line="276" w:lineRule="auto"/>
        <w:ind w:firstLine="720"/>
        <w:jc w:val="center"/>
        <w:rPr>
          <w:rStyle w:val="Normal1"/>
          <w:b/>
        </w:rPr>
      </w:pPr>
    </w:p>
    <w:p w:rsidR="001456B6" w:rsidRDefault="003E3FD0">
      <w:pPr>
        <w:pStyle w:val="Caption"/>
        <w:spacing w:line="276" w:lineRule="auto"/>
        <w:rPr>
          <w:rStyle w:val="Normal1"/>
        </w:rPr>
      </w:pPr>
      <w:bookmarkStart w:id="14" w:name="_Toc304477210"/>
      <w:bookmarkStart w:id="15" w:name="_Toc320004623"/>
      <w:r w:rsidRPr="003E3FD0">
        <w:rPr>
          <w:rStyle w:val="Normal1"/>
        </w:rPr>
        <w:t xml:space="preserve">Figure </w:t>
      </w:r>
      <w:r w:rsidR="00287552" w:rsidRPr="002F03B3">
        <w:rPr>
          <w:rStyle w:val="Normal1"/>
        </w:rPr>
        <w:t>2</w:t>
      </w:r>
      <w:r w:rsidRPr="003E3FD0">
        <w:rPr>
          <w:rStyle w:val="Normal1"/>
        </w:rPr>
        <w:t xml:space="preserve">. Typical </w:t>
      </w:r>
      <w:r w:rsidR="00E72AE8">
        <w:rPr>
          <w:rStyle w:val="Normal1"/>
        </w:rPr>
        <w:t>r</w:t>
      </w:r>
      <w:r w:rsidRPr="003E3FD0">
        <w:rPr>
          <w:rStyle w:val="Normal1"/>
        </w:rPr>
        <w:t xml:space="preserve">esults </w:t>
      </w:r>
      <w:r w:rsidR="00E72AE8">
        <w:rPr>
          <w:rStyle w:val="Normal1"/>
        </w:rPr>
        <w:t>f</w:t>
      </w:r>
      <w:r w:rsidRPr="003E3FD0">
        <w:rPr>
          <w:rStyle w:val="Normal1"/>
        </w:rPr>
        <w:t xml:space="preserve">rom </w:t>
      </w:r>
      <w:r w:rsidR="00E72AE8">
        <w:rPr>
          <w:rStyle w:val="Normal1"/>
        </w:rPr>
        <w:t>g</w:t>
      </w:r>
      <w:r w:rsidRPr="003E3FD0">
        <w:rPr>
          <w:rStyle w:val="Normal1"/>
        </w:rPr>
        <w:t xml:space="preserve">lass </w:t>
      </w:r>
      <w:r w:rsidR="00E72AE8">
        <w:rPr>
          <w:rStyle w:val="Normal1"/>
        </w:rPr>
        <w:t>t</w:t>
      </w:r>
      <w:r w:rsidRPr="003E3FD0">
        <w:rPr>
          <w:rStyle w:val="Normal1"/>
        </w:rPr>
        <w:t xml:space="preserve">ransition </w:t>
      </w:r>
      <w:r w:rsidR="00E72AE8">
        <w:rPr>
          <w:rStyle w:val="Normal1"/>
        </w:rPr>
        <w:t>t</w:t>
      </w:r>
      <w:r w:rsidRPr="003E3FD0">
        <w:rPr>
          <w:rStyle w:val="Normal1"/>
        </w:rPr>
        <w:t xml:space="preserve">emperature (Tg) </w:t>
      </w:r>
      <w:r w:rsidR="00E72AE8">
        <w:rPr>
          <w:rStyle w:val="Normal1"/>
        </w:rPr>
        <w:t>t</w:t>
      </w:r>
      <w:r w:rsidRPr="003E3FD0">
        <w:rPr>
          <w:rStyle w:val="Normal1"/>
        </w:rPr>
        <w:t xml:space="preserve">est of </w:t>
      </w:r>
      <w:r w:rsidR="00E72AE8">
        <w:rPr>
          <w:rStyle w:val="Normal1"/>
        </w:rPr>
        <w:t>a</w:t>
      </w:r>
      <w:r w:rsidRPr="003E3FD0">
        <w:rPr>
          <w:rStyle w:val="Normal1"/>
        </w:rPr>
        <w:t xml:space="preserve">sphalt </w:t>
      </w:r>
      <w:r w:rsidR="00E72AE8">
        <w:rPr>
          <w:rStyle w:val="Normal1"/>
        </w:rPr>
        <w:t>b</w:t>
      </w:r>
      <w:r w:rsidRPr="003E3FD0">
        <w:rPr>
          <w:rStyle w:val="Normal1"/>
        </w:rPr>
        <w:t>inders.</w:t>
      </w:r>
      <w:bookmarkEnd w:id="14"/>
      <w:bookmarkEnd w:id="15"/>
    </w:p>
    <w:p w:rsidR="001456B6" w:rsidRDefault="001456B6" w:rsidP="00724278">
      <w:pPr>
        <w:pStyle w:val="PFHeading2"/>
        <w:spacing w:after="480" w:line="276" w:lineRule="auto"/>
      </w:pPr>
    </w:p>
    <w:p w:rsidR="002E1FC1" w:rsidRDefault="002E1FC1" w:rsidP="00724278">
      <w:pPr>
        <w:pStyle w:val="PFHeading2"/>
        <w:spacing w:after="480" w:line="276" w:lineRule="auto"/>
      </w:pPr>
    </w:p>
    <w:p w:rsidR="002E1FC1" w:rsidRDefault="00290E45" w:rsidP="002E1FC1">
      <w:pPr>
        <w:pStyle w:val="PFHeading3"/>
      </w:pPr>
      <w:bookmarkStart w:id="16" w:name="_Toc320014712"/>
      <w:r w:rsidRPr="002F03B3">
        <w:t>Asphalt Thermal Cracking Analyzer</w:t>
      </w:r>
      <w:r w:rsidR="00E72AE8">
        <w:t xml:space="preserve"> (ATCA)</w:t>
      </w:r>
      <w:bookmarkEnd w:id="16"/>
    </w:p>
    <w:p w:rsidR="002E1FC1" w:rsidRDefault="002E1FC1" w:rsidP="00B8713D">
      <w:pPr>
        <w:pStyle w:val="PFNormal"/>
        <w:spacing w:line="276" w:lineRule="auto"/>
      </w:pPr>
    </w:p>
    <w:p w:rsidR="00FF1FCA" w:rsidRPr="002F03B3" w:rsidRDefault="00FF1FCA" w:rsidP="00B8713D">
      <w:pPr>
        <w:pStyle w:val="PFNormal"/>
        <w:spacing w:line="276" w:lineRule="auto"/>
      </w:pPr>
      <w:r w:rsidRPr="002F03B3">
        <w:t xml:space="preserve">In an effort to address issues in existing </w:t>
      </w:r>
      <w:r w:rsidR="00E72AE8">
        <w:t xml:space="preserve">thermal cracking </w:t>
      </w:r>
      <w:r w:rsidRPr="002F03B3">
        <w:t>testing setups, a device was developed that simultaneously tests two asphalt mixture beams; one unrestrained, and the other with restrained ends. The unrestrained beam is used to measure the change in volumetric properties with temperature, and consequently the glass transition temperature (T</w:t>
      </w:r>
      <w:r w:rsidRPr="002E1FC1">
        <w:rPr>
          <w:vertAlign w:val="subscript"/>
        </w:rPr>
        <w:t>g</w:t>
      </w:r>
      <w:r w:rsidRPr="002F03B3">
        <w:t>) and coefficients of expansion/contraction</w:t>
      </w:r>
      <w:r w:rsidR="00E72AE8">
        <w:t xml:space="preserve"> above </w:t>
      </w:r>
      <w:r w:rsidR="00E72AE8" w:rsidRPr="002F03B3">
        <w:t>(α</w:t>
      </w:r>
      <w:r w:rsidR="00E72AE8" w:rsidRPr="002F03B3">
        <w:rPr>
          <w:vertAlign w:val="subscript"/>
        </w:rPr>
        <w:t>l</w:t>
      </w:r>
      <w:r w:rsidR="00E72AE8">
        <w:t>) and below (</w:t>
      </w:r>
      <w:r w:rsidR="00E72AE8" w:rsidRPr="002F03B3">
        <w:t>α</w:t>
      </w:r>
      <w:r w:rsidR="00E72AE8" w:rsidRPr="002F03B3">
        <w:rPr>
          <w:vertAlign w:val="subscript"/>
        </w:rPr>
        <w:t>g</w:t>
      </w:r>
      <w:r w:rsidR="00E72AE8" w:rsidRPr="002F03B3">
        <w:t>)</w:t>
      </w:r>
      <w:r w:rsidR="00E72AE8">
        <w:t xml:space="preserve"> glass transition temperature.</w:t>
      </w:r>
      <w:r w:rsidRPr="002F03B3">
        <w:t xml:space="preserve"> The restrained beam is used to capture the induced thermal stress buildup due to prevented contraction. This device is currently being referred to as the Asphalt Thermal Cracking Analyzer (ATCA).</w:t>
      </w:r>
    </w:p>
    <w:p w:rsidR="00FF1FCA" w:rsidRPr="002F03B3" w:rsidRDefault="00F107D8" w:rsidP="00B8713D">
      <w:pPr>
        <w:pStyle w:val="PFNormal"/>
        <w:spacing w:line="276" w:lineRule="auto"/>
        <w:ind w:firstLine="720"/>
      </w:pPr>
      <w:r>
        <w:t>In this device b</w:t>
      </w:r>
      <w:r w:rsidR="00FF1FCA" w:rsidRPr="002F03B3">
        <w:t xml:space="preserve">oth </w:t>
      </w:r>
      <w:r>
        <w:t xml:space="preserve">tested </w:t>
      </w:r>
      <w:r w:rsidR="00FF1FCA" w:rsidRPr="002F03B3">
        <w:t xml:space="preserve">beams are obtained from the same asphalt mixture gyratory compacted sample or core, and both are exposed to the same temperature regime. The system is schematically shown in Figure </w:t>
      </w:r>
      <w:r w:rsidR="00287552" w:rsidRPr="002F03B3">
        <w:t>3</w:t>
      </w:r>
      <w:r w:rsidR="00FF1FCA" w:rsidRPr="002F03B3">
        <w:t>.</w:t>
      </w:r>
    </w:p>
    <w:p w:rsidR="001456B6" w:rsidRDefault="00961445" w:rsidP="00724278">
      <w:pPr>
        <w:pStyle w:val="PFNormal"/>
        <w:spacing w:after="480" w:line="276" w:lineRule="auto"/>
        <w:contextualSpacing/>
        <w:jc w:val="center"/>
      </w:pPr>
      <w:r>
        <w:rPr>
          <w:noProof/>
        </w:rPr>
        <w:drawing>
          <wp:inline distT="0" distB="0" distL="0" distR="0">
            <wp:extent cx="4178935" cy="29908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78935" cy="2990850"/>
                    </a:xfrm>
                    <a:prstGeom prst="rect">
                      <a:avLst/>
                    </a:prstGeom>
                    <a:noFill/>
                    <a:ln>
                      <a:noFill/>
                    </a:ln>
                  </pic:spPr>
                </pic:pic>
              </a:graphicData>
            </a:graphic>
          </wp:inline>
        </w:drawing>
      </w:r>
    </w:p>
    <w:p w:rsidR="001456B6" w:rsidRDefault="003E3FD0" w:rsidP="00724278">
      <w:pPr>
        <w:pStyle w:val="PFNormal"/>
        <w:spacing w:after="480" w:line="276" w:lineRule="auto"/>
        <w:contextualSpacing/>
        <w:jc w:val="center"/>
        <w:rPr>
          <w:b/>
        </w:rPr>
      </w:pPr>
      <w:r w:rsidRPr="003E3FD0">
        <w:rPr>
          <w:b/>
        </w:rPr>
        <w:t>(a)</w:t>
      </w:r>
    </w:p>
    <w:p w:rsidR="00FE7940" w:rsidRPr="002F03B3" w:rsidRDefault="00961445" w:rsidP="00B8713D">
      <w:pPr>
        <w:pStyle w:val="PFNormal"/>
        <w:spacing w:line="276" w:lineRule="auto"/>
        <w:contextualSpacing/>
        <w:jc w:val="center"/>
      </w:pPr>
      <w:r>
        <w:rPr>
          <w:noProof/>
        </w:rPr>
        <w:drawing>
          <wp:inline distT="0" distB="0" distL="0" distR="0">
            <wp:extent cx="1933575" cy="1447800"/>
            <wp:effectExtent l="0" t="0" r="952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r>
        <w:rPr>
          <w:noProof/>
        </w:rPr>
        <w:drawing>
          <wp:inline distT="0" distB="0" distL="0" distR="0">
            <wp:extent cx="1943100" cy="1457325"/>
            <wp:effectExtent l="0" t="0" r="0"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inline>
        </w:drawing>
      </w:r>
      <w:r>
        <w:rPr>
          <w:noProof/>
        </w:rPr>
        <w:drawing>
          <wp:inline distT="0" distB="0" distL="0" distR="0">
            <wp:extent cx="1971675" cy="147637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1675" cy="1476375"/>
                    </a:xfrm>
                    <a:prstGeom prst="rect">
                      <a:avLst/>
                    </a:prstGeom>
                    <a:noFill/>
                    <a:ln>
                      <a:noFill/>
                    </a:ln>
                  </pic:spPr>
                </pic:pic>
              </a:graphicData>
            </a:graphic>
          </wp:inline>
        </w:drawing>
      </w:r>
    </w:p>
    <w:p w:rsidR="00FE7940" w:rsidRPr="002F03B3" w:rsidRDefault="00FE7940" w:rsidP="00B8713D">
      <w:pPr>
        <w:pStyle w:val="PFNormal"/>
        <w:spacing w:line="276" w:lineRule="auto"/>
        <w:contextualSpacing/>
        <w:jc w:val="center"/>
        <w:rPr>
          <w:b/>
        </w:rPr>
      </w:pPr>
      <w:bookmarkStart w:id="17" w:name="_Toc304477211"/>
      <w:r w:rsidRPr="002F03B3">
        <w:rPr>
          <w:b/>
        </w:rPr>
        <w:t xml:space="preserve">(b) </w:t>
      </w:r>
      <w:r w:rsidRPr="002F03B3">
        <w:rPr>
          <w:b/>
        </w:rPr>
        <w:tab/>
      </w:r>
      <w:r w:rsidRPr="002F03B3">
        <w:rPr>
          <w:b/>
        </w:rPr>
        <w:tab/>
      </w:r>
      <w:r w:rsidRPr="002F03B3">
        <w:rPr>
          <w:b/>
        </w:rPr>
        <w:tab/>
      </w:r>
      <w:r w:rsidRPr="002F03B3">
        <w:rPr>
          <w:b/>
        </w:rPr>
        <w:tab/>
      </w:r>
      <w:r w:rsidRPr="002F03B3">
        <w:rPr>
          <w:b/>
        </w:rPr>
        <w:tab/>
        <w:t>(c)</w:t>
      </w:r>
      <w:r w:rsidRPr="002F03B3">
        <w:rPr>
          <w:b/>
        </w:rPr>
        <w:tab/>
      </w:r>
      <w:r w:rsidRPr="002F03B3">
        <w:rPr>
          <w:b/>
        </w:rPr>
        <w:tab/>
      </w:r>
      <w:r w:rsidRPr="002F03B3">
        <w:rPr>
          <w:b/>
        </w:rPr>
        <w:tab/>
      </w:r>
      <w:r w:rsidRPr="002F03B3">
        <w:rPr>
          <w:b/>
        </w:rPr>
        <w:tab/>
      </w:r>
      <w:r w:rsidRPr="002F03B3">
        <w:rPr>
          <w:b/>
        </w:rPr>
        <w:tab/>
        <w:t>(d)</w:t>
      </w:r>
      <w:bookmarkEnd w:id="17"/>
    </w:p>
    <w:p w:rsidR="001456B6" w:rsidRDefault="00E16D84" w:rsidP="00724278">
      <w:pPr>
        <w:pStyle w:val="Caption"/>
        <w:spacing w:after="480" w:line="276" w:lineRule="auto"/>
      </w:pPr>
      <w:bookmarkStart w:id="18" w:name="_Toc304477212"/>
      <w:bookmarkStart w:id="19" w:name="_Toc320004624"/>
      <w:r w:rsidRPr="002F03B3">
        <w:t>Figure</w:t>
      </w:r>
      <w:r w:rsidR="00E72AE8">
        <w:t xml:space="preserve"> </w:t>
      </w:r>
      <w:r w:rsidR="00287552" w:rsidRPr="002F03B3">
        <w:t>3</w:t>
      </w:r>
      <w:r w:rsidRPr="002F03B3">
        <w:t>.</w:t>
      </w:r>
      <w:r w:rsidR="00FE7940" w:rsidRPr="002F03B3">
        <w:t xml:space="preserve">(a) </w:t>
      </w:r>
      <w:r w:rsidR="00FF1FCA" w:rsidRPr="002F03B3">
        <w:t>Illustration of the Asphalt Thermal Cracking Analyzer (ATCA)</w:t>
      </w:r>
      <w:r w:rsidR="00FE7940" w:rsidRPr="002F03B3">
        <w:t xml:space="preserve"> system; (b) restrained beam setup, (c) unrestrained beam setup, and (d) restrained beam after failure.</w:t>
      </w:r>
      <w:bookmarkEnd w:id="18"/>
      <w:bookmarkEnd w:id="19"/>
    </w:p>
    <w:p w:rsidR="00E16D84" w:rsidRPr="002F03B3" w:rsidRDefault="00E16D84" w:rsidP="00B8713D">
      <w:pPr>
        <w:spacing w:line="276" w:lineRule="auto"/>
      </w:pPr>
    </w:p>
    <w:p w:rsidR="00E16D84" w:rsidRPr="002F03B3" w:rsidRDefault="00E16D84" w:rsidP="00B8713D">
      <w:pPr>
        <w:spacing w:line="276" w:lineRule="auto"/>
        <w:ind w:firstLine="720"/>
      </w:pPr>
      <w:r w:rsidRPr="002F03B3">
        <w:t xml:space="preserve">Figure </w:t>
      </w:r>
      <w:r w:rsidR="00287552" w:rsidRPr="002F03B3">
        <w:t>4</w:t>
      </w:r>
      <w:r w:rsidRPr="002F03B3">
        <w:t xml:space="preserve"> shows typical </w:t>
      </w:r>
      <w:r w:rsidR="00E72AE8">
        <w:t xml:space="preserve">output </w:t>
      </w:r>
      <w:r w:rsidRPr="002F03B3">
        <w:t>results obtained from the ATCA system when temperature is decreased at the rate of 1°C/min from 30 to -70°C.</w:t>
      </w:r>
    </w:p>
    <w:p w:rsidR="001456B6" w:rsidRDefault="00961445">
      <w:pPr>
        <w:spacing w:line="276" w:lineRule="auto"/>
        <w:jc w:val="center"/>
      </w:pPr>
      <w:r>
        <w:rPr>
          <w:noProof/>
        </w:rPr>
        <w:drawing>
          <wp:inline distT="0" distB="0" distL="0" distR="0">
            <wp:extent cx="2705100" cy="2276475"/>
            <wp:effectExtent l="0" t="0" r="0" b="9525"/>
            <wp:docPr id="1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5100" cy="2276475"/>
                    </a:xfrm>
                    <a:prstGeom prst="rect">
                      <a:avLst/>
                    </a:prstGeom>
                    <a:noFill/>
                    <a:ln>
                      <a:noFill/>
                    </a:ln>
                  </pic:spPr>
                </pic:pic>
              </a:graphicData>
            </a:graphic>
          </wp:inline>
        </w:drawing>
      </w:r>
      <w:r>
        <w:rPr>
          <w:noProof/>
        </w:rPr>
        <w:drawing>
          <wp:inline distT="0" distB="0" distL="0" distR="0">
            <wp:extent cx="2543175" cy="2276475"/>
            <wp:effectExtent l="0" t="0" r="9525" b="9525"/>
            <wp:docPr id="1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3175" cy="2276475"/>
                    </a:xfrm>
                    <a:prstGeom prst="rect">
                      <a:avLst/>
                    </a:prstGeom>
                    <a:noFill/>
                    <a:ln>
                      <a:noFill/>
                    </a:ln>
                  </pic:spPr>
                </pic:pic>
              </a:graphicData>
            </a:graphic>
          </wp:inline>
        </w:drawing>
      </w:r>
    </w:p>
    <w:p w:rsidR="00E16D84" w:rsidRPr="00E72AE8" w:rsidRDefault="00E16D84" w:rsidP="00B8713D">
      <w:pPr>
        <w:spacing w:line="276" w:lineRule="auto"/>
        <w:rPr>
          <w:b/>
        </w:rPr>
      </w:pPr>
      <w:r w:rsidRPr="002F03B3">
        <w:tab/>
      </w:r>
      <w:r w:rsidRPr="002F03B3">
        <w:tab/>
      </w:r>
      <w:r w:rsidRPr="002F03B3">
        <w:tab/>
      </w:r>
      <w:r w:rsidRPr="00E72AE8">
        <w:rPr>
          <w:b/>
        </w:rPr>
        <w:t>(a)</w:t>
      </w:r>
      <w:r w:rsidRPr="00E72AE8">
        <w:rPr>
          <w:b/>
        </w:rPr>
        <w:tab/>
      </w:r>
      <w:r w:rsidRPr="00E72AE8">
        <w:rPr>
          <w:b/>
        </w:rPr>
        <w:tab/>
      </w:r>
      <w:r w:rsidRPr="00E72AE8">
        <w:rPr>
          <w:b/>
        </w:rPr>
        <w:tab/>
      </w:r>
      <w:r w:rsidRPr="00E72AE8">
        <w:rPr>
          <w:b/>
        </w:rPr>
        <w:tab/>
      </w:r>
      <w:r w:rsidRPr="00E72AE8">
        <w:rPr>
          <w:b/>
        </w:rPr>
        <w:tab/>
        <w:t xml:space="preserve">          (b)</w:t>
      </w:r>
    </w:p>
    <w:p w:rsidR="001456B6" w:rsidRDefault="00E16D84">
      <w:pPr>
        <w:pStyle w:val="Caption"/>
        <w:spacing w:line="276" w:lineRule="auto"/>
      </w:pPr>
      <w:bookmarkStart w:id="20" w:name="_Toc304477213"/>
      <w:bookmarkStart w:id="21" w:name="_Toc320004625"/>
      <w:r w:rsidRPr="002F03B3">
        <w:t xml:space="preserve">Figure </w:t>
      </w:r>
      <w:r w:rsidR="00287552" w:rsidRPr="002F03B3">
        <w:t>4</w:t>
      </w:r>
      <w:r w:rsidRPr="002F03B3">
        <w:t>. (a) Typical T</w:t>
      </w:r>
      <w:r w:rsidRPr="002F03B3">
        <w:rPr>
          <w:vertAlign w:val="subscript"/>
        </w:rPr>
        <w:t>g</w:t>
      </w:r>
      <w:r w:rsidRPr="002F03B3">
        <w:t xml:space="preserve"> result for asphalt mixtures, (b) Typical result of the stress buildup</w:t>
      </w:r>
      <w:bookmarkEnd w:id="20"/>
      <w:r w:rsidR="00E72AE8">
        <w:t>.</w:t>
      </w:r>
      <w:bookmarkEnd w:id="21"/>
    </w:p>
    <w:p w:rsidR="00FF1FCA" w:rsidRPr="002F03B3" w:rsidRDefault="00FF1FCA" w:rsidP="00C756E1">
      <w:pPr>
        <w:spacing w:afterLines="200" w:after="480" w:line="276" w:lineRule="auto"/>
        <w:contextualSpacing/>
        <w:rPr>
          <w:szCs w:val="20"/>
        </w:rPr>
      </w:pPr>
    </w:p>
    <w:p w:rsidR="000D4697" w:rsidRPr="002F03B3" w:rsidRDefault="000D4697" w:rsidP="00B8713D">
      <w:pPr>
        <w:spacing w:line="276" w:lineRule="auto"/>
        <w:ind w:firstLine="720"/>
      </w:pPr>
      <w:r w:rsidRPr="002F03B3">
        <w:t>The unrestrained and restrained samples are produced from one Superpave gyratory compacted sample</w:t>
      </w:r>
      <w:r w:rsidR="00F107D8">
        <w:t xml:space="preserve"> u</w:t>
      </w:r>
      <w:r w:rsidRPr="002F03B3">
        <w:t>sing a masonry saw</w:t>
      </w:r>
      <w:r w:rsidR="00F107D8">
        <w:t>.</w:t>
      </w:r>
      <w:r w:rsidR="00E72AE8">
        <w:t xml:space="preserve"> </w:t>
      </w:r>
      <w:r w:rsidR="00F107D8">
        <w:t>F</w:t>
      </w:r>
      <w:r w:rsidRPr="002F03B3">
        <w:t xml:space="preserve">our prismatic beams of 5 by 5-cm in cross section and 15 cm long are cut from 17 cm gyratory samples. Two of these beams are sawed in half to produce four 7.5 cm blocks. By gluing a 7.5 cm block to each end of the two 15 cm blocks, two 30 cm beams are produced (Figure </w:t>
      </w:r>
      <w:r w:rsidR="00287552" w:rsidRPr="002F03B3">
        <w:t>5</w:t>
      </w:r>
      <w:r w:rsidRPr="002F03B3">
        <w:t>). As both beams are produced from the same sample and both are exposed to the same thermal history, the stress buildup, glass transition temperature, α</w:t>
      </w:r>
      <w:r w:rsidRPr="002F03B3">
        <w:rPr>
          <w:vertAlign w:val="subscript"/>
        </w:rPr>
        <w:t>l</w:t>
      </w:r>
      <w:r w:rsidRPr="002F03B3">
        <w:t xml:space="preserve"> and α</w:t>
      </w:r>
      <w:r w:rsidRPr="002F03B3">
        <w:rPr>
          <w:vertAlign w:val="subscript"/>
        </w:rPr>
        <w:t>g</w:t>
      </w:r>
      <w:r w:rsidRPr="002F03B3">
        <w:t xml:space="preserve"> can be used to get a comprehensive picture of the low temperature performance of the asphalt mixture.  </w:t>
      </w:r>
    </w:p>
    <w:p w:rsidR="001456B6" w:rsidRDefault="001B2A81">
      <w:pPr>
        <w:pStyle w:val="PFNormal"/>
        <w:spacing w:after="480" w:line="276" w:lineRule="auto"/>
        <w:ind w:firstLine="720"/>
        <w:contextualSpacing/>
      </w:pPr>
      <w:r w:rsidRPr="002F03B3">
        <w:t>Due to the temperature control flexibility possible with the ATCA system, many complex experiments, such as thermal cycling with isothermal steps and measurement of thermal stress relaxation are possible. Using the ATCA, a thermal stress relaxation experiment was designed in which the chamber temperature was reduced to a predefined low temperature at a controlled cooling rate (</w:t>
      </w:r>
      <w:r w:rsidR="006243DF">
        <w:t xml:space="preserve">e.g., </w:t>
      </w:r>
      <w:r w:rsidRPr="002F03B3">
        <w:t>0.1 to 1 °C/min), continuously monitored using temperature probes within the chamber and the core of the asphalt beams. The temperature was then kept at the predefined temperature for prolonged periods, between</w:t>
      </w:r>
      <w:r>
        <w:t xml:space="preserve"> 1</w:t>
      </w:r>
      <w:r w:rsidRPr="002F03B3">
        <w:t xml:space="preserve"> to 10 h</w:t>
      </w:r>
      <w:r>
        <w:t>ou</w:t>
      </w:r>
      <w:r w:rsidRPr="002F03B3">
        <w:t>rs, and the stress buildup in the restrained specimen, as well as thermal strain in the unrestrained sample were measured continuously. The results were used to plot curves of thermal stress as a function of core temperature and test</w:t>
      </w:r>
      <w:r w:rsidR="006243DF">
        <w:t>ing</w:t>
      </w:r>
      <w:r w:rsidRPr="002F03B3">
        <w:t xml:space="preserve"> time, both during cooling</w:t>
      </w:r>
      <w:r w:rsidR="006243DF">
        <w:t xml:space="preserve"> and</w:t>
      </w:r>
      <w:r w:rsidRPr="002F03B3">
        <w:t xml:space="preserve"> heating and during the extended isothermal condition</w:t>
      </w:r>
      <w:r w:rsidR="006243DF">
        <w:t>ing</w:t>
      </w:r>
      <w:r w:rsidRPr="002F03B3">
        <w:t>.</w:t>
      </w:r>
    </w:p>
    <w:p w:rsidR="001B2A81" w:rsidRPr="002F03B3" w:rsidRDefault="001B2A81" w:rsidP="001B2A81">
      <w:pPr>
        <w:pStyle w:val="PFNormal"/>
        <w:spacing w:after="480" w:line="276" w:lineRule="auto"/>
        <w:ind w:firstLine="720"/>
        <w:contextualSpacing/>
      </w:pPr>
      <w:r w:rsidRPr="002F03B3">
        <w:t xml:space="preserve">Results from the ATCA can also be used to calculate relevant low temperature material properties, most notably, the relaxation modulus. The relaxation modulus convolution integral can be solved numerically by directly measuring </w:t>
      </w:r>
      <w:r w:rsidR="006243DF">
        <w:t>both thermal stress (i</w:t>
      </w:r>
      <w:r w:rsidR="006243DF" w:rsidRPr="002F03B3">
        <w:t xml:space="preserve">.e., restrained beam) </w:t>
      </w:r>
      <w:r w:rsidR="006243DF">
        <w:t>and strain (i.e., unrestrained beam) as function of time and temperature</w:t>
      </w:r>
      <w:r w:rsidRPr="002F03B3">
        <w:t>. An example of ATCA results and the calculated relaxation modulus curve are shown in F</w:t>
      </w:r>
      <w:r w:rsidR="003E3FD0" w:rsidRPr="003E3FD0">
        <w:t xml:space="preserve">igure </w:t>
      </w:r>
      <w:r w:rsidRPr="002F03B3">
        <w:t>6.</w:t>
      </w:r>
    </w:p>
    <w:p w:rsidR="000D4697" w:rsidRPr="002F03B3" w:rsidRDefault="00961445" w:rsidP="001B2A81">
      <w:pPr>
        <w:keepNext/>
        <w:spacing w:line="276" w:lineRule="auto"/>
        <w:jc w:val="center"/>
        <w:rPr>
          <w:noProof/>
        </w:rPr>
      </w:pPr>
      <w:r>
        <w:rPr>
          <w:noProof/>
        </w:rPr>
        <w:drawing>
          <wp:inline distT="0" distB="0" distL="0" distR="0">
            <wp:extent cx="4352925" cy="31819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66288" cy="3191684"/>
                    </a:xfrm>
                    <a:prstGeom prst="rect">
                      <a:avLst/>
                    </a:prstGeom>
                    <a:noFill/>
                    <a:ln>
                      <a:noFill/>
                    </a:ln>
                  </pic:spPr>
                </pic:pic>
              </a:graphicData>
            </a:graphic>
          </wp:inline>
        </w:drawing>
      </w:r>
      <w:r>
        <w:rPr>
          <w:noProof/>
        </w:rPr>
        <w:drawing>
          <wp:inline distT="0" distB="0" distL="0" distR="0">
            <wp:extent cx="1200150" cy="3152775"/>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0150" cy="3152775"/>
                    </a:xfrm>
                    <a:prstGeom prst="rect">
                      <a:avLst/>
                    </a:prstGeom>
                    <a:noFill/>
                    <a:ln>
                      <a:noFill/>
                    </a:ln>
                  </pic:spPr>
                </pic:pic>
              </a:graphicData>
            </a:graphic>
          </wp:inline>
        </w:drawing>
      </w:r>
    </w:p>
    <w:p w:rsidR="000D4697" w:rsidRPr="002F03B3" w:rsidRDefault="00F058CB" w:rsidP="001B2A81">
      <w:pPr>
        <w:keepNext/>
        <w:spacing w:line="276" w:lineRule="auto"/>
        <w:ind w:left="2880" w:firstLine="720"/>
        <w:jc w:val="left"/>
      </w:pPr>
      <w:r w:rsidRPr="002F03B3">
        <w:rPr>
          <w:noProof/>
        </w:rPr>
        <w:t xml:space="preserve"> (a) </w:t>
      </w:r>
      <w:r w:rsidRPr="002F03B3">
        <w:rPr>
          <w:noProof/>
        </w:rPr>
        <w:tab/>
      </w:r>
      <w:r w:rsidRPr="002F03B3">
        <w:rPr>
          <w:noProof/>
        </w:rPr>
        <w:tab/>
      </w:r>
      <w:r w:rsidRPr="002F03B3">
        <w:rPr>
          <w:noProof/>
        </w:rPr>
        <w:tab/>
      </w:r>
      <w:r w:rsidRPr="002F03B3">
        <w:rPr>
          <w:noProof/>
        </w:rPr>
        <w:tab/>
      </w:r>
      <w:r w:rsidRPr="002F03B3">
        <w:rPr>
          <w:noProof/>
        </w:rPr>
        <w:tab/>
      </w:r>
      <w:r w:rsidRPr="002F03B3">
        <w:rPr>
          <w:noProof/>
        </w:rPr>
        <w:tab/>
        <w:t xml:space="preserve">    (b)</w:t>
      </w:r>
    </w:p>
    <w:p w:rsidR="001456B6" w:rsidRDefault="000D4697">
      <w:pPr>
        <w:pStyle w:val="Caption"/>
        <w:spacing w:line="276" w:lineRule="auto"/>
      </w:pPr>
      <w:bookmarkStart w:id="22" w:name="_Toc304477214"/>
      <w:bookmarkStart w:id="23" w:name="_Toc320004626"/>
      <w:r w:rsidRPr="002F03B3">
        <w:t xml:space="preserve">Figure </w:t>
      </w:r>
      <w:r w:rsidR="00287552" w:rsidRPr="002F03B3">
        <w:t>5</w:t>
      </w:r>
      <w:r w:rsidRPr="002F03B3">
        <w:t>.</w:t>
      </w:r>
      <w:r w:rsidR="00F058CB" w:rsidRPr="002F03B3">
        <w:t xml:space="preserve">(a) </w:t>
      </w:r>
      <w:r w:rsidRPr="002F03B3">
        <w:t>Cutting of SGC sample for thermal c</w:t>
      </w:r>
      <w:r w:rsidR="00587B78">
        <w:t>ycling testing of mixtures in ATC</w:t>
      </w:r>
      <w:r w:rsidRPr="002F03B3">
        <w:t>A.</w:t>
      </w:r>
      <w:r w:rsidR="00F058CB" w:rsidRPr="002F03B3">
        <w:t xml:space="preserve"> (b) Sample gluing setup</w:t>
      </w:r>
      <w:bookmarkEnd w:id="22"/>
      <w:r w:rsidR="00FA6630">
        <w:t>.</w:t>
      </w:r>
      <w:bookmarkEnd w:id="23"/>
    </w:p>
    <w:p w:rsidR="00287552" w:rsidRPr="002F03B3" w:rsidRDefault="00287552" w:rsidP="00B8713D">
      <w:pPr>
        <w:pStyle w:val="PFNormal"/>
        <w:spacing w:line="276" w:lineRule="auto"/>
      </w:pPr>
    </w:p>
    <w:p w:rsidR="007B3252" w:rsidRPr="002F03B3" w:rsidRDefault="00961445" w:rsidP="00B8713D">
      <w:pPr>
        <w:spacing w:line="276" w:lineRule="auto"/>
        <w:jc w:val="center"/>
        <w:rPr>
          <w:bCs/>
        </w:rPr>
      </w:pPr>
      <w:r>
        <w:rPr>
          <w:bCs/>
          <w:noProof/>
        </w:rPr>
        <w:drawing>
          <wp:inline distT="0" distB="0" distL="0" distR="0">
            <wp:extent cx="5443855" cy="2881630"/>
            <wp:effectExtent l="0" t="0" r="444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43855" cy="2881630"/>
                    </a:xfrm>
                    <a:prstGeom prst="rect">
                      <a:avLst/>
                    </a:prstGeom>
                    <a:noFill/>
                    <a:ln>
                      <a:noFill/>
                    </a:ln>
                  </pic:spPr>
                </pic:pic>
              </a:graphicData>
            </a:graphic>
          </wp:inline>
        </w:drawing>
      </w:r>
    </w:p>
    <w:p w:rsidR="001456B6" w:rsidRDefault="007B3252">
      <w:pPr>
        <w:pStyle w:val="Caption"/>
        <w:spacing w:line="276" w:lineRule="auto"/>
      </w:pPr>
      <w:bookmarkStart w:id="24" w:name="_Toc304477215"/>
      <w:bookmarkStart w:id="25" w:name="_Toc320004627"/>
      <w:r w:rsidRPr="002F03B3">
        <w:t xml:space="preserve">Figure </w:t>
      </w:r>
      <w:r w:rsidR="000E1EF2" w:rsidRPr="002F03B3">
        <w:t>6</w:t>
      </w:r>
      <w:r w:rsidRPr="002F03B3">
        <w:t>.</w:t>
      </w:r>
      <w:r w:rsidR="00FA6630">
        <w:t xml:space="preserve"> </w:t>
      </w:r>
      <w:r w:rsidR="00955545" w:rsidRPr="002F03B3">
        <w:t>ATC</w:t>
      </w:r>
      <w:r w:rsidRPr="002F03B3">
        <w:t>A results and calculated relaxation modulus curve.</w:t>
      </w:r>
      <w:bookmarkEnd w:id="24"/>
      <w:bookmarkEnd w:id="25"/>
    </w:p>
    <w:p w:rsidR="00EB7DF2" w:rsidRPr="002F03B3" w:rsidRDefault="00EB7DF2" w:rsidP="00B8713D">
      <w:pPr>
        <w:spacing w:after="0" w:line="276" w:lineRule="auto"/>
        <w:jc w:val="left"/>
        <w:rPr>
          <w:b/>
          <w:u w:val="single"/>
        </w:rPr>
      </w:pPr>
      <w:r w:rsidRPr="002F03B3">
        <w:br w:type="page"/>
      </w:r>
    </w:p>
    <w:p w:rsidR="001456B6" w:rsidRDefault="00EB7DF2">
      <w:pPr>
        <w:pStyle w:val="PFHeading1"/>
        <w:spacing w:line="276" w:lineRule="auto"/>
      </w:pPr>
      <w:bookmarkStart w:id="26" w:name="_Toc320014713"/>
      <w:r w:rsidRPr="002F03B3">
        <w:t xml:space="preserve">Experimental Evaluation of Thermal Response of Asphalt </w:t>
      </w:r>
      <w:r w:rsidR="00320D29">
        <w:t>Binders a</w:t>
      </w:r>
      <w:r w:rsidRPr="002F03B3">
        <w:t>n</w:t>
      </w:r>
      <w:r w:rsidR="00320D29">
        <w:t>d</w:t>
      </w:r>
      <w:r w:rsidRPr="002F03B3">
        <w:t xml:space="preserve"> Mixtures During Cooling and Heating</w:t>
      </w:r>
      <w:r w:rsidR="00320D29">
        <w:t xml:space="preserve"> </w:t>
      </w:r>
      <w:r w:rsidR="003E3FD0" w:rsidRPr="003E3FD0">
        <w:t>(Objective 1)</w:t>
      </w:r>
      <w:bookmarkEnd w:id="26"/>
    </w:p>
    <w:p w:rsidR="001456B6" w:rsidRDefault="001456B6">
      <w:pPr>
        <w:pStyle w:val="PFHeading2"/>
        <w:keepNext/>
        <w:spacing w:line="276" w:lineRule="auto"/>
      </w:pPr>
    </w:p>
    <w:p w:rsidR="001456B6" w:rsidRDefault="005D554A">
      <w:pPr>
        <w:pStyle w:val="PFHeading2"/>
        <w:spacing w:line="276" w:lineRule="auto"/>
      </w:pPr>
      <w:bookmarkStart w:id="27" w:name="_Toc320014714"/>
      <w:r w:rsidRPr="002F03B3">
        <w:t>Therm</w:t>
      </w:r>
      <w:r w:rsidR="0087641C" w:rsidRPr="002F03B3">
        <w:t>o-</w:t>
      </w:r>
      <w:r w:rsidR="00320D29">
        <w:t>V</w:t>
      </w:r>
      <w:r w:rsidR="0087641C" w:rsidRPr="002F03B3">
        <w:t xml:space="preserve">olumetric </w:t>
      </w:r>
      <w:r w:rsidR="00320D29">
        <w:t>R</w:t>
      </w:r>
      <w:r w:rsidR="0087641C" w:rsidRPr="002F03B3">
        <w:t>esponse</w:t>
      </w:r>
      <w:r w:rsidR="00320D29">
        <w:t xml:space="preserve"> of Asphalt Binders and Mixtures during T</w:t>
      </w:r>
      <w:r w:rsidR="00FF7F99" w:rsidRPr="002F03B3">
        <w:t>hermal</w:t>
      </w:r>
      <w:r w:rsidRPr="002F03B3">
        <w:t xml:space="preserve"> </w:t>
      </w:r>
      <w:r w:rsidR="00320D29">
        <w:t>C</w:t>
      </w:r>
      <w:r w:rsidRPr="002F03B3">
        <w:t>ycles</w:t>
      </w:r>
      <w:bookmarkEnd w:id="27"/>
    </w:p>
    <w:p w:rsidR="00825001" w:rsidRPr="002F03B3" w:rsidRDefault="00320D29" w:rsidP="00B8713D">
      <w:pPr>
        <w:spacing w:line="276" w:lineRule="auto"/>
      </w:pPr>
      <w:r>
        <w:t>The main objective of T</w:t>
      </w:r>
      <w:r w:rsidR="00825001" w:rsidRPr="002F03B3">
        <w:t>ask</w:t>
      </w:r>
      <w:r>
        <w:t xml:space="preserve"> 5</w:t>
      </w:r>
      <w:r w:rsidR="00825001" w:rsidRPr="002F03B3">
        <w:t xml:space="preserve"> was to expand the database of thermo-volumetric properties of asphalt binders and m</w:t>
      </w:r>
      <w:r>
        <w:t>ixtures in both cooling and heat</w:t>
      </w:r>
      <w:r w:rsidR="00825001" w:rsidRPr="002F03B3">
        <w:t xml:space="preserve">ing. </w:t>
      </w:r>
      <w:r w:rsidR="000E1EF2" w:rsidRPr="002F03B3">
        <w:t xml:space="preserve">Toward achieving </w:t>
      </w:r>
      <w:r w:rsidR="00825001" w:rsidRPr="002F03B3">
        <w:t>this objective</w:t>
      </w:r>
      <w:r w:rsidR="000E1EF2" w:rsidRPr="002F03B3">
        <w:t xml:space="preserve">, the research team performed </w:t>
      </w:r>
      <w:r w:rsidR="0087641C" w:rsidRPr="002F03B3">
        <w:t xml:space="preserve">glass transition temperature </w:t>
      </w:r>
      <w:r w:rsidR="000E1EF2" w:rsidRPr="002F03B3">
        <w:t xml:space="preserve">tests </w:t>
      </w:r>
      <w:r w:rsidR="00825001" w:rsidRPr="002F03B3">
        <w:t xml:space="preserve">in cooling and heating </w:t>
      </w:r>
      <w:r w:rsidR="000E1EF2" w:rsidRPr="002F03B3">
        <w:t>on the binders</w:t>
      </w:r>
      <w:r>
        <w:t xml:space="preserve"> listed in Table 1</w:t>
      </w:r>
      <w:r w:rsidR="000E1EF2" w:rsidRPr="002F03B3">
        <w:t xml:space="preserve"> and </w:t>
      </w:r>
      <w:r>
        <w:t xml:space="preserve">their corresponding </w:t>
      </w:r>
      <w:r w:rsidR="000E1EF2" w:rsidRPr="002F03B3">
        <w:t>mixtures, as well as the</w:t>
      </w:r>
      <w:r>
        <w:t xml:space="preserve"> binders and mixtures used in </w:t>
      </w:r>
      <w:r w:rsidR="00661F35">
        <w:t>the</w:t>
      </w:r>
      <w:r>
        <w:t xml:space="preserve"> validation sections</w:t>
      </w:r>
      <w:r w:rsidR="00661F35">
        <w:t xml:space="preserve"> of Task 6</w:t>
      </w:r>
      <w:r>
        <w:t xml:space="preserve"> (i.e., MN </w:t>
      </w:r>
      <w:r w:rsidR="00661F35">
        <w:t>County</w:t>
      </w:r>
      <w:r>
        <w:t xml:space="preserve"> R</w:t>
      </w:r>
      <w:r w:rsidR="000E1EF2" w:rsidRPr="002F03B3">
        <w:t>oad 112</w:t>
      </w:r>
      <w:r>
        <w:t>)</w:t>
      </w:r>
      <w:r w:rsidR="0087641C" w:rsidRPr="002F03B3">
        <w:t xml:space="preserve">. </w:t>
      </w:r>
      <w:r w:rsidR="00825001" w:rsidRPr="002F03B3">
        <w:t xml:space="preserve">The results were fitted using the </w:t>
      </w:r>
      <w:r w:rsidR="00661F35">
        <w:t>non-linear model proposed</w:t>
      </w:r>
      <w:r w:rsidR="00825001" w:rsidRPr="002F03B3">
        <w:t xml:space="preserve"> by Bahia and Anderson (22) and the resulting parameters are reported in Tables 2 and 3.</w:t>
      </w:r>
    </w:p>
    <w:p w:rsidR="00825001" w:rsidRPr="002F03B3" w:rsidRDefault="00825001" w:rsidP="00B8713D">
      <w:pPr>
        <w:spacing w:line="276" w:lineRule="auto"/>
      </w:pPr>
    </w:p>
    <w:p w:rsidR="00825001" w:rsidRPr="002F03B3" w:rsidRDefault="00825001" w:rsidP="00B8713D">
      <w:pPr>
        <w:pStyle w:val="PFTable"/>
        <w:spacing w:line="276" w:lineRule="auto"/>
      </w:pPr>
      <w:bookmarkStart w:id="28" w:name="_Toc313312448"/>
      <w:r w:rsidRPr="002F03B3">
        <w:t>Table 2. Asphalt binder and mixture thermal strain model parameters during cooling</w:t>
      </w:r>
      <w:bookmarkEnd w:id="28"/>
    </w:p>
    <w:tbl>
      <w:tblPr>
        <w:tblW w:w="0" w:type="auto"/>
        <w:jc w:val="center"/>
        <w:tblInd w:w="108" w:type="dxa"/>
        <w:tblLook w:val="04A0" w:firstRow="1" w:lastRow="0" w:firstColumn="1" w:lastColumn="0" w:noHBand="0" w:noVBand="1"/>
      </w:tblPr>
      <w:tblGrid>
        <w:gridCol w:w="1278"/>
        <w:gridCol w:w="733"/>
        <w:gridCol w:w="858"/>
        <w:gridCol w:w="611"/>
        <w:gridCol w:w="927"/>
        <w:gridCol w:w="956"/>
        <w:gridCol w:w="733"/>
        <w:gridCol w:w="858"/>
        <w:gridCol w:w="611"/>
        <w:gridCol w:w="927"/>
        <w:gridCol w:w="956"/>
      </w:tblGrid>
      <w:tr w:rsidR="00825001" w:rsidRPr="002F03B3" w:rsidTr="00CE7641">
        <w:trPr>
          <w:trHeight w:val="390"/>
          <w:jc w:val="center"/>
        </w:trPr>
        <w:tc>
          <w:tcPr>
            <w:tcW w:w="0" w:type="auto"/>
            <w:tcBorders>
              <w:top w:val="nil"/>
              <w:left w:val="nil"/>
              <w:bottom w:val="nil"/>
              <w:right w:val="nil"/>
            </w:tcBorders>
            <w:shd w:val="clear" w:color="auto" w:fill="auto"/>
            <w:noWrap/>
            <w:vAlign w:val="center"/>
            <w:hideMark/>
          </w:tcPr>
          <w:p w:rsidR="00825001" w:rsidRPr="002F03B3" w:rsidRDefault="00825001" w:rsidP="00B8713D">
            <w:pPr>
              <w:spacing w:after="0" w:line="276" w:lineRule="auto"/>
              <w:jc w:val="center"/>
              <w:rPr>
                <w:sz w:val="20"/>
                <w:szCs w:val="22"/>
              </w:rPr>
            </w:pPr>
          </w:p>
        </w:tc>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25001" w:rsidRPr="002F03B3" w:rsidRDefault="00825001" w:rsidP="00B8713D">
            <w:pPr>
              <w:spacing w:after="0" w:line="276" w:lineRule="auto"/>
              <w:jc w:val="center"/>
              <w:rPr>
                <w:b/>
                <w:bCs/>
                <w:sz w:val="20"/>
                <w:szCs w:val="22"/>
              </w:rPr>
            </w:pPr>
            <w:r w:rsidRPr="002F03B3">
              <w:rPr>
                <w:b/>
                <w:bCs/>
                <w:sz w:val="20"/>
                <w:szCs w:val="22"/>
              </w:rPr>
              <w:t>Binder</w:t>
            </w:r>
          </w:p>
        </w:tc>
        <w:tc>
          <w:tcPr>
            <w:tcW w:w="0" w:type="auto"/>
            <w:gridSpan w:val="5"/>
            <w:tcBorders>
              <w:top w:val="single" w:sz="8" w:space="0" w:color="auto"/>
              <w:left w:val="nil"/>
              <w:bottom w:val="single" w:sz="8" w:space="0" w:color="auto"/>
              <w:right w:val="single" w:sz="8" w:space="0" w:color="000000"/>
            </w:tcBorders>
            <w:shd w:val="clear" w:color="auto" w:fill="auto"/>
            <w:noWrap/>
            <w:vAlign w:val="center"/>
            <w:hideMark/>
          </w:tcPr>
          <w:p w:rsidR="00825001" w:rsidRPr="002F03B3" w:rsidRDefault="00825001" w:rsidP="00B8713D">
            <w:pPr>
              <w:spacing w:after="0" w:line="276" w:lineRule="auto"/>
              <w:jc w:val="center"/>
              <w:rPr>
                <w:b/>
                <w:bCs/>
                <w:sz w:val="20"/>
                <w:szCs w:val="22"/>
              </w:rPr>
            </w:pPr>
            <w:r w:rsidRPr="002F03B3">
              <w:rPr>
                <w:b/>
                <w:bCs/>
                <w:sz w:val="20"/>
                <w:szCs w:val="22"/>
              </w:rPr>
              <w:t>Mixture</w:t>
            </w:r>
          </w:p>
        </w:tc>
      </w:tr>
      <w:tr w:rsidR="00825001" w:rsidRPr="002F03B3" w:rsidTr="00CE7641">
        <w:trPr>
          <w:trHeight w:val="375"/>
          <w:jc w:val="center"/>
        </w:trPr>
        <w:tc>
          <w:tcPr>
            <w:tcW w:w="0" w:type="auto"/>
            <w:tcBorders>
              <w:top w:val="single" w:sz="8" w:space="0" w:color="auto"/>
              <w:left w:val="single" w:sz="8" w:space="0" w:color="auto"/>
              <w:bottom w:val="nil"/>
              <w:right w:val="nil"/>
            </w:tcBorders>
            <w:shd w:val="clear" w:color="auto" w:fill="auto"/>
            <w:noWrap/>
            <w:vAlign w:val="center"/>
            <w:hideMark/>
          </w:tcPr>
          <w:p w:rsidR="00825001" w:rsidRPr="002F03B3" w:rsidRDefault="00825001" w:rsidP="00B8713D">
            <w:pPr>
              <w:spacing w:after="0" w:line="276" w:lineRule="auto"/>
              <w:jc w:val="center"/>
              <w:rPr>
                <w:b/>
                <w:bCs/>
                <w:sz w:val="20"/>
                <w:szCs w:val="22"/>
              </w:rPr>
            </w:pPr>
            <w:r w:rsidRPr="002F03B3">
              <w:rPr>
                <w:b/>
                <w:bCs/>
                <w:sz w:val="20"/>
                <w:szCs w:val="22"/>
              </w:rPr>
              <w:t>Cell</w:t>
            </w:r>
          </w:p>
        </w:tc>
        <w:tc>
          <w:tcPr>
            <w:tcW w:w="0" w:type="auto"/>
            <w:tcBorders>
              <w:top w:val="nil"/>
              <w:left w:val="single" w:sz="8" w:space="0" w:color="auto"/>
              <w:bottom w:val="nil"/>
              <w:right w:val="single" w:sz="4" w:space="0" w:color="auto"/>
            </w:tcBorders>
            <w:shd w:val="clear" w:color="auto" w:fill="auto"/>
            <w:noWrap/>
            <w:vAlign w:val="center"/>
            <w:hideMark/>
          </w:tcPr>
          <w:p w:rsidR="00825001" w:rsidRPr="002F03B3" w:rsidRDefault="00825001" w:rsidP="00B8713D">
            <w:pPr>
              <w:spacing w:after="0" w:line="276" w:lineRule="auto"/>
              <w:jc w:val="center"/>
              <w:rPr>
                <w:b/>
                <w:bCs/>
                <w:sz w:val="20"/>
                <w:szCs w:val="22"/>
              </w:rPr>
            </w:pPr>
            <w:r w:rsidRPr="002F03B3">
              <w:rPr>
                <w:b/>
                <w:bCs/>
                <w:sz w:val="20"/>
                <w:szCs w:val="22"/>
              </w:rPr>
              <w:t>C</w:t>
            </w:r>
            <w:r w:rsidRPr="002F03B3">
              <w:rPr>
                <w:b/>
                <w:bCs/>
                <w:sz w:val="20"/>
                <w:szCs w:val="22"/>
                <w:vertAlign w:val="subscript"/>
              </w:rPr>
              <w:t>v</w:t>
            </w:r>
            <w:r w:rsidRPr="002F03B3">
              <w:rPr>
                <w:b/>
                <w:bCs/>
                <w:sz w:val="20"/>
                <w:szCs w:val="22"/>
              </w:rPr>
              <w:t xml:space="preserve"> (-)</w:t>
            </w:r>
          </w:p>
        </w:tc>
        <w:tc>
          <w:tcPr>
            <w:tcW w:w="0" w:type="auto"/>
            <w:tcBorders>
              <w:top w:val="nil"/>
              <w:left w:val="nil"/>
              <w:bottom w:val="nil"/>
              <w:right w:val="single" w:sz="4" w:space="0" w:color="auto"/>
            </w:tcBorders>
            <w:shd w:val="clear" w:color="auto" w:fill="auto"/>
            <w:noWrap/>
            <w:vAlign w:val="center"/>
            <w:hideMark/>
          </w:tcPr>
          <w:p w:rsidR="00825001" w:rsidRPr="002F03B3" w:rsidRDefault="00825001" w:rsidP="00B8713D">
            <w:pPr>
              <w:spacing w:after="0" w:line="276" w:lineRule="auto"/>
              <w:jc w:val="center"/>
              <w:rPr>
                <w:b/>
                <w:bCs/>
                <w:sz w:val="20"/>
                <w:szCs w:val="22"/>
              </w:rPr>
            </w:pPr>
            <w:r w:rsidRPr="002F03B3">
              <w:rPr>
                <w:b/>
                <w:bCs/>
                <w:sz w:val="20"/>
                <w:szCs w:val="22"/>
              </w:rPr>
              <w:t>Tg (°C)</w:t>
            </w:r>
          </w:p>
        </w:tc>
        <w:tc>
          <w:tcPr>
            <w:tcW w:w="0" w:type="auto"/>
            <w:tcBorders>
              <w:top w:val="nil"/>
              <w:left w:val="nil"/>
              <w:bottom w:val="nil"/>
              <w:right w:val="single" w:sz="4" w:space="0" w:color="auto"/>
            </w:tcBorders>
            <w:shd w:val="clear" w:color="auto" w:fill="auto"/>
            <w:noWrap/>
            <w:vAlign w:val="center"/>
            <w:hideMark/>
          </w:tcPr>
          <w:p w:rsidR="00825001" w:rsidRPr="002F03B3" w:rsidRDefault="00825001" w:rsidP="00B8713D">
            <w:pPr>
              <w:spacing w:after="0" w:line="276" w:lineRule="auto"/>
              <w:jc w:val="center"/>
              <w:rPr>
                <w:b/>
                <w:bCs/>
                <w:sz w:val="20"/>
                <w:szCs w:val="22"/>
              </w:rPr>
            </w:pPr>
            <w:r w:rsidRPr="002F03B3">
              <w:rPr>
                <w:b/>
                <w:bCs/>
                <w:sz w:val="20"/>
                <w:szCs w:val="22"/>
              </w:rPr>
              <w:t>R (-)</w:t>
            </w:r>
          </w:p>
        </w:tc>
        <w:tc>
          <w:tcPr>
            <w:tcW w:w="0" w:type="auto"/>
            <w:tcBorders>
              <w:top w:val="nil"/>
              <w:left w:val="nil"/>
              <w:bottom w:val="nil"/>
              <w:right w:val="single" w:sz="4" w:space="0" w:color="auto"/>
            </w:tcBorders>
            <w:shd w:val="clear" w:color="auto" w:fill="auto"/>
            <w:noWrap/>
            <w:vAlign w:val="center"/>
            <w:hideMark/>
          </w:tcPr>
          <w:p w:rsidR="00825001" w:rsidRPr="002F03B3" w:rsidRDefault="00825001" w:rsidP="00B8713D">
            <w:pPr>
              <w:spacing w:after="0" w:line="276" w:lineRule="auto"/>
              <w:jc w:val="center"/>
              <w:rPr>
                <w:b/>
                <w:bCs/>
                <w:sz w:val="20"/>
                <w:szCs w:val="22"/>
              </w:rPr>
            </w:pPr>
            <w:r w:rsidRPr="002F03B3">
              <w:rPr>
                <w:b/>
                <w:bCs/>
                <w:sz w:val="20"/>
                <w:szCs w:val="22"/>
              </w:rPr>
              <w:t>α</w:t>
            </w:r>
            <w:r w:rsidRPr="002F03B3">
              <w:rPr>
                <w:b/>
                <w:bCs/>
                <w:sz w:val="20"/>
                <w:szCs w:val="22"/>
                <w:vertAlign w:val="subscript"/>
              </w:rPr>
              <w:t>l</w:t>
            </w:r>
            <w:r w:rsidRPr="002F03B3">
              <w:rPr>
                <w:b/>
                <w:bCs/>
                <w:sz w:val="20"/>
                <w:szCs w:val="22"/>
              </w:rPr>
              <w:t xml:space="preserve"> (1/°C)</w:t>
            </w:r>
          </w:p>
        </w:tc>
        <w:tc>
          <w:tcPr>
            <w:tcW w:w="0" w:type="auto"/>
            <w:tcBorders>
              <w:top w:val="nil"/>
              <w:left w:val="nil"/>
              <w:bottom w:val="nil"/>
              <w:right w:val="single" w:sz="8" w:space="0" w:color="auto"/>
            </w:tcBorders>
            <w:shd w:val="clear" w:color="auto" w:fill="auto"/>
            <w:noWrap/>
            <w:vAlign w:val="center"/>
            <w:hideMark/>
          </w:tcPr>
          <w:p w:rsidR="00825001" w:rsidRPr="002F03B3" w:rsidRDefault="00825001" w:rsidP="00B8713D">
            <w:pPr>
              <w:spacing w:after="0" w:line="276" w:lineRule="auto"/>
              <w:jc w:val="center"/>
              <w:rPr>
                <w:b/>
                <w:bCs/>
                <w:sz w:val="20"/>
                <w:szCs w:val="22"/>
              </w:rPr>
            </w:pPr>
            <w:r w:rsidRPr="002F03B3">
              <w:rPr>
                <w:b/>
                <w:bCs/>
                <w:sz w:val="20"/>
                <w:szCs w:val="22"/>
              </w:rPr>
              <w:t>α</w:t>
            </w:r>
            <w:r w:rsidRPr="002F03B3">
              <w:rPr>
                <w:b/>
                <w:bCs/>
                <w:sz w:val="20"/>
                <w:szCs w:val="22"/>
                <w:vertAlign w:val="subscript"/>
              </w:rPr>
              <w:t>g</w:t>
            </w:r>
            <w:r w:rsidRPr="002F03B3">
              <w:rPr>
                <w:b/>
                <w:bCs/>
                <w:sz w:val="20"/>
                <w:szCs w:val="22"/>
              </w:rPr>
              <w:t xml:space="preserve"> (1/°C)</w:t>
            </w:r>
          </w:p>
        </w:tc>
        <w:tc>
          <w:tcPr>
            <w:tcW w:w="0" w:type="auto"/>
            <w:tcBorders>
              <w:top w:val="nil"/>
              <w:left w:val="nil"/>
              <w:bottom w:val="nil"/>
              <w:right w:val="single" w:sz="4" w:space="0" w:color="auto"/>
            </w:tcBorders>
            <w:shd w:val="clear" w:color="auto" w:fill="auto"/>
            <w:noWrap/>
            <w:vAlign w:val="center"/>
            <w:hideMark/>
          </w:tcPr>
          <w:p w:rsidR="00825001" w:rsidRPr="002F03B3" w:rsidRDefault="00825001" w:rsidP="00B8713D">
            <w:pPr>
              <w:spacing w:after="0" w:line="276" w:lineRule="auto"/>
              <w:jc w:val="center"/>
              <w:rPr>
                <w:b/>
                <w:bCs/>
                <w:sz w:val="20"/>
                <w:szCs w:val="22"/>
              </w:rPr>
            </w:pPr>
            <w:r w:rsidRPr="002F03B3">
              <w:rPr>
                <w:b/>
                <w:bCs/>
                <w:sz w:val="20"/>
                <w:szCs w:val="22"/>
              </w:rPr>
              <w:t>C</w:t>
            </w:r>
            <w:r w:rsidRPr="002F03B3">
              <w:rPr>
                <w:b/>
                <w:bCs/>
                <w:sz w:val="20"/>
                <w:szCs w:val="22"/>
                <w:vertAlign w:val="subscript"/>
              </w:rPr>
              <w:t>v</w:t>
            </w:r>
            <w:r w:rsidRPr="002F03B3">
              <w:rPr>
                <w:b/>
                <w:bCs/>
                <w:sz w:val="20"/>
                <w:szCs w:val="22"/>
              </w:rPr>
              <w:t xml:space="preserve"> (-)</w:t>
            </w:r>
          </w:p>
        </w:tc>
        <w:tc>
          <w:tcPr>
            <w:tcW w:w="0" w:type="auto"/>
            <w:tcBorders>
              <w:top w:val="nil"/>
              <w:left w:val="nil"/>
              <w:bottom w:val="nil"/>
              <w:right w:val="single" w:sz="4" w:space="0" w:color="auto"/>
            </w:tcBorders>
            <w:shd w:val="clear" w:color="auto" w:fill="auto"/>
            <w:noWrap/>
            <w:vAlign w:val="center"/>
            <w:hideMark/>
          </w:tcPr>
          <w:p w:rsidR="00825001" w:rsidRPr="002F03B3" w:rsidRDefault="00825001" w:rsidP="00B8713D">
            <w:pPr>
              <w:spacing w:after="0" w:line="276" w:lineRule="auto"/>
              <w:jc w:val="center"/>
              <w:rPr>
                <w:b/>
                <w:bCs/>
                <w:sz w:val="20"/>
                <w:szCs w:val="22"/>
              </w:rPr>
            </w:pPr>
            <w:r w:rsidRPr="002F03B3">
              <w:rPr>
                <w:b/>
                <w:bCs/>
                <w:sz w:val="20"/>
                <w:szCs w:val="22"/>
              </w:rPr>
              <w:t>Tg (°C)</w:t>
            </w:r>
          </w:p>
        </w:tc>
        <w:tc>
          <w:tcPr>
            <w:tcW w:w="0" w:type="auto"/>
            <w:tcBorders>
              <w:top w:val="nil"/>
              <w:left w:val="nil"/>
              <w:bottom w:val="nil"/>
              <w:right w:val="single" w:sz="4" w:space="0" w:color="auto"/>
            </w:tcBorders>
            <w:shd w:val="clear" w:color="auto" w:fill="auto"/>
            <w:noWrap/>
            <w:vAlign w:val="center"/>
            <w:hideMark/>
          </w:tcPr>
          <w:p w:rsidR="00825001" w:rsidRPr="002F03B3" w:rsidRDefault="00825001" w:rsidP="00B8713D">
            <w:pPr>
              <w:spacing w:after="0" w:line="276" w:lineRule="auto"/>
              <w:jc w:val="center"/>
              <w:rPr>
                <w:b/>
                <w:bCs/>
                <w:sz w:val="20"/>
                <w:szCs w:val="22"/>
              </w:rPr>
            </w:pPr>
            <w:r w:rsidRPr="002F03B3">
              <w:rPr>
                <w:b/>
                <w:bCs/>
                <w:sz w:val="20"/>
                <w:szCs w:val="22"/>
              </w:rPr>
              <w:t>R (-)</w:t>
            </w:r>
          </w:p>
        </w:tc>
        <w:tc>
          <w:tcPr>
            <w:tcW w:w="0" w:type="auto"/>
            <w:tcBorders>
              <w:top w:val="nil"/>
              <w:left w:val="nil"/>
              <w:bottom w:val="nil"/>
              <w:right w:val="single" w:sz="4" w:space="0" w:color="auto"/>
            </w:tcBorders>
            <w:shd w:val="clear" w:color="auto" w:fill="auto"/>
            <w:noWrap/>
            <w:vAlign w:val="center"/>
            <w:hideMark/>
          </w:tcPr>
          <w:p w:rsidR="00825001" w:rsidRPr="002F03B3" w:rsidRDefault="00825001" w:rsidP="00B8713D">
            <w:pPr>
              <w:spacing w:after="0" w:line="276" w:lineRule="auto"/>
              <w:jc w:val="center"/>
              <w:rPr>
                <w:b/>
                <w:bCs/>
                <w:sz w:val="20"/>
                <w:szCs w:val="22"/>
              </w:rPr>
            </w:pPr>
            <w:r w:rsidRPr="002F03B3">
              <w:rPr>
                <w:b/>
                <w:bCs/>
                <w:sz w:val="20"/>
                <w:szCs w:val="22"/>
              </w:rPr>
              <w:t>α</w:t>
            </w:r>
            <w:r w:rsidRPr="002F03B3">
              <w:rPr>
                <w:b/>
                <w:bCs/>
                <w:sz w:val="20"/>
                <w:szCs w:val="22"/>
                <w:vertAlign w:val="subscript"/>
              </w:rPr>
              <w:t>l</w:t>
            </w:r>
            <w:r w:rsidRPr="002F03B3">
              <w:rPr>
                <w:b/>
                <w:bCs/>
                <w:sz w:val="20"/>
                <w:szCs w:val="22"/>
              </w:rPr>
              <w:t xml:space="preserve"> (1/°C)</w:t>
            </w:r>
          </w:p>
        </w:tc>
        <w:tc>
          <w:tcPr>
            <w:tcW w:w="0" w:type="auto"/>
            <w:tcBorders>
              <w:top w:val="nil"/>
              <w:left w:val="nil"/>
              <w:bottom w:val="nil"/>
              <w:right w:val="single" w:sz="8" w:space="0" w:color="auto"/>
            </w:tcBorders>
            <w:shd w:val="clear" w:color="auto" w:fill="auto"/>
            <w:noWrap/>
            <w:vAlign w:val="center"/>
            <w:hideMark/>
          </w:tcPr>
          <w:p w:rsidR="00825001" w:rsidRPr="002F03B3" w:rsidRDefault="00825001" w:rsidP="00B8713D">
            <w:pPr>
              <w:spacing w:after="0" w:line="276" w:lineRule="auto"/>
              <w:jc w:val="center"/>
              <w:rPr>
                <w:b/>
                <w:bCs/>
                <w:sz w:val="20"/>
                <w:szCs w:val="22"/>
              </w:rPr>
            </w:pPr>
            <w:r w:rsidRPr="002F03B3">
              <w:rPr>
                <w:b/>
                <w:bCs/>
                <w:sz w:val="20"/>
                <w:szCs w:val="22"/>
              </w:rPr>
              <w:t>α</w:t>
            </w:r>
            <w:r w:rsidRPr="002F03B3">
              <w:rPr>
                <w:b/>
                <w:bCs/>
                <w:sz w:val="20"/>
                <w:szCs w:val="22"/>
                <w:vertAlign w:val="subscript"/>
              </w:rPr>
              <w:t>g</w:t>
            </w:r>
            <w:r w:rsidRPr="002F03B3">
              <w:rPr>
                <w:b/>
                <w:bCs/>
                <w:sz w:val="20"/>
                <w:szCs w:val="22"/>
              </w:rPr>
              <w:t xml:space="preserve"> (1/°C)</w:t>
            </w:r>
          </w:p>
        </w:tc>
      </w:tr>
      <w:tr w:rsidR="00825001" w:rsidRPr="002F03B3" w:rsidTr="00CE7641">
        <w:trPr>
          <w:trHeight w:val="300"/>
          <w:jc w:val="center"/>
        </w:trPr>
        <w:tc>
          <w:tcPr>
            <w:tcW w:w="0" w:type="auto"/>
            <w:tcBorders>
              <w:top w:val="single" w:sz="8" w:space="0" w:color="auto"/>
              <w:left w:val="single" w:sz="8" w:space="0" w:color="auto"/>
              <w:bottom w:val="single" w:sz="4" w:space="0" w:color="auto"/>
              <w:right w:val="nil"/>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20</w:t>
            </w:r>
          </w:p>
        </w:tc>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0.003</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-17.4</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6.9</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7.9E-04</w:t>
            </w:r>
          </w:p>
        </w:tc>
        <w:tc>
          <w:tcPr>
            <w:tcW w:w="0" w:type="auto"/>
            <w:tcBorders>
              <w:top w:val="single" w:sz="8" w:space="0" w:color="auto"/>
              <w:left w:val="nil"/>
              <w:bottom w:val="single" w:sz="4" w:space="0" w:color="auto"/>
              <w:right w:val="single" w:sz="8" w:space="0" w:color="auto"/>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1.8E-04</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-0.002</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-20.5</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4.9</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5.0E-05</w:t>
            </w:r>
          </w:p>
        </w:tc>
        <w:tc>
          <w:tcPr>
            <w:tcW w:w="0" w:type="auto"/>
            <w:tcBorders>
              <w:top w:val="single" w:sz="8" w:space="0" w:color="auto"/>
              <w:left w:val="nil"/>
              <w:bottom w:val="single" w:sz="4" w:space="0" w:color="auto"/>
              <w:right w:val="single" w:sz="8" w:space="0" w:color="auto"/>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1.4E-05</w:t>
            </w:r>
          </w:p>
        </w:tc>
      </w:tr>
      <w:tr w:rsidR="00825001" w:rsidRPr="002F03B3" w:rsidTr="00CE7641">
        <w:trPr>
          <w:trHeight w:val="300"/>
          <w:jc w:val="center"/>
        </w:trPr>
        <w:tc>
          <w:tcPr>
            <w:tcW w:w="0" w:type="auto"/>
            <w:tcBorders>
              <w:top w:val="nil"/>
              <w:left w:val="single" w:sz="8" w:space="0" w:color="auto"/>
              <w:bottom w:val="single" w:sz="4" w:space="0" w:color="auto"/>
              <w:right w:val="nil"/>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22</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-0.023</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-20.2</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2.7</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7.7E-04</w:t>
            </w:r>
          </w:p>
        </w:tc>
        <w:tc>
          <w:tcPr>
            <w:tcW w:w="0" w:type="auto"/>
            <w:tcBorders>
              <w:top w:val="nil"/>
              <w:left w:val="nil"/>
              <w:bottom w:val="single" w:sz="4" w:space="0" w:color="auto"/>
              <w:right w:val="single" w:sz="8"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3.3E-04</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-0.003</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-28.7</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2.6</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4.9E-05</w:t>
            </w:r>
          </w:p>
        </w:tc>
        <w:tc>
          <w:tcPr>
            <w:tcW w:w="0" w:type="auto"/>
            <w:tcBorders>
              <w:top w:val="nil"/>
              <w:left w:val="nil"/>
              <w:bottom w:val="single" w:sz="4" w:space="0" w:color="auto"/>
              <w:right w:val="single" w:sz="8"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9.4E-06</w:t>
            </w:r>
          </w:p>
        </w:tc>
      </w:tr>
      <w:tr w:rsidR="00825001" w:rsidRPr="002F03B3" w:rsidTr="00CE7641">
        <w:trPr>
          <w:trHeight w:val="300"/>
          <w:jc w:val="center"/>
        </w:trPr>
        <w:tc>
          <w:tcPr>
            <w:tcW w:w="0" w:type="auto"/>
            <w:tcBorders>
              <w:top w:val="nil"/>
              <w:left w:val="single" w:sz="8" w:space="0" w:color="auto"/>
              <w:bottom w:val="single" w:sz="4" w:space="0" w:color="auto"/>
              <w:right w:val="nil"/>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33</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-0.032</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-18.4</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3.1</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6.9E-04</w:t>
            </w:r>
          </w:p>
        </w:tc>
        <w:tc>
          <w:tcPr>
            <w:tcW w:w="0" w:type="auto"/>
            <w:tcBorders>
              <w:top w:val="nil"/>
              <w:left w:val="nil"/>
              <w:bottom w:val="single" w:sz="4" w:space="0" w:color="auto"/>
              <w:right w:val="single" w:sz="8"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3.4E-04</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-0.002</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-26.8</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6.0</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5.1E-05</w:t>
            </w:r>
          </w:p>
        </w:tc>
        <w:tc>
          <w:tcPr>
            <w:tcW w:w="0" w:type="auto"/>
            <w:tcBorders>
              <w:top w:val="nil"/>
              <w:left w:val="nil"/>
              <w:bottom w:val="single" w:sz="4" w:space="0" w:color="auto"/>
              <w:right w:val="single" w:sz="8"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6.9E-06</w:t>
            </w:r>
          </w:p>
        </w:tc>
      </w:tr>
      <w:tr w:rsidR="00825001" w:rsidRPr="002F03B3" w:rsidTr="00CE7641">
        <w:trPr>
          <w:trHeight w:val="300"/>
          <w:jc w:val="center"/>
        </w:trPr>
        <w:tc>
          <w:tcPr>
            <w:tcW w:w="0" w:type="auto"/>
            <w:tcBorders>
              <w:top w:val="nil"/>
              <w:left w:val="single" w:sz="8" w:space="0" w:color="auto"/>
              <w:bottom w:val="single" w:sz="4" w:space="0" w:color="auto"/>
              <w:right w:val="nil"/>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34</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0.007</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-20.7</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13.1</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9.6E-04</w:t>
            </w:r>
          </w:p>
        </w:tc>
        <w:tc>
          <w:tcPr>
            <w:tcW w:w="0" w:type="auto"/>
            <w:tcBorders>
              <w:top w:val="nil"/>
              <w:left w:val="nil"/>
              <w:bottom w:val="single" w:sz="4" w:space="0" w:color="auto"/>
              <w:right w:val="single" w:sz="8"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4.9E-04</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-0.002</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-22.2</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6.2</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5.1E-05</w:t>
            </w:r>
          </w:p>
        </w:tc>
        <w:tc>
          <w:tcPr>
            <w:tcW w:w="0" w:type="auto"/>
            <w:tcBorders>
              <w:top w:val="nil"/>
              <w:left w:val="nil"/>
              <w:bottom w:val="single" w:sz="4" w:space="0" w:color="auto"/>
              <w:right w:val="single" w:sz="8"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1.3E-05</w:t>
            </w:r>
          </w:p>
        </w:tc>
      </w:tr>
      <w:tr w:rsidR="00825001" w:rsidRPr="002F03B3" w:rsidTr="00CE7641">
        <w:trPr>
          <w:trHeight w:val="300"/>
          <w:jc w:val="center"/>
        </w:trPr>
        <w:tc>
          <w:tcPr>
            <w:tcW w:w="0" w:type="auto"/>
            <w:tcBorders>
              <w:top w:val="nil"/>
              <w:left w:val="single" w:sz="8" w:space="0" w:color="auto"/>
              <w:bottom w:val="single" w:sz="4" w:space="0" w:color="auto"/>
              <w:right w:val="nil"/>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35</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-0.030</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-17.8</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4.5</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6.9E-04</w:t>
            </w:r>
          </w:p>
        </w:tc>
        <w:tc>
          <w:tcPr>
            <w:tcW w:w="0" w:type="auto"/>
            <w:tcBorders>
              <w:top w:val="nil"/>
              <w:left w:val="nil"/>
              <w:bottom w:val="single" w:sz="4" w:space="0" w:color="auto"/>
              <w:right w:val="single" w:sz="8"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2.6E-04</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-0.003</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-25.6</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3.5</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5.0E-05</w:t>
            </w:r>
          </w:p>
        </w:tc>
        <w:tc>
          <w:tcPr>
            <w:tcW w:w="0" w:type="auto"/>
            <w:tcBorders>
              <w:top w:val="nil"/>
              <w:left w:val="nil"/>
              <w:bottom w:val="single" w:sz="4" w:space="0" w:color="auto"/>
              <w:right w:val="single" w:sz="8"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1.4E-05</w:t>
            </w:r>
          </w:p>
        </w:tc>
      </w:tr>
      <w:tr w:rsidR="00825001" w:rsidRPr="002F03B3" w:rsidTr="00CE7641">
        <w:trPr>
          <w:trHeight w:val="300"/>
          <w:jc w:val="center"/>
        </w:trPr>
        <w:tc>
          <w:tcPr>
            <w:tcW w:w="0" w:type="auto"/>
            <w:tcBorders>
              <w:top w:val="nil"/>
              <w:left w:val="single" w:sz="8" w:space="0" w:color="auto"/>
              <w:bottom w:val="single" w:sz="4" w:space="0" w:color="auto"/>
              <w:right w:val="nil"/>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77</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-0.030</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-21.9</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6.6</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7.6E-04</w:t>
            </w:r>
          </w:p>
        </w:tc>
        <w:tc>
          <w:tcPr>
            <w:tcW w:w="0" w:type="auto"/>
            <w:tcBorders>
              <w:top w:val="nil"/>
              <w:left w:val="nil"/>
              <w:bottom w:val="single" w:sz="4" w:space="0" w:color="auto"/>
              <w:right w:val="single" w:sz="8"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5.7E-05</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-0.003</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-19.5</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6.9</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5.4E-05</w:t>
            </w:r>
          </w:p>
        </w:tc>
        <w:tc>
          <w:tcPr>
            <w:tcW w:w="0" w:type="auto"/>
            <w:tcBorders>
              <w:top w:val="nil"/>
              <w:left w:val="nil"/>
              <w:bottom w:val="single" w:sz="4" w:space="0" w:color="auto"/>
              <w:right w:val="single" w:sz="8"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1.5E-05</w:t>
            </w:r>
          </w:p>
        </w:tc>
      </w:tr>
      <w:tr w:rsidR="00825001" w:rsidRPr="002F03B3" w:rsidTr="00CE7641">
        <w:trPr>
          <w:trHeight w:val="300"/>
          <w:jc w:val="center"/>
        </w:trPr>
        <w:tc>
          <w:tcPr>
            <w:tcW w:w="0" w:type="auto"/>
            <w:tcBorders>
              <w:top w:val="nil"/>
              <w:left w:val="single" w:sz="8" w:space="0" w:color="auto"/>
              <w:bottom w:val="single" w:sz="4" w:space="0" w:color="auto"/>
              <w:right w:val="nil"/>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WI</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-0.033</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-19.1</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2.8</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7.1E-04</w:t>
            </w:r>
          </w:p>
        </w:tc>
        <w:tc>
          <w:tcPr>
            <w:tcW w:w="0" w:type="auto"/>
            <w:tcBorders>
              <w:top w:val="nil"/>
              <w:left w:val="nil"/>
              <w:bottom w:val="single" w:sz="4" w:space="0" w:color="auto"/>
              <w:right w:val="single" w:sz="8"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3.8E-04</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-0.002</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-21.1</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4.7</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4.8E-05</w:t>
            </w:r>
          </w:p>
        </w:tc>
        <w:tc>
          <w:tcPr>
            <w:tcW w:w="0" w:type="auto"/>
            <w:tcBorders>
              <w:top w:val="nil"/>
              <w:left w:val="nil"/>
              <w:bottom w:val="single" w:sz="4" w:space="0" w:color="auto"/>
              <w:right w:val="single" w:sz="8"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1.4E-05</w:t>
            </w:r>
          </w:p>
        </w:tc>
      </w:tr>
      <w:tr w:rsidR="00825001" w:rsidRPr="002F03B3" w:rsidTr="00CE7641">
        <w:trPr>
          <w:trHeight w:val="300"/>
          <w:jc w:val="center"/>
        </w:trPr>
        <w:tc>
          <w:tcPr>
            <w:tcW w:w="0" w:type="auto"/>
            <w:tcBorders>
              <w:top w:val="nil"/>
              <w:left w:val="single" w:sz="8" w:space="0" w:color="auto"/>
              <w:bottom w:val="single" w:sz="4" w:space="0" w:color="auto"/>
              <w:right w:val="nil"/>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NY</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-0.031</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-18.3</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4.7</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6.8E-04</w:t>
            </w:r>
          </w:p>
        </w:tc>
        <w:tc>
          <w:tcPr>
            <w:tcW w:w="0" w:type="auto"/>
            <w:tcBorders>
              <w:top w:val="nil"/>
              <w:left w:val="nil"/>
              <w:bottom w:val="single" w:sz="4" w:space="0" w:color="auto"/>
              <w:right w:val="single" w:sz="8"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2.7E-04</w:t>
            </w:r>
          </w:p>
        </w:tc>
        <w:tc>
          <w:tcPr>
            <w:tcW w:w="0" w:type="auto"/>
            <w:tcBorders>
              <w:top w:val="nil"/>
              <w:left w:val="nil"/>
              <w:bottom w:val="single" w:sz="4" w:space="0" w:color="auto"/>
              <w:right w:val="single" w:sz="4" w:space="0" w:color="auto"/>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N/A</w:t>
            </w:r>
          </w:p>
        </w:tc>
        <w:tc>
          <w:tcPr>
            <w:tcW w:w="0" w:type="auto"/>
            <w:tcBorders>
              <w:top w:val="nil"/>
              <w:left w:val="nil"/>
              <w:bottom w:val="single" w:sz="4" w:space="0" w:color="auto"/>
              <w:right w:val="single" w:sz="4" w:space="0" w:color="auto"/>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N/A</w:t>
            </w:r>
          </w:p>
        </w:tc>
        <w:tc>
          <w:tcPr>
            <w:tcW w:w="0" w:type="auto"/>
            <w:tcBorders>
              <w:top w:val="nil"/>
              <w:left w:val="nil"/>
              <w:bottom w:val="single" w:sz="4" w:space="0" w:color="auto"/>
              <w:right w:val="single" w:sz="4" w:space="0" w:color="auto"/>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N/A</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N/A</w:t>
            </w:r>
          </w:p>
        </w:tc>
        <w:tc>
          <w:tcPr>
            <w:tcW w:w="0" w:type="auto"/>
            <w:tcBorders>
              <w:top w:val="nil"/>
              <w:left w:val="nil"/>
              <w:bottom w:val="single" w:sz="4" w:space="0" w:color="auto"/>
              <w:right w:val="single" w:sz="8"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N/A</w:t>
            </w:r>
          </w:p>
        </w:tc>
      </w:tr>
      <w:tr w:rsidR="00825001" w:rsidRPr="002F03B3" w:rsidTr="00CE7641">
        <w:trPr>
          <w:trHeight w:val="300"/>
          <w:jc w:val="center"/>
        </w:trPr>
        <w:tc>
          <w:tcPr>
            <w:tcW w:w="0" w:type="auto"/>
            <w:tcBorders>
              <w:top w:val="nil"/>
              <w:left w:val="single" w:sz="8" w:space="0" w:color="auto"/>
              <w:bottom w:val="single" w:sz="4" w:space="0" w:color="auto"/>
              <w:right w:val="nil"/>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MTN CR112</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-0.017</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-17.6</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5.3</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6.3E-04</w:t>
            </w:r>
          </w:p>
        </w:tc>
        <w:tc>
          <w:tcPr>
            <w:tcW w:w="0" w:type="auto"/>
            <w:tcBorders>
              <w:top w:val="nil"/>
              <w:left w:val="nil"/>
              <w:bottom w:val="single" w:sz="4" w:space="0" w:color="auto"/>
              <w:right w:val="single" w:sz="8"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2.3E-04</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N/A</w:t>
            </w:r>
          </w:p>
        </w:tc>
        <w:tc>
          <w:tcPr>
            <w:tcW w:w="0" w:type="auto"/>
            <w:tcBorders>
              <w:top w:val="nil"/>
              <w:left w:val="nil"/>
              <w:bottom w:val="single" w:sz="4" w:space="0" w:color="auto"/>
              <w:right w:val="single" w:sz="4" w:space="0" w:color="auto"/>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N/A</w:t>
            </w:r>
          </w:p>
        </w:tc>
        <w:tc>
          <w:tcPr>
            <w:tcW w:w="0" w:type="auto"/>
            <w:tcBorders>
              <w:top w:val="nil"/>
              <w:left w:val="nil"/>
              <w:bottom w:val="single" w:sz="4" w:space="0" w:color="auto"/>
              <w:right w:val="single" w:sz="4" w:space="0" w:color="auto"/>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N/A</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N/A</w:t>
            </w:r>
          </w:p>
        </w:tc>
        <w:tc>
          <w:tcPr>
            <w:tcW w:w="0" w:type="auto"/>
            <w:tcBorders>
              <w:top w:val="nil"/>
              <w:left w:val="nil"/>
              <w:bottom w:val="single" w:sz="4" w:space="0" w:color="auto"/>
              <w:right w:val="single" w:sz="8"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N/A</w:t>
            </w:r>
          </w:p>
        </w:tc>
      </w:tr>
      <w:tr w:rsidR="00825001" w:rsidRPr="002F03B3" w:rsidTr="00CE7641">
        <w:trPr>
          <w:trHeight w:val="300"/>
          <w:jc w:val="center"/>
        </w:trPr>
        <w:tc>
          <w:tcPr>
            <w:tcW w:w="0" w:type="auto"/>
            <w:tcBorders>
              <w:top w:val="nil"/>
              <w:left w:val="single" w:sz="8" w:space="0" w:color="auto"/>
              <w:bottom w:val="single" w:sz="4" w:space="0" w:color="auto"/>
              <w:right w:val="nil"/>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VAL CR112</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-0.036</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-22.9</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6.8</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8.4E-04</w:t>
            </w:r>
          </w:p>
        </w:tc>
        <w:tc>
          <w:tcPr>
            <w:tcW w:w="0" w:type="auto"/>
            <w:tcBorders>
              <w:top w:val="nil"/>
              <w:left w:val="nil"/>
              <w:bottom w:val="single" w:sz="4" w:space="0" w:color="auto"/>
              <w:right w:val="single" w:sz="8"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2.0E-05</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-0.002</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-22.3</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7.0</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4.3E-05</w:t>
            </w:r>
          </w:p>
        </w:tc>
        <w:tc>
          <w:tcPr>
            <w:tcW w:w="0" w:type="auto"/>
            <w:tcBorders>
              <w:top w:val="nil"/>
              <w:left w:val="nil"/>
              <w:bottom w:val="single" w:sz="4" w:space="0" w:color="auto"/>
              <w:right w:val="single" w:sz="8"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6.9E-06</w:t>
            </w:r>
          </w:p>
        </w:tc>
      </w:tr>
      <w:tr w:rsidR="00825001" w:rsidRPr="002F03B3" w:rsidTr="00CE7641">
        <w:trPr>
          <w:trHeight w:val="300"/>
          <w:jc w:val="center"/>
        </w:trPr>
        <w:tc>
          <w:tcPr>
            <w:tcW w:w="0" w:type="auto"/>
            <w:tcBorders>
              <w:top w:val="nil"/>
              <w:left w:val="single" w:sz="8" w:space="0" w:color="auto"/>
              <w:bottom w:val="single" w:sz="4" w:space="0" w:color="auto"/>
              <w:right w:val="nil"/>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CAN CR112</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-0.013</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-17.4</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3.0</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7.0E-04</w:t>
            </w:r>
          </w:p>
        </w:tc>
        <w:tc>
          <w:tcPr>
            <w:tcW w:w="0" w:type="auto"/>
            <w:tcBorders>
              <w:top w:val="nil"/>
              <w:left w:val="nil"/>
              <w:bottom w:val="single" w:sz="4" w:space="0" w:color="auto"/>
              <w:right w:val="single" w:sz="8"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2.9E-04</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N/A</w:t>
            </w:r>
          </w:p>
        </w:tc>
        <w:tc>
          <w:tcPr>
            <w:tcW w:w="0" w:type="auto"/>
            <w:tcBorders>
              <w:top w:val="nil"/>
              <w:left w:val="nil"/>
              <w:bottom w:val="single" w:sz="4" w:space="0" w:color="auto"/>
              <w:right w:val="single" w:sz="4" w:space="0" w:color="auto"/>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N/A</w:t>
            </w:r>
          </w:p>
        </w:tc>
        <w:tc>
          <w:tcPr>
            <w:tcW w:w="0" w:type="auto"/>
            <w:tcBorders>
              <w:top w:val="nil"/>
              <w:left w:val="nil"/>
              <w:bottom w:val="single" w:sz="4" w:space="0" w:color="auto"/>
              <w:right w:val="single" w:sz="4" w:space="0" w:color="auto"/>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N/A</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N/A</w:t>
            </w:r>
          </w:p>
        </w:tc>
        <w:tc>
          <w:tcPr>
            <w:tcW w:w="0" w:type="auto"/>
            <w:tcBorders>
              <w:top w:val="nil"/>
              <w:left w:val="nil"/>
              <w:bottom w:val="single" w:sz="4" w:space="0" w:color="auto"/>
              <w:right w:val="single" w:sz="8"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N/A</w:t>
            </w:r>
          </w:p>
        </w:tc>
      </w:tr>
      <w:tr w:rsidR="00825001" w:rsidRPr="002F03B3" w:rsidTr="00CE7641">
        <w:trPr>
          <w:trHeight w:val="315"/>
          <w:jc w:val="center"/>
        </w:trPr>
        <w:tc>
          <w:tcPr>
            <w:tcW w:w="0" w:type="auto"/>
            <w:tcBorders>
              <w:top w:val="nil"/>
              <w:left w:val="single" w:sz="8" w:space="0" w:color="auto"/>
              <w:bottom w:val="single" w:sz="8" w:space="0" w:color="auto"/>
              <w:right w:val="nil"/>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CIT CR112</w:t>
            </w:r>
          </w:p>
        </w:tc>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-0.025</w:t>
            </w:r>
          </w:p>
        </w:tc>
        <w:tc>
          <w:tcPr>
            <w:tcW w:w="0" w:type="auto"/>
            <w:tcBorders>
              <w:top w:val="nil"/>
              <w:left w:val="nil"/>
              <w:bottom w:val="single" w:sz="8" w:space="0" w:color="auto"/>
              <w:right w:val="single" w:sz="4" w:space="0" w:color="auto"/>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-16.5</w:t>
            </w:r>
          </w:p>
        </w:tc>
        <w:tc>
          <w:tcPr>
            <w:tcW w:w="0" w:type="auto"/>
            <w:tcBorders>
              <w:top w:val="nil"/>
              <w:left w:val="nil"/>
              <w:bottom w:val="single" w:sz="8" w:space="0" w:color="auto"/>
              <w:right w:val="single" w:sz="4" w:space="0" w:color="auto"/>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5.8</w:t>
            </w:r>
          </w:p>
        </w:tc>
        <w:tc>
          <w:tcPr>
            <w:tcW w:w="0" w:type="auto"/>
            <w:tcBorders>
              <w:top w:val="nil"/>
              <w:left w:val="nil"/>
              <w:bottom w:val="single" w:sz="8" w:space="0" w:color="auto"/>
              <w:right w:val="single" w:sz="4" w:space="0" w:color="auto"/>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7.3E-04</w:t>
            </w:r>
          </w:p>
        </w:tc>
        <w:tc>
          <w:tcPr>
            <w:tcW w:w="0" w:type="auto"/>
            <w:tcBorders>
              <w:top w:val="nil"/>
              <w:left w:val="nil"/>
              <w:bottom w:val="single" w:sz="8" w:space="0" w:color="auto"/>
              <w:right w:val="single" w:sz="8" w:space="0" w:color="auto"/>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6.8E-05</w:t>
            </w:r>
          </w:p>
        </w:tc>
        <w:tc>
          <w:tcPr>
            <w:tcW w:w="0" w:type="auto"/>
            <w:tcBorders>
              <w:top w:val="nil"/>
              <w:left w:val="nil"/>
              <w:bottom w:val="single" w:sz="8" w:space="0" w:color="auto"/>
              <w:right w:val="single" w:sz="4" w:space="0" w:color="auto"/>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-0.002</w:t>
            </w:r>
          </w:p>
        </w:tc>
        <w:tc>
          <w:tcPr>
            <w:tcW w:w="0" w:type="auto"/>
            <w:tcBorders>
              <w:top w:val="nil"/>
              <w:left w:val="nil"/>
              <w:bottom w:val="single" w:sz="8" w:space="0" w:color="auto"/>
              <w:right w:val="single" w:sz="4" w:space="0" w:color="auto"/>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-19.3</w:t>
            </w:r>
          </w:p>
        </w:tc>
        <w:tc>
          <w:tcPr>
            <w:tcW w:w="0" w:type="auto"/>
            <w:tcBorders>
              <w:top w:val="nil"/>
              <w:left w:val="nil"/>
              <w:bottom w:val="single" w:sz="8" w:space="0" w:color="auto"/>
              <w:right w:val="single" w:sz="4" w:space="0" w:color="auto"/>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4.0</w:t>
            </w:r>
          </w:p>
        </w:tc>
        <w:tc>
          <w:tcPr>
            <w:tcW w:w="0" w:type="auto"/>
            <w:tcBorders>
              <w:top w:val="nil"/>
              <w:left w:val="nil"/>
              <w:bottom w:val="single" w:sz="8" w:space="0" w:color="auto"/>
              <w:right w:val="single" w:sz="4" w:space="0" w:color="auto"/>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4.3E-05</w:t>
            </w:r>
          </w:p>
        </w:tc>
        <w:tc>
          <w:tcPr>
            <w:tcW w:w="0" w:type="auto"/>
            <w:tcBorders>
              <w:top w:val="nil"/>
              <w:left w:val="nil"/>
              <w:bottom w:val="single" w:sz="8" w:space="0" w:color="auto"/>
              <w:right w:val="single" w:sz="8" w:space="0" w:color="auto"/>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1.3E-05</w:t>
            </w:r>
          </w:p>
        </w:tc>
      </w:tr>
    </w:tbl>
    <w:p w:rsidR="00825001" w:rsidRPr="002F03B3" w:rsidRDefault="00825001" w:rsidP="00B8713D">
      <w:pPr>
        <w:spacing w:line="276" w:lineRule="auto"/>
        <w:rPr>
          <w:bCs/>
        </w:rPr>
      </w:pPr>
    </w:p>
    <w:p w:rsidR="00825001" w:rsidRPr="002F03B3" w:rsidRDefault="00825001" w:rsidP="00B8713D">
      <w:pPr>
        <w:pStyle w:val="PFTable"/>
        <w:spacing w:line="276" w:lineRule="auto"/>
      </w:pPr>
      <w:bookmarkStart w:id="29" w:name="_Toc313312449"/>
      <w:r w:rsidRPr="002F03B3">
        <w:t>Table 3. Asphalt binder and mixture thermal strain model parameters during Heating</w:t>
      </w:r>
      <w:bookmarkEnd w:id="29"/>
    </w:p>
    <w:tbl>
      <w:tblPr>
        <w:tblW w:w="0" w:type="auto"/>
        <w:jc w:val="center"/>
        <w:tblInd w:w="108" w:type="dxa"/>
        <w:tblLook w:val="04A0" w:firstRow="1" w:lastRow="0" w:firstColumn="1" w:lastColumn="0" w:noHBand="0" w:noVBand="1"/>
      </w:tblPr>
      <w:tblGrid>
        <w:gridCol w:w="561"/>
        <w:gridCol w:w="676"/>
        <w:gridCol w:w="858"/>
        <w:gridCol w:w="611"/>
        <w:gridCol w:w="927"/>
        <w:gridCol w:w="956"/>
        <w:gridCol w:w="676"/>
        <w:gridCol w:w="858"/>
        <w:gridCol w:w="611"/>
        <w:gridCol w:w="927"/>
        <w:gridCol w:w="956"/>
      </w:tblGrid>
      <w:tr w:rsidR="00825001" w:rsidRPr="002F03B3" w:rsidTr="00CE7641">
        <w:trPr>
          <w:trHeight w:val="315"/>
          <w:jc w:val="center"/>
        </w:trPr>
        <w:tc>
          <w:tcPr>
            <w:tcW w:w="0" w:type="auto"/>
            <w:tcBorders>
              <w:top w:val="nil"/>
              <w:left w:val="nil"/>
              <w:bottom w:val="nil"/>
              <w:right w:val="nil"/>
            </w:tcBorders>
            <w:shd w:val="clear" w:color="auto" w:fill="auto"/>
            <w:noWrap/>
            <w:vAlign w:val="center"/>
            <w:hideMark/>
          </w:tcPr>
          <w:p w:rsidR="00825001" w:rsidRPr="002F03B3" w:rsidRDefault="00825001" w:rsidP="00B8713D">
            <w:pPr>
              <w:spacing w:after="0" w:line="276" w:lineRule="auto"/>
              <w:jc w:val="center"/>
              <w:rPr>
                <w:b/>
                <w:bCs/>
                <w:sz w:val="20"/>
                <w:szCs w:val="22"/>
              </w:rPr>
            </w:pPr>
          </w:p>
        </w:tc>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25001" w:rsidRPr="002F03B3" w:rsidRDefault="00825001" w:rsidP="00B8713D">
            <w:pPr>
              <w:spacing w:after="0" w:line="276" w:lineRule="auto"/>
              <w:jc w:val="center"/>
              <w:rPr>
                <w:b/>
                <w:bCs/>
                <w:sz w:val="20"/>
                <w:szCs w:val="22"/>
              </w:rPr>
            </w:pPr>
            <w:r w:rsidRPr="002F03B3">
              <w:rPr>
                <w:b/>
                <w:bCs/>
                <w:sz w:val="20"/>
                <w:szCs w:val="22"/>
              </w:rPr>
              <w:t>Binder</w:t>
            </w:r>
          </w:p>
        </w:tc>
        <w:tc>
          <w:tcPr>
            <w:tcW w:w="0" w:type="auto"/>
            <w:gridSpan w:val="5"/>
            <w:tcBorders>
              <w:top w:val="single" w:sz="8" w:space="0" w:color="auto"/>
              <w:left w:val="nil"/>
              <w:bottom w:val="single" w:sz="8" w:space="0" w:color="auto"/>
              <w:right w:val="single" w:sz="8" w:space="0" w:color="000000"/>
            </w:tcBorders>
            <w:shd w:val="clear" w:color="auto" w:fill="auto"/>
            <w:noWrap/>
            <w:vAlign w:val="center"/>
            <w:hideMark/>
          </w:tcPr>
          <w:p w:rsidR="00825001" w:rsidRPr="002F03B3" w:rsidRDefault="00825001" w:rsidP="00B8713D">
            <w:pPr>
              <w:spacing w:after="0" w:line="276" w:lineRule="auto"/>
              <w:jc w:val="center"/>
              <w:rPr>
                <w:b/>
                <w:bCs/>
                <w:sz w:val="20"/>
                <w:szCs w:val="22"/>
              </w:rPr>
            </w:pPr>
            <w:r w:rsidRPr="002F03B3">
              <w:rPr>
                <w:b/>
                <w:bCs/>
                <w:sz w:val="20"/>
                <w:szCs w:val="22"/>
              </w:rPr>
              <w:t>Mixture</w:t>
            </w:r>
          </w:p>
        </w:tc>
      </w:tr>
      <w:tr w:rsidR="00825001" w:rsidRPr="002F03B3" w:rsidTr="00CE7641">
        <w:trPr>
          <w:trHeight w:val="375"/>
          <w:jc w:val="center"/>
        </w:trPr>
        <w:tc>
          <w:tcPr>
            <w:tcW w:w="0" w:type="auto"/>
            <w:tcBorders>
              <w:top w:val="single" w:sz="8" w:space="0" w:color="auto"/>
              <w:left w:val="single" w:sz="8" w:space="0" w:color="auto"/>
              <w:bottom w:val="nil"/>
              <w:right w:val="nil"/>
            </w:tcBorders>
            <w:shd w:val="clear" w:color="auto" w:fill="auto"/>
            <w:noWrap/>
            <w:vAlign w:val="center"/>
            <w:hideMark/>
          </w:tcPr>
          <w:p w:rsidR="00825001" w:rsidRPr="002F03B3" w:rsidRDefault="00825001" w:rsidP="00B8713D">
            <w:pPr>
              <w:spacing w:after="0" w:line="276" w:lineRule="auto"/>
              <w:jc w:val="center"/>
              <w:rPr>
                <w:b/>
                <w:bCs/>
                <w:sz w:val="20"/>
                <w:szCs w:val="22"/>
              </w:rPr>
            </w:pPr>
            <w:r w:rsidRPr="002F03B3">
              <w:rPr>
                <w:b/>
                <w:bCs/>
                <w:sz w:val="20"/>
                <w:szCs w:val="22"/>
              </w:rPr>
              <w:t>Cell</w:t>
            </w:r>
          </w:p>
        </w:tc>
        <w:tc>
          <w:tcPr>
            <w:tcW w:w="0" w:type="auto"/>
            <w:tcBorders>
              <w:top w:val="nil"/>
              <w:left w:val="single" w:sz="8" w:space="0" w:color="auto"/>
              <w:bottom w:val="nil"/>
              <w:right w:val="single" w:sz="4" w:space="0" w:color="auto"/>
            </w:tcBorders>
            <w:shd w:val="clear" w:color="auto" w:fill="auto"/>
            <w:noWrap/>
            <w:vAlign w:val="center"/>
            <w:hideMark/>
          </w:tcPr>
          <w:p w:rsidR="00825001" w:rsidRPr="002F03B3" w:rsidRDefault="00825001" w:rsidP="00B8713D">
            <w:pPr>
              <w:spacing w:after="0" w:line="276" w:lineRule="auto"/>
              <w:jc w:val="center"/>
              <w:rPr>
                <w:b/>
                <w:bCs/>
                <w:sz w:val="20"/>
                <w:szCs w:val="22"/>
              </w:rPr>
            </w:pPr>
            <w:r w:rsidRPr="002F03B3">
              <w:rPr>
                <w:b/>
                <w:bCs/>
                <w:sz w:val="20"/>
                <w:szCs w:val="22"/>
              </w:rPr>
              <w:t>C</w:t>
            </w:r>
            <w:r w:rsidRPr="002F03B3">
              <w:rPr>
                <w:b/>
                <w:bCs/>
                <w:sz w:val="20"/>
                <w:szCs w:val="22"/>
                <w:vertAlign w:val="subscript"/>
              </w:rPr>
              <w:t>v</w:t>
            </w:r>
            <w:r w:rsidRPr="002F03B3">
              <w:rPr>
                <w:b/>
                <w:bCs/>
                <w:sz w:val="20"/>
                <w:szCs w:val="22"/>
              </w:rPr>
              <w:t xml:space="preserve"> (-)</w:t>
            </w:r>
          </w:p>
        </w:tc>
        <w:tc>
          <w:tcPr>
            <w:tcW w:w="0" w:type="auto"/>
            <w:tcBorders>
              <w:top w:val="nil"/>
              <w:left w:val="nil"/>
              <w:bottom w:val="nil"/>
              <w:right w:val="single" w:sz="4" w:space="0" w:color="auto"/>
            </w:tcBorders>
            <w:shd w:val="clear" w:color="auto" w:fill="auto"/>
            <w:noWrap/>
            <w:vAlign w:val="center"/>
            <w:hideMark/>
          </w:tcPr>
          <w:p w:rsidR="00825001" w:rsidRPr="002F03B3" w:rsidRDefault="00825001" w:rsidP="00B8713D">
            <w:pPr>
              <w:spacing w:after="0" w:line="276" w:lineRule="auto"/>
              <w:jc w:val="center"/>
              <w:rPr>
                <w:b/>
                <w:bCs/>
                <w:sz w:val="20"/>
                <w:szCs w:val="22"/>
              </w:rPr>
            </w:pPr>
            <w:r w:rsidRPr="002F03B3">
              <w:rPr>
                <w:b/>
                <w:bCs/>
                <w:sz w:val="20"/>
                <w:szCs w:val="22"/>
              </w:rPr>
              <w:t>Tg (°C)</w:t>
            </w:r>
          </w:p>
        </w:tc>
        <w:tc>
          <w:tcPr>
            <w:tcW w:w="0" w:type="auto"/>
            <w:tcBorders>
              <w:top w:val="nil"/>
              <w:left w:val="nil"/>
              <w:bottom w:val="nil"/>
              <w:right w:val="single" w:sz="4" w:space="0" w:color="auto"/>
            </w:tcBorders>
            <w:shd w:val="clear" w:color="auto" w:fill="auto"/>
            <w:noWrap/>
            <w:vAlign w:val="center"/>
            <w:hideMark/>
          </w:tcPr>
          <w:p w:rsidR="00825001" w:rsidRPr="002F03B3" w:rsidRDefault="00825001" w:rsidP="00B8713D">
            <w:pPr>
              <w:spacing w:after="0" w:line="276" w:lineRule="auto"/>
              <w:jc w:val="center"/>
              <w:rPr>
                <w:b/>
                <w:bCs/>
                <w:sz w:val="20"/>
                <w:szCs w:val="22"/>
              </w:rPr>
            </w:pPr>
            <w:r w:rsidRPr="002F03B3">
              <w:rPr>
                <w:b/>
                <w:bCs/>
                <w:sz w:val="20"/>
                <w:szCs w:val="22"/>
              </w:rPr>
              <w:t>R (-)</w:t>
            </w:r>
          </w:p>
        </w:tc>
        <w:tc>
          <w:tcPr>
            <w:tcW w:w="0" w:type="auto"/>
            <w:tcBorders>
              <w:top w:val="nil"/>
              <w:left w:val="nil"/>
              <w:bottom w:val="nil"/>
              <w:right w:val="single" w:sz="4" w:space="0" w:color="auto"/>
            </w:tcBorders>
            <w:shd w:val="clear" w:color="auto" w:fill="auto"/>
            <w:noWrap/>
            <w:vAlign w:val="center"/>
            <w:hideMark/>
          </w:tcPr>
          <w:p w:rsidR="00825001" w:rsidRPr="002F03B3" w:rsidRDefault="00825001" w:rsidP="00B8713D">
            <w:pPr>
              <w:spacing w:after="0" w:line="276" w:lineRule="auto"/>
              <w:jc w:val="center"/>
              <w:rPr>
                <w:b/>
                <w:bCs/>
                <w:sz w:val="20"/>
                <w:szCs w:val="22"/>
              </w:rPr>
            </w:pPr>
            <w:r w:rsidRPr="002F03B3">
              <w:rPr>
                <w:b/>
                <w:bCs/>
                <w:sz w:val="20"/>
                <w:szCs w:val="22"/>
              </w:rPr>
              <w:t>α</w:t>
            </w:r>
            <w:r w:rsidRPr="002F03B3">
              <w:rPr>
                <w:b/>
                <w:bCs/>
                <w:sz w:val="20"/>
                <w:szCs w:val="22"/>
                <w:vertAlign w:val="subscript"/>
              </w:rPr>
              <w:t>l</w:t>
            </w:r>
            <w:r w:rsidRPr="002F03B3">
              <w:rPr>
                <w:b/>
                <w:bCs/>
                <w:sz w:val="20"/>
                <w:szCs w:val="22"/>
              </w:rPr>
              <w:t xml:space="preserve"> (1/°C)</w:t>
            </w:r>
          </w:p>
        </w:tc>
        <w:tc>
          <w:tcPr>
            <w:tcW w:w="0" w:type="auto"/>
            <w:tcBorders>
              <w:top w:val="nil"/>
              <w:left w:val="nil"/>
              <w:bottom w:val="nil"/>
              <w:right w:val="single" w:sz="8" w:space="0" w:color="auto"/>
            </w:tcBorders>
            <w:shd w:val="clear" w:color="auto" w:fill="auto"/>
            <w:noWrap/>
            <w:vAlign w:val="center"/>
            <w:hideMark/>
          </w:tcPr>
          <w:p w:rsidR="00825001" w:rsidRPr="002F03B3" w:rsidRDefault="00825001" w:rsidP="00B8713D">
            <w:pPr>
              <w:spacing w:after="0" w:line="276" w:lineRule="auto"/>
              <w:jc w:val="center"/>
              <w:rPr>
                <w:b/>
                <w:bCs/>
                <w:sz w:val="20"/>
                <w:szCs w:val="22"/>
              </w:rPr>
            </w:pPr>
            <w:r w:rsidRPr="002F03B3">
              <w:rPr>
                <w:b/>
                <w:bCs/>
                <w:sz w:val="20"/>
                <w:szCs w:val="22"/>
              </w:rPr>
              <w:t>α</w:t>
            </w:r>
            <w:r w:rsidRPr="002F03B3">
              <w:rPr>
                <w:b/>
                <w:bCs/>
                <w:sz w:val="20"/>
                <w:szCs w:val="22"/>
                <w:vertAlign w:val="subscript"/>
              </w:rPr>
              <w:t>g</w:t>
            </w:r>
            <w:r w:rsidRPr="002F03B3">
              <w:rPr>
                <w:b/>
                <w:bCs/>
                <w:sz w:val="20"/>
                <w:szCs w:val="22"/>
              </w:rPr>
              <w:t xml:space="preserve"> (1/°C)</w:t>
            </w:r>
          </w:p>
        </w:tc>
        <w:tc>
          <w:tcPr>
            <w:tcW w:w="0" w:type="auto"/>
            <w:tcBorders>
              <w:top w:val="nil"/>
              <w:left w:val="nil"/>
              <w:bottom w:val="nil"/>
              <w:right w:val="single" w:sz="4" w:space="0" w:color="auto"/>
            </w:tcBorders>
            <w:shd w:val="clear" w:color="auto" w:fill="auto"/>
            <w:noWrap/>
            <w:vAlign w:val="center"/>
            <w:hideMark/>
          </w:tcPr>
          <w:p w:rsidR="00825001" w:rsidRPr="002F03B3" w:rsidRDefault="00825001" w:rsidP="00B8713D">
            <w:pPr>
              <w:spacing w:after="0" w:line="276" w:lineRule="auto"/>
              <w:jc w:val="center"/>
              <w:rPr>
                <w:b/>
                <w:bCs/>
                <w:sz w:val="20"/>
                <w:szCs w:val="22"/>
              </w:rPr>
            </w:pPr>
            <w:r w:rsidRPr="002F03B3">
              <w:rPr>
                <w:b/>
                <w:bCs/>
                <w:sz w:val="20"/>
                <w:szCs w:val="22"/>
              </w:rPr>
              <w:t>C</w:t>
            </w:r>
            <w:r w:rsidRPr="002F03B3">
              <w:rPr>
                <w:b/>
                <w:bCs/>
                <w:sz w:val="20"/>
                <w:szCs w:val="22"/>
                <w:vertAlign w:val="subscript"/>
              </w:rPr>
              <w:t>v</w:t>
            </w:r>
            <w:r w:rsidRPr="002F03B3">
              <w:rPr>
                <w:b/>
                <w:bCs/>
                <w:sz w:val="20"/>
                <w:szCs w:val="22"/>
              </w:rPr>
              <w:t xml:space="preserve"> (-)</w:t>
            </w:r>
          </w:p>
        </w:tc>
        <w:tc>
          <w:tcPr>
            <w:tcW w:w="0" w:type="auto"/>
            <w:tcBorders>
              <w:top w:val="nil"/>
              <w:left w:val="nil"/>
              <w:bottom w:val="nil"/>
              <w:right w:val="single" w:sz="4" w:space="0" w:color="auto"/>
            </w:tcBorders>
            <w:shd w:val="clear" w:color="auto" w:fill="auto"/>
            <w:noWrap/>
            <w:vAlign w:val="center"/>
            <w:hideMark/>
          </w:tcPr>
          <w:p w:rsidR="00825001" w:rsidRPr="002F03B3" w:rsidRDefault="00825001" w:rsidP="00B8713D">
            <w:pPr>
              <w:spacing w:after="0" w:line="276" w:lineRule="auto"/>
              <w:jc w:val="center"/>
              <w:rPr>
                <w:b/>
                <w:bCs/>
                <w:sz w:val="20"/>
                <w:szCs w:val="22"/>
              </w:rPr>
            </w:pPr>
            <w:r w:rsidRPr="002F03B3">
              <w:rPr>
                <w:b/>
                <w:bCs/>
                <w:sz w:val="20"/>
                <w:szCs w:val="22"/>
              </w:rPr>
              <w:t>Tg (°C)</w:t>
            </w:r>
          </w:p>
        </w:tc>
        <w:tc>
          <w:tcPr>
            <w:tcW w:w="0" w:type="auto"/>
            <w:tcBorders>
              <w:top w:val="nil"/>
              <w:left w:val="nil"/>
              <w:bottom w:val="nil"/>
              <w:right w:val="single" w:sz="4" w:space="0" w:color="auto"/>
            </w:tcBorders>
            <w:shd w:val="clear" w:color="auto" w:fill="auto"/>
            <w:noWrap/>
            <w:vAlign w:val="center"/>
            <w:hideMark/>
          </w:tcPr>
          <w:p w:rsidR="00825001" w:rsidRPr="002F03B3" w:rsidRDefault="00825001" w:rsidP="00B8713D">
            <w:pPr>
              <w:spacing w:after="0" w:line="276" w:lineRule="auto"/>
              <w:jc w:val="center"/>
              <w:rPr>
                <w:b/>
                <w:bCs/>
                <w:sz w:val="20"/>
                <w:szCs w:val="22"/>
              </w:rPr>
            </w:pPr>
            <w:r w:rsidRPr="002F03B3">
              <w:rPr>
                <w:b/>
                <w:bCs/>
                <w:sz w:val="20"/>
                <w:szCs w:val="22"/>
              </w:rPr>
              <w:t>R (-)</w:t>
            </w:r>
          </w:p>
        </w:tc>
        <w:tc>
          <w:tcPr>
            <w:tcW w:w="0" w:type="auto"/>
            <w:tcBorders>
              <w:top w:val="nil"/>
              <w:left w:val="nil"/>
              <w:bottom w:val="nil"/>
              <w:right w:val="single" w:sz="4" w:space="0" w:color="auto"/>
            </w:tcBorders>
            <w:shd w:val="clear" w:color="auto" w:fill="auto"/>
            <w:noWrap/>
            <w:vAlign w:val="center"/>
            <w:hideMark/>
          </w:tcPr>
          <w:p w:rsidR="00825001" w:rsidRPr="002F03B3" w:rsidRDefault="00825001" w:rsidP="00B8713D">
            <w:pPr>
              <w:spacing w:after="0" w:line="276" w:lineRule="auto"/>
              <w:jc w:val="center"/>
              <w:rPr>
                <w:b/>
                <w:bCs/>
                <w:sz w:val="20"/>
                <w:szCs w:val="22"/>
              </w:rPr>
            </w:pPr>
            <w:r w:rsidRPr="002F03B3">
              <w:rPr>
                <w:b/>
                <w:bCs/>
                <w:sz w:val="20"/>
                <w:szCs w:val="22"/>
              </w:rPr>
              <w:t>α</w:t>
            </w:r>
            <w:r w:rsidRPr="002F03B3">
              <w:rPr>
                <w:b/>
                <w:bCs/>
                <w:sz w:val="20"/>
                <w:szCs w:val="22"/>
                <w:vertAlign w:val="subscript"/>
              </w:rPr>
              <w:t>l</w:t>
            </w:r>
            <w:r w:rsidRPr="002F03B3">
              <w:rPr>
                <w:b/>
                <w:bCs/>
                <w:sz w:val="20"/>
                <w:szCs w:val="22"/>
              </w:rPr>
              <w:t xml:space="preserve"> (1/°C)</w:t>
            </w:r>
          </w:p>
        </w:tc>
        <w:tc>
          <w:tcPr>
            <w:tcW w:w="0" w:type="auto"/>
            <w:tcBorders>
              <w:top w:val="nil"/>
              <w:left w:val="nil"/>
              <w:bottom w:val="nil"/>
              <w:right w:val="single" w:sz="8" w:space="0" w:color="auto"/>
            </w:tcBorders>
            <w:shd w:val="clear" w:color="auto" w:fill="auto"/>
            <w:noWrap/>
            <w:vAlign w:val="center"/>
            <w:hideMark/>
          </w:tcPr>
          <w:p w:rsidR="00825001" w:rsidRPr="002F03B3" w:rsidRDefault="00825001" w:rsidP="00B8713D">
            <w:pPr>
              <w:spacing w:after="0" w:line="276" w:lineRule="auto"/>
              <w:jc w:val="center"/>
              <w:rPr>
                <w:b/>
                <w:bCs/>
                <w:sz w:val="20"/>
                <w:szCs w:val="22"/>
              </w:rPr>
            </w:pPr>
            <w:r w:rsidRPr="002F03B3">
              <w:rPr>
                <w:b/>
                <w:bCs/>
                <w:sz w:val="20"/>
                <w:szCs w:val="22"/>
              </w:rPr>
              <w:t>α</w:t>
            </w:r>
            <w:r w:rsidRPr="002F03B3">
              <w:rPr>
                <w:b/>
                <w:bCs/>
                <w:sz w:val="20"/>
                <w:szCs w:val="22"/>
                <w:vertAlign w:val="subscript"/>
              </w:rPr>
              <w:t>g</w:t>
            </w:r>
            <w:r w:rsidRPr="002F03B3">
              <w:rPr>
                <w:b/>
                <w:bCs/>
                <w:sz w:val="20"/>
                <w:szCs w:val="22"/>
              </w:rPr>
              <w:t xml:space="preserve"> (1/°C)</w:t>
            </w:r>
          </w:p>
        </w:tc>
      </w:tr>
      <w:tr w:rsidR="00825001" w:rsidRPr="002F03B3" w:rsidTr="00CE7641">
        <w:trPr>
          <w:trHeight w:val="300"/>
          <w:jc w:val="center"/>
        </w:trPr>
        <w:tc>
          <w:tcPr>
            <w:tcW w:w="0" w:type="auto"/>
            <w:tcBorders>
              <w:top w:val="single" w:sz="8" w:space="0" w:color="auto"/>
              <w:left w:val="single" w:sz="8" w:space="0" w:color="auto"/>
              <w:bottom w:val="single" w:sz="4" w:space="0" w:color="auto"/>
              <w:right w:val="nil"/>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20</w:t>
            </w:r>
          </w:p>
        </w:tc>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0.003</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-17.4</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6.9</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7.9E-04</w:t>
            </w:r>
          </w:p>
        </w:tc>
        <w:tc>
          <w:tcPr>
            <w:tcW w:w="0" w:type="auto"/>
            <w:tcBorders>
              <w:top w:val="single" w:sz="8" w:space="0" w:color="auto"/>
              <w:left w:val="nil"/>
              <w:bottom w:val="single" w:sz="4" w:space="0" w:color="auto"/>
              <w:right w:val="single" w:sz="8" w:space="0" w:color="auto"/>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1.8E-04</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N/A</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825001" w:rsidRPr="002F03B3" w:rsidRDefault="00291E9F" w:rsidP="00B8713D">
            <w:pPr>
              <w:spacing w:after="0" w:line="276" w:lineRule="auto"/>
              <w:jc w:val="center"/>
              <w:rPr>
                <w:sz w:val="20"/>
                <w:szCs w:val="22"/>
              </w:rPr>
            </w:pPr>
            <w:r>
              <w:rPr>
                <w:sz w:val="20"/>
                <w:szCs w:val="22"/>
              </w:rPr>
              <w:t>-21.2</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N/A</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4.5E-05</w:t>
            </w:r>
          </w:p>
        </w:tc>
        <w:tc>
          <w:tcPr>
            <w:tcW w:w="0" w:type="auto"/>
            <w:tcBorders>
              <w:top w:val="single" w:sz="8" w:space="0" w:color="auto"/>
              <w:left w:val="nil"/>
              <w:bottom w:val="single" w:sz="4" w:space="0" w:color="auto"/>
              <w:right w:val="single" w:sz="8" w:space="0" w:color="auto"/>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6.5E-07</w:t>
            </w:r>
          </w:p>
        </w:tc>
      </w:tr>
      <w:tr w:rsidR="00825001" w:rsidRPr="002F03B3" w:rsidTr="00CE7641">
        <w:trPr>
          <w:trHeight w:val="300"/>
          <w:jc w:val="center"/>
        </w:trPr>
        <w:tc>
          <w:tcPr>
            <w:tcW w:w="0" w:type="auto"/>
            <w:tcBorders>
              <w:top w:val="nil"/>
              <w:left w:val="single" w:sz="8" w:space="0" w:color="auto"/>
              <w:bottom w:val="single" w:sz="4" w:space="0" w:color="auto"/>
              <w:right w:val="nil"/>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22</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0.004</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-20.4</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5.4</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8.6E-04</w:t>
            </w:r>
          </w:p>
        </w:tc>
        <w:tc>
          <w:tcPr>
            <w:tcW w:w="0" w:type="auto"/>
            <w:tcBorders>
              <w:top w:val="nil"/>
              <w:left w:val="nil"/>
              <w:bottom w:val="single" w:sz="4" w:space="0" w:color="auto"/>
              <w:right w:val="single" w:sz="8"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2.7E-04</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N/A</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-19.5</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N/A</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4.9E-05</w:t>
            </w:r>
          </w:p>
        </w:tc>
        <w:tc>
          <w:tcPr>
            <w:tcW w:w="0" w:type="auto"/>
            <w:tcBorders>
              <w:top w:val="nil"/>
              <w:left w:val="nil"/>
              <w:bottom w:val="single" w:sz="4" w:space="0" w:color="auto"/>
              <w:right w:val="single" w:sz="8"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5.4E-06</w:t>
            </w:r>
          </w:p>
        </w:tc>
      </w:tr>
      <w:tr w:rsidR="00825001" w:rsidRPr="002F03B3" w:rsidTr="00CE7641">
        <w:trPr>
          <w:trHeight w:val="300"/>
          <w:jc w:val="center"/>
        </w:trPr>
        <w:tc>
          <w:tcPr>
            <w:tcW w:w="0" w:type="auto"/>
            <w:tcBorders>
              <w:top w:val="nil"/>
              <w:left w:val="single" w:sz="8" w:space="0" w:color="auto"/>
              <w:bottom w:val="single" w:sz="4" w:space="0" w:color="auto"/>
              <w:right w:val="nil"/>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33</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0.006</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-24.1</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6.3</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8.9E-04</w:t>
            </w:r>
          </w:p>
        </w:tc>
        <w:tc>
          <w:tcPr>
            <w:tcW w:w="0" w:type="auto"/>
            <w:tcBorders>
              <w:top w:val="nil"/>
              <w:left w:val="nil"/>
              <w:bottom w:val="single" w:sz="4" w:space="0" w:color="auto"/>
              <w:right w:val="single" w:sz="8"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2.9E-04</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N/A</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-13.5</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N/A</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5.0E-05</w:t>
            </w:r>
          </w:p>
        </w:tc>
        <w:tc>
          <w:tcPr>
            <w:tcW w:w="0" w:type="auto"/>
            <w:tcBorders>
              <w:top w:val="nil"/>
              <w:left w:val="nil"/>
              <w:bottom w:val="single" w:sz="4" w:space="0" w:color="auto"/>
              <w:right w:val="single" w:sz="8"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1.1E-05</w:t>
            </w:r>
          </w:p>
        </w:tc>
      </w:tr>
      <w:tr w:rsidR="00825001" w:rsidRPr="002F03B3" w:rsidTr="00CE7641">
        <w:trPr>
          <w:trHeight w:val="300"/>
          <w:jc w:val="center"/>
        </w:trPr>
        <w:tc>
          <w:tcPr>
            <w:tcW w:w="0" w:type="auto"/>
            <w:tcBorders>
              <w:top w:val="nil"/>
              <w:left w:val="single" w:sz="8" w:space="0" w:color="auto"/>
              <w:bottom w:val="single" w:sz="4" w:space="0" w:color="auto"/>
              <w:right w:val="nil"/>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34</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0.007</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-14.6</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1.0</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7.4E-04</w:t>
            </w:r>
          </w:p>
        </w:tc>
        <w:tc>
          <w:tcPr>
            <w:tcW w:w="0" w:type="auto"/>
            <w:tcBorders>
              <w:top w:val="nil"/>
              <w:left w:val="nil"/>
              <w:bottom w:val="single" w:sz="4" w:space="0" w:color="auto"/>
              <w:right w:val="single" w:sz="8"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4.1E-04</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N/A</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-16.2</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N/A</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5.0E-05</w:t>
            </w:r>
          </w:p>
        </w:tc>
        <w:tc>
          <w:tcPr>
            <w:tcW w:w="0" w:type="auto"/>
            <w:tcBorders>
              <w:top w:val="nil"/>
              <w:left w:val="nil"/>
              <w:bottom w:val="single" w:sz="4" w:space="0" w:color="auto"/>
              <w:right w:val="single" w:sz="8"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9.3E-06</w:t>
            </w:r>
          </w:p>
        </w:tc>
      </w:tr>
      <w:tr w:rsidR="00825001" w:rsidRPr="002F03B3" w:rsidTr="00CE7641">
        <w:trPr>
          <w:trHeight w:val="300"/>
          <w:jc w:val="center"/>
        </w:trPr>
        <w:tc>
          <w:tcPr>
            <w:tcW w:w="0" w:type="auto"/>
            <w:tcBorders>
              <w:top w:val="nil"/>
              <w:left w:val="single" w:sz="8" w:space="0" w:color="auto"/>
              <w:bottom w:val="single" w:sz="4" w:space="0" w:color="auto"/>
              <w:right w:val="nil"/>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35</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0.005</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-21.3</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6.0</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8.0E-04</w:t>
            </w:r>
          </w:p>
        </w:tc>
        <w:tc>
          <w:tcPr>
            <w:tcW w:w="0" w:type="auto"/>
            <w:tcBorders>
              <w:top w:val="nil"/>
              <w:left w:val="nil"/>
              <w:bottom w:val="single" w:sz="4" w:space="0" w:color="auto"/>
              <w:right w:val="single" w:sz="8"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2.2E-04</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N/A</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-13.3</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N/A</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5.4E-05</w:t>
            </w:r>
          </w:p>
        </w:tc>
        <w:tc>
          <w:tcPr>
            <w:tcW w:w="0" w:type="auto"/>
            <w:tcBorders>
              <w:top w:val="nil"/>
              <w:left w:val="nil"/>
              <w:bottom w:val="single" w:sz="4" w:space="0" w:color="auto"/>
              <w:right w:val="single" w:sz="8"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8.6E-06</w:t>
            </w:r>
          </w:p>
        </w:tc>
      </w:tr>
      <w:tr w:rsidR="00825001" w:rsidRPr="002F03B3" w:rsidTr="00CE7641">
        <w:trPr>
          <w:trHeight w:val="300"/>
          <w:jc w:val="center"/>
        </w:trPr>
        <w:tc>
          <w:tcPr>
            <w:tcW w:w="0" w:type="auto"/>
            <w:tcBorders>
              <w:top w:val="nil"/>
              <w:left w:val="single" w:sz="8" w:space="0" w:color="auto"/>
              <w:bottom w:val="single" w:sz="4" w:space="0" w:color="auto"/>
              <w:right w:val="nil"/>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77</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0.007</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-17.2</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5.8</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8.3E-04</w:t>
            </w:r>
          </w:p>
        </w:tc>
        <w:tc>
          <w:tcPr>
            <w:tcW w:w="0" w:type="auto"/>
            <w:tcBorders>
              <w:top w:val="nil"/>
              <w:left w:val="nil"/>
              <w:bottom w:val="single" w:sz="4" w:space="0" w:color="auto"/>
              <w:right w:val="single" w:sz="8"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3.2E-04</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N/A</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-11.5</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N/A</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5.1E-05</w:t>
            </w:r>
          </w:p>
        </w:tc>
        <w:tc>
          <w:tcPr>
            <w:tcW w:w="0" w:type="auto"/>
            <w:tcBorders>
              <w:top w:val="nil"/>
              <w:left w:val="nil"/>
              <w:bottom w:val="single" w:sz="4" w:space="0" w:color="auto"/>
              <w:right w:val="single" w:sz="8"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1.5E-05</w:t>
            </w:r>
          </w:p>
        </w:tc>
      </w:tr>
      <w:tr w:rsidR="00825001" w:rsidRPr="002F03B3" w:rsidTr="00CE7641">
        <w:trPr>
          <w:trHeight w:val="300"/>
          <w:jc w:val="center"/>
        </w:trPr>
        <w:tc>
          <w:tcPr>
            <w:tcW w:w="0" w:type="auto"/>
            <w:tcBorders>
              <w:top w:val="nil"/>
              <w:left w:val="single" w:sz="8" w:space="0" w:color="auto"/>
              <w:bottom w:val="single" w:sz="4" w:space="0" w:color="auto"/>
              <w:right w:val="nil"/>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WI</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0.008</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-18.9</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3.5</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8.9E-04</w:t>
            </w:r>
          </w:p>
        </w:tc>
        <w:tc>
          <w:tcPr>
            <w:tcW w:w="0" w:type="auto"/>
            <w:tcBorders>
              <w:top w:val="nil"/>
              <w:left w:val="nil"/>
              <w:bottom w:val="single" w:sz="4" w:space="0" w:color="auto"/>
              <w:right w:val="single" w:sz="8"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4.8E-04</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N/A</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-14.3</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N/A</w:t>
            </w:r>
          </w:p>
        </w:tc>
        <w:tc>
          <w:tcPr>
            <w:tcW w:w="0" w:type="auto"/>
            <w:tcBorders>
              <w:top w:val="nil"/>
              <w:left w:val="nil"/>
              <w:bottom w:val="single" w:sz="4"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4.7E-05</w:t>
            </w:r>
          </w:p>
        </w:tc>
        <w:tc>
          <w:tcPr>
            <w:tcW w:w="0" w:type="auto"/>
            <w:tcBorders>
              <w:top w:val="nil"/>
              <w:left w:val="nil"/>
              <w:bottom w:val="single" w:sz="4" w:space="0" w:color="auto"/>
              <w:right w:val="single" w:sz="8"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9.2E-06</w:t>
            </w:r>
          </w:p>
        </w:tc>
      </w:tr>
      <w:tr w:rsidR="00825001" w:rsidRPr="002F03B3" w:rsidTr="00CE7641">
        <w:trPr>
          <w:trHeight w:val="315"/>
          <w:jc w:val="center"/>
        </w:trPr>
        <w:tc>
          <w:tcPr>
            <w:tcW w:w="0" w:type="auto"/>
            <w:tcBorders>
              <w:top w:val="nil"/>
              <w:left w:val="single" w:sz="8" w:space="0" w:color="auto"/>
              <w:bottom w:val="single" w:sz="8" w:space="0" w:color="auto"/>
              <w:right w:val="nil"/>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NY</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0.004</w:t>
            </w:r>
          </w:p>
        </w:tc>
        <w:tc>
          <w:tcPr>
            <w:tcW w:w="0" w:type="auto"/>
            <w:tcBorders>
              <w:top w:val="nil"/>
              <w:left w:val="nil"/>
              <w:bottom w:val="single" w:sz="8"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-20.7</w:t>
            </w:r>
          </w:p>
        </w:tc>
        <w:tc>
          <w:tcPr>
            <w:tcW w:w="0" w:type="auto"/>
            <w:tcBorders>
              <w:top w:val="nil"/>
              <w:left w:val="nil"/>
              <w:bottom w:val="single" w:sz="8"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6.6</w:t>
            </w:r>
          </w:p>
        </w:tc>
        <w:tc>
          <w:tcPr>
            <w:tcW w:w="0" w:type="auto"/>
            <w:tcBorders>
              <w:top w:val="nil"/>
              <w:left w:val="nil"/>
              <w:bottom w:val="single" w:sz="8"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8.3E-04</w:t>
            </w:r>
          </w:p>
        </w:tc>
        <w:tc>
          <w:tcPr>
            <w:tcW w:w="0" w:type="auto"/>
            <w:tcBorders>
              <w:top w:val="nil"/>
              <w:left w:val="nil"/>
              <w:bottom w:val="single" w:sz="8" w:space="0" w:color="auto"/>
              <w:right w:val="single" w:sz="8"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2.4E-04</w:t>
            </w:r>
          </w:p>
        </w:tc>
        <w:tc>
          <w:tcPr>
            <w:tcW w:w="0" w:type="auto"/>
            <w:tcBorders>
              <w:top w:val="nil"/>
              <w:left w:val="nil"/>
              <w:bottom w:val="single" w:sz="8" w:space="0" w:color="auto"/>
              <w:right w:val="single" w:sz="4" w:space="0" w:color="auto"/>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N/A</w:t>
            </w:r>
          </w:p>
        </w:tc>
        <w:tc>
          <w:tcPr>
            <w:tcW w:w="0" w:type="auto"/>
            <w:tcBorders>
              <w:top w:val="nil"/>
              <w:left w:val="nil"/>
              <w:bottom w:val="single" w:sz="8" w:space="0" w:color="auto"/>
              <w:right w:val="single" w:sz="4" w:space="0" w:color="auto"/>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N/A</w:t>
            </w:r>
          </w:p>
        </w:tc>
        <w:tc>
          <w:tcPr>
            <w:tcW w:w="0" w:type="auto"/>
            <w:tcBorders>
              <w:top w:val="nil"/>
              <w:left w:val="nil"/>
              <w:bottom w:val="single" w:sz="8" w:space="0" w:color="auto"/>
              <w:right w:val="single" w:sz="4" w:space="0" w:color="auto"/>
            </w:tcBorders>
            <w:shd w:val="clear" w:color="auto" w:fill="auto"/>
            <w:noWrap/>
            <w:vAlign w:val="center"/>
            <w:hideMark/>
          </w:tcPr>
          <w:p w:rsidR="00825001" w:rsidRPr="002F03B3" w:rsidRDefault="00825001" w:rsidP="00B8713D">
            <w:pPr>
              <w:spacing w:after="0" w:line="276" w:lineRule="auto"/>
              <w:jc w:val="center"/>
              <w:rPr>
                <w:sz w:val="20"/>
                <w:szCs w:val="22"/>
              </w:rPr>
            </w:pPr>
            <w:r w:rsidRPr="002F03B3">
              <w:rPr>
                <w:sz w:val="20"/>
                <w:szCs w:val="22"/>
              </w:rPr>
              <w:t>N/A</w:t>
            </w:r>
          </w:p>
        </w:tc>
        <w:tc>
          <w:tcPr>
            <w:tcW w:w="0" w:type="auto"/>
            <w:tcBorders>
              <w:top w:val="nil"/>
              <w:left w:val="nil"/>
              <w:bottom w:val="single" w:sz="8" w:space="0" w:color="auto"/>
              <w:right w:val="single" w:sz="4"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N/A</w:t>
            </w:r>
          </w:p>
        </w:tc>
        <w:tc>
          <w:tcPr>
            <w:tcW w:w="0" w:type="auto"/>
            <w:tcBorders>
              <w:top w:val="nil"/>
              <w:left w:val="nil"/>
              <w:bottom w:val="single" w:sz="8" w:space="0" w:color="auto"/>
              <w:right w:val="single" w:sz="8" w:space="0" w:color="auto"/>
            </w:tcBorders>
            <w:shd w:val="clear" w:color="auto" w:fill="auto"/>
            <w:noWrap/>
            <w:vAlign w:val="bottom"/>
            <w:hideMark/>
          </w:tcPr>
          <w:p w:rsidR="00825001" w:rsidRPr="002F03B3" w:rsidRDefault="00825001" w:rsidP="00B8713D">
            <w:pPr>
              <w:spacing w:after="0" w:line="276" w:lineRule="auto"/>
              <w:jc w:val="center"/>
              <w:rPr>
                <w:sz w:val="20"/>
                <w:szCs w:val="22"/>
              </w:rPr>
            </w:pPr>
            <w:r w:rsidRPr="002F03B3">
              <w:rPr>
                <w:sz w:val="20"/>
                <w:szCs w:val="22"/>
              </w:rPr>
              <w:t>N/A</w:t>
            </w:r>
          </w:p>
        </w:tc>
      </w:tr>
    </w:tbl>
    <w:p w:rsidR="00825001" w:rsidRPr="002F03B3" w:rsidRDefault="0087641C" w:rsidP="00B8713D">
      <w:pPr>
        <w:spacing w:line="276" w:lineRule="auto"/>
        <w:ind w:firstLine="720"/>
      </w:pPr>
      <w:r w:rsidRPr="002F03B3">
        <w:t>Although direct comparison of the T</w:t>
      </w:r>
      <w:r w:rsidRPr="002F03B3">
        <w:rPr>
          <w:vertAlign w:val="subscript"/>
        </w:rPr>
        <w:t>g</w:t>
      </w:r>
      <w:r w:rsidRPr="002F03B3">
        <w:t xml:space="preserve"> results from the binder</w:t>
      </w:r>
      <w:r w:rsidR="00291E9F">
        <w:t>s</w:t>
      </w:r>
      <w:r w:rsidRPr="002F03B3">
        <w:t xml:space="preserve"> and mixtures </w:t>
      </w:r>
      <w:r w:rsidR="000E1EF2" w:rsidRPr="002F03B3">
        <w:t>i</w:t>
      </w:r>
      <w:r w:rsidR="00513C91" w:rsidRPr="002F03B3">
        <w:t>s</w:t>
      </w:r>
      <w:r w:rsidRPr="002F03B3">
        <w:t xml:space="preserve"> difficult due to </w:t>
      </w:r>
      <w:r w:rsidR="000E1EF2" w:rsidRPr="002F03B3">
        <w:t>variation</w:t>
      </w:r>
      <w:r w:rsidRPr="002F03B3">
        <w:t xml:space="preserve"> in </w:t>
      </w:r>
      <w:r w:rsidR="00291E9F">
        <w:t xml:space="preserve">the volumetrics of the </w:t>
      </w:r>
      <w:r w:rsidRPr="002F03B3">
        <w:t xml:space="preserve">mix, aggregate </w:t>
      </w:r>
      <w:r w:rsidR="00291E9F">
        <w:t>properties</w:t>
      </w:r>
      <w:r w:rsidRPr="002F03B3">
        <w:t xml:space="preserve">, and gradation </w:t>
      </w:r>
      <w:r w:rsidR="000E1EF2" w:rsidRPr="002F03B3">
        <w:t>from sample to</w:t>
      </w:r>
      <w:r w:rsidR="00513C91" w:rsidRPr="002F03B3">
        <w:t xml:space="preserve"> sample</w:t>
      </w:r>
      <w:r w:rsidRPr="002F03B3">
        <w:t xml:space="preserve">, </w:t>
      </w:r>
      <w:r w:rsidR="00513C91" w:rsidRPr="002F03B3">
        <w:t xml:space="preserve">it was generally noted </w:t>
      </w:r>
      <w:r w:rsidR="000E1EF2" w:rsidRPr="002F03B3">
        <w:t>that the asphalt mixture have glass transition temperatures up to 8°C lower than the</w:t>
      </w:r>
      <w:r w:rsidR="00291E9F">
        <w:t xml:space="preserve"> T</w:t>
      </w:r>
      <w:r w:rsidR="00291E9F" w:rsidRPr="00291E9F">
        <w:rPr>
          <w:vertAlign w:val="subscript"/>
        </w:rPr>
        <w:t>g</w:t>
      </w:r>
      <w:r w:rsidR="00291E9F">
        <w:t xml:space="preserve"> of the</w:t>
      </w:r>
      <w:r w:rsidR="000E1EF2" w:rsidRPr="002F03B3">
        <w:t xml:space="preserve"> binder, with an average difference of 3.5°C</w:t>
      </w:r>
      <w:r w:rsidR="00291E9F">
        <w:t xml:space="preserve"> </w:t>
      </w:r>
      <w:r w:rsidR="00825001" w:rsidRPr="002F03B3">
        <w:t>(Figure 7).</w:t>
      </w:r>
    </w:p>
    <w:p w:rsidR="00825001" w:rsidRPr="002F03B3" w:rsidRDefault="00825001" w:rsidP="00B8713D">
      <w:pPr>
        <w:spacing w:line="276" w:lineRule="auto"/>
        <w:ind w:firstLine="720"/>
      </w:pPr>
    </w:p>
    <w:p w:rsidR="00825001" w:rsidRPr="002F03B3" w:rsidRDefault="00961445" w:rsidP="00B8713D">
      <w:pPr>
        <w:spacing w:line="276" w:lineRule="auto"/>
        <w:jc w:val="center"/>
      </w:pPr>
      <w:r>
        <w:rPr>
          <w:noProof/>
        </w:rPr>
        <w:drawing>
          <wp:inline distT="0" distB="0" distL="0" distR="0">
            <wp:extent cx="4772025" cy="2752725"/>
            <wp:effectExtent l="0" t="0" r="0" b="0"/>
            <wp:docPr id="3" name="Chart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25001" w:rsidRPr="002F03B3" w:rsidRDefault="00825001" w:rsidP="00B8713D">
      <w:pPr>
        <w:pStyle w:val="Caption"/>
        <w:spacing w:line="276" w:lineRule="auto"/>
      </w:pPr>
      <w:bookmarkStart w:id="30" w:name="_Toc304477216"/>
      <w:bookmarkStart w:id="31" w:name="_Toc320004628"/>
      <w:r w:rsidRPr="002F03B3">
        <w:t>Figure 7.</w:t>
      </w:r>
      <w:r w:rsidR="00291E9F">
        <w:t xml:space="preserve"> </w:t>
      </w:r>
      <w:r w:rsidRPr="002F03B3">
        <w:t>Glass transition temperature of binders and mixtures.</w:t>
      </w:r>
      <w:bookmarkEnd w:id="30"/>
      <w:bookmarkEnd w:id="31"/>
    </w:p>
    <w:p w:rsidR="00825001" w:rsidRPr="002F03B3" w:rsidRDefault="00825001" w:rsidP="00B8713D">
      <w:pPr>
        <w:spacing w:line="276" w:lineRule="auto"/>
        <w:ind w:firstLine="720"/>
      </w:pPr>
    </w:p>
    <w:p w:rsidR="00513C91" w:rsidRDefault="000E1EF2" w:rsidP="00B8713D">
      <w:pPr>
        <w:spacing w:line="276" w:lineRule="auto"/>
        <w:ind w:firstLine="720"/>
      </w:pPr>
      <w:r w:rsidRPr="002F03B3">
        <w:t>The research team conducted a</w:t>
      </w:r>
      <w:r w:rsidR="00291E9F">
        <w:t xml:space="preserve"> detailed study on the </w:t>
      </w:r>
      <w:r w:rsidRPr="002F03B3">
        <w:t xml:space="preserve">effect of aggregate </w:t>
      </w:r>
      <w:r w:rsidR="00291E9F">
        <w:t>internal structure</w:t>
      </w:r>
      <w:r w:rsidRPr="002F03B3">
        <w:t xml:space="preserve"> and mixture volumetric properties on the glass tra</w:t>
      </w:r>
      <w:r w:rsidR="00291E9F">
        <w:t>nsition temperature of mixtures (Objective 2)</w:t>
      </w:r>
      <w:r w:rsidRPr="002F03B3">
        <w:t>. The study showed that although these factors significantly affect the coefficients of thermal contraction and expansion both above and below the glass transition temperature, the actual position of the glass transition temperature is not</w:t>
      </w:r>
      <w:r w:rsidR="00291E9F">
        <w:t xml:space="preserve"> </w:t>
      </w:r>
      <w:r w:rsidRPr="002F03B3">
        <w:t xml:space="preserve">changed by variation in these factors. </w:t>
      </w:r>
      <w:r w:rsidR="00A75029" w:rsidRPr="002F03B3">
        <w:t xml:space="preserve">The observed reduction in the glass transition temperature was attributed to the chemical interaction between the binder and the mineral filler, based on a recent study conducted by </w:t>
      </w:r>
      <w:r w:rsidR="00291E9F">
        <w:t>Clopotel et al.</w:t>
      </w:r>
      <w:r w:rsidR="00A75029" w:rsidRPr="002F03B3">
        <w:t xml:space="preserve"> </w:t>
      </w:r>
      <w:r w:rsidR="00A75029" w:rsidRPr="00F51212">
        <w:t>(</w:t>
      </w:r>
      <w:r w:rsidR="00F51212" w:rsidRPr="00F51212">
        <w:t>24</w:t>
      </w:r>
      <w:r w:rsidR="00A75029" w:rsidRPr="00F51212">
        <w:t>),</w:t>
      </w:r>
      <w:r w:rsidR="00291E9F">
        <w:t xml:space="preserve"> as shown in F</w:t>
      </w:r>
      <w:r w:rsidR="00A75029" w:rsidRPr="002F03B3">
        <w:t>igures 8 and 9.</w:t>
      </w:r>
    </w:p>
    <w:p w:rsidR="003C207D" w:rsidRPr="002F03B3" w:rsidRDefault="003C207D" w:rsidP="003C207D">
      <w:pPr>
        <w:spacing w:line="276" w:lineRule="auto"/>
        <w:ind w:firstLine="720"/>
      </w:pPr>
      <w:r w:rsidRPr="002F03B3">
        <w:t xml:space="preserve">Figures 8 and 9 show that as filler content increased the glass transition of the mastic decreased. The extent </w:t>
      </w:r>
      <w:r w:rsidR="00066720">
        <w:t xml:space="preserve">of this reduction could not be </w:t>
      </w:r>
      <w:r w:rsidRPr="002F03B3">
        <w:t>explained using mechanical theories, but was shown to be dependent on filler mineralogy.</w:t>
      </w:r>
    </w:p>
    <w:p w:rsidR="003C207D" w:rsidRPr="002F03B3" w:rsidRDefault="003C207D" w:rsidP="00B8713D">
      <w:pPr>
        <w:spacing w:line="276" w:lineRule="auto"/>
        <w:ind w:firstLine="720"/>
      </w:pPr>
    </w:p>
    <w:p w:rsidR="000914C0" w:rsidRPr="002F03B3" w:rsidRDefault="000914C0" w:rsidP="00B8713D">
      <w:pPr>
        <w:spacing w:after="0" w:line="276" w:lineRule="auto"/>
        <w:jc w:val="center"/>
        <w:rPr>
          <w:b/>
          <w:sz w:val="20"/>
          <w:szCs w:val="20"/>
        </w:rPr>
      </w:pPr>
      <w:r w:rsidRPr="002F03B3">
        <w:rPr>
          <w:b/>
          <w:noProof/>
          <w:sz w:val="20"/>
          <w:szCs w:val="20"/>
        </w:rPr>
        <w:drawing>
          <wp:inline distT="0" distB="0" distL="0" distR="0">
            <wp:extent cx="3714750" cy="2524125"/>
            <wp:effectExtent l="0" t="0" r="0" b="0"/>
            <wp:docPr id="88"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914C0" w:rsidRPr="002F03B3" w:rsidRDefault="000914C0" w:rsidP="00B8713D">
      <w:pPr>
        <w:spacing w:after="0" w:line="276" w:lineRule="auto"/>
        <w:jc w:val="center"/>
        <w:rPr>
          <w:szCs w:val="20"/>
        </w:rPr>
      </w:pPr>
    </w:p>
    <w:p w:rsidR="000914C0" w:rsidRPr="002F03B3" w:rsidRDefault="000914C0" w:rsidP="00B8713D">
      <w:pPr>
        <w:pStyle w:val="Caption"/>
        <w:spacing w:line="276" w:lineRule="auto"/>
      </w:pPr>
      <w:bookmarkStart w:id="32" w:name="_Toc304477217"/>
      <w:bookmarkStart w:id="33" w:name="_Toc320004629"/>
      <w:r w:rsidRPr="002F03B3">
        <w:t xml:space="preserve">Figure </w:t>
      </w:r>
      <w:r w:rsidR="00A75029" w:rsidRPr="002F03B3">
        <w:t>8</w:t>
      </w:r>
      <w:r w:rsidRPr="002F03B3">
        <w:t xml:space="preserve">. Change in glass transition temperature of base binder FH PG 64-22 with volume </w:t>
      </w:r>
      <w:r w:rsidR="00F31376" w:rsidRPr="002F03B3">
        <w:t xml:space="preserve">fraction </w:t>
      </w:r>
      <w:r w:rsidR="00F31376">
        <w:t>(</w:t>
      </w:r>
      <w:r w:rsidR="001458B7">
        <w:rPr>
          <w:rFonts w:ascii="Symbol" w:hAnsi="Symbol"/>
        </w:rPr>
        <w:t></w:t>
      </w:r>
      <w:r w:rsidR="001458B7">
        <w:rPr>
          <w:rFonts w:ascii="Symbol" w:hAnsi="Symbol"/>
        </w:rPr>
        <w:t></w:t>
      </w:r>
      <w:r w:rsidR="001458B7">
        <w:rPr>
          <w:rFonts w:ascii="Symbol" w:hAnsi="Symbol"/>
        </w:rPr>
        <w:t></w:t>
      </w:r>
      <w:r w:rsidRPr="002F03B3">
        <w:t>for different fillers (LS2-limestone, DS2-dolomite, GS2-granite)</w:t>
      </w:r>
      <w:bookmarkEnd w:id="32"/>
      <w:r w:rsidR="00A75029" w:rsidRPr="002F03B3">
        <w:t xml:space="preserve"> (</w:t>
      </w:r>
      <w:r w:rsidR="00F51212">
        <w:t>24</w:t>
      </w:r>
      <w:r w:rsidR="00A75029" w:rsidRPr="002F03B3">
        <w:t>)</w:t>
      </w:r>
      <w:r w:rsidR="00066720">
        <w:t>.</w:t>
      </w:r>
      <w:bookmarkEnd w:id="33"/>
    </w:p>
    <w:p w:rsidR="000914C0" w:rsidRPr="002F03B3" w:rsidRDefault="000914C0" w:rsidP="00B8713D">
      <w:pPr>
        <w:spacing w:line="276" w:lineRule="auto"/>
      </w:pPr>
    </w:p>
    <w:p w:rsidR="00A75029" w:rsidRPr="002F03B3" w:rsidRDefault="00A75029" w:rsidP="00B8713D">
      <w:pPr>
        <w:spacing w:line="276" w:lineRule="auto"/>
      </w:pPr>
      <w:r w:rsidRPr="002F03B3">
        <w:tab/>
      </w:r>
    </w:p>
    <w:p w:rsidR="000914C0" w:rsidRPr="002F03B3" w:rsidRDefault="00C756E1" w:rsidP="00B8713D">
      <w:pPr>
        <w:spacing w:after="0" w:line="276" w:lineRule="auto"/>
        <w:jc w:val="center"/>
        <w:rPr>
          <w:b/>
          <w:sz w:val="20"/>
          <w:szCs w:val="20"/>
        </w:rPr>
      </w:pPr>
      <w:r>
        <w:rPr>
          <w:noProof/>
        </w:rPr>
        <mc:AlternateContent>
          <mc:Choice Requires="wps">
            <w:drawing>
              <wp:anchor distT="0" distB="0" distL="114300" distR="114300" simplePos="0" relativeHeight="251685888" behindDoc="0" locked="0" layoutInCell="1" allowOverlap="1">
                <wp:simplePos x="0" y="0"/>
                <wp:positionH relativeFrom="column">
                  <wp:posOffset>1800225</wp:posOffset>
                </wp:positionH>
                <wp:positionV relativeFrom="paragraph">
                  <wp:posOffset>873125</wp:posOffset>
                </wp:positionV>
                <wp:extent cx="628650" cy="257175"/>
                <wp:effectExtent l="0" t="0" r="0" b="0"/>
                <wp:wrapNone/>
                <wp:docPr id="92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257175"/>
                        </a:xfrm>
                        <a:prstGeom prst="rect">
                          <a:avLst/>
                        </a:prstGeom>
                      </wps:spPr>
                      <wps:txbx>
                        <w:txbxContent>
                          <w:p w:rsidR="007301C4" w:rsidRPr="00E7130F" w:rsidRDefault="007301C4" w:rsidP="000914C0">
                            <w:pPr>
                              <w:pStyle w:val="NormalWeb"/>
                              <w:spacing w:before="0" w:beforeAutospacing="0" w:after="0" w:afterAutospacing="0"/>
                              <w:rPr>
                                <w:color w:val="0070C0"/>
                              </w:rPr>
                            </w:pPr>
                            <w:r w:rsidRPr="00E7130F">
                              <w:rPr>
                                <w:rFonts w:asciiTheme="minorHAnsi" w:hAnsi="Calibri" w:cstheme="minorBidi"/>
                                <w:b/>
                                <w:bCs/>
                                <w:color w:val="0070C0"/>
                                <w:sz w:val="22"/>
                                <w:szCs w:val="22"/>
                              </w:rPr>
                              <w:t>40%</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41.75pt;margin-top:68.75pt;width:49.5pt;height:2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" filled="f" stroked="f">
                <v:path arrowok="t"/>
                <v:textbox>
                  <w:txbxContent>
                    <w:p w:rsidR="007301C4" w:rsidRPr="00E7130F" w:rsidRDefault="007301C4" w:rsidP="000914C0">
                      <w:pPr>
                        <w:pStyle w:val="NormalWeb"/>
                        <w:spacing w:before="0" w:beforeAutospacing="0" w:after="0" w:afterAutospacing="0"/>
                        <w:rPr>
                          <w:color w:val="0070C0"/>
                        </w:rPr>
                      </w:pPr>
                      <w:r w:rsidRPr="00E7130F">
                        <w:rPr>
                          <w:rFonts w:asciiTheme="minorHAnsi" w:hAnsi="Calibri" w:cstheme="minorBidi"/>
                          <w:b/>
                          <w:bCs/>
                          <w:color w:val="0070C0"/>
                          <w:sz w:val="22"/>
                          <w:szCs w:val="22"/>
                        </w:rPr>
                        <w:t>40%</w:t>
                      </w:r>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1800225</wp:posOffset>
                </wp:positionH>
                <wp:positionV relativeFrom="paragraph">
                  <wp:posOffset>1358900</wp:posOffset>
                </wp:positionV>
                <wp:extent cx="628650" cy="285750"/>
                <wp:effectExtent l="0" t="0" r="0" b="0"/>
                <wp:wrapNone/>
                <wp:docPr id="92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285750"/>
                        </a:xfrm>
                        <a:prstGeom prst="rect">
                          <a:avLst/>
                        </a:prstGeom>
                      </wps:spPr>
                      <wps:txbx>
                        <w:txbxContent>
                          <w:p w:rsidR="007301C4" w:rsidRPr="00E7130F" w:rsidRDefault="007301C4" w:rsidP="000914C0">
                            <w:pPr>
                              <w:pStyle w:val="NormalWeb"/>
                              <w:spacing w:before="0" w:beforeAutospacing="0" w:after="0" w:afterAutospacing="0"/>
                              <w:rPr>
                                <w:color w:val="FF0000"/>
                              </w:rPr>
                            </w:pPr>
                            <w:r w:rsidRPr="00E7130F">
                              <w:rPr>
                                <w:rFonts w:asciiTheme="minorHAnsi" w:hAnsi="Calibri" w:cstheme="minorBidi"/>
                                <w:b/>
                                <w:bCs/>
                                <w:color w:val="FF0000"/>
                                <w:sz w:val="22"/>
                                <w:szCs w:val="22"/>
                              </w:rPr>
                              <w:t>10%</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41.75pt;margin-top:107pt;width:49.5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" filled="f" stroked="f">
                <v:path arrowok="t"/>
                <v:textbox>
                  <w:txbxContent>
                    <w:p w:rsidR="007301C4" w:rsidRPr="00E7130F" w:rsidRDefault="007301C4" w:rsidP="000914C0">
                      <w:pPr>
                        <w:pStyle w:val="NormalWeb"/>
                        <w:spacing w:before="0" w:beforeAutospacing="0" w:after="0" w:afterAutospacing="0"/>
                        <w:rPr>
                          <w:color w:val="FF0000"/>
                        </w:rPr>
                      </w:pPr>
                      <w:r w:rsidRPr="00E7130F">
                        <w:rPr>
                          <w:rFonts w:asciiTheme="minorHAnsi" w:hAnsi="Calibri" w:cstheme="minorBidi"/>
                          <w:b/>
                          <w:bCs/>
                          <w:color w:val="FF0000"/>
                          <w:sz w:val="22"/>
                          <w:szCs w:val="22"/>
                        </w:rPr>
                        <w:t>10%</w:t>
                      </w:r>
                    </w:p>
                  </w:txbxContent>
                </v:textbox>
              </v:shape>
            </w:pict>
          </mc:Fallback>
        </mc:AlternateContent>
      </w:r>
      <w:r>
        <w:rPr>
          <w:noProof/>
        </w:rPr>
        <mc:AlternateContent>
          <mc:Choice Requires="wps">
            <w:drawing>
              <wp:anchor distT="0" distB="0" distL="114297" distR="114297" simplePos="0" relativeHeight="251684864" behindDoc="0" locked="0" layoutInCell="1" allowOverlap="1">
                <wp:simplePos x="0" y="0"/>
                <wp:positionH relativeFrom="column">
                  <wp:posOffset>2736849</wp:posOffset>
                </wp:positionH>
                <wp:positionV relativeFrom="paragraph">
                  <wp:posOffset>1035685</wp:posOffset>
                </wp:positionV>
                <wp:extent cx="0" cy="1238250"/>
                <wp:effectExtent l="114300" t="0" r="57150" b="57150"/>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38250"/>
                        </a:xfrm>
                        <a:prstGeom prst="straightConnector1">
                          <a:avLst/>
                        </a:prstGeom>
                        <a:ln w="28575">
                          <a:solidFill>
                            <a:srgbClr val="0070C0"/>
                          </a:solidFill>
                          <a:prstDash val="dashDot"/>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7" o:spid="_x0000_s1026" type="#_x0000_t32" style="position:absolute;margin-left:215.5pt;margin-top:81.55pt;width:0;height:97.5pt;z-index:2516848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" strokecolor="#0070c0" strokeweight="2.25pt">
                <v:stroke dashstyle="dashDot" endarrow="open" endarrowwidth="narrow" endarrowlength="short"/>
                <o:lock v:ext="edit" shapetype="f"/>
              </v:shape>
            </w:pict>
          </mc:Fallback>
        </mc:AlternateContent>
      </w:r>
      <w:r w:rsidR="000914C0" w:rsidRPr="002F03B3">
        <w:rPr>
          <w:b/>
          <w:noProof/>
          <w:sz w:val="20"/>
          <w:szCs w:val="20"/>
        </w:rPr>
        <w:drawing>
          <wp:inline distT="0" distB="0" distL="0" distR="0">
            <wp:extent cx="4400550" cy="2828925"/>
            <wp:effectExtent l="0" t="0" r="0"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00550" cy="2828925"/>
                    </a:xfrm>
                    <a:prstGeom prst="rect">
                      <a:avLst/>
                    </a:prstGeom>
                    <a:noFill/>
                    <a:ln>
                      <a:noFill/>
                    </a:ln>
                  </pic:spPr>
                </pic:pic>
              </a:graphicData>
            </a:graphic>
          </wp:inline>
        </w:drawing>
      </w:r>
    </w:p>
    <w:p w:rsidR="000914C0" w:rsidRPr="002F03B3" w:rsidRDefault="000914C0" w:rsidP="00B8713D">
      <w:pPr>
        <w:pStyle w:val="Caption"/>
        <w:spacing w:line="276" w:lineRule="auto"/>
      </w:pPr>
      <w:bookmarkStart w:id="34" w:name="_Toc304477218"/>
      <w:bookmarkStart w:id="35" w:name="_Toc320004630"/>
      <w:r w:rsidRPr="002F03B3">
        <w:t xml:space="preserve">Figure </w:t>
      </w:r>
      <w:r w:rsidR="00A75029" w:rsidRPr="002F03B3">
        <w:t>9</w:t>
      </w:r>
      <w:r w:rsidRPr="002F03B3">
        <w:t xml:space="preserve">. Change in glass transition temperature with volume fraction, PG 64-22 mixed with granite filler at </w:t>
      </w:r>
      <w:r w:rsidRPr="002F03B3">
        <w:rPr>
          <w:rFonts w:ascii="Symbol" w:hAnsi="Symbol"/>
        </w:rPr>
        <w:t></w:t>
      </w:r>
      <w:r w:rsidRPr="002F03B3">
        <w:t>=0, 10, 40%</w:t>
      </w:r>
      <w:r w:rsidR="00A75029" w:rsidRPr="002F03B3">
        <w:t xml:space="preserve"> (</w:t>
      </w:r>
      <w:r w:rsidR="00F51212">
        <w:t>24</w:t>
      </w:r>
      <w:r w:rsidR="00A75029" w:rsidRPr="002F03B3">
        <w:t>)</w:t>
      </w:r>
      <w:r w:rsidRPr="002F03B3">
        <w:t>.</w:t>
      </w:r>
      <w:bookmarkEnd w:id="34"/>
      <w:bookmarkEnd w:id="35"/>
    </w:p>
    <w:p w:rsidR="000914C0" w:rsidRPr="002F03B3" w:rsidRDefault="000914C0" w:rsidP="00B8713D">
      <w:pPr>
        <w:spacing w:line="276" w:lineRule="auto"/>
      </w:pPr>
    </w:p>
    <w:p w:rsidR="00513C91" w:rsidRPr="002F03B3" w:rsidRDefault="00513C91" w:rsidP="00C756E1">
      <w:pPr>
        <w:spacing w:afterLines="200" w:after="480" w:line="276" w:lineRule="auto"/>
        <w:contextualSpacing/>
        <w:rPr>
          <w:bCs/>
        </w:rPr>
      </w:pPr>
      <w:r w:rsidRPr="002F03B3">
        <w:rPr>
          <w:bCs/>
        </w:rPr>
        <w:tab/>
      </w:r>
      <w:r w:rsidR="003521F3">
        <w:rPr>
          <w:bCs/>
        </w:rPr>
        <w:t>T</w:t>
      </w:r>
      <w:r w:rsidR="00A75029" w:rsidRPr="002F03B3">
        <w:rPr>
          <w:bCs/>
        </w:rPr>
        <w:t>he evolution of the mixture thermal response during a full cooling a</w:t>
      </w:r>
      <w:r w:rsidR="006535E5">
        <w:rPr>
          <w:bCs/>
        </w:rPr>
        <w:t>nd</w:t>
      </w:r>
      <w:r w:rsidR="00A75029" w:rsidRPr="002F03B3">
        <w:rPr>
          <w:bCs/>
        </w:rPr>
        <w:t xml:space="preserve"> heating cycle</w:t>
      </w:r>
      <w:r w:rsidR="003521F3">
        <w:rPr>
          <w:bCs/>
        </w:rPr>
        <w:t xml:space="preserve"> was investigated</w:t>
      </w:r>
      <w:r w:rsidR="00A75029" w:rsidRPr="002F03B3">
        <w:rPr>
          <w:bCs/>
        </w:rPr>
        <w:t xml:space="preserve"> by subjecting beam samples to</w:t>
      </w:r>
      <w:r w:rsidRPr="002F03B3">
        <w:rPr>
          <w:bCs/>
        </w:rPr>
        <w:t xml:space="preserve"> full thermal cycle</w:t>
      </w:r>
      <w:r w:rsidR="00574515">
        <w:rPr>
          <w:bCs/>
        </w:rPr>
        <w:t>s</w:t>
      </w:r>
      <w:r w:rsidRPr="002F03B3">
        <w:rPr>
          <w:bCs/>
        </w:rPr>
        <w:t xml:space="preserve"> using the ATCA</w:t>
      </w:r>
      <w:r w:rsidR="00866500" w:rsidRPr="002F03B3">
        <w:rPr>
          <w:bCs/>
        </w:rPr>
        <w:t xml:space="preserve">. During such thermal cycles </w:t>
      </w:r>
      <w:r w:rsidRPr="002F03B3">
        <w:rPr>
          <w:bCs/>
        </w:rPr>
        <w:t xml:space="preserve">the behavior shown in </w:t>
      </w:r>
      <w:r w:rsidR="00866500" w:rsidRPr="002F03B3">
        <w:rPr>
          <w:bCs/>
        </w:rPr>
        <w:t>F</w:t>
      </w:r>
      <w:r w:rsidRPr="002F03B3">
        <w:rPr>
          <w:bCs/>
        </w:rPr>
        <w:t xml:space="preserve">igure 10 </w:t>
      </w:r>
      <w:r w:rsidR="00866500" w:rsidRPr="002F03B3">
        <w:rPr>
          <w:bCs/>
        </w:rPr>
        <w:t>wa</w:t>
      </w:r>
      <w:r w:rsidRPr="002F03B3">
        <w:rPr>
          <w:bCs/>
        </w:rPr>
        <w:t>s typically observed</w:t>
      </w:r>
      <w:r w:rsidR="00866500" w:rsidRPr="002F03B3">
        <w:rPr>
          <w:bCs/>
        </w:rPr>
        <w:t xml:space="preserve"> for all tested material</w:t>
      </w:r>
      <w:r w:rsidRPr="002F03B3">
        <w:rPr>
          <w:bCs/>
        </w:rPr>
        <w:t xml:space="preserve">. The asymmetric stress behavior during cooling and heating is believed to be due to the asymmetry in the rate </w:t>
      </w:r>
      <w:r w:rsidR="00866500" w:rsidRPr="002F03B3">
        <w:rPr>
          <w:bCs/>
        </w:rPr>
        <w:t xml:space="preserve">at which the </w:t>
      </w:r>
      <w:r w:rsidRPr="002F03B3">
        <w:rPr>
          <w:bCs/>
        </w:rPr>
        <w:t>time</w:t>
      </w:r>
      <w:r w:rsidR="00221956">
        <w:rPr>
          <w:bCs/>
        </w:rPr>
        <w:t>-</w:t>
      </w:r>
      <w:r w:rsidRPr="002F03B3">
        <w:rPr>
          <w:bCs/>
        </w:rPr>
        <w:t>dependent strain (</w:t>
      </w:r>
      <w:r w:rsidR="00221956">
        <w:rPr>
          <w:bCs/>
        </w:rPr>
        <w:t xml:space="preserve">i.e., </w:t>
      </w:r>
      <w:r w:rsidRPr="002F03B3">
        <w:rPr>
          <w:bCs/>
        </w:rPr>
        <w:t xml:space="preserve">physical hardening) </w:t>
      </w:r>
      <w:r w:rsidR="00866500" w:rsidRPr="002F03B3">
        <w:rPr>
          <w:bCs/>
        </w:rPr>
        <w:t>build</w:t>
      </w:r>
      <w:r w:rsidR="00221956">
        <w:rPr>
          <w:bCs/>
        </w:rPr>
        <w:t xml:space="preserve">s </w:t>
      </w:r>
      <w:r w:rsidR="00866500" w:rsidRPr="002F03B3">
        <w:rPr>
          <w:bCs/>
        </w:rPr>
        <w:t>up and decreases</w:t>
      </w:r>
      <w:r w:rsidR="00221956">
        <w:rPr>
          <w:bCs/>
        </w:rPr>
        <w:t xml:space="preserve"> </w:t>
      </w:r>
      <w:r w:rsidR="00866500" w:rsidRPr="002F03B3">
        <w:rPr>
          <w:bCs/>
        </w:rPr>
        <w:t>i</w:t>
      </w:r>
      <w:r w:rsidRPr="002F03B3">
        <w:rPr>
          <w:bCs/>
        </w:rPr>
        <w:t xml:space="preserve">n </w:t>
      </w:r>
      <w:r w:rsidR="00574515">
        <w:rPr>
          <w:bCs/>
        </w:rPr>
        <w:t>the glass transition region.</w:t>
      </w:r>
      <w:r w:rsidR="00574515" w:rsidRPr="002F03B3">
        <w:rPr>
          <w:bCs/>
        </w:rPr>
        <w:t xml:space="preserve"> </w:t>
      </w:r>
      <w:r w:rsidRPr="002F03B3">
        <w:rPr>
          <w:bCs/>
        </w:rPr>
        <w:t>During heating the time</w:t>
      </w:r>
      <w:r w:rsidR="00221956">
        <w:rPr>
          <w:bCs/>
        </w:rPr>
        <w:t>-</w:t>
      </w:r>
      <w:r w:rsidRPr="002F03B3">
        <w:rPr>
          <w:bCs/>
        </w:rPr>
        <w:t xml:space="preserve">dependent strain is </w:t>
      </w:r>
      <w:r w:rsidR="006535E5">
        <w:rPr>
          <w:bCs/>
        </w:rPr>
        <w:t xml:space="preserve">minimal and thus is </w:t>
      </w:r>
      <w:r w:rsidRPr="002F03B3">
        <w:rPr>
          <w:bCs/>
        </w:rPr>
        <w:t>not different from the strain due to temperature</w:t>
      </w:r>
      <w:r w:rsidR="006535E5">
        <w:rPr>
          <w:bCs/>
        </w:rPr>
        <w:t xml:space="preserve">. </w:t>
      </w:r>
      <w:r w:rsidRPr="002F03B3">
        <w:rPr>
          <w:bCs/>
        </w:rPr>
        <w:t xml:space="preserve">This behavior results in the </w:t>
      </w:r>
      <w:r w:rsidR="00D70802" w:rsidRPr="002F03B3">
        <w:rPr>
          <w:bCs/>
        </w:rPr>
        <w:t>trend</w:t>
      </w:r>
      <w:r w:rsidRPr="002F03B3">
        <w:rPr>
          <w:bCs/>
        </w:rPr>
        <w:t xml:space="preserve"> seen in </w:t>
      </w:r>
      <w:r w:rsidR="00D70802" w:rsidRPr="002F03B3">
        <w:rPr>
          <w:bCs/>
        </w:rPr>
        <w:t>F</w:t>
      </w:r>
      <w:r w:rsidRPr="002F03B3">
        <w:rPr>
          <w:bCs/>
        </w:rPr>
        <w:t xml:space="preserve">igure 10. This concept </w:t>
      </w:r>
      <w:r w:rsidR="006535E5">
        <w:rPr>
          <w:bCs/>
        </w:rPr>
        <w:t>i</w:t>
      </w:r>
      <w:r w:rsidRPr="002F03B3">
        <w:rPr>
          <w:bCs/>
        </w:rPr>
        <w:t xml:space="preserve">s used to </w:t>
      </w:r>
      <w:r w:rsidR="00221956">
        <w:rPr>
          <w:bCs/>
        </w:rPr>
        <w:t>develop the model proposed in this study to calculate thermal str</w:t>
      </w:r>
      <w:r w:rsidR="006535E5">
        <w:rPr>
          <w:bCs/>
        </w:rPr>
        <w:t>ain and str</w:t>
      </w:r>
      <w:r w:rsidR="00221956">
        <w:rPr>
          <w:bCs/>
        </w:rPr>
        <w:t xml:space="preserve">ess during cooling and </w:t>
      </w:r>
      <w:r w:rsidR="006535E5">
        <w:rPr>
          <w:bCs/>
        </w:rPr>
        <w:t>differentiated fr</w:t>
      </w:r>
      <w:r w:rsidR="003521F3">
        <w:rPr>
          <w:bCs/>
        </w:rPr>
        <w:t>o</w:t>
      </w:r>
      <w:r w:rsidR="006535E5">
        <w:rPr>
          <w:bCs/>
        </w:rPr>
        <w:t xml:space="preserve">m that during </w:t>
      </w:r>
      <w:r w:rsidR="00221956">
        <w:rPr>
          <w:bCs/>
        </w:rPr>
        <w:t>heating cycles</w:t>
      </w:r>
      <w:r w:rsidRPr="002F03B3">
        <w:rPr>
          <w:bCs/>
        </w:rPr>
        <w:t>.</w:t>
      </w:r>
    </w:p>
    <w:p w:rsidR="00513C91" w:rsidRPr="002F03B3" w:rsidRDefault="00513C91" w:rsidP="00C756E1">
      <w:pPr>
        <w:spacing w:afterLines="200" w:after="480" w:line="276" w:lineRule="auto"/>
        <w:contextualSpacing/>
        <w:rPr>
          <w:bCs/>
        </w:rPr>
      </w:pPr>
    </w:p>
    <w:p w:rsidR="00513C91" w:rsidRPr="002F03B3" w:rsidRDefault="00961445" w:rsidP="00B8713D">
      <w:pPr>
        <w:spacing w:line="276" w:lineRule="auto"/>
        <w:jc w:val="center"/>
      </w:pPr>
      <w:r>
        <w:rPr>
          <w:noProof/>
        </w:rPr>
        <w:drawing>
          <wp:inline distT="0" distB="0" distL="0" distR="0">
            <wp:extent cx="2857500" cy="2343150"/>
            <wp:effectExtent l="19050" t="19050" r="19050" b="19050"/>
            <wp:docPr id="20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7500" cy="2343150"/>
                    </a:xfrm>
                    <a:prstGeom prst="rect">
                      <a:avLst/>
                    </a:prstGeom>
                    <a:noFill/>
                    <a:ln>
                      <a:solidFill>
                        <a:schemeClr val="bg1">
                          <a:lumMod val="50000"/>
                        </a:schemeClr>
                      </a:solidFill>
                    </a:ln>
                  </pic:spPr>
                </pic:pic>
              </a:graphicData>
            </a:graphic>
          </wp:inline>
        </w:drawing>
      </w:r>
      <w:r>
        <w:rPr>
          <w:noProof/>
        </w:rPr>
        <w:drawing>
          <wp:inline distT="0" distB="0" distL="0" distR="0">
            <wp:extent cx="3009900" cy="2390775"/>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09900" cy="2390775"/>
                    </a:xfrm>
                    <a:prstGeom prst="rect">
                      <a:avLst/>
                    </a:prstGeom>
                    <a:noFill/>
                    <a:ln>
                      <a:noFill/>
                    </a:ln>
                  </pic:spPr>
                </pic:pic>
              </a:graphicData>
            </a:graphic>
          </wp:inline>
        </w:drawing>
      </w:r>
    </w:p>
    <w:p w:rsidR="00513C91" w:rsidRPr="00221956" w:rsidRDefault="00513C91" w:rsidP="00B8713D">
      <w:pPr>
        <w:spacing w:line="276" w:lineRule="auto"/>
        <w:jc w:val="center"/>
        <w:rPr>
          <w:b/>
        </w:rPr>
      </w:pPr>
      <w:r w:rsidRPr="00221956">
        <w:rPr>
          <w:b/>
        </w:rPr>
        <w:t xml:space="preserve"> (a) </w:t>
      </w:r>
      <w:r w:rsidRPr="00221956">
        <w:rPr>
          <w:b/>
        </w:rPr>
        <w:tab/>
      </w:r>
      <w:r w:rsidRPr="00221956">
        <w:rPr>
          <w:b/>
        </w:rPr>
        <w:tab/>
      </w:r>
      <w:r w:rsidRPr="00221956">
        <w:rPr>
          <w:b/>
        </w:rPr>
        <w:tab/>
      </w:r>
      <w:r w:rsidRPr="00221956">
        <w:rPr>
          <w:b/>
        </w:rPr>
        <w:tab/>
      </w:r>
      <w:r w:rsidRPr="00221956">
        <w:rPr>
          <w:b/>
        </w:rPr>
        <w:tab/>
      </w:r>
      <w:r w:rsidRPr="00221956">
        <w:rPr>
          <w:b/>
        </w:rPr>
        <w:tab/>
        <w:t>(b)</w:t>
      </w:r>
    </w:p>
    <w:p w:rsidR="00513C91" w:rsidRPr="002F03B3" w:rsidRDefault="00513C91" w:rsidP="00B8713D">
      <w:pPr>
        <w:pStyle w:val="Caption"/>
        <w:spacing w:line="276" w:lineRule="auto"/>
      </w:pPr>
      <w:bookmarkStart w:id="36" w:name="_Toc304477219"/>
      <w:bookmarkStart w:id="37" w:name="_Toc320004631"/>
      <w:r w:rsidRPr="002F03B3">
        <w:t>Figure 10.</w:t>
      </w:r>
      <w:r w:rsidR="00AA7BF0">
        <w:t xml:space="preserve"> </w:t>
      </w:r>
      <w:r w:rsidRPr="002F03B3">
        <w:t xml:space="preserve">Stress buildup vs. temperature for full thermal cycle (a) Experimental, and (b) </w:t>
      </w:r>
      <w:r w:rsidR="00221956">
        <w:t>M</w:t>
      </w:r>
      <w:r w:rsidRPr="002F03B3">
        <w:t>odeled.</w:t>
      </w:r>
      <w:bookmarkEnd w:id="36"/>
      <w:bookmarkEnd w:id="37"/>
    </w:p>
    <w:p w:rsidR="00513C91" w:rsidRPr="002F03B3" w:rsidRDefault="00513C91" w:rsidP="00B8713D">
      <w:pPr>
        <w:spacing w:line="276" w:lineRule="auto"/>
      </w:pPr>
    </w:p>
    <w:p w:rsidR="005D554A" w:rsidRPr="002F03B3" w:rsidRDefault="00D70802" w:rsidP="00B8713D">
      <w:pPr>
        <w:spacing w:line="276" w:lineRule="auto"/>
        <w:ind w:firstLine="720"/>
        <w:rPr>
          <w:bCs/>
        </w:rPr>
      </w:pPr>
      <w:r w:rsidRPr="002F03B3">
        <w:rPr>
          <w:bCs/>
        </w:rPr>
        <w:t>The thermo-volumetric response of the MnROAD mixtures was investigated using the ATCA. T</w:t>
      </w:r>
      <w:r w:rsidR="005D554A" w:rsidRPr="002F03B3">
        <w:rPr>
          <w:bCs/>
        </w:rPr>
        <w:t>he unrestrained samples did not significantly change from cycle to cycle</w:t>
      </w:r>
      <w:r w:rsidRPr="002F03B3">
        <w:rPr>
          <w:bCs/>
        </w:rPr>
        <w:t>,</w:t>
      </w:r>
      <w:r w:rsidR="005D554A" w:rsidRPr="002F03B3">
        <w:rPr>
          <w:bCs/>
        </w:rPr>
        <w:t xml:space="preserve"> as indicated in Figures 1</w:t>
      </w:r>
      <w:r w:rsidRPr="002F03B3">
        <w:rPr>
          <w:bCs/>
        </w:rPr>
        <w:t>1 and 1</w:t>
      </w:r>
      <w:r w:rsidR="005D554A" w:rsidRPr="002F03B3">
        <w:rPr>
          <w:bCs/>
        </w:rPr>
        <w:t xml:space="preserve">2. However, heating and cooling curves in each cycle are slightly different as shown in Figure </w:t>
      </w:r>
      <w:r w:rsidRPr="002F03B3">
        <w:rPr>
          <w:bCs/>
        </w:rPr>
        <w:t>1</w:t>
      </w:r>
      <w:r w:rsidR="005D554A" w:rsidRPr="002F03B3">
        <w:rPr>
          <w:bCs/>
        </w:rPr>
        <w:t>2.</w:t>
      </w:r>
    </w:p>
    <w:p w:rsidR="005D554A" w:rsidRPr="002F03B3" w:rsidRDefault="00961445" w:rsidP="00B8713D">
      <w:pPr>
        <w:spacing w:line="276" w:lineRule="auto"/>
        <w:jc w:val="center"/>
        <w:rPr>
          <w:bCs/>
        </w:rPr>
      </w:pPr>
      <w:r>
        <w:rPr>
          <w:bCs/>
          <w:noProof/>
        </w:rPr>
        <w:drawing>
          <wp:inline distT="0" distB="0" distL="0" distR="0">
            <wp:extent cx="3648075" cy="2366952"/>
            <wp:effectExtent l="19050" t="0" r="9525" b="0"/>
            <wp:docPr id="9217" name="Picture 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8359" cy="2373624"/>
                    </a:xfrm>
                    <a:prstGeom prst="rect">
                      <a:avLst/>
                    </a:prstGeom>
                    <a:noFill/>
                    <a:ln>
                      <a:noFill/>
                    </a:ln>
                  </pic:spPr>
                </pic:pic>
              </a:graphicData>
            </a:graphic>
          </wp:inline>
        </w:drawing>
      </w:r>
    </w:p>
    <w:p w:rsidR="005D554A" w:rsidRPr="002F03B3" w:rsidRDefault="005D554A" w:rsidP="00B8713D">
      <w:pPr>
        <w:pStyle w:val="Caption"/>
        <w:spacing w:line="276" w:lineRule="auto"/>
      </w:pPr>
      <w:bookmarkStart w:id="38" w:name="_Toc304477220"/>
      <w:bookmarkStart w:id="39" w:name="_Toc320004632"/>
      <w:r w:rsidRPr="002F03B3">
        <w:t>Figure 1</w:t>
      </w:r>
      <w:r w:rsidR="00D70802" w:rsidRPr="002F03B3">
        <w:t>1</w:t>
      </w:r>
      <w:r w:rsidR="00AA7BF0">
        <w:t xml:space="preserve">. </w:t>
      </w:r>
      <w:r w:rsidRPr="002F03B3">
        <w:t>Thermal strain in MnROAD Cell 20 in the cooling cycles.</w:t>
      </w:r>
      <w:bookmarkEnd w:id="38"/>
      <w:bookmarkEnd w:id="39"/>
    </w:p>
    <w:p w:rsidR="001802E5" w:rsidRPr="002F03B3" w:rsidRDefault="00961445" w:rsidP="00B8713D">
      <w:pPr>
        <w:spacing w:line="276" w:lineRule="auto"/>
        <w:jc w:val="center"/>
        <w:rPr>
          <w:bCs/>
        </w:rPr>
      </w:pPr>
      <w:r>
        <w:rPr>
          <w:bCs/>
          <w:noProof/>
        </w:rPr>
        <w:drawing>
          <wp:inline distT="0" distB="0" distL="0" distR="0">
            <wp:extent cx="4229100" cy="3200400"/>
            <wp:effectExtent l="0" t="0" r="0" b="0"/>
            <wp:docPr id="9218" name="Picture 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29100" cy="3200400"/>
                    </a:xfrm>
                    <a:prstGeom prst="rect">
                      <a:avLst/>
                    </a:prstGeom>
                    <a:noFill/>
                    <a:ln>
                      <a:noFill/>
                    </a:ln>
                  </pic:spPr>
                </pic:pic>
              </a:graphicData>
            </a:graphic>
          </wp:inline>
        </w:drawing>
      </w:r>
    </w:p>
    <w:p w:rsidR="005D554A" w:rsidRPr="002F03B3" w:rsidRDefault="005D554A" w:rsidP="00B8713D">
      <w:pPr>
        <w:pStyle w:val="Caption"/>
        <w:spacing w:line="276" w:lineRule="auto"/>
      </w:pPr>
      <w:bookmarkStart w:id="40" w:name="_Toc304477221"/>
      <w:bookmarkStart w:id="41" w:name="_Toc320004633"/>
      <w:r w:rsidRPr="002F03B3">
        <w:t xml:space="preserve">Figure </w:t>
      </w:r>
      <w:r w:rsidR="00D70802" w:rsidRPr="002F03B3">
        <w:t>1</w:t>
      </w:r>
      <w:r w:rsidRPr="002F03B3">
        <w:t>2.</w:t>
      </w:r>
      <w:r w:rsidR="00AA7BF0">
        <w:t xml:space="preserve"> </w:t>
      </w:r>
      <w:r w:rsidRPr="002F03B3">
        <w:t>Thermal strain for MnROAD Cell 20 sample during one cooling and heating cycle.</w:t>
      </w:r>
      <w:bookmarkEnd w:id="40"/>
      <w:bookmarkEnd w:id="41"/>
    </w:p>
    <w:p w:rsidR="005D554A" w:rsidRPr="002F03B3" w:rsidRDefault="005D554A" w:rsidP="00B8713D">
      <w:pPr>
        <w:spacing w:line="276" w:lineRule="auto"/>
        <w:jc w:val="center"/>
      </w:pPr>
    </w:p>
    <w:p w:rsidR="005D554A" w:rsidRPr="002F03B3" w:rsidRDefault="005D554A" w:rsidP="00B8713D">
      <w:pPr>
        <w:spacing w:line="276" w:lineRule="auto"/>
        <w:ind w:firstLine="720"/>
      </w:pPr>
      <w:r w:rsidRPr="002F03B3">
        <w:t xml:space="preserve">Figure </w:t>
      </w:r>
      <w:r w:rsidR="00D70802" w:rsidRPr="002F03B3">
        <w:t>1</w:t>
      </w:r>
      <w:r w:rsidRPr="002F03B3">
        <w:t>3 shows the thermal strain in an asphalt beam prepared with the WI binder. The temperature was cycled between +30°C and -70°C three times. No significant change in coefficients of thermal contraction/expansion and the glass transition temperature was observed between one cycle and the next. However, the coefficient of contraction below T</w:t>
      </w:r>
      <w:r w:rsidRPr="002F03B3">
        <w:rPr>
          <w:vertAlign w:val="subscript"/>
        </w:rPr>
        <w:t>g</w:t>
      </w:r>
      <w:r w:rsidRPr="002F03B3">
        <w:t xml:space="preserve"> is significantly different than the coefficient of expansion.</w:t>
      </w:r>
    </w:p>
    <w:p w:rsidR="00BC3AD9" w:rsidRPr="002F03B3" w:rsidRDefault="00961445" w:rsidP="00B8713D">
      <w:pPr>
        <w:spacing w:line="276" w:lineRule="auto"/>
        <w:jc w:val="center"/>
      </w:pPr>
      <w:r>
        <w:rPr>
          <w:noProof/>
        </w:rPr>
        <w:drawing>
          <wp:inline distT="0" distB="0" distL="0" distR="0">
            <wp:extent cx="4076781" cy="3000375"/>
            <wp:effectExtent l="0" t="0" r="0" b="0"/>
            <wp:docPr id="9221" name="Picture 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83079" cy="3005010"/>
                    </a:xfrm>
                    <a:prstGeom prst="rect">
                      <a:avLst/>
                    </a:prstGeom>
                    <a:noFill/>
                    <a:ln>
                      <a:noFill/>
                    </a:ln>
                  </pic:spPr>
                </pic:pic>
              </a:graphicData>
            </a:graphic>
          </wp:inline>
        </w:drawing>
      </w:r>
    </w:p>
    <w:p w:rsidR="005D554A" w:rsidRPr="002F03B3" w:rsidRDefault="005D554A" w:rsidP="00B8713D">
      <w:pPr>
        <w:pStyle w:val="Caption"/>
        <w:spacing w:line="276" w:lineRule="auto"/>
      </w:pPr>
      <w:bookmarkStart w:id="42" w:name="_Toc304477222"/>
      <w:bookmarkStart w:id="43" w:name="_Toc320004634"/>
      <w:r w:rsidRPr="002F03B3">
        <w:t xml:space="preserve">Figure </w:t>
      </w:r>
      <w:r w:rsidR="00D70802" w:rsidRPr="002F03B3">
        <w:t>1</w:t>
      </w:r>
      <w:r w:rsidRPr="002F03B3">
        <w:t>3.Thermal strain in asphalt mixture beam (WI) in 3 consecutive cycles.</w:t>
      </w:r>
      <w:bookmarkEnd w:id="42"/>
      <w:bookmarkEnd w:id="43"/>
    </w:p>
    <w:p w:rsidR="00011FDC" w:rsidRPr="002F03B3" w:rsidRDefault="00011FDC" w:rsidP="00B8713D">
      <w:pPr>
        <w:spacing w:line="276" w:lineRule="auto"/>
        <w:rPr>
          <w:bCs/>
        </w:rPr>
      </w:pPr>
    </w:p>
    <w:p w:rsidR="0087641C" w:rsidRPr="002F03B3" w:rsidRDefault="0087641C" w:rsidP="00B8713D">
      <w:pPr>
        <w:pStyle w:val="PFHeading2"/>
        <w:spacing w:line="276" w:lineRule="auto"/>
      </w:pPr>
      <w:bookmarkStart w:id="44" w:name="_Toc320014715"/>
      <w:r w:rsidRPr="002F03B3">
        <w:t>Thermal Stress</w:t>
      </w:r>
      <w:r w:rsidR="00AA7BF0">
        <w:t xml:space="preserve"> </w:t>
      </w:r>
      <w:r w:rsidR="00FF7F99" w:rsidRPr="002F03B3">
        <w:t>Response of Asphalt Binders and Mixtures during Thermal Cycles</w:t>
      </w:r>
      <w:bookmarkEnd w:id="44"/>
    </w:p>
    <w:p w:rsidR="00AA7BF0" w:rsidRDefault="00AA7BF0" w:rsidP="00B8713D">
      <w:pPr>
        <w:pStyle w:val="PFNormal"/>
        <w:spacing w:line="276" w:lineRule="auto"/>
      </w:pPr>
    </w:p>
    <w:p w:rsidR="005D554A" w:rsidRPr="002F03B3" w:rsidRDefault="006535E5" w:rsidP="006E0C08">
      <w:pPr>
        <w:pStyle w:val="PFNormal"/>
        <w:spacing w:line="276" w:lineRule="auto"/>
        <w:ind w:firstLine="720"/>
      </w:pPr>
      <w:r>
        <w:t xml:space="preserve">To better </w:t>
      </w:r>
      <w:r w:rsidR="006E0C08">
        <w:t xml:space="preserve">understand </w:t>
      </w:r>
      <w:r w:rsidR="00825001" w:rsidRPr="002F03B3">
        <w:t xml:space="preserve">the thermal stress response of asphalt mixtures during a thermal cycle, the research team </w:t>
      </w:r>
      <w:r w:rsidR="005D554A" w:rsidRPr="002F03B3">
        <w:t xml:space="preserve">conducted </w:t>
      </w:r>
      <w:r w:rsidR="00F51212">
        <w:t xml:space="preserve">an additional study on </w:t>
      </w:r>
      <w:r w:rsidR="00C41C6B" w:rsidRPr="002F03B3">
        <w:t>a number of thermal cycling tests on</w:t>
      </w:r>
      <w:r w:rsidR="005D554A" w:rsidRPr="002F03B3">
        <w:t xml:space="preserve"> restrained specimens</w:t>
      </w:r>
      <w:r w:rsidR="00C41C6B" w:rsidRPr="002F03B3">
        <w:t>, measuring thermal stress in the process.</w:t>
      </w:r>
    </w:p>
    <w:p w:rsidR="005D554A" w:rsidRPr="002F03B3" w:rsidRDefault="005D554A" w:rsidP="00B8713D">
      <w:pPr>
        <w:pStyle w:val="PFNormal"/>
        <w:spacing w:line="276" w:lineRule="auto"/>
        <w:ind w:firstLine="720"/>
      </w:pPr>
      <w:r w:rsidRPr="002F03B3">
        <w:t xml:space="preserve">Figure </w:t>
      </w:r>
      <w:r w:rsidR="00C41C6B" w:rsidRPr="002F03B3">
        <w:t>1</w:t>
      </w:r>
      <w:r w:rsidRPr="002F03B3">
        <w:t xml:space="preserve">4 shows the </w:t>
      </w:r>
      <w:r w:rsidR="006535E5">
        <w:t xml:space="preserve">results of </w:t>
      </w:r>
      <w:r w:rsidRPr="002F03B3">
        <w:t xml:space="preserve">stress buildup </w:t>
      </w:r>
      <w:r w:rsidR="006535E5">
        <w:t xml:space="preserve">measured </w:t>
      </w:r>
      <w:r w:rsidRPr="002F03B3">
        <w:t>for MnROAD Cell 20. The sample was cycled between 30 and -20°C three times before progressively decreasing the lower limit by 5°C increments to -35°C. The trend in the stress buildup shows a very sudden drop in thermal stress when the sample was cooled toward -25°C in the 4</w:t>
      </w:r>
      <w:r w:rsidRPr="002F03B3">
        <w:rPr>
          <w:vertAlign w:val="superscript"/>
        </w:rPr>
        <w:t>th</w:t>
      </w:r>
      <w:r w:rsidRPr="002F03B3">
        <w:t xml:space="preserve"> cycle, while subsequent cycles failed to buildup significant stress. Visual inspection of the sample after cyclic testing showed no visible crack or failure in the sample, thus it was concluded that significant damage had occurred during the first 4 cycles, leading to an internal structural failure in the sample. </w:t>
      </w:r>
    </w:p>
    <w:p w:rsidR="005D554A" w:rsidRPr="002F03B3" w:rsidRDefault="005D554A" w:rsidP="00B8713D">
      <w:pPr>
        <w:spacing w:line="276" w:lineRule="auto"/>
        <w:rPr>
          <w:bCs/>
        </w:rPr>
      </w:pPr>
    </w:p>
    <w:p w:rsidR="005D554A" w:rsidRPr="002F03B3" w:rsidRDefault="00961445" w:rsidP="00B8713D">
      <w:pPr>
        <w:spacing w:line="276" w:lineRule="auto"/>
        <w:jc w:val="center"/>
        <w:rPr>
          <w:bCs/>
        </w:rPr>
      </w:pPr>
      <w:r>
        <w:rPr>
          <w:bCs/>
          <w:noProof/>
        </w:rPr>
        <w:drawing>
          <wp:inline distT="0" distB="0" distL="0" distR="0">
            <wp:extent cx="4314825" cy="3352800"/>
            <wp:effectExtent l="0" t="0" r="9525" b="0"/>
            <wp:docPr id="9222" name="Picture 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14825" cy="3352800"/>
                    </a:xfrm>
                    <a:prstGeom prst="rect">
                      <a:avLst/>
                    </a:prstGeom>
                    <a:noFill/>
                    <a:ln>
                      <a:noFill/>
                    </a:ln>
                  </pic:spPr>
                </pic:pic>
              </a:graphicData>
            </a:graphic>
          </wp:inline>
        </w:drawing>
      </w:r>
    </w:p>
    <w:p w:rsidR="005D554A" w:rsidRPr="002F03B3" w:rsidRDefault="005D554A" w:rsidP="00B8713D">
      <w:pPr>
        <w:pStyle w:val="Caption"/>
        <w:spacing w:line="276" w:lineRule="auto"/>
      </w:pPr>
      <w:bookmarkStart w:id="45" w:name="_Toc320004635"/>
      <w:r w:rsidRPr="002F03B3">
        <w:t xml:space="preserve">Figure </w:t>
      </w:r>
      <w:r w:rsidR="00C41C6B" w:rsidRPr="002F03B3">
        <w:t>1</w:t>
      </w:r>
      <w:r w:rsidRPr="002F03B3">
        <w:t>4. Stress buildup curves under thermal cycling for MnROAD Cell 20.</w:t>
      </w:r>
      <w:bookmarkEnd w:id="45"/>
    </w:p>
    <w:p w:rsidR="005D554A" w:rsidRPr="002F03B3" w:rsidRDefault="005D554A" w:rsidP="00B8713D">
      <w:pPr>
        <w:spacing w:line="276" w:lineRule="auto"/>
        <w:rPr>
          <w:bCs/>
        </w:rPr>
      </w:pPr>
    </w:p>
    <w:p w:rsidR="005D554A" w:rsidRPr="002F03B3" w:rsidRDefault="005D554A" w:rsidP="00B8713D">
      <w:pPr>
        <w:pStyle w:val="PFNormal"/>
        <w:spacing w:line="276" w:lineRule="auto"/>
        <w:ind w:firstLine="720"/>
      </w:pPr>
      <w:r w:rsidRPr="002F03B3">
        <w:t xml:space="preserve">Figure </w:t>
      </w:r>
      <w:r w:rsidR="0007259E" w:rsidRPr="002F03B3">
        <w:t>1</w:t>
      </w:r>
      <w:r w:rsidRPr="002F03B3">
        <w:t>5 shows thermal cycles for MnROAD Cell 33 with isothermal conditioning in last cycle. It can be seen that the area of the loop (i.e., hysteresis) decreases after each cycle. Furthermore, the area of the loop significantly decreases when the specimen is subjected to isothermal conditioning at the end of the cooling step. Th</w:t>
      </w:r>
      <w:r w:rsidR="006535E5">
        <w:t>e</w:t>
      </w:r>
      <w:r w:rsidRPr="002F03B3">
        <w:t>s</w:t>
      </w:r>
      <w:r w:rsidR="006535E5">
        <w:t>e</w:t>
      </w:r>
      <w:r w:rsidRPr="002F03B3">
        <w:t xml:space="preserve"> results indicate the importance of taking into account isothermal conditioning (i.e., physical hardening) when estimating thermal cracking susceptibility of asphalt mixtures</w:t>
      </w:r>
      <w:r w:rsidR="006E0C08">
        <w:t xml:space="preserve"> subjected to</w:t>
      </w:r>
      <w:r w:rsidR="006535E5">
        <w:t xml:space="preserve"> co</w:t>
      </w:r>
      <w:r w:rsidR="006E0C08">
        <w:t>o</w:t>
      </w:r>
      <w:r w:rsidR="006535E5">
        <w:t>ling and heating</w:t>
      </w:r>
      <w:r w:rsidR="006E0C08">
        <w:t xml:space="preserve"> cycles</w:t>
      </w:r>
      <w:r w:rsidRPr="002F03B3">
        <w:t>.</w:t>
      </w:r>
    </w:p>
    <w:p w:rsidR="001456B6" w:rsidRDefault="001456B6">
      <w:pPr>
        <w:keepNext/>
        <w:spacing w:line="276" w:lineRule="auto"/>
        <w:rPr>
          <w:bCs/>
        </w:rPr>
      </w:pPr>
    </w:p>
    <w:p w:rsidR="001456B6" w:rsidRDefault="00961445">
      <w:pPr>
        <w:keepNext/>
        <w:spacing w:line="276" w:lineRule="auto"/>
        <w:rPr>
          <w:bCs/>
        </w:rPr>
      </w:pPr>
      <w:r>
        <w:rPr>
          <w:bCs/>
          <w:noProof/>
        </w:rPr>
        <w:drawing>
          <wp:inline distT="0" distB="0" distL="0" distR="0">
            <wp:extent cx="2914650" cy="2101934"/>
            <wp:effectExtent l="1905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19225" cy="2105233"/>
                    </a:xfrm>
                    <a:prstGeom prst="rect">
                      <a:avLst/>
                    </a:prstGeom>
                    <a:noFill/>
                  </pic:spPr>
                </pic:pic>
              </a:graphicData>
            </a:graphic>
          </wp:inline>
        </w:drawing>
      </w:r>
      <w:r>
        <w:rPr>
          <w:bCs/>
          <w:noProof/>
        </w:rPr>
        <w:drawing>
          <wp:inline distT="0" distB="0" distL="0" distR="0">
            <wp:extent cx="2914650" cy="2111758"/>
            <wp:effectExtent l="1905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19326" cy="2115146"/>
                    </a:xfrm>
                    <a:prstGeom prst="rect">
                      <a:avLst/>
                    </a:prstGeom>
                    <a:noFill/>
                  </pic:spPr>
                </pic:pic>
              </a:graphicData>
            </a:graphic>
          </wp:inline>
        </w:drawing>
      </w:r>
    </w:p>
    <w:p w:rsidR="001456B6" w:rsidRDefault="001456B6">
      <w:pPr>
        <w:keepNext/>
        <w:spacing w:line="276" w:lineRule="auto"/>
        <w:rPr>
          <w:bCs/>
        </w:rPr>
      </w:pPr>
    </w:p>
    <w:p w:rsidR="001456B6" w:rsidRDefault="00961445">
      <w:pPr>
        <w:keepNext/>
        <w:spacing w:line="276" w:lineRule="auto"/>
        <w:rPr>
          <w:bCs/>
        </w:rPr>
      </w:pPr>
      <w:r>
        <w:rPr>
          <w:bCs/>
          <w:noProof/>
        </w:rPr>
        <w:drawing>
          <wp:inline distT="0" distB="0" distL="0" distR="0">
            <wp:extent cx="2933700" cy="2125560"/>
            <wp:effectExtent l="0" t="0" r="0" b="825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37915" cy="2128614"/>
                    </a:xfrm>
                    <a:prstGeom prst="rect">
                      <a:avLst/>
                    </a:prstGeom>
                    <a:noFill/>
                  </pic:spPr>
                </pic:pic>
              </a:graphicData>
            </a:graphic>
          </wp:inline>
        </w:drawing>
      </w:r>
      <w:r>
        <w:rPr>
          <w:bCs/>
          <w:noProof/>
        </w:rPr>
        <w:drawing>
          <wp:inline distT="0" distB="0" distL="0" distR="0">
            <wp:extent cx="2933700" cy="2125560"/>
            <wp:effectExtent l="0" t="0" r="0" b="825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37915" cy="2128614"/>
                    </a:xfrm>
                    <a:prstGeom prst="rect">
                      <a:avLst/>
                    </a:prstGeom>
                    <a:noFill/>
                  </pic:spPr>
                </pic:pic>
              </a:graphicData>
            </a:graphic>
          </wp:inline>
        </w:drawing>
      </w:r>
    </w:p>
    <w:p w:rsidR="001456B6" w:rsidRDefault="005D554A">
      <w:pPr>
        <w:pStyle w:val="Caption"/>
        <w:spacing w:line="276" w:lineRule="auto"/>
      </w:pPr>
      <w:bookmarkStart w:id="46" w:name="_Toc304477223"/>
      <w:bookmarkStart w:id="47" w:name="_Toc320004636"/>
      <w:r w:rsidRPr="002F03B3">
        <w:t xml:space="preserve">Figure </w:t>
      </w:r>
      <w:r w:rsidR="0007259E" w:rsidRPr="002F03B3">
        <w:t>1</w:t>
      </w:r>
      <w:r w:rsidRPr="002F03B3">
        <w:t>5. Stress buildup curves under thermal cycling and isothermal conditioning for MnROAD Cell 33.</w:t>
      </w:r>
      <w:bookmarkEnd w:id="46"/>
      <w:bookmarkEnd w:id="47"/>
    </w:p>
    <w:p w:rsidR="005D554A" w:rsidRPr="002F03B3" w:rsidRDefault="005D554A" w:rsidP="00B8713D">
      <w:pPr>
        <w:spacing w:line="276" w:lineRule="auto"/>
      </w:pPr>
    </w:p>
    <w:p w:rsidR="005D554A" w:rsidRPr="002F03B3" w:rsidRDefault="005D554A" w:rsidP="00B8713D">
      <w:pPr>
        <w:pStyle w:val="PFNormal"/>
        <w:spacing w:line="276" w:lineRule="auto"/>
        <w:ind w:firstLine="720"/>
      </w:pPr>
      <w:r w:rsidRPr="002F03B3">
        <w:t xml:space="preserve">Figure </w:t>
      </w:r>
      <w:r w:rsidR="0007259E" w:rsidRPr="002F03B3">
        <w:t>16</w:t>
      </w:r>
      <w:r w:rsidRPr="002F03B3">
        <w:t xml:space="preserve"> shows a fourth cycle of thermal loading applied to the restrained beam to bring it to complete failure. It can be seen that the trend of stress buildup for cycle 4 in which the temperature was decreased at a constant rate down to the point of cracking varies from the cycles including an isothermal conditioning step. It can be seen that the maximum thermal stress observed in cycle 2 with isothermal conditioning was reached 12°C earlier in comparison to the cooling cycle 4 with no isothermal conditioning. This observation is extremely important if one considers that the common </w:t>
      </w:r>
      <w:r w:rsidR="00761E5C">
        <w:t xml:space="preserve">Thermal Stress Restrained Specimen Test (TSRST) </w:t>
      </w:r>
      <w:r w:rsidRPr="002F03B3">
        <w:t xml:space="preserve">measures the cracking temperature by cooling at a constant rate without taking isothermal </w:t>
      </w:r>
      <w:r w:rsidR="00761E5C">
        <w:t>conditioning</w:t>
      </w:r>
      <w:r w:rsidRPr="002F03B3">
        <w:t xml:space="preserve"> or thermal cycles into account.</w:t>
      </w:r>
    </w:p>
    <w:p w:rsidR="005D554A" w:rsidRPr="002F03B3" w:rsidRDefault="005D554A" w:rsidP="00B8713D">
      <w:pPr>
        <w:spacing w:line="276" w:lineRule="auto"/>
        <w:jc w:val="center"/>
        <w:rPr>
          <w:b/>
          <w:bCs/>
        </w:rPr>
      </w:pPr>
    </w:p>
    <w:p w:rsidR="005D554A" w:rsidRPr="002F03B3" w:rsidRDefault="00961445" w:rsidP="00B8713D">
      <w:pPr>
        <w:spacing w:line="276" w:lineRule="auto"/>
        <w:jc w:val="center"/>
      </w:pPr>
      <w:r>
        <w:rPr>
          <w:noProof/>
        </w:rPr>
        <w:drawing>
          <wp:inline distT="0" distB="0" distL="0" distR="0">
            <wp:extent cx="4343400" cy="2990850"/>
            <wp:effectExtent l="0" t="0" r="0" b="0"/>
            <wp:docPr id="9223" name="Picture 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43400" cy="2990850"/>
                    </a:xfrm>
                    <a:prstGeom prst="rect">
                      <a:avLst/>
                    </a:prstGeom>
                    <a:noFill/>
                    <a:ln>
                      <a:noFill/>
                    </a:ln>
                  </pic:spPr>
                </pic:pic>
              </a:graphicData>
            </a:graphic>
          </wp:inline>
        </w:drawing>
      </w:r>
    </w:p>
    <w:p w:rsidR="005D554A" w:rsidRPr="002F03B3" w:rsidRDefault="005D554A" w:rsidP="00B8713D">
      <w:pPr>
        <w:pStyle w:val="Caption"/>
        <w:spacing w:line="276" w:lineRule="auto"/>
      </w:pPr>
      <w:bookmarkStart w:id="48" w:name="_Toc320004637"/>
      <w:r w:rsidRPr="002F03B3">
        <w:t xml:space="preserve">Figure </w:t>
      </w:r>
      <w:r w:rsidR="0007259E" w:rsidRPr="002F03B3">
        <w:t>16</w:t>
      </w:r>
      <w:r w:rsidRPr="002F03B3">
        <w:t>. Stress buildup in restrained</w:t>
      </w:r>
      <w:r w:rsidR="00761E5C">
        <w:t xml:space="preserve"> MnROAD Cell 33 </w:t>
      </w:r>
      <w:r w:rsidR="006E0C08">
        <w:t>beam</w:t>
      </w:r>
      <w:r w:rsidR="006E0C08" w:rsidRPr="002F03B3">
        <w:t xml:space="preserve"> using</w:t>
      </w:r>
      <w:r w:rsidRPr="002F03B3">
        <w:t xml:space="preserve"> the ATCA, with and without the isothermal conditioning step.</w:t>
      </w:r>
      <w:bookmarkEnd w:id="48"/>
    </w:p>
    <w:p w:rsidR="001456B6" w:rsidRDefault="001456B6">
      <w:pPr>
        <w:pStyle w:val="PFNormal"/>
        <w:spacing w:line="276" w:lineRule="auto"/>
      </w:pPr>
    </w:p>
    <w:p w:rsidR="001456B6" w:rsidRDefault="00D51952">
      <w:pPr>
        <w:pStyle w:val="PFHeading2"/>
        <w:spacing w:line="276" w:lineRule="auto"/>
      </w:pPr>
      <w:bookmarkStart w:id="49" w:name="_Toc320014716"/>
      <w:r w:rsidRPr="002F03B3">
        <w:t>Thermal Stress Buildup and Relaxation</w:t>
      </w:r>
      <w:bookmarkEnd w:id="49"/>
    </w:p>
    <w:p w:rsidR="00761E5C" w:rsidRDefault="00761E5C">
      <w:pPr>
        <w:pStyle w:val="PFHeading2"/>
        <w:spacing w:line="276" w:lineRule="auto"/>
      </w:pPr>
    </w:p>
    <w:p w:rsidR="0007259E" w:rsidRPr="002F03B3" w:rsidRDefault="00C03122" w:rsidP="00761E5C">
      <w:pPr>
        <w:spacing w:after="0" w:line="276" w:lineRule="auto"/>
        <w:rPr>
          <w:sz w:val="20"/>
          <w:szCs w:val="20"/>
        </w:rPr>
      </w:pPr>
      <w:r>
        <w:t xml:space="preserve"> This </w:t>
      </w:r>
      <w:r w:rsidR="0007259E" w:rsidRPr="002F03B3">
        <w:t>study</w:t>
      </w:r>
      <w:r>
        <w:t xml:space="preserve"> also investigated thermal stress relaxation of asphalt mixtures based on</w:t>
      </w:r>
      <w:r w:rsidR="0007259E" w:rsidRPr="002F03B3">
        <w:t xml:space="preserve"> a limited number of asphalt samples </w:t>
      </w:r>
      <w:r>
        <w:t>tested</w:t>
      </w:r>
      <w:r w:rsidR="0007259E" w:rsidRPr="002F03B3">
        <w:rPr>
          <w:rStyle w:val="PFNormalChar"/>
        </w:rPr>
        <w:t>. Using the ATCA, cooling and relaxation experiments were carried out at different rates, isothermal temperatures</w:t>
      </w:r>
      <w:r>
        <w:rPr>
          <w:rStyle w:val="PFNormalChar"/>
        </w:rPr>
        <w:t>,</w:t>
      </w:r>
      <w:r w:rsidR="0007259E" w:rsidRPr="002F03B3">
        <w:rPr>
          <w:rStyle w:val="PFNormalChar"/>
        </w:rPr>
        <w:t xml:space="preserve"> and isothermal relaxation times. For all experiments thermal stress was observed to build</w:t>
      </w:r>
      <w:r w:rsidR="009B1EDF">
        <w:rPr>
          <w:rStyle w:val="PFNormalChar"/>
        </w:rPr>
        <w:t xml:space="preserve"> up as the temperature decreased in the restrained beam. </w:t>
      </w:r>
      <w:r w:rsidR="0007259E" w:rsidRPr="002F03B3">
        <w:rPr>
          <w:rStyle w:val="PFNormalChar"/>
        </w:rPr>
        <w:t xml:space="preserve">Temperature reduction was stopped at a predefined temperature </w:t>
      </w:r>
      <w:r w:rsidR="009B1EDF">
        <w:rPr>
          <w:rStyle w:val="PFNormalChar"/>
        </w:rPr>
        <w:t xml:space="preserve">to start the isothermal stage. </w:t>
      </w:r>
      <w:r w:rsidR="0007259E" w:rsidRPr="002F03B3">
        <w:rPr>
          <w:rStyle w:val="PFNormalChar"/>
        </w:rPr>
        <w:t>Although the temperature measured at the core of the asphalt sample was kept constant, the sample stress continued to build up even after the c</w:t>
      </w:r>
      <w:r w:rsidR="009B1EDF">
        <w:rPr>
          <w:rStyle w:val="PFNormalChar"/>
        </w:rPr>
        <w:t xml:space="preserve">ore temperature had stabilized. </w:t>
      </w:r>
      <w:r w:rsidR="0007259E" w:rsidRPr="002F03B3">
        <w:rPr>
          <w:rStyle w:val="PFNormalChar"/>
        </w:rPr>
        <w:t>Isothermal contraction was also observed simultaneously in the unrestrained beam. As the isotherma</w:t>
      </w:r>
      <w:r w:rsidR="009B1EDF">
        <w:rPr>
          <w:rStyle w:val="PFNormalChar"/>
        </w:rPr>
        <w:t>l conditioning</w:t>
      </w:r>
      <w:r w:rsidR="0007259E" w:rsidRPr="002F03B3">
        <w:rPr>
          <w:rStyle w:val="PFNormalChar"/>
        </w:rPr>
        <w:t xml:space="preserve"> continued, the stress gradually started to relax. This trend was observed for all asphalt</w:t>
      </w:r>
      <w:r w:rsidR="009B1EDF">
        <w:rPr>
          <w:rStyle w:val="PFNormalChar"/>
        </w:rPr>
        <w:t xml:space="preserve"> mixture</w:t>
      </w:r>
      <w:r w:rsidR="0007259E" w:rsidRPr="002F03B3">
        <w:rPr>
          <w:rStyle w:val="PFNormalChar"/>
        </w:rPr>
        <w:t xml:space="preserve"> samples tested, as shown in Figure 17</w:t>
      </w:r>
      <w:r w:rsidR="009B1EDF">
        <w:rPr>
          <w:rStyle w:val="PFNormalChar"/>
        </w:rPr>
        <w:t xml:space="preserve"> in which two identical </w:t>
      </w:r>
      <w:r w:rsidR="0007259E" w:rsidRPr="002F03B3">
        <w:rPr>
          <w:rStyle w:val="PFNormalChar"/>
        </w:rPr>
        <w:t>samples were cooled to -20°C and then held isothermally for 5 and 10 h</w:t>
      </w:r>
      <w:r w:rsidR="00F51212">
        <w:rPr>
          <w:rStyle w:val="PFNormalChar"/>
        </w:rPr>
        <w:t>ou</w:t>
      </w:r>
      <w:r w:rsidR="0007259E" w:rsidRPr="002F03B3">
        <w:rPr>
          <w:rStyle w:val="PFNormalChar"/>
        </w:rPr>
        <w:t>rs, respectively. It is observed that after the initial isothermal stress buildup, the rate of build-up gradually decreases, followed by a relaxation of stress until stabilizing at a constant value over time.</w:t>
      </w:r>
    </w:p>
    <w:p w:rsidR="0007259E" w:rsidRPr="002F03B3" w:rsidRDefault="00C756E1" w:rsidP="00B8713D">
      <w:pPr>
        <w:spacing w:line="276" w:lineRule="auto"/>
        <w:jc w:val="center"/>
        <w:rPr>
          <w:b/>
        </w:rPr>
      </w:pPr>
      <w:r>
        <w:rPr>
          <w:noProof/>
        </w:rPr>
        <mc:AlternateContent>
          <mc:Choice Requires="wps">
            <w:drawing>
              <wp:anchor distT="0" distB="0" distL="114300" distR="114300" simplePos="0" relativeHeight="251688960" behindDoc="0" locked="0" layoutInCell="1" allowOverlap="1">
                <wp:simplePos x="0" y="0"/>
                <wp:positionH relativeFrom="column">
                  <wp:posOffset>1765935</wp:posOffset>
                </wp:positionH>
                <wp:positionV relativeFrom="paragraph">
                  <wp:posOffset>2110105</wp:posOffset>
                </wp:positionV>
                <wp:extent cx="756285" cy="398780"/>
                <wp:effectExtent l="0" t="0" r="0" b="127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398780"/>
                        </a:xfrm>
                        <a:prstGeom prst="rect">
                          <a:avLst/>
                        </a:prstGeom>
                        <a:noFill/>
                        <a:ln w="9525">
                          <a:noFill/>
                          <a:miter lim="800000"/>
                          <a:headEnd/>
                          <a:tailEnd/>
                        </a:ln>
                      </wps:spPr>
                      <wps:txbx>
                        <w:txbxContent>
                          <w:p w:rsidR="007301C4" w:rsidRPr="008B7F21" w:rsidRDefault="007301C4" w:rsidP="0007259E">
                            <w:pPr>
                              <w:rPr>
                                <w:b/>
                                <w:color w:val="C00000"/>
                                <w:sz w:val="18"/>
                              </w:rPr>
                            </w:pPr>
                            <w:r w:rsidRPr="008B7F21">
                              <w:rPr>
                                <w:b/>
                                <w:color w:val="C00000"/>
                                <w:sz w:val="18"/>
                              </w:rPr>
                              <w:t>Isothermal Conditions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139.05pt;margin-top:166.15pt;width:59.55pt;height:31.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" filled="f" stroked="f">
                <v:textbox>
                  <w:txbxContent>
                    <w:p w:rsidR="007301C4" w:rsidRPr="008B7F21" w:rsidRDefault="007301C4" w:rsidP="0007259E">
                      <w:pPr>
                        <w:rPr>
                          <w:b/>
                          <w:color w:val="C00000"/>
                          <w:sz w:val="18"/>
                        </w:rPr>
                      </w:pPr>
                      <w:r w:rsidRPr="008B7F21">
                        <w:rPr>
                          <w:b/>
                          <w:color w:val="C00000"/>
                          <w:sz w:val="18"/>
                        </w:rPr>
                        <w:t>Isothermal Conditions</w:t>
                      </w:r>
                    </w:p>
                  </w:txbxContent>
                </v:textbox>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2137410</wp:posOffset>
                </wp:positionH>
                <wp:positionV relativeFrom="paragraph">
                  <wp:posOffset>609600</wp:posOffset>
                </wp:positionV>
                <wp:extent cx="922655" cy="21590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215900"/>
                        </a:xfrm>
                        <a:prstGeom prst="rect">
                          <a:avLst/>
                        </a:prstGeom>
                        <a:noFill/>
                        <a:ln w="9525">
                          <a:noFill/>
                          <a:miter lim="800000"/>
                          <a:headEnd/>
                          <a:tailEnd/>
                        </a:ln>
                      </wps:spPr>
                      <wps:txbx>
                        <w:txbxContent>
                          <w:p w:rsidR="007301C4" w:rsidRPr="001773A2" w:rsidRDefault="007301C4" w:rsidP="0007259E">
                            <w:pPr>
                              <w:rPr>
                                <w:b/>
                                <w:color w:val="5F497A" w:themeColor="accent4" w:themeShade="BF"/>
                                <w:sz w:val="16"/>
                              </w:rPr>
                            </w:pPr>
                            <w:r w:rsidRPr="001773A2">
                              <w:rPr>
                                <w:b/>
                                <w:color w:val="5F497A" w:themeColor="accent4" w:themeShade="BF"/>
                                <w:sz w:val="16"/>
                              </w:rPr>
                              <w:t>Stress Relaxation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30" o:spid="_x0000_s1029" type="#_x0000_t202" style="position:absolute;left:0;text-align:left;margin-left:168.3pt;margin-top:48pt;width:72.65pt;height:1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" filled="f" stroked="f">
                <v:textbox>
                  <w:txbxContent>
                    <w:p w:rsidR="007301C4" w:rsidRPr="001773A2" w:rsidRDefault="007301C4" w:rsidP="0007259E">
                      <w:pPr>
                        <w:rPr>
                          <w:b/>
                          <w:color w:val="5F497A" w:themeColor="accent4" w:themeShade="BF"/>
                          <w:sz w:val="16"/>
                        </w:rPr>
                      </w:pPr>
                      <w:r w:rsidRPr="001773A2">
                        <w:rPr>
                          <w:b/>
                          <w:color w:val="5F497A" w:themeColor="accent4" w:themeShade="BF"/>
                          <w:sz w:val="16"/>
                        </w:rPr>
                        <w:t>Stress Relaxation</w:t>
                      </w:r>
                    </w:p>
                  </w:txbxContent>
                </v:textbox>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2134870</wp:posOffset>
                </wp:positionH>
                <wp:positionV relativeFrom="paragraph">
                  <wp:posOffset>716915</wp:posOffset>
                </wp:positionV>
                <wp:extent cx="382270" cy="198755"/>
                <wp:effectExtent l="0" t="0" r="74930" b="67945"/>
                <wp:wrapNone/>
                <wp:docPr id="2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2270" cy="198755"/>
                        </a:xfrm>
                        <a:prstGeom prst="straightConnector1">
                          <a:avLst/>
                        </a:prstGeom>
                        <a:ln w="12700">
                          <a:solidFill>
                            <a:schemeClr val="accent4">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1" o:spid="_x0000_s1026" type="#_x0000_t32" style="position:absolute;margin-left:168.1pt;margin-top:56.45pt;width:30.1pt;height:15.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" strokecolor="#5f497a [2407]" strokeweight="1pt">
                <v:stroke endarrow="open"/>
                <o:lock v:ext="edit" shapetype="f"/>
              </v:shape>
            </w:pict>
          </mc:Fallback>
        </mc:AlternateContent>
      </w:r>
      <w:r>
        <w:rPr>
          <w:noProof/>
        </w:rPr>
        <mc:AlternateContent>
          <mc:Choice Requires="wpg">
            <w:drawing>
              <wp:anchor distT="0" distB="0" distL="114300" distR="114300" simplePos="0" relativeHeight="251689984" behindDoc="0" locked="0" layoutInCell="1" allowOverlap="1">
                <wp:simplePos x="0" y="0"/>
                <wp:positionH relativeFrom="column">
                  <wp:posOffset>1689735</wp:posOffset>
                </wp:positionH>
                <wp:positionV relativeFrom="paragraph">
                  <wp:posOffset>831215</wp:posOffset>
                </wp:positionV>
                <wp:extent cx="772160" cy="889000"/>
                <wp:effectExtent l="95250" t="38100" r="0" b="635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2160" cy="889000"/>
                          <a:chOff x="26403" y="-158097"/>
                          <a:chExt cx="773173" cy="889912"/>
                        </a:xfrm>
                      </wpg:grpSpPr>
                      <wps:wsp>
                        <wps:cNvPr id="27" name="Text Box 27"/>
                        <wps:cNvSpPr txBox="1">
                          <a:spLocks noChangeArrowheads="1"/>
                        </wps:cNvSpPr>
                        <wps:spPr bwMode="auto">
                          <a:xfrm>
                            <a:off x="109619" y="199800"/>
                            <a:ext cx="689957" cy="532015"/>
                          </a:xfrm>
                          <a:prstGeom prst="rect">
                            <a:avLst/>
                          </a:prstGeom>
                          <a:noFill/>
                          <a:ln w="9525">
                            <a:noFill/>
                            <a:miter lim="800000"/>
                            <a:headEnd/>
                            <a:tailEnd/>
                          </a:ln>
                        </wps:spPr>
                        <wps:txbx>
                          <w:txbxContent>
                            <w:p w:rsidR="007301C4" w:rsidRPr="00F77D08" w:rsidRDefault="007301C4" w:rsidP="0007259E">
                              <w:pPr>
                                <w:rPr>
                                  <w:b/>
                                  <w:color w:val="00B050"/>
                                  <w:sz w:val="16"/>
                                </w:rPr>
                              </w:pPr>
                              <w:r w:rsidRPr="00F77D08">
                                <w:rPr>
                                  <w:b/>
                                  <w:color w:val="00B050"/>
                                  <w:sz w:val="16"/>
                                </w:rPr>
                                <w:t>Isothermal Stress Build-up</w:t>
                              </w:r>
                            </w:p>
                          </w:txbxContent>
                        </wps:txbx>
                        <wps:bodyPr rot="0" vert="horz" wrap="square" lIns="91440" tIns="45720" rIns="91440" bIns="45720" anchor="ctr" anchorCtr="0">
                          <a:noAutofit/>
                        </wps:bodyPr>
                      </wps:wsp>
                      <wps:wsp>
                        <wps:cNvPr id="28" name="Straight Arrow Connector 1"/>
                        <wps:cNvCnPr/>
                        <wps:spPr>
                          <a:xfrm>
                            <a:off x="26403" y="-158097"/>
                            <a:ext cx="0" cy="523695"/>
                          </a:xfrm>
                          <a:prstGeom prst="straightConnector1">
                            <a:avLst/>
                          </a:prstGeom>
                          <a:ln w="12700">
                            <a:solidFill>
                              <a:srgbClr val="00B050"/>
                            </a:solidFill>
                            <a:headEnd type="arrow"/>
                            <a:tailEnd type="arrow"/>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6" o:spid="_x0000_s1030" style="position:absolute;left:0;text-align:left;margin-left:133.05pt;margin-top:65.45pt;width:60.8pt;height:70pt;z-index:251689984;mso-width-relative:margin;mso-height-relative:margin" coordorigin="264,-1580" coordsize="7731,8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">
                <v:shape id="Text Box 27" o:spid="_x0000_s1031" type="#_x0000_t202" style="position:absolute;left:1096;top:1998;width:6899;height:5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H/7cEA&#10;AADbAAAADwAAAGRycy9kb3ducmV2LnhtbESPzarCMBSE94LvEI7gRq6pLlR6jXIRhCK68OcBzm2O&#10;TbE5KU2s9e2NILgcZuYbZrnubCVaanzpWMFknIAgzp0uuVBwOW9/FiB8QNZYOSYFT/KwXvV7S0y1&#10;e/CR2lMoRISwT1GBCaFOpfS5IYt+7Gri6F1dYzFE2RRSN/iIcFvJaZLMpMWS44LBmjaG8tvpbhWM&#10;TJ0c9tfsf6tnubntPM5tu1NqOOj+fkEE6sI3/GlnWsF0Du8v8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x/+3BAAAA2wAAAA8AAAAAAAAAAAAAAAAAmAIAAGRycy9kb3du&#10;cmV2LnhtbFBLBQYAAAAABAAEAPUAAACGAwAAAAA=&#10;" filled="f" stroked="f">
                  <v:textbox>
                    <w:txbxContent>
                      <w:p w:rsidR="007301C4" w:rsidRPr="00F77D08" w:rsidRDefault="007301C4" w:rsidP="0007259E">
                        <w:pPr>
                          <w:rPr>
                            <w:b/>
                            <w:color w:val="00B050"/>
                            <w:sz w:val="16"/>
                          </w:rPr>
                        </w:pPr>
                        <w:r w:rsidRPr="00F77D08">
                          <w:rPr>
                            <w:b/>
                            <w:color w:val="00B050"/>
                            <w:sz w:val="16"/>
                          </w:rPr>
                          <w:t>Isothermal Stress Build-up</w:t>
                        </w:r>
                      </w:p>
                    </w:txbxContent>
                  </v:textbox>
                </v:shape>
                <v:shape id="Straight Arrow Connector 1" o:spid="_x0000_s1032" type="#_x0000_t32" style="position:absolute;left:264;top:-1580;width:0;height:52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7CTb8AAADbAAAADwAAAGRycy9kb3ducmV2LnhtbERPz2vCMBS+D/wfwhO8zbQ9yKhGkUKx&#10;7CJ28/5snk2xeSlNrN1/vxwGO358v3eH2fZiotF3jhWk6wQEceN0x62C76/y/QOED8gae8ek4Ic8&#10;HPaLtx3m2r34QlMdWhFD2OeowIQw5FL6xpBFv3YDceTubrQYIhxbqUd8xXDbyyxJNtJix7HB4ECF&#10;oeZRP62C4+18zq7l52SrS5/q1nT1qaiVWi3n4xZEoDn8i//clVaQxbHxS/wBcv8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s7CTb8AAADbAAAADwAAAAAAAAAAAAAAAACh&#10;AgAAZHJzL2Rvd25yZXYueG1sUEsFBgAAAAAEAAQA+QAAAI0DAAAAAA==&#10;" strokecolor="#00b050" strokeweight="1pt">
                  <v:stroke startarrow="open" endarrow="open"/>
                </v:shape>
              </v:group>
            </w:pict>
          </mc:Fallback>
        </mc:AlternateContent>
      </w:r>
      <w:r w:rsidR="0007259E" w:rsidRPr="002F03B3">
        <w:rPr>
          <w:noProof/>
        </w:rPr>
        <w:drawing>
          <wp:inline distT="0" distB="0" distL="0" distR="0">
            <wp:extent cx="4429125" cy="3238500"/>
            <wp:effectExtent l="0" t="0" r="9525"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7259E" w:rsidRPr="002F03B3" w:rsidRDefault="009B1EDF" w:rsidP="00B8713D">
      <w:pPr>
        <w:pStyle w:val="Caption"/>
        <w:spacing w:line="276" w:lineRule="auto"/>
        <w:rPr>
          <w:lang w:val="en-GB"/>
        </w:rPr>
      </w:pPr>
      <w:bookmarkStart w:id="50" w:name="_Toc320004638"/>
      <w:r>
        <w:rPr>
          <w:lang w:val="en-GB"/>
        </w:rPr>
        <w:t xml:space="preserve">Figure 17. Thermal stress </w:t>
      </w:r>
      <w:r w:rsidR="0007259E" w:rsidRPr="002F03B3">
        <w:rPr>
          <w:lang w:val="en-GB"/>
        </w:rPr>
        <w:t>in asphalt</w:t>
      </w:r>
      <w:r>
        <w:rPr>
          <w:lang w:val="en-GB"/>
        </w:rPr>
        <w:t xml:space="preserve"> mixtures</w:t>
      </w:r>
      <w:r w:rsidR="0007259E" w:rsidRPr="002F03B3">
        <w:rPr>
          <w:lang w:val="en-GB"/>
        </w:rPr>
        <w:t xml:space="preserve"> after 5 and</w:t>
      </w:r>
      <w:r>
        <w:rPr>
          <w:lang w:val="en-GB"/>
        </w:rPr>
        <w:t xml:space="preserve"> 10 hrs of isothermal conditioning</w:t>
      </w:r>
      <w:r w:rsidR="0007259E" w:rsidRPr="002F03B3">
        <w:rPr>
          <w:lang w:val="en-GB"/>
        </w:rPr>
        <w:t>.</w:t>
      </w:r>
      <w:bookmarkEnd w:id="50"/>
    </w:p>
    <w:p w:rsidR="0007259E" w:rsidRPr="002F03B3" w:rsidRDefault="0007259E" w:rsidP="00B8713D">
      <w:pPr>
        <w:pStyle w:val="PFNormal"/>
        <w:spacing w:line="276" w:lineRule="auto"/>
      </w:pPr>
    </w:p>
    <w:p w:rsidR="0007259E" w:rsidRPr="002F03B3" w:rsidRDefault="0007259E" w:rsidP="00B8713D">
      <w:pPr>
        <w:pStyle w:val="PFNormal"/>
        <w:spacing w:line="276" w:lineRule="auto"/>
        <w:ind w:firstLine="720"/>
      </w:pPr>
      <w:r w:rsidRPr="002F03B3">
        <w:t xml:space="preserve">Furthermore, it </w:t>
      </w:r>
      <w:r w:rsidR="00551933">
        <w:t>i</w:t>
      </w:r>
      <w:r w:rsidRPr="002F03B3">
        <w:t xml:space="preserve">s noted that the amount of isothermal stress (Figure </w:t>
      </w:r>
      <w:r w:rsidR="00B84BC0" w:rsidRPr="002F03B3">
        <w:t>18</w:t>
      </w:r>
      <w:r w:rsidRPr="002F03B3">
        <w:t xml:space="preserve">b) and strain (Figure </w:t>
      </w:r>
      <w:r w:rsidR="00B84BC0" w:rsidRPr="002F03B3">
        <w:t>18</w:t>
      </w:r>
      <w:r w:rsidRPr="002F03B3">
        <w:t xml:space="preserve">a) buildup </w:t>
      </w:r>
      <w:r w:rsidR="00551933">
        <w:t>i</w:t>
      </w:r>
      <w:r w:rsidRPr="002F03B3">
        <w:t xml:space="preserve">s dependent on the rate of cooling. When a rate of 0.1°C/min (6°C/hr) was used as much as 10% of the ultimate stress continued to build up after achieving a stable core temperature (Figure </w:t>
      </w:r>
      <w:r w:rsidR="00B84BC0" w:rsidRPr="002F03B3">
        <w:t>18</w:t>
      </w:r>
      <w:r w:rsidRPr="002F03B3">
        <w:t xml:space="preserve">b).  When rate was increased to an extremely fast cooling rate of 1°C/min, most of the ultimate stress is reached after achieving a stable core temperature, although the specimen ultimately reached the same stress levels as with the slower rate as indicated in Figure </w:t>
      </w:r>
      <w:r w:rsidR="00B84BC0" w:rsidRPr="002F03B3">
        <w:t>18</w:t>
      </w:r>
      <w:r w:rsidRPr="002F03B3">
        <w:t xml:space="preserve">. Tests performed at an intermediate rate of 0.5°C/min resulted in isothermal stress buildup in between the two extreme cooling rates. </w:t>
      </w:r>
    </w:p>
    <w:p w:rsidR="0007259E" w:rsidRPr="002F03B3" w:rsidRDefault="0007259E" w:rsidP="00B8713D">
      <w:pPr>
        <w:pStyle w:val="PFNormal"/>
        <w:spacing w:line="276" w:lineRule="auto"/>
        <w:ind w:firstLine="720"/>
      </w:pPr>
      <w:r w:rsidRPr="002F03B3">
        <w:t xml:space="preserve">Researchers in earlier studies have used many cooling rates to test and model field conditions. Bouldin et al. </w:t>
      </w:r>
      <w:r w:rsidR="00B84BC0" w:rsidRPr="002F03B3">
        <w:t>(</w:t>
      </w:r>
      <w:r w:rsidRPr="002F03B3">
        <w:t>2</w:t>
      </w:r>
      <w:r w:rsidR="00B84BC0" w:rsidRPr="002F03B3">
        <w:t>)</w:t>
      </w:r>
      <w:r w:rsidRPr="002F03B3">
        <w:t xml:space="preserve"> used 3°C/hr to match studied field sections, while suggesting that resulting cracking temperature may be “bumped” up or down for faster and slower rates, respectively. Modeling by Bahia et al. </w:t>
      </w:r>
      <w:r w:rsidR="00B84BC0" w:rsidRPr="002F03B3">
        <w:t>(</w:t>
      </w:r>
      <w:r w:rsidRPr="002F03B3">
        <w:t>8</w:t>
      </w:r>
      <w:r w:rsidR="00B84BC0" w:rsidRPr="002F03B3">
        <w:t>)</w:t>
      </w:r>
      <w:r w:rsidRPr="002F03B3">
        <w:t xml:space="preserve"> for rates lower than 10°C/hr showed that reducing cooling rate corresponded to a shift in thermal stress buildup toward lower temperatures. SHRP researchers reported that although typical field cooling rates seldom exceed 2.7°C/hr, most TSRST tests are done at </w:t>
      </w:r>
      <w:r w:rsidR="009B1EDF">
        <w:t xml:space="preserve">cooling </w:t>
      </w:r>
      <w:r w:rsidRPr="002F03B3">
        <w:t xml:space="preserve">rates of 10°C/hr or higher to reduce testing time </w:t>
      </w:r>
      <w:r w:rsidR="00B84BC0" w:rsidRPr="002F03B3">
        <w:t>(</w:t>
      </w:r>
      <w:r w:rsidRPr="002F03B3">
        <w:t>1</w:t>
      </w:r>
      <w:r w:rsidR="00B84BC0" w:rsidRPr="002F03B3">
        <w:t>)</w:t>
      </w:r>
      <w:r w:rsidR="00B34D48">
        <w:t xml:space="preserve">. Tests conducted during SHRP </w:t>
      </w:r>
      <w:r w:rsidRPr="002F03B3">
        <w:t>showed a decrease in fracture temperature as the cooling rate varied between 1 to 5°C/hr, while the effect on tensile strength varied for different samples. They noted that previous researchers reported little or no effect on fracture temperature and</w:t>
      </w:r>
      <w:r w:rsidR="00B34D48">
        <w:t xml:space="preserve"> tensile strength for </w:t>
      </w:r>
      <w:r w:rsidRPr="002F03B3">
        <w:t>cooling rates higher than 5°C/hr. They concluded that although these cooling rates do not necessarily match typical field conditions, they are sufficient to assess relative performance of specimens.</w:t>
      </w:r>
    </w:p>
    <w:p w:rsidR="00CE6706" w:rsidRPr="002F03B3" w:rsidRDefault="00CE6706" w:rsidP="00B8713D">
      <w:pPr>
        <w:spacing w:line="276" w:lineRule="auto"/>
        <w:ind w:firstLine="720"/>
        <w:rPr>
          <w:szCs w:val="20"/>
          <w:lang w:val="en-GB"/>
        </w:rPr>
      </w:pPr>
    </w:p>
    <w:p w:rsidR="00FF1FCA" w:rsidRPr="002F03B3" w:rsidRDefault="00961445" w:rsidP="00B8713D">
      <w:pPr>
        <w:pStyle w:val="PFNormal"/>
        <w:spacing w:line="276" w:lineRule="auto"/>
        <w:jc w:val="center"/>
      </w:pPr>
      <w:r>
        <w:rPr>
          <w:noProof/>
        </w:rPr>
        <w:drawing>
          <wp:inline distT="0" distB="0" distL="0" distR="0">
            <wp:extent cx="2943225" cy="2371725"/>
            <wp:effectExtent l="0" t="0" r="9525" b="9525"/>
            <wp:docPr id="9225" name="Picture 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43225" cy="2371725"/>
                    </a:xfrm>
                    <a:prstGeom prst="rect">
                      <a:avLst/>
                    </a:prstGeom>
                    <a:noFill/>
                    <a:ln>
                      <a:noFill/>
                    </a:ln>
                  </pic:spPr>
                </pic:pic>
              </a:graphicData>
            </a:graphic>
          </wp:inline>
        </w:drawing>
      </w:r>
      <w:r>
        <w:rPr>
          <w:noProof/>
        </w:rPr>
        <w:drawing>
          <wp:inline distT="0" distB="0" distL="0" distR="0">
            <wp:extent cx="2657475" cy="2266950"/>
            <wp:effectExtent l="0" t="0" r="9525" b="0"/>
            <wp:docPr id="9226" name="Picture 9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57475" cy="2266950"/>
                    </a:xfrm>
                    <a:prstGeom prst="rect">
                      <a:avLst/>
                    </a:prstGeom>
                    <a:noFill/>
                    <a:ln>
                      <a:noFill/>
                    </a:ln>
                  </pic:spPr>
                </pic:pic>
              </a:graphicData>
            </a:graphic>
          </wp:inline>
        </w:drawing>
      </w:r>
    </w:p>
    <w:p w:rsidR="00FF1FCA" w:rsidRPr="002F03B3" w:rsidRDefault="003E3FD0" w:rsidP="00B8713D">
      <w:pPr>
        <w:pStyle w:val="PFNormal"/>
        <w:spacing w:line="276" w:lineRule="auto"/>
        <w:jc w:val="center"/>
        <w:rPr>
          <w:b/>
        </w:rPr>
      </w:pPr>
      <w:r w:rsidRPr="003E3FD0">
        <w:rPr>
          <w:b/>
        </w:rPr>
        <w:t xml:space="preserve">(a) </w:t>
      </w:r>
      <w:r w:rsidRPr="003E3FD0">
        <w:rPr>
          <w:b/>
        </w:rPr>
        <w:tab/>
      </w:r>
      <w:r w:rsidRPr="003E3FD0">
        <w:rPr>
          <w:b/>
        </w:rPr>
        <w:tab/>
      </w:r>
      <w:r w:rsidRPr="003E3FD0">
        <w:rPr>
          <w:b/>
        </w:rPr>
        <w:tab/>
      </w:r>
      <w:r w:rsidRPr="003E3FD0">
        <w:rPr>
          <w:b/>
        </w:rPr>
        <w:tab/>
      </w:r>
      <w:r w:rsidRPr="003E3FD0">
        <w:rPr>
          <w:b/>
        </w:rPr>
        <w:tab/>
      </w:r>
      <w:r w:rsidRPr="003E3FD0">
        <w:rPr>
          <w:b/>
        </w:rPr>
        <w:tab/>
        <w:t>(b)</w:t>
      </w:r>
    </w:p>
    <w:p w:rsidR="00FF1FCA" w:rsidRPr="002F03B3" w:rsidRDefault="00961445" w:rsidP="00B8713D">
      <w:pPr>
        <w:pStyle w:val="PFNormal"/>
        <w:spacing w:line="276" w:lineRule="auto"/>
        <w:jc w:val="center"/>
        <w:rPr>
          <w:b/>
          <w:bCs/>
          <w:sz w:val="28"/>
          <w:szCs w:val="22"/>
        </w:rPr>
      </w:pPr>
      <w:r>
        <w:rPr>
          <w:b/>
          <w:bCs/>
          <w:noProof/>
          <w:sz w:val="28"/>
          <w:szCs w:val="22"/>
        </w:rPr>
        <w:drawing>
          <wp:inline distT="0" distB="0" distL="0" distR="0">
            <wp:extent cx="4943475" cy="3343275"/>
            <wp:effectExtent l="0" t="0" r="9525" b="9525"/>
            <wp:docPr id="9224" name="Picture 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43475" cy="3343275"/>
                    </a:xfrm>
                    <a:prstGeom prst="rect">
                      <a:avLst/>
                    </a:prstGeom>
                    <a:noFill/>
                    <a:ln>
                      <a:noFill/>
                    </a:ln>
                  </pic:spPr>
                </pic:pic>
              </a:graphicData>
            </a:graphic>
          </wp:inline>
        </w:drawing>
      </w:r>
    </w:p>
    <w:p w:rsidR="00FF1FCA" w:rsidRPr="002F03B3" w:rsidRDefault="00B84BC0" w:rsidP="00B8713D">
      <w:pPr>
        <w:pStyle w:val="PFNormal"/>
        <w:tabs>
          <w:tab w:val="left" w:pos="4455"/>
          <w:tab w:val="center" w:pos="4680"/>
        </w:tabs>
        <w:spacing w:line="276" w:lineRule="auto"/>
        <w:jc w:val="left"/>
        <w:rPr>
          <w:b/>
          <w:bCs/>
        </w:rPr>
      </w:pPr>
      <w:r w:rsidRPr="002F03B3">
        <w:rPr>
          <w:b/>
          <w:bCs/>
        </w:rPr>
        <w:tab/>
      </w:r>
      <w:r w:rsidRPr="002F03B3">
        <w:rPr>
          <w:b/>
          <w:bCs/>
        </w:rPr>
        <w:tab/>
      </w:r>
      <w:r w:rsidR="00B93577" w:rsidRPr="002F03B3">
        <w:rPr>
          <w:b/>
          <w:bCs/>
        </w:rPr>
        <w:t>(c)</w:t>
      </w:r>
    </w:p>
    <w:p w:rsidR="00FF1FCA" w:rsidRPr="002F03B3" w:rsidRDefault="00D51952" w:rsidP="00B8713D">
      <w:pPr>
        <w:pStyle w:val="Caption"/>
        <w:spacing w:line="276" w:lineRule="auto"/>
      </w:pPr>
      <w:bookmarkStart w:id="51" w:name="_Toc320004639"/>
      <w:r w:rsidRPr="002F03B3">
        <w:t>Figure</w:t>
      </w:r>
      <w:r w:rsidR="00B34D48">
        <w:t xml:space="preserve"> </w:t>
      </w:r>
      <w:r w:rsidR="00B84BC0" w:rsidRPr="002F03B3">
        <w:t>18</w:t>
      </w:r>
      <w:r w:rsidRPr="002F03B3">
        <w:t>.</w:t>
      </w:r>
      <w:r w:rsidR="00B34D48">
        <w:t xml:space="preserve"> </w:t>
      </w:r>
      <w:r w:rsidR="003E3FD0" w:rsidRPr="003E3FD0">
        <w:t>Comparison of thermal stress and strain during cooling and isothermal conditions at 0.1 and 1°C/min cooling rates.</w:t>
      </w:r>
      <w:bookmarkEnd w:id="51"/>
    </w:p>
    <w:p w:rsidR="00B34D48" w:rsidRDefault="00B34D48" w:rsidP="00B34D48">
      <w:pPr>
        <w:pStyle w:val="PFNormal"/>
        <w:spacing w:line="276" w:lineRule="auto"/>
        <w:ind w:firstLine="720"/>
      </w:pPr>
    </w:p>
    <w:p w:rsidR="00B34D48" w:rsidRPr="002F03B3" w:rsidRDefault="00B34D48" w:rsidP="00B34D48">
      <w:pPr>
        <w:pStyle w:val="PFNormal"/>
        <w:spacing w:line="276" w:lineRule="auto"/>
        <w:ind w:firstLine="720"/>
      </w:pPr>
      <w:r w:rsidRPr="002F03B3">
        <w:t xml:space="preserve">In this study, it is hypothesized that the observed isothermal behavior is due to the time-dependent nature of thermal contraction as temperature approaches the glass transition region. The complete explanation of the mechanism of glass transition and physical hardening is beyond </w:t>
      </w:r>
      <w:r w:rsidR="00903549">
        <w:t xml:space="preserve">the </w:t>
      </w:r>
      <w:r w:rsidRPr="002F03B3">
        <w:t xml:space="preserve">scope of this </w:t>
      </w:r>
      <w:r w:rsidR="00903549">
        <w:t>report</w:t>
      </w:r>
      <w:r w:rsidRPr="002F03B3">
        <w:t xml:space="preserve"> and can be found in Bahia and Anderson (22), Tabatabaee et al. (2</w:t>
      </w:r>
      <w:r>
        <w:t>5</w:t>
      </w:r>
      <w:r w:rsidRPr="002F03B3">
        <w:t>) and Bahia and Velasquez (11).</w:t>
      </w:r>
    </w:p>
    <w:p w:rsidR="00B34D48" w:rsidRPr="002F03B3" w:rsidRDefault="003E3FD0" w:rsidP="00B34D48">
      <w:pPr>
        <w:pStyle w:val="PFNormal"/>
        <w:spacing w:line="276" w:lineRule="auto"/>
        <w:ind w:firstLine="720"/>
        <w:rPr>
          <w:bCs/>
        </w:rPr>
      </w:pPr>
      <w:r w:rsidRPr="003E3FD0">
        <w:rPr>
          <w:bCs/>
        </w:rPr>
        <w:t xml:space="preserve">If cooling rate is sufficiently slow, the specimen has ample time to fully contract; but as the cooling rate increases, although core of samples can reach conditioning temperature, the amount of delayed contraction increases. The delayed contraction takes place over time after sample core reaches isothermal contraction, hence causing the specimen to buildup thermal stress while at a constant temperature. After sufficient time has passed, all samples will achieve full contraction, thus ultimately building up the same amount of thermal stress. This behavior is shown in </w:t>
      </w:r>
      <w:r w:rsidR="00903549">
        <w:rPr>
          <w:bCs/>
        </w:rPr>
        <w:t>F</w:t>
      </w:r>
      <w:r w:rsidRPr="003E3FD0">
        <w:rPr>
          <w:bCs/>
        </w:rPr>
        <w:t xml:space="preserve">igures </w:t>
      </w:r>
      <w:r w:rsidR="00B34D48" w:rsidRPr="002F03B3">
        <w:rPr>
          <w:bCs/>
        </w:rPr>
        <w:t>18</w:t>
      </w:r>
      <w:r w:rsidRPr="003E3FD0">
        <w:rPr>
          <w:bCs/>
        </w:rPr>
        <w:t xml:space="preserve">(a) and </w:t>
      </w:r>
      <w:r w:rsidR="00B34D48" w:rsidRPr="002F03B3">
        <w:rPr>
          <w:bCs/>
        </w:rPr>
        <w:t>18</w:t>
      </w:r>
      <w:r w:rsidRPr="003E3FD0">
        <w:rPr>
          <w:bCs/>
        </w:rPr>
        <w:t>(b).</w:t>
      </w:r>
    </w:p>
    <w:p w:rsidR="00B34D48" w:rsidRPr="002F03B3" w:rsidRDefault="003E3FD0" w:rsidP="00B34D48">
      <w:pPr>
        <w:pStyle w:val="PFNormal"/>
        <w:spacing w:line="276" w:lineRule="auto"/>
        <w:rPr>
          <w:bCs/>
        </w:rPr>
      </w:pPr>
      <w:r w:rsidRPr="003E3FD0">
        <w:rPr>
          <w:rFonts w:eastAsiaTheme="minorHAnsi"/>
          <w:b/>
          <w:sz w:val="22"/>
          <w:szCs w:val="18"/>
        </w:rPr>
        <w:tab/>
      </w:r>
      <w:r w:rsidRPr="003E3FD0">
        <w:rPr>
          <w:bCs/>
        </w:rPr>
        <w:t xml:space="preserve">An important consequence of the observed behavior is that thermal stress will build up at slower rate during cooling if the cooling rate is high enough to not allow for complete contraction during the cooling period, as shown in </w:t>
      </w:r>
      <w:r w:rsidR="00431869">
        <w:rPr>
          <w:bCs/>
        </w:rPr>
        <w:t>F</w:t>
      </w:r>
      <w:r w:rsidRPr="003E3FD0">
        <w:rPr>
          <w:bCs/>
        </w:rPr>
        <w:t xml:space="preserve">igure </w:t>
      </w:r>
      <w:r w:rsidR="00B34D48" w:rsidRPr="002F03B3">
        <w:rPr>
          <w:bCs/>
        </w:rPr>
        <w:t>18</w:t>
      </w:r>
      <w:r w:rsidRPr="003E3FD0">
        <w:rPr>
          <w:bCs/>
        </w:rPr>
        <w:t>(c). Although at first glance this seems counter intuitive, it must be pointed out that for sufficiently slow cooling rates in which full contraction is taking place during cooling, the trend will be opposite, as the slower cooling rates will allow for more thermal stress relaxation and consequently a lower rate of stress build up during cooling.</w:t>
      </w:r>
      <w:r w:rsidR="00431869">
        <w:rPr>
          <w:bCs/>
        </w:rPr>
        <w:t xml:space="preserve"> </w:t>
      </w:r>
      <w:r w:rsidR="00B34D48" w:rsidRPr="002B3C99">
        <w:rPr>
          <w:bCs/>
        </w:rPr>
        <w:t>It is important to note that relaxation and time-dependent strain happen continuously and simultaneously during thermal loading. Depending on the relative rate of these two competing phenomenon at any given time, temperature, and cooling rate, one or the other will be dominant. Thus, an increase in thermal stress will result when time-dependent strain is accumulating at a rate higher than the decreasing effect of modulus relaxation, and vice versa.</w:t>
      </w:r>
    </w:p>
    <w:p w:rsidR="00B34D48" w:rsidRPr="002F03B3" w:rsidRDefault="00B34D48" w:rsidP="00B34D48">
      <w:pPr>
        <w:spacing w:line="276" w:lineRule="auto"/>
        <w:ind w:firstLine="720"/>
        <w:rPr>
          <w:szCs w:val="20"/>
        </w:rPr>
      </w:pPr>
      <w:r w:rsidRPr="002F03B3">
        <w:rPr>
          <w:szCs w:val="20"/>
        </w:rPr>
        <w:t xml:space="preserve">Another important observation made during isothermal conditioning of various mixtures is shown in Figures 19 and 20. It is observed that during isothermal conditions, mixture samples can reach a critical value of thermal stress that result in sample fracture. The importance of this observation becomes more apparent when considering that under continuous constant cooling these samples would not have built up this level of stress until temperatures well below the current fracture temperature. This </w:t>
      </w:r>
      <w:r w:rsidR="00431869">
        <w:rPr>
          <w:szCs w:val="20"/>
        </w:rPr>
        <w:t>experimental observation can</w:t>
      </w:r>
      <w:r w:rsidRPr="002F03B3">
        <w:rPr>
          <w:szCs w:val="20"/>
        </w:rPr>
        <w:t xml:space="preserve"> explain discrepancy between predicted low temperature cracking temperatures and observed under- performance in the field, underscoring the importance of considering the potential of isothermal contraction and time-depe</w:t>
      </w:r>
      <w:r w:rsidR="00431869">
        <w:rPr>
          <w:szCs w:val="20"/>
        </w:rPr>
        <w:t>ndent strain in asphalt mixtures</w:t>
      </w:r>
      <w:r w:rsidRPr="002F03B3">
        <w:rPr>
          <w:szCs w:val="20"/>
        </w:rPr>
        <w:t xml:space="preserve"> when selecting appropriate material for specific climatic conditions.</w:t>
      </w:r>
    </w:p>
    <w:p w:rsidR="00B84BC0" w:rsidRPr="002F03B3" w:rsidRDefault="00B34D48" w:rsidP="00431869">
      <w:pPr>
        <w:spacing w:line="276" w:lineRule="auto"/>
        <w:ind w:firstLine="720"/>
        <w:rPr>
          <w:b/>
          <w:szCs w:val="20"/>
          <w:lang w:val="en-GB"/>
        </w:rPr>
      </w:pPr>
      <w:r w:rsidRPr="002F03B3">
        <w:rPr>
          <w:szCs w:val="20"/>
          <w:lang w:val="en-GB"/>
        </w:rPr>
        <w:t xml:space="preserve">The possible effect of different levels of isothermal physical hardening of asphalt binders in mixtures was observed when comparing the performance of field sections constructed </w:t>
      </w:r>
      <w:r w:rsidR="00431869">
        <w:rPr>
          <w:szCs w:val="20"/>
          <w:lang w:val="en-GB"/>
        </w:rPr>
        <w:t>for the validation effort in Task 6</w:t>
      </w:r>
      <w:r w:rsidRPr="002F03B3">
        <w:rPr>
          <w:szCs w:val="20"/>
          <w:lang w:val="en-GB"/>
        </w:rPr>
        <w:t xml:space="preserve">. Mixtures </w:t>
      </w:r>
      <w:r w:rsidR="00431869">
        <w:rPr>
          <w:szCs w:val="20"/>
          <w:lang w:val="en-GB"/>
        </w:rPr>
        <w:t xml:space="preserve">prepared </w:t>
      </w:r>
      <w:r w:rsidRPr="002F03B3">
        <w:rPr>
          <w:szCs w:val="20"/>
          <w:lang w:val="en-GB"/>
        </w:rPr>
        <w:t>using asphalt binders of identical Superpave performance grades (</w:t>
      </w:r>
      <w:r w:rsidR="00431869">
        <w:rPr>
          <w:szCs w:val="20"/>
          <w:lang w:val="en-GB"/>
        </w:rPr>
        <w:t xml:space="preserve">i.e., </w:t>
      </w:r>
      <w:r w:rsidRPr="002F03B3">
        <w:rPr>
          <w:szCs w:val="20"/>
          <w:lang w:val="en-GB"/>
        </w:rPr>
        <w:t xml:space="preserve">PG 58-28) were used in the construction of </w:t>
      </w:r>
      <w:r w:rsidR="00431869">
        <w:rPr>
          <w:szCs w:val="20"/>
          <w:lang w:val="en-GB"/>
        </w:rPr>
        <w:t>Task 6 validation</w:t>
      </w:r>
      <w:r w:rsidRPr="002F03B3">
        <w:rPr>
          <w:szCs w:val="20"/>
          <w:lang w:val="en-GB"/>
        </w:rPr>
        <w:t xml:space="preserve"> sections. After being exposed to identical climatic conditions, one of the sections was observed to have cracked two times more than the others. Although various performance tests failed to differentiate the asphalt binders significantly, physical hardening tests using both the Bending Beam Rheometer</w:t>
      </w:r>
      <w:r w:rsidR="00431869">
        <w:rPr>
          <w:szCs w:val="20"/>
          <w:lang w:val="en-GB"/>
        </w:rPr>
        <w:t xml:space="preserve"> (BBR)</w:t>
      </w:r>
      <w:r w:rsidRPr="002F03B3">
        <w:rPr>
          <w:szCs w:val="20"/>
          <w:lang w:val="en-GB"/>
        </w:rPr>
        <w:t xml:space="preserve"> for the asphalt binders and the ATCA for the mixture showed that one of the asphalt binders has considerably higher susceptibility to isothermal contraction than the other</w:t>
      </w:r>
      <w:r w:rsidR="00431869">
        <w:rPr>
          <w:szCs w:val="20"/>
          <w:lang w:val="en-GB"/>
        </w:rPr>
        <w:t>s. This asphalt</w:t>
      </w:r>
      <w:r w:rsidRPr="002F03B3">
        <w:rPr>
          <w:szCs w:val="20"/>
          <w:lang w:val="en-GB"/>
        </w:rPr>
        <w:t xml:space="preserve"> corresponds to the worse field performance, as indicated in Figure 21. </w:t>
      </w:r>
    </w:p>
    <w:p w:rsidR="00B84BC0" w:rsidRPr="002F03B3" w:rsidRDefault="00C756E1" w:rsidP="00B8713D">
      <w:pPr>
        <w:spacing w:line="276" w:lineRule="auto"/>
        <w:rPr>
          <w:szCs w:val="20"/>
        </w:rPr>
      </w:pPr>
      <w:r>
        <w:rPr>
          <w:noProof/>
          <w:szCs w:val="20"/>
        </w:rPr>
        <mc:AlternateContent>
          <mc:Choice Requires="wps">
            <w:drawing>
              <wp:anchor distT="0" distB="0" distL="114300" distR="114300" simplePos="0" relativeHeight="251695104" behindDoc="0" locked="0" layoutInCell="1" allowOverlap="1">
                <wp:simplePos x="0" y="0"/>
                <wp:positionH relativeFrom="column">
                  <wp:posOffset>3899535</wp:posOffset>
                </wp:positionH>
                <wp:positionV relativeFrom="paragraph">
                  <wp:posOffset>419100</wp:posOffset>
                </wp:positionV>
                <wp:extent cx="947420" cy="40703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420" cy="407035"/>
                        </a:xfrm>
                        <a:prstGeom prst="rect">
                          <a:avLst/>
                        </a:prstGeom>
                        <a:noFill/>
                        <a:ln w="9525">
                          <a:noFill/>
                          <a:miter lim="800000"/>
                          <a:headEnd/>
                          <a:tailEnd/>
                        </a:ln>
                      </wps:spPr>
                      <wps:txbx>
                        <w:txbxContent>
                          <w:p w:rsidR="007301C4" w:rsidRPr="008B7F21" w:rsidRDefault="007301C4" w:rsidP="00B84BC0">
                            <w:pPr>
                              <w:rPr>
                                <w:b/>
                                <w:color w:val="C00000"/>
                                <w:sz w:val="18"/>
                              </w:rPr>
                            </w:pPr>
                            <w:r w:rsidRPr="008B7F21">
                              <w:rPr>
                                <w:b/>
                                <w:color w:val="C00000"/>
                                <w:sz w:val="18"/>
                              </w:rPr>
                              <w:t>Isothermal Stress Build-up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07.05pt;margin-top:33pt;width:74.6pt;height:32.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" filled="f" stroked="f">
                <v:textbox>
                  <w:txbxContent>
                    <w:p w:rsidR="007301C4" w:rsidRPr="008B7F21" w:rsidRDefault="007301C4" w:rsidP="00B84BC0">
                      <w:pPr>
                        <w:rPr>
                          <w:b/>
                          <w:color w:val="C00000"/>
                          <w:sz w:val="18"/>
                        </w:rPr>
                      </w:pPr>
                      <w:r w:rsidRPr="008B7F21">
                        <w:rPr>
                          <w:b/>
                          <w:color w:val="C00000"/>
                          <w:sz w:val="18"/>
                        </w:rPr>
                        <w:t>Isothermal Stress Build-up</w:t>
                      </w:r>
                    </w:p>
                  </w:txbxContent>
                </v:textbox>
              </v:shape>
            </w:pict>
          </mc:Fallback>
        </mc:AlternateContent>
      </w:r>
      <w:r>
        <w:rPr>
          <w:noProof/>
          <w:szCs w:val="20"/>
        </w:rPr>
        <mc:AlternateContent>
          <mc:Choice Requires="wps">
            <w:drawing>
              <wp:anchor distT="0" distB="0" distL="114300" distR="114300" simplePos="0" relativeHeight="251697152" behindDoc="0" locked="0" layoutInCell="1" allowOverlap="1">
                <wp:simplePos x="0" y="0"/>
                <wp:positionH relativeFrom="column">
                  <wp:posOffset>3509645</wp:posOffset>
                </wp:positionH>
                <wp:positionV relativeFrom="paragraph">
                  <wp:posOffset>85090</wp:posOffset>
                </wp:positionV>
                <wp:extent cx="640080" cy="23177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31775"/>
                        </a:xfrm>
                        <a:prstGeom prst="rect">
                          <a:avLst/>
                        </a:prstGeom>
                        <a:noFill/>
                        <a:ln w="9525">
                          <a:noFill/>
                          <a:miter lim="800000"/>
                          <a:headEnd/>
                          <a:tailEnd/>
                        </a:ln>
                      </wps:spPr>
                      <wps:txbx>
                        <w:txbxContent>
                          <w:p w:rsidR="007301C4" w:rsidRPr="005A1BF9" w:rsidRDefault="007301C4" w:rsidP="00B84BC0">
                            <w:pPr>
                              <w:rPr>
                                <w:b/>
                                <w:color w:val="E36C0A" w:themeColor="accent6" w:themeShade="BF"/>
                                <w:sz w:val="18"/>
                              </w:rPr>
                            </w:pPr>
                            <w:r w:rsidRPr="005A1BF9">
                              <w:rPr>
                                <w:b/>
                                <w:color w:val="E36C0A" w:themeColor="accent6" w:themeShade="BF"/>
                                <w:sz w:val="18"/>
                              </w:rPr>
                              <w:t>Fracture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76.35pt;margin-top:6.7pt;width:50.4pt;height:1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" filled="f" stroked="f">
                <v:textbox>
                  <w:txbxContent>
                    <w:p w:rsidR="007301C4" w:rsidRPr="005A1BF9" w:rsidRDefault="007301C4" w:rsidP="00B84BC0">
                      <w:pPr>
                        <w:rPr>
                          <w:b/>
                          <w:color w:val="E36C0A" w:themeColor="accent6" w:themeShade="BF"/>
                          <w:sz w:val="18"/>
                        </w:rPr>
                      </w:pPr>
                      <w:r w:rsidRPr="005A1BF9">
                        <w:rPr>
                          <w:b/>
                          <w:color w:val="E36C0A" w:themeColor="accent6" w:themeShade="BF"/>
                          <w:sz w:val="18"/>
                        </w:rPr>
                        <w:t>Fracture</w:t>
                      </w:r>
                    </w:p>
                  </w:txbxContent>
                </v:textbox>
              </v:shape>
            </w:pict>
          </mc:Fallback>
        </mc:AlternateContent>
      </w:r>
      <w:r>
        <w:rPr>
          <w:noProof/>
          <w:szCs w:val="20"/>
        </w:rPr>
        <mc:AlternateContent>
          <mc:Choice Requires="wps">
            <w:drawing>
              <wp:anchor distT="0" distB="0" distL="114300" distR="114300" simplePos="0" relativeHeight="251696128" behindDoc="0" locked="0" layoutInCell="1" allowOverlap="1">
                <wp:simplePos x="0" y="0"/>
                <wp:positionH relativeFrom="column">
                  <wp:posOffset>3594100</wp:posOffset>
                </wp:positionH>
                <wp:positionV relativeFrom="paragraph">
                  <wp:posOffset>241935</wp:posOffset>
                </wp:positionV>
                <wp:extent cx="248920" cy="224155"/>
                <wp:effectExtent l="19050" t="0" r="0" b="61595"/>
                <wp:wrapNone/>
                <wp:docPr id="19" name="Multiply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 cy="224155"/>
                        </a:xfrm>
                        <a:prstGeom prst="mathMultiply">
                          <a:avLst/>
                        </a:prstGeom>
                        <a:ln/>
                      </wps:spPr>
                      <wps:style>
                        <a:lnRef idx="1">
                          <a:schemeClr val="accent6"/>
                        </a:lnRef>
                        <a:fillRef idx="3">
                          <a:schemeClr val="accent6"/>
                        </a:fillRef>
                        <a:effectRef idx="2">
                          <a:schemeClr val="accent6"/>
                        </a:effectRef>
                        <a:fontRef idx="minor">
                          <a:schemeClr val="lt1"/>
                        </a:fontRef>
                      </wps:style>
                      <wps:bodyPr vertOverflow="clip"/>
                    </wps:wsp>
                  </a:graphicData>
                </a:graphic>
                <wp14:sizeRelH relativeFrom="margin">
                  <wp14:pctWidth>0</wp14:pctWidth>
                </wp14:sizeRelH>
                <wp14:sizeRelV relativeFrom="margin">
                  <wp14:pctHeight>0</wp14:pctHeight>
                </wp14:sizeRelV>
              </wp:anchor>
            </w:drawing>
          </mc:Choice>
          <mc:Fallback>
            <w:pict>
              <v:shape id="Multiply 1" o:spid="_x0000_s1026" style="position:absolute;margin-left:283pt;margin-top:19.05pt;width:19.6pt;height:17.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48920,224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" path="m42145,73425l77424,34248r47036,42356l171496,34248r35279,39177l163853,112078r42922,38652l171496,189907,124460,147551,77424,189907,42145,150730,85067,112078,42145,73425xe" fillcolor="#9a4906 [1641]" strokecolor="#f68c36 [3049]">
                <v:fill color2="#f68a32 [3017]" rotate="t" angle="180" colors="0 #cb6c1d;52429f #ff8f2a;1 #ff8f26" focus="100%" type="gradient">
                  <o:fill v:ext="view" type="gradientUnscaled"/>
                </v:fill>
                <v:shadow on="t" color="black" opacity="22937f" origin=",.5" offset="0,.63889mm"/>
                <v:path arrowok="t" o:connecttype="custom" o:connectlocs="42145,73425;77424,34248;124460,76604;171496,34248;206775,73425;163853,112078;206775,150730;171496,189907;124460,147551;77424,189907;42145,150730;85067,112078;42145,73425" o:connectangles="0,0,0,0,0,0,0,0,0,0,0,0,0"/>
              </v:shape>
            </w:pict>
          </mc:Fallback>
        </mc:AlternateContent>
      </w:r>
      <w:r>
        <w:rPr>
          <w:noProof/>
          <w:szCs w:val="20"/>
        </w:rPr>
        <mc:AlternateContent>
          <mc:Choice Requires="wps">
            <w:drawing>
              <wp:anchor distT="0" distB="0" distL="114300" distR="114300" simplePos="0" relativeHeight="251694080" behindDoc="0" locked="0" layoutInCell="1" allowOverlap="1">
                <wp:simplePos x="0" y="0"/>
                <wp:positionH relativeFrom="column">
                  <wp:posOffset>2135505</wp:posOffset>
                </wp:positionH>
                <wp:positionV relativeFrom="paragraph">
                  <wp:posOffset>1647190</wp:posOffset>
                </wp:positionV>
                <wp:extent cx="756285" cy="40449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404495"/>
                        </a:xfrm>
                        <a:prstGeom prst="rect">
                          <a:avLst/>
                        </a:prstGeom>
                        <a:noFill/>
                        <a:ln w="9525">
                          <a:noFill/>
                          <a:miter lim="800000"/>
                          <a:headEnd/>
                          <a:tailEnd/>
                        </a:ln>
                      </wps:spPr>
                      <wps:txbx>
                        <w:txbxContent>
                          <w:p w:rsidR="007301C4" w:rsidRPr="008B7F21" w:rsidRDefault="007301C4" w:rsidP="00B84BC0">
                            <w:pPr>
                              <w:rPr>
                                <w:b/>
                                <w:color w:val="C00000"/>
                                <w:sz w:val="18"/>
                              </w:rPr>
                            </w:pPr>
                            <w:r w:rsidRPr="008B7F21">
                              <w:rPr>
                                <w:b/>
                                <w:color w:val="C00000"/>
                                <w:sz w:val="18"/>
                              </w:rPr>
                              <w:t>Isothermal Conditions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68.15pt;margin-top:129.7pt;width:59.55pt;height:31.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" filled="f" stroked="f">
                <v:textbox>
                  <w:txbxContent>
                    <w:p w:rsidR="007301C4" w:rsidRPr="008B7F21" w:rsidRDefault="007301C4" w:rsidP="00B84BC0">
                      <w:pPr>
                        <w:rPr>
                          <w:b/>
                          <w:color w:val="C00000"/>
                          <w:sz w:val="18"/>
                        </w:rPr>
                      </w:pPr>
                      <w:r w:rsidRPr="008B7F21">
                        <w:rPr>
                          <w:b/>
                          <w:color w:val="C00000"/>
                          <w:sz w:val="18"/>
                        </w:rPr>
                        <w:t>Isothermal Conditions</w:t>
                      </w:r>
                    </w:p>
                  </w:txbxContent>
                </v:textbox>
              </v:shape>
            </w:pict>
          </mc:Fallback>
        </mc:AlternateContent>
      </w:r>
      <w:r w:rsidR="00B84BC0" w:rsidRPr="002F03B3">
        <w:rPr>
          <w:noProof/>
          <w:szCs w:val="20"/>
        </w:rPr>
        <w:drawing>
          <wp:inline distT="0" distB="0" distL="0" distR="0">
            <wp:extent cx="2876204" cy="2543695"/>
            <wp:effectExtent l="0" t="0" r="19685" b="9525"/>
            <wp:docPr id="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B84BC0" w:rsidRPr="002F03B3">
        <w:rPr>
          <w:noProof/>
          <w:szCs w:val="20"/>
        </w:rPr>
        <w:drawing>
          <wp:inline distT="0" distB="0" distL="0" distR="0">
            <wp:extent cx="2751513" cy="2543694"/>
            <wp:effectExtent l="19050" t="0" r="10737" b="9006"/>
            <wp:docPr id="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84BC0" w:rsidRPr="002F03B3" w:rsidRDefault="00563267" w:rsidP="00B8713D">
      <w:pPr>
        <w:pStyle w:val="Caption"/>
        <w:spacing w:line="276" w:lineRule="auto"/>
        <w:rPr>
          <w:lang w:val="en-GB"/>
        </w:rPr>
      </w:pPr>
      <w:bookmarkStart w:id="52" w:name="_Toc320004640"/>
      <w:r>
        <w:rPr>
          <w:lang w:val="en-GB"/>
        </w:rPr>
        <w:t>Figure 19.</w:t>
      </w:r>
      <w:r w:rsidR="00B84BC0" w:rsidRPr="002F03B3">
        <w:rPr>
          <w:lang w:val="en-GB"/>
        </w:rPr>
        <w:t xml:space="preserve"> ATCA restrained beam fracture during isothermal conditions (MN County Road 112-Valero).</w:t>
      </w:r>
      <w:bookmarkEnd w:id="52"/>
    </w:p>
    <w:p w:rsidR="00B84BC0" w:rsidRPr="002F03B3" w:rsidRDefault="00B84BC0" w:rsidP="00B8713D">
      <w:pPr>
        <w:spacing w:line="276" w:lineRule="auto"/>
        <w:rPr>
          <w:b/>
          <w:szCs w:val="20"/>
          <w:lang w:val="en-GB"/>
        </w:rPr>
      </w:pPr>
    </w:p>
    <w:p w:rsidR="00B84BC0" w:rsidRPr="002F03B3" w:rsidRDefault="00C756E1" w:rsidP="00B8713D">
      <w:pPr>
        <w:spacing w:line="276" w:lineRule="auto"/>
        <w:rPr>
          <w:b/>
          <w:szCs w:val="20"/>
        </w:rPr>
      </w:pPr>
      <w:r>
        <w:rPr>
          <w:noProof/>
          <w:szCs w:val="20"/>
        </w:rPr>
        <mc:AlternateContent>
          <mc:Choice Requires="wps">
            <w:drawing>
              <wp:anchor distT="0" distB="0" distL="114300" distR="114300" simplePos="0" relativeHeight="251699200" behindDoc="0" locked="0" layoutInCell="1" allowOverlap="1">
                <wp:simplePos x="0" y="0"/>
                <wp:positionH relativeFrom="column">
                  <wp:posOffset>3834765</wp:posOffset>
                </wp:positionH>
                <wp:positionV relativeFrom="paragraph">
                  <wp:posOffset>451485</wp:posOffset>
                </wp:positionV>
                <wp:extent cx="947420" cy="407035"/>
                <wp:effectExtent l="0" t="0" r="0" b="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420" cy="407035"/>
                        </a:xfrm>
                        <a:prstGeom prst="rect">
                          <a:avLst/>
                        </a:prstGeom>
                        <a:noFill/>
                        <a:ln w="9525">
                          <a:noFill/>
                          <a:miter lim="800000"/>
                          <a:headEnd/>
                          <a:tailEnd/>
                        </a:ln>
                      </wps:spPr>
                      <wps:txbx>
                        <w:txbxContent>
                          <w:p w:rsidR="007301C4" w:rsidRPr="008B7F21" w:rsidRDefault="007301C4" w:rsidP="00B84BC0">
                            <w:pPr>
                              <w:rPr>
                                <w:b/>
                                <w:color w:val="C00000"/>
                                <w:sz w:val="18"/>
                              </w:rPr>
                            </w:pPr>
                            <w:r w:rsidRPr="008B7F21">
                              <w:rPr>
                                <w:b/>
                                <w:color w:val="C00000"/>
                                <w:sz w:val="18"/>
                              </w:rPr>
                              <w:t>Isothermal Stress Build-up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 o:spid="_x0000_s1036" type="#_x0000_t202" style="position:absolute;left:0;text-align:left;margin-left:301.95pt;margin-top:35.55pt;width:74.6pt;height:32.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" filled="f" stroked="f">
                <v:textbox>
                  <w:txbxContent>
                    <w:p w:rsidR="007301C4" w:rsidRPr="008B7F21" w:rsidRDefault="007301C4" w:rsidP="00B84BC0">
                      <w:pPr>
                        <w:rPr>
                          <w:b/>
                          <w:color w:val="C00000"/>
                          <w:sz w:val="18"/>
                        </w:rPr>
                      </w:pPr>
                      <w:r w:rsidRPr="008B7F21">
                        <w:rPr>
                          <w:b/>
                          <w:color w:val="C00000"/>
                          <w:sz w:val="18"/>
                        </w:rPr>
                        <w:t>Isothermal Stress Build-up</w:t>
                      </w:r>
                    </w:p>
                  </w:txbxContent>
                </v:textbox>
              </v:shape>
            </w:pict>
          </mc:Fallback>
        </mc:AlternateContent>
      </w:r>
      <w:r>
        <w:rPr>
          <w:noProof/>
          <w:szCs w:val="20"/>
        </w:rPr>
        <mc:AlternateContent>
          <mc:Choice Requires="wps">
            <w:drawing>
              <wp:anchor distT="0" distB="0" distL="114297" distR="114297" simplePos="0" relativeHeight="251700224" behindDoc="0" locked="0" layoutInCell="1" allowOverlap="1">
                <wp:simplePos x="0" y="0"/>
                <wp:positionH relativeFrom="column">
                  <wp:posOffset>3757294</wp:posOffset>
                </wp:positionH>
                <wp:positionV relativeFrom="paragraph">
                  <wp:posOffset>451485</wp:posOffset>
                </wp:positionV>
                <wp:extent cx="0" cy="365760"/>
                <wp:effectExtent l="95250" t="38100" r="95250" b="53340"/>
                <wp:wrapNone/>
                <wp:docPr id="16"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5760"/>
                        </a:xfrm>
                        <a:prstGeom prst="straightConnector1">
                          <a:avLst/>
                        </a:prstGeom>
                        <a:ln w="12700">
                          <a:headEnd type="arrow"/>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1" o:spid="_x0000_s1026" type="#_x0000_t32" style="position:absolute;margin-left:295.85pt;margin-top:35.55pt;width:0;height:28.8pt;z-index:2517002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" strokecolor="#bc4542 [3045]" strokeweight="1pt">
                <v:stroke startarrow="open" endarrow="open"/>
                <o:lock v:ext="edit" shapetype="f"/>
              </v:shape>
            </w:pict>
          </mc:Fallback>
        </mc:AlternateContent>
      </w:r>
      <w:r>
        <w:rPr>
          <w:noProof/>
          <w:szCs w:val="20"/>
        </w:rPr>
        <mc:AlternateContent>
          <mc:Choice Requires="wps">
            <w:drawing>
              <wp:anchor distT="0" distB="0" distL="114300" distR="114300" simplePos="0" relativeHeight="251701248" behindDoc="0" locked="0" layoutInCell="1" allowOverlap="1">
                <wp:simplePos x="0" y="0"/>
                <wp:positionH relativeFrom="column">
                  <wp:posOffset>3509645</wp:posOffset>
                </wp:positionH>
                <wp:positionV relativeFrom="paragraph">
                  <wp:posOffset>303530</wp:posOffset>
                </wp:positionV>
                <wp:extent cx="248920" cy="224155"/>
                <wp:effectExtent l="19050" t="0" r="0" b="61595"/>
                <wp:wrapNone/>
                <wp:docPr id="13" name="Multiply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 cy="224155"/>
                        </a:xfrm>
                        <a:prstGeom prst="mathMultiply">
                          <a:avLst/>
                        </a:prstGeom>
                        <a:ln/>
                      </wps:spPr>
                      <wps:style>
                        <a:lnRef idx="1">
                          <a:schemeClr val="accent6"/>
                        </a:lnRef>
                        <a:fillRef idx="3">
                          <a:schemeClr val="accent6"/>
                        </a:fillRef>
                        <a:effectRef idx="2">
                          <a:schemeClr val="accent6"/>
                        </a:effectRef>
                        <a:fontRef idx="minor">
                          <a:schemeClr val="lt1"/>
                        </a:fontRef>
                      </wps:style>
                      <wps:bodyPr vertOverflow="clip"/>
                    </wps:wsp>
                  </a:graphicData>
                </a:graphic>
                <wp14:sizeRelH relativeFrom="margin">
                  <wp14:pctWidth>0</wp14:pctWidth>
                </wp14:sizeRelH>
                <wp14:sizeRelV relativeFrom="margin">
                  <wp14:pctHeight>0</wp14:pctHeight>
                </wp14:sizeRelV>
              </wp:anchor>
            </w:drawing>
          </mc:Choice>
          <mc:Fallback>
            <w:pict>
              <v:shape id="Multiply 1" o:spid="_x0000_s1026" style="position:absolute;margin-left:276.35pt;margin-top:23.9pt;width:19.6pt;height:17.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48920,224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" path="m42145,73425l77424,34248r47036,42356l171496,34248r35279,39177l163853,112078r42922,38652l171496,189907,124460,147551,77424,189907,42145,150730,85067,112078,42145,73425xe" fillcolor="#9a4906 [1641]" strokecolor="#f68c36 [3049]">
                <v:fill color2="#f68a32 [3017]" rotate="t" angle="180" colors="0 #cb6c1d;52429f #ff8f2a;1 #ff8f26" focus="100%" type="gradient">
                  <o:fill v:ext="view" type="gradientUnscaled"/>
                </v:fill>
                <v:shadow on="t" color="black" opacity="22937f" origin=",.5" offset="0,.63889mm"/>
                <v:path arrowok="t" o:connecttype="custom" o:connectlocs="42145,73425;77424,34248;124460,76604;171496,34248;206775,73425;163853,112078;206775,150730;171496,189907;124460,147551;77424,189907;42145,150730;85067,112078;42145,73425" o:connectangles="0,0,0,0,0,0,0,0,0,0,0,0,0"/>
              </v:shape>
            </w:pict>
          </mc:Fallback>
        </mc:AlternateContent>
      </w:r>
      <w:r>
        <w:rPr>
          <w:noProof/>
          <w:szCs w:val="20"/>
        </w:rPr>
        <mc:AlternateContent>
          <mc:Choice Requires="wps">
            <w:drawing>
              <wp:anchor distT="0" distB="0" distL="114300" distR="114300" simplePos="0" relativeHeight="251702272" behindDoc="0" locked="0" layoutInCell="1" allowOverlap="1">
                <wp:simplePos x="0" y="0"/>
                <wp:positionH relativeFrom="column">
                  <wp:posOffset>3622675</wp:posOffset>
                </wp:positionH>
                <wp:positionV relativeFrom="paragraph">
                  <wp:posOffset>155575</wp:posOffset>
                </wp:positionV>
                <wp:extent cx="640080" cy="23177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31775"/>
                        </a:xfrm>
                        <a:prstGeom prst="rect">
                          <a:avLst/>
                        </a:prstGeom>
                        <a:noFill/>
                        <a:ln w="9525">
                          <a:noFill/>
                          <a:miter lim="800000"/>
                          <a:headEnd/>
                          <a:tailEnd/>
                        </a:ln>
                      </wps:spPr>
                      <wps:txbx>
                        <w:txbxContent>
                          <w:p w:rsidR="007301C4" w:rsidRPr="005A1BF9" w:rsidRDefault="007301C4" w:rsidP="00B84BC0">
                            <w:pPr>
                              <w:rPr>
                                <w:b/>
                                <w:color w:val="E36C0A" w:themeColor="accent6" w:themeShade="BF"/>
                                <w:sz w:val="18"/>
                              </w:rPr>
                            </w:pPr>
                            <w:r w:rsidRPr="005A1BF9">
                              <w:rPr>
                                <w:b/>
                                <w:color w:val="E36C0A" w:themeColor="accent6" w:themeShade="BF"/>
                                <w:sz w:val="18"/>
                              </w:rPr>
                              <w:t>Fracture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85.25pt;margin-top:12.25pt;width:50.4pt;height:18.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" filled="f" stroked="f">
                <v:textbox>
                  <w:txbxContent>
                    <w:p w:rsidR="007301C4" w:rsidRPr="005A1BF9" w:rsidRDefault="007301C4" w:rsidP="00B84BC0">
                      <w:pPr>
                        <w:rPr>
                          <w:b/>
                          <w:color w:val="E36C0A" w:themeColor="accent6" w:themeShade="BF"/>
                          <w:sz w:val="18"/>
                        </w:rPr>
                      </w:pPr>
                      <w:r w:rsidRPr="005A1BF9">
                        <w:rPr>
                          <w:b/>
                          <w:color w:val="E36C0A" w:themeColor="accent6" w:themeShade="BF"/>
                          <w:sz w:val="18"/>
                        </w:rPr>
                        <w:t>Fracture</w:t>
                      </w:r>
                    </w:p>
                  </w:txbxContent>
                </v:textbox>
              </v:shape>
            </w:pict>
          </mc:Fallback>
        </mc:AlternateContent>
      </w:r>
      <w:r>
        <w:rPr>
          <w:noProof/>
          <w:szCs w:val="20"/>
        </w:rPr>
        <mc:AlternateContent>
          <mc:Choice Requires="wps">
            <w:drawing>
              <wp:anchor distT="0" distB="0" distL="114300" distR="114300" simplePos="0" relativeHeight="251698176" behindDoc="0" locked="0" layoutInCell="1" allowOverlap="1">
                <wp:simplePos x="0" y="0"/>
                <wp:positionH relativeFrom="column">
                  <wp:posOffset>2077085</wp:posOffset>
                </wp:positionH>
                <wp:positionV relativeFrom="paragraph">
                  <wp:posOffset>1706245</wp:posOffset>
                </wp:positionV>
                <wp:extent cx="756285" cy="398780"/>
                <wp:effectExtent l="0" t="0" r="0"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398780"/>
                        </a:xfrm>
                        <a:prstGeom prst="rect">
                          <a:avLst/>
                        </a:prstGeom>
                        <a:noFill/>
                        <a:ln w="9525">
                          <a:noFill/>
                          <a:miter lim="800000"/>
                          <a:headEnd/>
                          <a:tailEnd/>
                        </a:ln>
                      </wps:spPr>
                      <wps:txbx>
                        <w:txbxContent>
                          <w:p w:rsidR="007301C4" w:rsidRPr="008B7F21" w:rsidRDefault="007301C4" w:rsidP="00B84BC0">
                            <w:pPr>
                              <w:rPr>
                                <w:b/>
                                <w:color w:val="C00000"/>
                                <w:sz w:val="18"/>
                              </w:rPr>
                            </w:pPr>
                            <w:r w:rsidRPr="008B7F21">
                              <w:rPr>
                                <w:b/>
                                <w:color w:val="C00000"/>
                                <w:sz w:val="18"/>
                              </w:rPr>
                              <w:t>Isothermal Conditions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63.55pt;margin-top:134.35pt;width:59.55pt;height:31.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" filled="f" stroked="f">
                <v:textbox>
                  <w:txbxContent>
                    <w:p w:rsidR="007301C4" w:rsidRPr="008B7F21" w:rsidRDefault="007301C4" w:rsidP="00B84BC0">
                      <w:pPr>
                        <w:rPr>
                          <w:b/>
                          <w:color w:val="C00000"/>
                          <w:sz w:val="18"/>
                        </w:rPr>
                      </w:pPr>
                      <w:r w:rsidRPr="008B7F21">
                        <w:rPr>
                          <w:b/>
                          <w:color w:val="C00000"/>
                          <w:sz w:val="18"/>
                        </w:rPr>
                        <w:t>Isothermal Conditions</w:t>
                      </w:r>
                    </w:p>
                  </w:txbxContent>
                </v:textbox>
              </v:shape>
            </w:pict>
          </mc:Fallback>
        </mc:AlternateContent>
      </w:r>
      <w:r w:rsidR="00B84BC0" w:rsidRPr="002F03B3">
        <w:rPr>
          <w:noProof/>
          <w:szCs w:val="20"/>
        </w:rPr>
        <w:drawing>
          <wp:inline distT="0" distB="0" distL="0" distR="0">
            <wp:extent cx="2901142" cy="2493818"/>
            <wp:effectExtent l="0" t="0" r="13970" b="20955"/>
            <wp:docPr id="9"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B84BC0" w:rsidRPr="002F03B3">
        <w:rPr>
          <w:noProof/>
          <w:szCs w:val="20"/>
        </w:rPr>
        <w:drawing>
          <wp:inline distT="0" distB="0" distL="0" distR="0">
            <wp:extent cx="2759826" cy="2493818"/>
            <wp:effectExtent l="19050" t="0" r="21474" b="1732"/>
            <wp:docPr id="11"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84BC0" w:rsidRPr="002F03B3" w:rsidRDefault="00563267" w:rsidP="00B8713D">
      <w:pPr>
        <w:pStyle w:val="Caption"/>
        <w:spacing w:line="276" w:lineRule="auto"/>
        <w:rPr>
          <w:lang w:val="en-GB"/>
        </w:rPr>
      </w:pPr>
      <w:bookmarkStart w:id="53" w:name="_Toc320004641"/>
      <w:r>
        <w:rPr>
          <w:lang w:val="en-GB"/>
        </w:rPr>
        <w:t>Figure 20.</w:t>
      </w:r>
      <w:r w:rsidR="00B84BC0" w:rsidRPr="002F03B3">
        <w:rPr>
          <w:lang w:val="en-GB"/>
        </w:rPr>
        <w:t xml:space="preserve"> ATCA restrained beam fracture under isothermal conditions (MN County Road 112-CITGO).</w:t>
      </w:r>
      <w:bookmarkEnd w:id="53"/>
    </w:p>
    <w:p w:rsidR="00B84BC0" w:rsidRPr="002F03B3" w:rsidRDefault="00B84BC0" w:rsidP="00B8713D">
      <w:pPr>
        <w:spacing w:line="276" w:lineRule="auto"/>
        <w:rPr>
          <w:b/>
          <w:szCs w:val="20"/>
          <w:lang w:val="en-GB"/>
        </w:rPr>
      </w:pPr>
    </w:p>
    <w:p w:rsidR="00B84BC0" w:rsidRPr="002F03B3" w:rsidRDefault="00B84BC0" w:rsidP="00B8713D">
      <w:pPr>
        <w:spacing w:line="276" w:lineRule="auto"/>
        <w:rPr>
          <w:szCs w:val="20"/>
          <w:lang w:val="en-GB"/>
        </w:rPr>
      </w:pPr>
      <w:r w:rsidRPr="002F03B3">
        <w:rPr>
          <w:noProof/>
          <w:szCs w:val="20"/>
        </w:rPr>
        <w:drawing>
          <wp:inline distT="0" distB="0" distL="0" distR="0">
            <wp:extent cx="2875915" cy="2641829"/>
            <wp:effectExtent l="19050" t="0" r="635" b="0"/>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0591" cy="2646124"/>
                    </a:xfrm>
                    <a:prstGeom prst="rect">
                      <a:avLst/>
                    </a:prstGeom>
                    <a:noFill/>
                    <a:ln>
                      <a:noFill/>
                    </a:ln>
                  </pic:spPr>
                </pic:pic>
              </a:graphicData>
            </a:graphic>
          </wp:inline>
        </w:drawing>
      </w:r>
      <w:r w:rsidRPr="002F03B3">
        <w:rPr>
          <w:noProof/>
          <w:szCs w:val="20"/>
        </w:rPr>
        <w:drawing>
          <wp:inline distT="0" distB="0" distL="0" distR="0">
            <wp:extent cx="2957831" cy="2609850"/>
            <wp:effectExtent l="19050" t="0" r="0" b="0"/>
            <wp:docPr id="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62645" cy="2614097"/>
                    </a:xfrm>
                    <a:prstGeom prst="rect">
                      <a:avLst/>
                    </a:prstGeom>
                    <a:noFill/>
                    <a:ln>
                      <a:noFill/>
                    </a:ln>
                  </pic:spPr>
                </pic:pic>
              </a:graphicData>
            </a:graphic>
          </wp:inline>
        </w:drawing>
      </w:r>
    </w:p>
    <w:p w:rsidR="00B84BC0" w:rsidRPr="002F03B3" w:rsidRDefault="00563267" w:rsidP="00B8713D">
      <w:pPr>
        <w:pStyle w:val="Caption"/>
        <w:spacing w:line="276" w:lineRule="auto"/>
        <w:rPr>
          <w:lang w:val="en-GB"/>
        </w:rPr>
      </w:pPr>
      <w:bookmarkStart w:id="54" w:name="_Toc320004642"/>
      <w:r>
        <w:rPr>
          <w:lang w:val="en-GB"/>
        </w:rPr>
        <w:t>Figure 21.</w:t>
      </w:r>
      <w:r w:rsidR="00B84BC0" w:rsidRPr="002F03B3">
        <w:rPr>
          <w:lang w:val="en-GB"/>
        </w:rPr>
        <w:t xml:space="preserve"> Comparison of physical hardening susceptibility of two </w:t>
      </w:r>
      <w:r w:rsidR="00CE6706" w:rsidRPr="002F03B3">
        <w:rPr>
          <w:lang w:val="en-GB"/>
        </w:rPr>
        <w:t>asphalt binders</w:t>
      </w:r>
      <w:r w:rsidR="00B84BC0" w:rsidRPr="002F03B3">
        <w:rPr>
          <w:lang w:val="en-GB"/>
        </w:rPr>
        <w:t xml:space="preserve"> of identical Superpave performance grades. The field section using </w:t>
      </w:r>
      <w:r w:rsidR="00CE6706" w:rsidRPr="002F03B3">
        <w:rPr>
          <w:lang w:val="en-GB"/>
        </w:rPr>
        <w:t>mixture</w:t>
      </w:r>
      <w:r w:rsidR="00B84BC0" w:rsidRPr="002F03B3">
        <w:rPr>
          <w:lang w:val="en-GB"/>
        </w:rPr>
        <w:t xml:space="preserve"> of source “A” cracked two times more than </w:t>
      </w:r>
      <w:r w:rsidR="00CE6706" w:rsidRPr="002F03B3">
        <w:rPr>
          <w:lang w:val="en-GB"/>
        </w:rPr>
        <w:t>mixture</w:t>
      </w:r>
      <w:r w:rsidR="00B84BC0" w:rsidRPr="002F03B3">
        <w:rPr>
          <w:lang w:val="en-GB"/>
        </w:rPr>
        <w:t xml:space="preserve"> of source “B”.</w:t>
      </w:r>
      <w:bookmarkEnd w:id="54"/>
    </w:p>
    <w:p w:rsidR="00B84BC0" w:rsidRPr="002F03B3" w:rsidRDefault="00B84BC0" w:rsidP="00B8713D">
      <w:pPr>
        <w:spacing w:line="276" w:lineRule="auto"/>
        <w:rPr>
          <w:szCs w:val="20"/>
        </w:rPr>
      </w:pPr>
    </w:p>
    <w:p w:rsidR="00FF1FCA" w:rsidRPr="002F03B3" w:rsidRDefault="00D51952" w:rsidP="00B8713D">
      <w:pPr>
        <w:spacing w:line="276" w:lineRule="auto"/>
        <w:ind w:firstLine="720"/>
        <w:rPr>
          <w:szCs w:val="20"/>
        </w:rPr>
      </w:pPr>
      <w:r w:rsidRPr="002F03B3">
        <w:rPr>
          <w:szCs w:val="20"/>
        </w:rPr>
        <w:t xml:space="preserve">The importance of the observed behavior </w:t>
      </w:r>
      <w:r w:rsidR="00B84BC0" w:rsidRPr="002F03B3">
        <w:rPr>
          <w:szCs w:val="20"/>
        </w:rPr>
        <w:t xml:space="preserve">in this section </w:t>
      </w:r>
      <w:r w:rsidRPr="002F03B3">
        <w:rPr>
          <w:szCs w:val="20"/>
        </w:rPr>
        <w:t xml:space="preserve">is its implications for the validity of the current method for thermal stress calculations. Currently, the prevalent method for thermal stress calculation is to use a restrained beam geometry for which the rate of potential thermal strain is calculated using appropriate coefficients of thermal contraction; and coupling this input with the calculated change of the relaxation modulus, to ultimately estimate the resulting stress in the specimen. The relaxation modulus in this method is a function of both loading time and temperature, thus accounting for stress relaxation in the viscoelastic material. On the other hand, thermal strain is assumed as only a function of </w:t>
      </w:r>
      <w:r w:rsidR="003E3FD0" w:rsidRPr="003E3FD0">
        <w:rPr>
          <w:rStyle w:val="PFNormalChar"/>
        </w:rPr>
        <w:t>temperature, thus the time dependency of the strain, especially when approaching the glass transition temperature is ignored. This assumption leads to a deviation from the true thermal stress build up as the temperature approaches the glass transition region. Such discrepancies have been noted by previous resea</w:t>
      </w:r>
      <w:r w:rsidRPr="002F03B3">
        <w:rPr>
          <w:szCs w:val="20"/>
        </w:rPr>
        <w:t xml:space="preserve">rch when comparing experimental and calculated thermal stress, but have usually been attributed solely to the unreliability of </w:t>
      </w:r>
      <w:r w:rsidR="00563267">
        <w:rPr>
          <w:szCs w:val="20"/>
        </w:rPr>
        <w:t xml:space="preserve">the </w:t>
      </w:r>
      <w:r w:rsidRPr="002F03B3">
        <w:rPr>
          <w:szCs w:val="20"/>
        </w:rPr>
        <w:t>relaxation modulus mas</w:t>
      </w:r>
      <w:r w:rsidR="00563267">
        <w:rPr>
          <w:szCs w:val="20"/>
        </w:rPr>
        <w:t>t</w:t>
      </w:r>
      <w:r w:rsidRPr="002F03B3">
        <w:rPr>
          <w:szCs w:val="20"/>
        </w:rPr>
        <w:t>er curves or the coefficients of thermal contraction in this temperature range.</w:t>
      </w:r>
    </w:p>
    <w:p w:rsidR="00B84BC0" w:rsidRPr="002F03B3" w:rsidRDefault="00B84BC0" w:rsidP="00B8713D">
      <w:pPr>
        <w:pStyle w:val="PFHeading1"/>
        <w:spacing w:line="276" w:lineRule="auto"/>
        <w:rPr>
          <w:szCs w:val="20"/>
        </w:rPr>
      </w:pPr>
      <w:bookmarkStart w:id="55" w:name="_Toc301258892"/>
    </w:p>
    <w:p w:rsidR="00092195" w:rsidRPr="002F03B3" w:rsidRDefault="00092195" w:rsidP="00B8713D">
      <w:pPr>
        <w:spacing w:after="0" w:line="276" w:lineRule="auto"/>
        <w:jc w:val="left"/>
        <w:rPr>
          <w:b/>
          <w:szCs w:val="20"/>
          <w:u w:val="single"/>
        </w:rPr>
      </w:pPr>
      <w:r w:rsidRPr="002F03B3">
        <w:rPr>
          <w:szCs w:val="20"/>
        </w:rPr>
        <w:br w:type="page"/>
      </w:r>
    </w:p>
    <w:p w:rsidR="001456B6" w:rsidRDefault="008818B0">
      <w:pPr>
        <w:pStyle w:val="PFHeading1"/>
        <w:spacing w:line="276" w:lineRule="auto"/>
      </w:pPr>
      <w:bookmarkStart w:id="56" w:name="_Toc320014717"/>
      <w:r w:rsidRPr="002F03B3">
        <w:t xml:space="preserve">Micromechanical Simulation of </w:t>
      </w:r>
      <w:r w:rsidR="00563267">
        <w:t>Thermo-V</w:t>
      </w:r>
      <w:r w:rsidR="00EB7DF2" w:rsidRPr="002F03B3">
        <w:t>olumetric Properties</w:t>
      </w:r>
      <w:r w:rsidRPr="002F03B3">
        <w:t xml:space="preserve"> in Asphalt Mixtures</w:t>
      </w:r>
      <w:r w:rsidR="00EB7DF2" w:rsidRPr="002F03B3">
        <w:t xml:space="preserve"> (Objective 2)</w:t>
      </w:r>
      <w:bookmarkEnd w:id="56"/>
    </w:p>
    <w:p w:rsidR="008818B0" w:rsidRPr="002F03B3" w:rsidRDefault="008818B0" w:rsidP="00B8713D">
      <w:pPr>
        <w:spacing w:line="276" w:lineRule="auto"/>
        <w:jc w:val="center"/>
        <w:rPr>
          <w:b/>
          <w:szCs w:val="20"/>
        </w:rPr>
      </w:pPr>
    </w:p>
    <w:p w:rsidR="000621EE" w:rsidRDefault="000621EE" w:rsidP="00B8713D">
      <w:pPr>
        <w:spacing w:line="276" w:lineRule="auto"/>
        <w:rPr>
          <w:b/>
          <w:szCs w:val="28"/>
        </w:rPr>
      </w:pPr>
      <w:r w:rsidRPr="00F54F23">
        <w:rPr>
          <w:b/>
          <w:szCs w:val="28"/>
        </w:rPr>
        <w:t>Introduction</w:t>
      </w:r>
    </w:p>
    <w:p w:rsidR="000621EE" w:rsidRPr="00F54F23" w:rsidRDefault="000621EE" w:rsidP="00B8713D">
      <w:pPr>
        <w:spacing w:line="276" w:lineRule="auto"/>
        <w:rPr>
          <w:b/>
          <w:szCs w:val="28"/>
        </w:rPr>
      </w:pPr>
    </w:p>
    <w:p w:rsidR="00F64487" w:rsidRDefault="00563267" w:rsidP="00F54F23">
      <w:pPr>
        <w:spacing w:line="276" w:lineRule="auto"/>
        <w:ind w:firstLine="720"/>
        <w:rPr>
          <w:szCs w:val="28"/>
        </w:rPr>
      </w:pPr>
      <w:r>
        <w:rPr>
          <w:szCs w:val="28"/>
        </w:rPr>
        <w:t>F</w:t>
      </w:r>
      <w:r w:rsidR="008818B0" w:rsidRPr="002F03B3">
        <w:rPr>
          <w:szCs w:val="28"/>
        </w:rPr>
        <w:t>inite element modeling was used to</w:t>
      </w:r>
      <w:r>
        <w:rPr>
          <w:szCs w:val="28"/>
        </w:rPr>
        <w:t xml:space="preserve"> develop a semi-empirical model</w:t>
      </w:r>
      <w:r w:rsidR="008818B0" w:rsidRPr="002F03B3">
        <w:rPr>
          <w:szCs w:val="28"/>
        </w:rPr>
        <w:t xml:space="preserve"> </w:t>
      </w:r>
      <w:r>
        <w:rPr>
          <w:szCs w:val="28"/>
        </w:rPr>
        <w:t>to better estimate the coefficients of thermal contraction/expansion (CTEs) of asphalt mixtures</w:t>
      </w:r>
      <w:r w:rsidR="008818B0" w:rsidRPr="002F03B3">
        <w:rPr>
          <w:szCs w:val="28"/>
        </w:rPr>
        <w:t xml:space="preserve">. </w:t>
      </w:r>
      <w:r>
        <w:rPr>
          <w:szCs w:val="28"/>
        </w:rPr>
        <w:t xml:space="preserve">Also, </w:t>
      </w:r>
      <w:r w:rsidR="007A4A26">
        <w:rPr>
          <w:szCs w:val="28"/>
        </w:rPr>
        <w:t xml:space="preserve">modeling was used to </w:t>
      </w:r>
      <w:r>
        <w:rPr>
          <w:szCs w:val="28"/>
        </w:rPr>
        <w:t>investigate</w:t>
      </w:r>
      <w:r w:rsidR="008818B0" w:rsidRPr="002F03B3">
        <w:rPr>
          <w:szCs w:val="28"/>
        </w:rPr>
        <w:t xml:space="preserve"> how the </w:t>
      </w:r>
      <w:r>
        <w:rPr>
          <w:szCs w:val="28"/>
        </w:rPr>
        <w:t>thermo-volumetric properties (i.e., CTEs and T</w:t>
      </w:r>
      <w:r w:rsidRPr="00563267">
        <w:rPr>
          <w:szCs w:val="28"/>
          <w:vertAlign w:val="subscript"/>
        </w:rPr>
        <w:t>g</w:t>
      </w:r>
      <w:r>
        <w:rPr>
          <w:szCs w:val="28"/>
        </w:rPr>
        <w:t>) of the mastic</w:t>
      </w:r>
      <w:r w:rsidR="008818B0" w:rsidRPr="002F03B3">
        <w:rPr>
          <w:szCs w:val="28"/>
        </w:rPr>
        <w:t xml:space="preserve"> (i.e., asphalt binder+ filler) is changed by the addition of large aggregate particles. </w:t>
      </w:r>
    </w:p>
    <w:p w:rsidR="008818B0" w:rsidRDefault="008818B0" w:rsidP="00F64487">
      <w:pPr>
        <w:spacing w:line="276" w:lineRule="auto"/>
        <w:ind w:firstLine="720"/>
        <w:rPr>
          <w:szCs w:val="28"/>
        </w:rPr>
      </w:pPr>
      <w:r w:rsidRPr="002F03B3">
        <w:rPr>
          <w:szCs w:val="28"/>
        </w:rPr>
        <w:t xml:space="preserve">Dilatometric testing </w:t>
      </w:r>
      <w:r w:rsidR="00563267">
        <w:rPr>
          <w:szCs w:val="28"/>
        </w:rPr>
        <w:t>is</w:t>
      </w:r>
      <w:r w:rsidRPr="002F03B3">
        <w:rPr>
          <w:szCs w:val="28"/>
        </w:rPr>
        <w:t xml:space="preserve"> used to obtain the glass transition behavior of the mastic and </w:t>
      </w:r>
      <w:r w:rsidR="007A4A26">
        <w:rPr>
          <w:szCs w:val="28"/>
        </w:rPr>
        <w:t xml:space="preserve">digital images of mixture specimens are used to represent the </w:t>
      </w:r>
      <w:r w:rsidRPr="002F03B3">
        <w:rPr>
          <w:szCs w:val="28"/>
        </w:rPr>
        <w:t xml:space="preserve">internal </w:t>
      </w:r>
      <w:r w:rsidR="007A4A26">
        <w:rPr>
          <w:szCs w:val="28"/>
        </w:rPr>
        <w:t xml:space="preserve">aggregate </w:t>
      </w:r>
      <w:r w:rsidRPr="002F03B3">
        <w:rPr>
          <w:szCs w:val="28"/>
        </w:rPr>
        <w:t xml:space="preserve">structure of the </w:t>
      </w:r>
      <w:r w:rsidR="00E2794A">
        <w:rPr>
          <w:szCs w:val="28"/>
        </w:rPr>
        <w:t xml:space="preserve">asphalt </w:t>
      </w:r>
      <w:r w:rsidRPr="002F03B3">
        <w:rPr>
          <w:szCs w:val="28"/>
        </w:rPr>
        <w:t>mixture</w:t>
      </w:r>
      <w:r w:rsidR="007A4A26">
        <w:rPr>
          <w:szCs w:val="28"/>
        </w:rPr>
        <w:t xml:space="preserve">. </w:t>
      </w:r>
      <w:r w:rsidRPr="002F03B3">
        <w:rPr>
          <w:szCs w:val="28"/>
        </w:rPr>
        <w:t xml:space="preserve"> The </w:t>
      </w:r>
      <w:r w:rsidR="007A4A26">
        <w:rPr>
          <w:szCs w:val="28"/>
        </w:rPr>
        <w:t xml:space="preserve">finite element </w:t>
      </w:r>
      <w:r w:rsidRPr="002F03B3">
        <w:rPr>
          <w:szCs w:val="28"/>
        </w:rPr>
        <w:t xml:space="preserve">model </w:t>
      </w:r>
      <w:r w:rsidR="00664C59">
        <w:rPr>
          <w:szCs w:val="28"/>
        </w:rPr>
        <w:t>developed</w:t>
      </w:r>
      <w:r w:rsidR="00F54F23">
        <w:rPr>
          <w:szCs w:val="28"/>
        </w:rPr>
        <w:t xml:space="preserve"> in ABAQUS</w:t>
      </w:r>
      <w:r w:rsidR="00664C59">
        <w:rPr>
          <w:szCs w:val="28"/>
        </w:rPr>
        <w:t xml:space="preserve"> </w:t>
      </w:r>
      <w:r w:rsidRPr="002F03B3">
        <w:rPr>
          <w:szCs w:val="28"/>
        </w:rPr>
        <w:t xml:space="preserve">considers the mixture as a two-phase heterogeneous material (e.g., asphalt mastic and </w:t>
      </w:r>
      <w:r w:rsidR="00E2794A">
        <w:rPr>
          <w:szCs w:val="28"/>
        </w:rPr>
        <w:t xml:space="preserve">large </w:t>
      </w:r>
      <w:r w:rsidRPr="002F03B3">
        <w:rPr>
          <w:szCs w:val="28"/>
        </w:rPr>
        <w:t xml:space="preserve">aggregate). The simulations were used to assess the effect of volumetric fraction and microstructural properties of asphalt mixture (e.g., </w:t>
      </w:r>
      <w:r w:rsidR="00F64487">
        <w:rPr>
          <w:szCs w:val="28"/>
        </w:rPr>
        <w:t xml:space="preserve">aggregate to aggregate </w:t>
      </w:r>
      <w:r w:rsidRPr="002F03B3">
        <w:rPr>
          <w:szCs w:val="28"/>
        </w:rPr>
        <w:t xml:space="preserve">contact length and number of contact </w:t>
      </w:r>
      <w:r w:rsidR="00E2794A">
        <w:rPr>
          <w:szCs w:val="28"/>
        </w:rPr>
        <w:t>zones</w:t>
      </w:r>
      <w:r w:rsidRPr="002F03B3">
        <w:rPr>
          <w:szCs w:val="28"/>
        </w:rPr>
        <w:t>) on the glass transition of the mixture. The results indicate that the aggregate structure plays an important role in controlling the coefficient of expansion/contraction above the transition</w:t>
      </w:r>
      <w:r w:rsidR="00E2794A">
        <w:rPr>
          <w:szCs w:val="28"/>
        </w:rPr>
        <w:t xml:space="preserve"> (i.e., </w:t>
      </w:r>
      <w:r w:rsidR="00E2794A" w:rsidRPr="00E2794A">
        <w:rPr>
          <w:rFonts w:ascii="Symbol" w:hAnsi="Symbol"/>
          <w:szCs w:val="28"/>
        </w:rPr>
        <w:t></w:t>
      </w:r>
      <w:r w:rsidR="00E2794A" w:rsidRPr="00E2794A">
        <w:rPr>
          <w:szCs w:val="28"/>
          <w:vertAlign w:val="subscript"/>
        </w:rPr>
        <w:t>l</w:t>
      </w:r>
      <w:r w:rsidR="00E2794A">
        <w:rPr>
          <w:szCs w:val="28"/>
        </w:rPr>
        <w:t>)</w:t>
      </w:r>
      <w:r w:rsidRPr="002F03B3">
        <w:rPr>
          <w:szCs w:val="28"/>
        </w:rPr>
        <w:t>. However, the coefficient of expansion/ contraction below T</w:t>
      </w:r>
      <w:r w:rsidRPr="002F03B3">
        <w:rPr>
          <w:szCs w:val="28"/>
          <w:vertAlign w:val="subscript"/>
        </w:rPr>
        <w:t>g</w:t>
      </w:r>
      <w:r w:rsidRPr="002F03B3">
        <w:rPr>
          <w:szCs w:val="28"/>
        </w:rPr>
        <w:t xml:space="preserve"> </w:t>
      </w:r>
      <w:r w:rsidR="00E2794A">
        <w:rPr>
          <w:szCs w:val="28"/>
        </w:rPr>
        <w:t xml:space="preserve">(i.e., </w:t>
      </w:r>
      <w:r w:rsidR="00E2794A" w:rsidRPr="00E2794A">
        <w:rPr>
          <w:rFonts w:ascii="Symbol" w:hAnsi="Symbol"/>
          <w:szCs w:val="28"/>
        </w:rPr>
        <w:t></w:t>
      </w:r>
      <w:r w:rsidR="00E2794A">
        <w:rPr>
          <w:szCs w:val="28"/>
          <w:vertAlign w:val="subscript"/>
        </w:rPr>
        <w:t>g</w:t>
      </w:r>
      <w:r w:rsidR="00E2794A">
        <w:rPr>
          <w:szCs w:val="28"/>
        </w:rPr>
        <w:t xml:space="preserve">) </w:t>
      </w:r>
      <w:r w:rsidRPr="002F03B3">
        <w:rPr>
          <w:szCs w:val="28"/>
        </w:rPr>
        <w:t xml:space="preserve">was </w:t>
      </w:r>
      <w:r w:rsidR="00F64487">
        <w:rPr>
          <w:szCs w:val="28"/>
        </w:rPr>
        <w:t>less</w:t>
      </w:r>
      <w:r w:rsidRPr="002F03B3">
        <w:rPr>
          <w:szCs w:val="28"/>
        </w:rPr>
        <w:t xml:space="preserve"> affected by </w:t>
      </w:r>
      <w:r w:rsidR="00E2794A">
        <w:rPr>
          <w:szCs w:val="28"/>
        </w:rPr>
        <w:t>internal aggregate structure</w:t>
      </w:r>
      <w:r w:rsidRPr="002F03B3">
        <w:rPr>
          <w:szCs w:val="28"/>
        </w:rPr>
        <w:t xml:space="preserve">. The </w:t>
      </w:r>
      <w:r w:rsidR="00E2794A">
        <w:rPr>
          <w:szCs w:val="28"/>
        </w:rPr>
        <w:t xml:space="preserve">FE </w:t>
      </w:r>
      <w:r w:rsidRPr="002F03B3">
        <w:rPr>
          <w:szCs w:val="28"/>
        </w:rPr>
        <w:t>simulation</w:t>
      </w:r>
      <w:r w:rsidR="00E2794A">
        <w:rPr>
          <w:szCs w:val="28"/>
        </w:rPr>
        <w:t>s indicated</w:t>
      </w:r>
      <w:r w:rsidRPr="002F03B3">
        <w:rPr>
          <w:szCs w:val="28"/>
        </w:rPr>
        <w:t xml:space="preserve"> that it is possible to estimate the transition behavior </w:t>
      </w:r>
      <w:r w:rsidR="000621EE">
        <w:rPr>
          <w:szCs w:val="28"/>
        </w:rPr>
        <w:t xml:space="preserve">measured with the ATCA </w:t>
      </w:r>
      <w:r w:rsidRPr="002F03B3">
        <w:rPr>
          <w:szCs w:val="28"/>
        </w:rPr>
        <w:t xml:space="preserve">from mastic glass transition and specific aggregate </w:t>
      </w:r>
      <w:r w:rsidR="00F64487">
        <w:rPr>
          <w:szCs w:val="28"/>
        </w:rPr>
        <w:t xml:space="preserve">structure </w:t>
      </w:r>
      <w:r w:rsidRPr="002F03B3">
        <w:rPr>
          <w:szCs w:val="28"/>
        </w:rPr>
        <w:t>characteristics.</w:t>
      </w:r>
    </w:p>
    <w:p w:rsidR="00F64487" w:rsidRDefault="00F64487" w:rsidP="00F64487">
      <w:pPr>
        <w:spacing w:line="276" w:lineRule="auto"/>
        <w:jc w:val="left"/>
        <w:rPr>
          <w:szCs w:val="28"/>
        </w:rPr>
      </w:pPr>
    </w:p>
    <w:p w:rsidR="00F64487" w:rsidRPr="002F03B3" w:rsidRDefault="00F64487" w:rsidP="00F64487">
      <w:pPr>
        <w:pStyle w:val="PFHeading2"/>
      </w:pPr>
      <w:bookmarkStart w:id="57" w:name="_Toc320014718"/>
      <w:r>
        <w:t>Background</w:t>
      </w:r>
      <w:bookmarkEnd w:id="57"/>
    </w:p>
    <w:p w:rsidR="00E2794A" w:rsidRDefault="00E2794A" w:rsidP="00E2794A">
      <w:pPr>
        <w:spacing w:line="276" w:lineRule="auto"/>
        <w:rPr>
          <w:szCs w:val="28"/>
        </w:rPr>
      </w:pPr>
    </w:p>
    <w:p w:rsidR="004A6026" w:rsidRPr="002F03B3" w:rsidRDefault="000621EE" w:rsidP="00475A72">
      <w:pPr>
        <w:spacing w:line="276" w:lineRule="auto"/>
        <w:ind w:firstLine="720"/>
        <w:rPr>
          <w:szCs w:val="28"/>
        </w:rPr>
      </w:pPr>
      <w:r>
        <w:rPr>
          <w:szCs w:val="28"/>
        </w:rPr>
        <w:t>As discussed in the previous section, o</w:t>
      </w:r>
      <w:r w:rsidR="003D5778" w:rsidRPr="002F03B3">
        <w:rPr>
          <w:szCs w:val="28"/>
        </w:rPr>
        <w:t xml:space="preserve">ne of the </w:t>
      </w:r>
      <w:r w:rsidR="00E2794A">
        <w:rPr>
          <w:szCs w:val="28"/>
        </w:rPr>
        <w:t xml:space="preserve">most </w:t>
      </w:r>
      <w:r w:rsidR="003D5778" w:rsidRPr="002F03B3">
        <w:rPr>
          <w:szCs w:val="28"/>
        </w:rPr>
        <w:t>important pavement material properties</w:t>
      </w:r>
      <w:r w:rsidR="00E2794A">
        <w:rPr>
          <w:szCs w:val="28"/>
        </w:rPr>
        <w:t xml:space="preserve"> considered for the estimation of thermal cracking susceptibility</w:t>
      </w:r>
      <w:r w:rsidR="003D5778" w:rsidRPr="002F03B3">
        <w:rPr>
          <w:szCs w:val="28"/>
        </w:rPr>
        <w:t xml:space="preserve"> is the </w:t>
      </w:r>
      <w:r w:rsidR="00E2794A">
        <w:rPr>
          <w:szCs w:val="28"/>
        </w:rPr>
        <w:t xml:space="preserve">coefficient of </w:t>
      </w:r>
      <w:r w:rsidR="003D5778" w:rsidRPr="002F03B3">
        <w:rPr>
          <w:szCs w:val="28"/>
        </w:rPr>
        <w:t xml:space="preserve">thermal </w:t>
      </w:r>
      <w:r w:rsidR="00E2794A">
        <w:rPr>
          <w:szCs w:val="28"/>
        </w:rPr>
        <w:t>expansion/</w:t>
      </w:r>
      <w:r w:rsidR="003D5778" w:rsidRPr="002F03B3">
        <w:rPr>
          <w:szCs w:val="28"/>
        </w:rPr>
        <w:t>contraction</w:t>
      </w:r>
      <w:r w:rsidR="00E2794A">
        <w:rPr>
          <w:szCs w:val="28"/>
        </w:rPr>
        <w:t xml:space="preserve"> (CTE)</w:t>
      </w:r>
      <w:r w:rsidR="003D5778" w:rsidRPr="002F03B3">
        <w:rPr>
          <w:szCs w:val="28"/>
        </w:rPr>
        <w:t xml:space="preserve">. </w:t>
      </w:r>
      <w:r w:rsidR="00E2794A">
        <w:rPr>
          <w:szCs w:val="28"/>
        </w:rPr>
        <w:t xml:space="preserve">Limited research has been conducted to accurately determine this property for both asphalt binders and mixtures </w:t>
      </w:r>
      <w:r w:rsidR="003D5778" w:rsidRPr="002F03B3">
        <w:rPr>
          <w:szCs w:val="28"/>
        </w:rPr>
        <w:t>(</w:t>
      </w:r>
      <w:r w:rsidR="00E2794A">
        <w:rPr>
          <w:szCs w:val="28"/>
        </w:rPr>
        <w:t xml:space="preserve">22, </w:t>
      </w:r>
      <w:r w:rsidR="003D5778" w:rsidRPr="002F03B3">
        <w:rPr>
          <w:szCs w:val="28"/>
        </w:rPr>
        <w:t>2</w:t>
      </w:r>
      <w:r w:rsidR="003D5778">
        <w:rPr>
          <w:szCs w:val="28"/>
        </w:rPr>
        <w:t>6</w:t>
      </w:r>
      <w:r w:rsidR="003D5778" w:rsidRPr="002F03B3">
        <w:rPr>
          <w:szCs w:val="28"/>
        </w:rPr>
        <w:t>-</w:t>
      </w:r>
      <w:r w:rsidR="003D5778">
        <w:rPr>
          <w:szCs w:val="28"/>
        </w:rPr>
        <w:t>30</w:t>
      </w:r>
      <w:r w:rsidR="00E2794A">
        <w:rPr>
          <w:szCs w:val="28"/>
        </w:rPr>
        <w:t>, 31-34)</w:t>
      </w:r>
      <w:r w:rsidR="003D5778" w:rsidRPr="002F03B3">
        <w:rPr>
          <w:szCs w:val="28"/>
        </w:rPr>
        <w:t xml:space="preserve">. However, a considerable portion of thermal cracking behavior can be explained by studying the change in thermal coefficients of contraction for asphalt </w:t>
      </w:r>
      <w:r w:rsidR="003D5778">
        <w:rPr>
          <w:szCs w:val="28"/>
        </w:rPr>
        <w:t>binder</w:t>
      </w:r>
      <w:r w:rsidR="003D5778" w:rsidRPr="002F03B3">
        <w:rPr>
          <w:szCs w:val="28"/>
        </w:rPr>
        <w:t>s below, within, and above their glass transition temperature (3</w:t>
      </w:r>
      <w:r w:rsidR="003D5778">
        <w:rPr>
          <w:szCs w:val="28"/>
        </w:rPr>
        <w:t>5</w:t>
      </w:r>
      <w:r w:rsidR="004A6026">
        <w:rPr>
          <w:szCs w:val="28"/>
        </w:rPr>
        <w:t>, 36</w:t>
      </w:r>
      <w:r w:rsidR="003D5778" w:rsidRPr="002F03B3">
        <w:rPr>
          <w:szCs w:val="28"/>
        </w:rPr>
        <w:t>).</w:t>
      </w:r>
    </w:p>
    <w:p w:rsidR="008818B0" w:rsidRPr="002F03B3" w:rsidRDefault="00475A72" w:rsidP="003D5778">
      <w:pPr>
        <w:spacing w:line="276" w:lineRule="auto"/>
        <w:ind w:firstLine="720"/>
        <w:rPr>
          <w:sz w:val="22"/>
        </w:rPr>
      </w:pPr>
      <w:r>
        <w:rPr>
          <w:szCs w:val="28"/>
        </w:rPr>
        <w:t>Thermo</w:t>
      </w:r>
      <w:r w:rsidR="00E2794A">
        <w:rPr>
          <w:szCs w:val="28"/>
        </w:rPr>
        <w:t>-</w:t>
      </w:r>
      <w:r w:rsidR="008818B0" w:rsidRPr="002F03B3">
        <w:rPr>
          <w:szCs w:val="28"/>
        </w:rPr>
        <w:t xml:space="preserve">volumetric properties of the mixture are dependent on </w:t>
      </w:r>
      <w:r w:rsidR="003D5778">
        <w:rPr>
          <w:szCs w:val="28"/>
        </w:rPr>
        <w:t xml:space="preserve">the </w:t>
      </w:r>
      <w:r w:rsidR="008818B0" w:rsidRPr="002F03B3">
        <w:rPr>
          <w:szCs w:val="28"/>
        </w:rPr>
        <w:t>thermal contraction coefficients</w:t>
      </w:r>
      <w:r w:rsidR="003D5778">
        <w:rPr>
          <w:szCs w:val="28"/>
        </w:rPr>
        <w:t xml:space="preserve"> of its main constituents</w:t>
      </w:r>
      <w:r w:rsidR="000621EE">
        <w:rPr>
          <w:szCs w:val="28"/>
        </w:rPr>
        <w:t>:</w:t>
      </w:r>
      <w:r w:rsidR="004A6026">
        <w:rPr>
          <w:szCs w:val="28"/>
        </w:rPr>
        <w:t xml:space="preserve"> aggregate and asphalt binder (or more appropriately, the binder-filler mastic)</w:t>
      </w:r>
      <w:r w:rsidR="008818B0" w:rsidRPr="002F03B3">
        <w:rPr>
          <w:szCs w:val="28"/>
        </w:rPr>
        <w:t xml:space="preserve">. </w:t>
      </w:r>
      <w:r w:rsidR="001E69E7">
        <w:rPr>
          <w:szCs w:val="28"/>
        </w:rPr>
        <w:t>It is important to note that t</w:t>
      </w:r>
      <w:r w:rsidR="008818B0" w:rsidRPr="002F03B3">
        <w:rPr>
          <w:szCs w:val="28"/>
        </w:rPr>
        <w:t>he linear contraction coefficient of an asphalt binder may be</w:t>
      </w:r>
      <w:r w:rsidR="003D5778">
        <w:rPr>
          <w:szCs w:val="28"/>
        </w:rPr>
        <w:t xml:space="preserve"> up to</w:t>
      </w:r>
      <w:r w:rsidR="008818B0" w:rsidRPr="002F03B3">
        <w:rPr>
          <w:szCs w:val="28"/>
        </w:rPr>
        <w:t xml:space="preserve"> 10 times that of </w:t>
      </w:r>
      <w:r w:rsidR="003D5778">
        <w:rPr>
          <w:szCs w:val="28"/>
        </w:rPr>
        <w:t xml:space="preserve">the </w:t>
      </w:r>
      <w:r w:rsidR="008818B0" w:rsidRPr="002F03B3">
        <w:rPr>
          <w:szCs w:val="28"/>
        </w:rPr>
        <w:t>asphalt mix (</w:t>
      </w:r>
      <w:r w:rsidR="00807CB4" w:rsidRPr="002F03B3">
        <w:rPr>
          <w:szCs w:val="28"/>
        </w:rPr>
        <w:t>2</w:t>
      </w:r>
      <w:r w:rsidR="00B25D10">
        <w:rPr>
          <w:szCs w:val="28"/>
        </w:rPr>
        <w:t>6</w:t>
      </w:r>
      <w:r w:rsidR="00E2794A">
        <w:rPr>
          <w:szCs w:val="28"/>
        </w:rPr>
        <w:t>).</w:t>
      </w:r>
      <w:r w:rsidR="008818B0" w:rsidRPr="002F03B3">
        <w:rPr>
          <w:szCs w:val="28"/>
        </w:rPr>
        <w:t xml:space="preserve"> </w:t>
      </w:r>
      <w:r w:rsidR="00C56934">
        <w:rPr>
          <w:szCs w:val="28"/>
        </w:rPr>
        <w:t>The CTE of the asphalt binder is significantly different than the CTE of the asphalt mixture</w:t>
      </w:r>
      <w:r w:rsidR="001E69E7">
        <w:rPr>
          <w:szCs w:val="28"/>
        </w:rPr>
        <w:t xml:space="preserve"> due to </w:t>
      </w:r>
      <w:r w:rsidR="00C56934">
        <w:rPr>
          <w:szCs w:val="28"/>
        </w:rPr>
        <w:t xml:space="preserve">the </w:t>
      </w:r>
      <w:r w:rsidR="001E69E7">
        <w:rPr>
          <w:szCs w:val="28"/>
        </w:rPr>
        <w:t>volumetric fraction</w:t>
      </w:r>
      <w:r w:rsidR="00C56934">
        <w:rPr>
          <w:szCs w:val="28"/>
        </w:rPr>
        <w:t xml:space="preserve"> of its constituents</w:t>
      </w:r>
      <w:r w:rsidR="001E69E7">
        <w:rPr>
          <w:szCs w:val="28"/>
        </w:rPr>
        <w:t>, the very low CTE of the aggregates, and the internal structure of the mix.</w:t>
      </w:r>
    </w:p>
    <w:p w:rsidR="008818B0" w:rsidRPr="002F03B3" w:rsidRDefault="004A6026" w:rsidP="004A6026">
      <w:pPr>
        <w:spacing w:line="276" w:lineRule="auto"/>
        <w:ind w:firstLine="720"/>
        <w:rPr>
          <w:szCs w:val="28"/>
        </w:rPr>
      </w:pPr>
      <w:r w:rsidRPr="002F03B3">
        <w:rPr>
          <w:szCs w:val="28"/>
        </w:rPr>
        <w:t>Re</w:t>
      </w:r>
      <w:r w:rsidR="00491FC7">
        <w:rPr>
          <w:szCs w:val="28"/>
        </w:rPr>
        <w:t>cently, research</w:t>
      </w:r>
      <w:r w:rsidR="00491FC7" w:rsidRPr="002F03B3">
        <w:rPr>
          <w:szCs w:val="28"/>
        </w:rPr>
        <w:t xml:space="preserve"> has</w:t>
      </w:r>
      <w:r w:rsidRPr="002F03B3">
        <w:rPr>
          <w:szCs w:val="28"/>
        </w:rPr>
        <w:t xml:space="preserve"> shown </w:t>
      </w:r>
      <w:r>
        <w:rPr>
          <w:szCs w:val="28"/>
        </w:rPr>
        <w:t>that the</w:t>
      </w:r>
      <w:r w:rsidRPr="002F03B3">
        <w:rPr>
          <w:szCs w:val="28"/>
        </w:rPr>
        <w:t xml:space="preserve"> properties of the </w:t>
      </w:r>
      <w:r>
        <w:rPr>
          <w:szCs w:val="28"/>
        </w:rPr>
        <w:t>aggregate skeleton may affect</w:t>
      </w:r>
      <w:r w:rsidRPr="002F03B3">
        <w:rPr>
          <w:szCs w:val="28"/>
        </w:rPr>
        <w:t xml:space="preserve"> various aspects of </w:t>
      </w:r>
      <w:r w:rsidR="00491FC7">
        <w:rPr>
          <w:szCs w:val="28"/>
        </w:rPr>
        <w:t xml:space="preserve">the </w:t>
      </w:r>
      <w:r w:rsidRPr="002F03B3">
        <w:rPr>
          <w:szCs w:val="28"/>
        </w:rPr>
        <w:t xml:space="preserve">asphalt </w:t>
      </w:r>
      <w:r>
        <w:rPr>
          <w:szCs w:val="28"/>
        </w:rPr>
        <w:t xml:space="preserve">mixture </w:t>
      </w:r>
      <w:r w:rsidRPr="002F03B3">
        <w:rPr>
          <w:szCs w:val="28"/>
        </w:rPr>
        <w:t>performance</w:t>
      </w:r>
      <w:r>
        <w:rPr>
          <w:szCs w:val="28"/>
        </w:rPr>
        <w:t>, although this effect has not been studied with regards to the thermo-volumetric properties</w:t>
      </w:r>
      <w:r w:rsidRPr="002F03B3">
        <w:rPr>
          <w:szCs w:val="28"/>
        </w:rPr>
        <w:t xml:space="preserve"> (3</w:t>
      </w:r>
      <w:r>
        <w:rPr>
          <w:szCs w:val="28"/>
        </w:rPr>
        <w:t>7</w:t>
      </w:r>
      <w:r w:rsidRPr="002F03B3">
        <w:rPr>
          <w:szCs w:val="28"/>
        </w:rPr>
        <w:t>, 3</w:t>
      </w:r>
      <w:r>
        <w:rPr>
          <w:szCs w:val="28"/>
        </w:rPr>
        <w:t>8</w:t>
      </w:r>
      <w:r w:rsidRPr="002F03B3">
        <w:rPr>
          <w:szCs w:val="28"/>
        </w:rPr>
        <w:t>).</w:t>
      </w:r>
      <w:r>
        <w:rPr>
          <w:szCs w:val="28"/>
        </w:rPr>
        <w:t xml:space="preserve"> Thus</w:t>
      </w:r>
      <w:r w:rsidR="00491FC7">
        <w:rPr>
          <w:szCs w:val="28"/>
        </w:rPr>
        <w:t>,</w:t>
      </w:r>
      <w:r>
        <w:rPr>
          <w:szCs w:val="28"/>
        </w:rPr>
        <w:t xml:space="preserve"> t</w:t>
      </w:r>
      <w:r w:rsidR="008818B0" w:rsidRPr="002F03B3">
        <w:rPr>
          <w:szCs w:val="28"/>
        </w:rPr>
        <w:t xml:space="preserve">he main objective of this </w:t>
      </w:r>
      <w:r>
        <w:rPr>
          <w:szCs w:val="28"/>
        </w:rPr>
        <w:t xml:space="preserve">portion of the </w:t>
      </w:r>
      <w:r w:rsidR="008818B0" w:rsidRPr="002F03B3">
        <w:rPr>
          <w:szCs w:val="28"/>
        </w:rPr>
        <w:t xml:space="preserve">study </w:t>
      </w:r>
      <w:r>
        <w:rPr>
          <w:szCs w:val="28"/>
        </w:rPr>
        <w:t>wa</w:t>
      </w:r>
      <w:r w:rsidR="008818B0" w:rsidRPr="002F03B3">
        <w:rPr>
          <w:szCs w:val="28"/>
        </w:rPr>
        <w:t xml:space="preserve">s to determine </w:t>
      </w:r>
      <w:r>
        <w:rPr>
          <w:szCs w:val="28"/>
        </w:rPr>
        <w:t>the</w:t>
      </w:r>
      <w:r w:rsidR="008818B0" w:rsidRPr="002F03B3">
        <w:rPr>
          <w:szCs w:val="28"/>
        </w:rPr>
        <w:t xml:space="preserve"> relationship between</w:t>
      </w:r>
      <w:r w:rsidR="00491FC7">
        <w:rPr>
          <w:szCs w:val="28"/>
        </w:rPr>
        <w:t xml:space="preserve"> the thermal-volumetric properties of </w:t>
      </w:r>
      <w:r w:rsidR="004A3DB6">
        <w:rPr>
          <w:szCs w:val="28"/>
        </w:rPr>
        <w:t xml:space="preserve">asphalt </w:t>
      </w:r>
      <w:r w:rsidR="00491FC7">
        <w:rPr>
          <w:szCs w:val="28"/>
        </w:rPr>
        <w:t xml:space="preserve">mixtures and </w:t>
      </w:r>
      <w:r w:rsidR="004A3DB6">
        <w:rPr>
          <w:szCs w:val="28"/>
        </w:rPr>
        <w:t xml:space="preserve">the </w:t>
      </w:r>
      <w:r w:rsidR="00491FC7">
        <w:rPr>
          <w:szCs w:val="28"/>
        </w:rPr>
        <w:t xml:space="preserve">properties of its components such as </w:t>
      </w:r>
      <w:r>
        <w:rPr>
          <w:szCs w:val="28"/>
        </w:rPr>
        <w:t xml:space="preserve">the </w:t>
      </w:r>
      <w:r w:rsidR="00491FC7">
        <w:rPr>
          <w:szCs w:val="28"/>
        </w:rPr>
        <w:t>mastic</w:t>
      </w:r>
      <w:r>
        <w:rPr>
          <w:szCs w:val="28"/>
        </w:rPr>
        <w:t xml:space="preserve">’s thermo-volumetric </w:t>
      </w:r>
      <w:r w:rsidR="004A3DB6">
        <w:rPr>
          <w:szCs w:val="28"/>
        </w:rPr>
        <w:t>parameters</w:t>
      </w:r>
      <w:r>
        <w:rPr>
          <w:szCs w:val="28"/>
        </w:rPr>
        <w:t xml:space="preserve">, </w:t>
      </w:r>
      <w:r w:rsidR="00491FC7">
        <w:rPr>
          <w:szCs w:val="28"/>
        </w:rPr>
        <w:t>mastic</w:t>
      </w:r>
      <w:r w:rsidR="00622936">
        <w:rPr>
          <w:szCs w:val="28"/>
        </w:rPr>
        <w:t xml:space="preserve">-mixture stiffness ratio, and </w:t>
      </w:r>
      <w:r w:rsidR="008818B0" w:rsidRPr="002F03B3">
        <w:rPr>
          <w:szCs w:val="28"/>
        </w:rPr>
        <w:t xml:space="preserve">the internal aggregate structure </w:t>
      </w:r>
      <w:r w:rsidR="004A3DB6">
        <w:rPr>
          <w:szCs w:val="28"/>
        </w:rPr>
        <w:t>(e.g.,</w:t>
      </w:r>
      <w:r w:rsidR="008818B0" w:rsidRPr="002F03B3">
        <w:rPr>
          <w:szCs w:val="28"/>
        </w:rPr>
        <w:t xml:space="preserve"> number of aggregate </w:t>
      </w:r>
      <w:r>
        <w:rPr>
          <w:szCs w:val="28"/>
        </w:rPr>
        <w:t xml:space="preserve">to aggregate </w:t>
      </w:r>
      <w:r w:rsidR="00491FC7">
        <w:rPr>
          <w:szCs w:val="28"/>
        </w:rPr>
        <w:t>contact zones</w:t>
      </w:r>
      <w:r w:rsidR="008818B0" w:rsidRPr="002F03B3">
        <w:rPr>
          <w:szCs w:val="28"/>
        </w:rPr>
        <w:t xml:space="preserve"> and contact length</w:t>
      </w:r>
      <w:r w:rsidR="004A3DB6">
        <w:rPr>
          <w:szCs w:val="28"/>
        </w:rPr>
        <w:t>)</w:t>
      </w:r>
      <w:r w:rsidR="008818B0" w:rsidRPr="002F03B3">
        <w:rPr>
          <w:szCs w:val="28"/>
        </w:rPr>
        <w:t xml:space="preserve"> (</w:t>
      </w:r>
      <w:r w:rsidR="00807CB4" w:rsidRPr="002F03B3">
        <w:rPr>
          <w:szCs w:val="28"/>
        </w:rPr>
        <w:t>3</w:t>
      </w:r>
      <w:r w:rsidR="00B25D10">
        <w:rPr>
          <w:szCs w:val="28"/>
        </w:rPr>
        <w:t>9</w:t>
      </w:r>
      <w:r w:rsidR="00622936">
        <w:rPr>
          <w:szCs w:val="28"/>
        </w:rPr>
        <w:t>)</w:t>
      </w:r>
      <w:r w:rsidR="008818B0" w:rsidRPr="002F03B3">
        <w:rPr>
          <w:szCs w:val="28"/>
        </w:rPr>
        <w:t>.</w:t>
      </w:r>
    </w:p>
    <w:p w:rsidR="008818B0" w:rsidRPr="002F03B3" w:rsidRDefault="008818B0" w:rsidP="00B8713D">
      <w:pPr>
        <w:spacing w:line="276" w:lineRule="auto"/>
        <w:rPr>
          <w:szCs w:val="28"/>
        </w:rPr>
      </w:pPr>
    </w:p>
    <w:p w:rsidR="001456B6" w:rsidRDefault="00840211">
      <w:pPr>
        <w:pStyle w:val="PFHeading2"/>
        <w:spacing w:line="276" w:lineRule="auto"/>
      </w:pPr>
      <w:bookmarkStart w:id="58" w:name="_Toc320014719"/>
      <w:r w:rsidRPr="002F03B3">
        <w:t>Thermal Expansion</w:t>
      </w:r>
      <w:r w:rsidR="004A3DB6">
        <w:t>/Contraction</w:t>
      </w:r>
      <w:r w:rsidRPr="002F03B3">
        <w:t xml:space="preserve"> Coefficient</w:t>
      </w:r>
      <w:r w:rsidR="004A3DB6">
        <w:t xml:space="preserve"> </w:t>
      </w:r>
      <w:r w:rsidRPr="002F03B3">
        <w:t>of Composites</w:t>
      </w:r>
      <w:bookmarkEnd w:id="58"/>
    </w:p>
    <w:p w:rsidR="004A3DB6" w:rsidRDefault="004A3DB6">
      <w:pPr>
        <w:pStyle w:val="PFHeading2"/>
        <w:spacing w:line="276" w:lineRule="auto"/>
      </w:pPr>
    </w:p>
    <w:p w:rsidR="00287697" w:rsidRDefault="00287697" w:rsidP="00B8713D">
      <w:pPr>
        <w:spacing w:line="276" w:lineRule="auto"/>
        <w:rPr>
          <w:szCs w:val="28"/>
        </w:rPr>
      </w:pPr>
      <w:r>
        <w:rPr>
          <w:szCs w:val="28"/>
        </w:rPr>
        <w:t xml:space="preserve">Asphalt mixtures can be treated as two phase composite materials consisting of a mastic (binder plus filler) and aggregate phase. There are </w:t>
      </w:r>
      <w:r w:rsidR="004A3DB6">
        <w:rPr>
          <w:szCs w:val="28"/>
        </w:rPr>
        <w:t>several micromechanical</w:t>
      </w:r>
      <w:r>
        <w:rPr>
          <w:szCs w:val="28"/>
        </w:rPr>
        <w:t xml:space="preserve"> method</w:t>
      </w:r>
      <w:r w:rsidR="004A3DB6">
        <w:rPr>
          <w:szCs w:val="28"/>
        </w:rPr>
        <w:t>s</w:t>
      </w:r>
      <w:r>
        <w:rPr>
          <w:szCs w:val="28"/>
        </w:rPr>
        <w:t xml:space="preserve"> associated with calculating the mean properties of a composite. Depending on </w:t>
      </w:r>
      <w:r w:rsidR="004A3DB6">
        <w:rPr>
          <w:szCs w:val="28"/>
        </w:rPr>
        <w:t xml:space="preserve">the </w:t>
      </w:r>
      <w:r w:rsidR="009D3360">
        <w:rPr>
          <w:szCs w:val="28"/>
        </w:rPr>
        <w:t xml:space="preserve">spatial </w:t>
      </w:r>
      <w:r>
        <w:rPr>
          <w:szCs w:val="28"/>
        </w:rPr>
        <w:t>configuration and phase interface</w:t>
      </w:r>
      <w:r w:rsidR="009D3360">
        <w:rPr>
          <w:szCs w:val="28"/>
        </w:rPr>
        <w:t xml:space="preserve"> condition</w:t>
      </w:r>
      <w:r>
        <w:rPr>
          <w:szCs w:val="28"/>
        </w:rPr>
        <w:t xml:space="preserve">, two extreme cases can be considered as the </w:t>
      </w:r>
      <w:r w:rsidR="009D3360">
        <w:rPr>
          <w:szCs w:val="28"/>
        </w:rPr>
        <w:t>upper (Figure 22) and lower (Figure 23)</w:t>
      </w:r>
      <w:r>
        <w:rPr>
          <w:szCs w:val="28"/>
        </w:rPr>
        <w:t xml:space="preserve"> </w:t>
      </w:r>
      <w:r w:rsidR="007B6524">
        <w:rPr>
          <w:szCs w:val="28"/>
        </w:rPr>
        <w:t>bounds</w:t>
      </w:r>
      <w:r>
        <w:rPr>
          <w:szCs w:val="28"/>
        </w:rPr>
        <w:t xml:space="preserve"> of</w:t>
      </w:r>
      <w:r w:rsidR="009D3360">
        <w:rPr>
          <w:szCs w:val="28"/>
        </w:rPr>
        <w:t xml:space="preserve"> the composite properties. </w:t>
      </w:r>
      <w:r>
        <w:rPr>
          <w:szCs w:val="28"/>
        </w:rPr>
        <w:t>All non-ideal composites, such as asphalt mixtures, will fall somewhere in between these two extremes</w:t>
      </w:r>
      <w:r w:rsidR="009D3360">
        <w:rPr>
          <w:szCs w:val="28"/>
        </w:rPr>
        <w:t xml:space="preserve"> cases</w:t>
      </w:r>
      <w:r>
        <w:rPr>
          <w:szCs w:val="28"/>
        </w:rPr>
        <w:t>.</w:t>
      </w:r>
    </w:p>
    <w:p w:rsidR="008818B0" w:rsidRPr="002F03B3" w:rsidRDefault="009D3360" w:rsidP="001F29AD">
      <w:pPr>
        <w:spacing w:line="276" w:lineRule="auto"/>
        <w:ind w:firstLine="720"/>
        <w:rPr>
          <w:szCs w:val="28"/>
        </w:rPr>
      </w:pPr>
      <w:r>
        <w:rPr>
          <w:szCs w:val="28"/>
        </w:rPr>
        <w:t xml:space="preserve">Figures 22 and 23 can be used to deduce the equations </w:t>
      </w:r>
      <w:r w:rsidR="001F29AD">
        <w:rPr>
          <w:szCs w:val="28"/>
        </w:rPr>
        <w:t>for</w:t>
      </w:r>
      <w:r>
        <w:rPr>
          <w:szCs w:val="28"/>
        </w:rPr>
        <w:t xml:space="preserve"> the coefficient of thermal expansion/contraction </w:t>
      </w:r>
      <w:r w:rsidR="001F29AD">
        <w:rPr>
          <w:szCs w:val="28"/>
        </w:rPr>
        <w:t>for the</w:t>
      </w:r>
      <w:r>
        <w:rPr>
          <w:szCs w:val="28"/>
        </w:rPr>
        <w:t xml:space="preserve"> </w:t>
      </w:r>
      <w:r w:rsidR="001F29AD">
        <w:rPr>
          <w:szCs w:val="28"/>
        </w:rPr>
        <w:t>two ideal configurations (i.e., parallel and series) of a</w:t>
      </w:r>
      <w:r>
        <w:rPr>
          <w:szCs w:val="28"/>
        </w:rPr>
        <w:t xml:space="preserve"> two-phase composite material. Figure</w:t>
      </w:r>
      <w:r w:rsidR="001F29AD">
        <w:rPr>
          <w:szCs w:val="28"/>
        </w:rPr>
        <w:t>s</w:t>
      </w:r>
      <w:r>
        <w:rPr>
          <w:szCs w:val="28"/>
        </w:rPr>
        <w:t xml:space="preserve"> 22</w:t>
      </w:r>
      <w:r w:rsidR="001F29AD">
        <w:rPr>
          <w:szCs w:val="28"/>
        </w:rPr>
        <w:t xml:space="preserve"> and 23</w:t>
      </w:r>
      <w:r>
        <w:rPr>
          <w:szCs w:val="28"/>
        </w:rPr>
        <w:t xml:space="preserve"> represent the composite material for the arithmetic</w:t>
      </w:r>
      <w:r w:rsidR="001F29AD">
        <w:rPr>
          <w:szCs w:val="28"/>
        </w:rPr>
        <w:t xml:space="preserve"> and harmonic</w:t>
      </w:r>
      <w:r>
        <w:rPr>
          <w:szCs w:val="28"/>
        </w:rPr>
        <w:t xml:space="preserve"> model</w:t>
      </w:r>
      <w:r w:rsidR="001F29AD">
        <w:rPr>
          <w:szCs w:val="28"/>
        </w:rPr>
        <w:t xml:space="preserve">, respectively. </w:t>
      </w:r>
    </w:p>
    <w:p w:rsidR="008818B0" w:rsidRPr="002F03B3" w:rsidRDefault="008818B0" w:rsidP="00B8713D">
      <w:pPr>
        <w:spacing w:line="276" w:lineRule="auto"/>
        <w:rPr>
          <w:szCs w:val="28"/>
        </w:rPr>
      </w:pPr>
    </w:p>
    <w:p w:rsidR="008818B0" w:rsidRPr="002F03B3" w:rsidRDefault="002E6853" w:rsidP="00B8713D">
      <w:pPr>
        <w:spacing w:line="276" w:lineRule="auto"/>
        <w:jc w:val="center"/>
        <w:rPr>
          <w:szCs w:val="28"/>
        </w:rPr>
      </w:pPr>
      <w:r w:rsidRPr="002F03B3">
        <w:rPr>
          <w:noProof/>
          <w:szCs w:val="28"/>
        </w:rPr>
        <w:drawing>
          <wp:inline distT="0" distB="0" distL="0" distR="0">
            <wp:extent cx="3476625" cy="885825"/>
            <wp:effectExtent l="0" t="0" r="9525" b="9525"/>
            <wp:docPr id="6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76625" cy="885825"/>
                    </a:xfrm>
                    <a:prstGeom prst="rect">
                      <a:avLst/>
                    </a:prstGeom>
                    <a:noFill/>
                    <a:ln>
                      <a:noFill/>
                    </a:ln>
                  </pic:spPr>
                </pic:pic>
              </a:graphicData>
            </a:graphic>
          </wp:inline>
        </w:drawing>
      </w:r>
    </w:p>
    <w:p w:rsidR="008818B0" w:rsidRPr="002F03B3" w:rsidRDefault="008818B0" w:rsidP="00B8713D">
      <w:pPr>
        <w:pStyle w:val="Caption"/>
        <w:spacing w:line="276" w:lineRule="auto"/>
      </w:pPr>
      <w:bookmarkStart w:id="59" w:name="_Toc304477224"/>
      <w:bookmarkStart w:id="60" w:name="_Toc320004643"/>
      <w:r w:rsidRPr="002F03B3">
        <w:t xml:space="preserve">Figure </w:t>
      </w:r>
      <w:r w:rsidR="00807CB4" w:rsidRPr="002F03B3">
        <w:t>22</w:t>
      </w:r>
      <w:r w:rsidRPr="002F03B3">
        <w:t>. Composite under temperature shrinkage in x-direction (Case 1)</w:t>
      </w:r>
      <w:bookmarkEnd w:id="59"/>
      <w:bookmarkEnd w:id="60"/>
    </w:p>
    <w:p w:rsidR="008818B0" w:rsidRPr="002F03B3" w:rsidRDefault="008818B0" w:rsidP="00B8713D">
      <w:pPr>
        <w:spacing w:line="276" w:lineRule="auto"/>
        <w:jc w:val="center"/>
        <w:rPr>
          <w:b/>
          <w:bCs/>
          <w:szCs w:val="28"/>
        </w:rPr>
      </w:pPr>
    </w:p>
    <w:p w:rsidR="008818B0" w:rsidRPr="002F03B3" w:rsidRDefault="002E6853" w:rsidP="00B8713D">
      <w:pPr>
        <w:spacing w:line="276" w:lineRule="auto"/>
        <w:jc w:val="center"/>
        <w:rPr>
          <w:szCs w:val="28"/>
        </w:rPr>
      </w:pPr>
      <w:r w:rsidRPr="002F03B3">
        <w:rPr>
          <w:noProof/>
          <w:szCs w:val="28"/>
        </w:rPr>
        <w:drawing>
          <wp:inline distT="0" distB="0" distL="0" distR="0">
            <wp:extent cx="2914650" cy="1971675"/>
            <wp:effectExtent l="0" t="0" r="0" b="9525"/>
            <wp:docPr id="6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14650" cy="1971675"/>
                    </a:xfrm>
                    <a:prstGeom prst="rect">
                      <a:avLst/>
                    </a:prstGeom>
                    <a:noFill/>
                    <a:ln>
                      <a:noFill/>
                    </a:ln>
                  </pic:spPr>
                </pic:pic>
              </a:graphicData>
            </a:graphic>
          </wp:inline>
        </w:drawing>
      </w:r>
    </w:p>
    <w:p w:rsidR="008818B0" w:rsidRPr="002F03B3" w:rsidRDefault="008818B0" w:rsidP="00B8713D">
      <w:pPr>
        <w:pStyle w:val="Caption"/>
        <w:spacing w:line="276" w:lineRule="auto"/>
      </w:pPr>
      <w:bookmarkStart w:id="61" w:name="_Toc304477225"/>
      <w:bookmarkStart w:id="62" w:name="_Toc320004644"/>
      <w:r w:rsidRPr="002F03B3">
        <w:t>Figure 2</w:t>
      </w:r>
      <w:r w:rsidR="00807CB4" w:rsidRPr="002F03B3">
        <w:t>3</w:t>
      </w:r>
      <w:r w:rsidRPr="002F03B3">
        <w:t>. Composite under temperature shrinkage in x-direction (Case 2)</w:t>
      </w:r>
      <w:bookmarkEnd w:id="61"/>
      <w:bookmarkEnd w:id="62"/>
    </w:p>
    <w:p w:rsidR="001F29AD" w:rsidRDefault="001F29AD" w:rsidP="00B8713D">
      <w:pPr>
        <w:spacing w:line="276" w:lineRule="auto"/>
        <w:rPr>
          <w:szCs w:val="28"/>
        </w:rPr>
      </w:pPr>
    </w:p>
    <w:p w:rsidR="008818B0" w:rsidRDefault="001F29AD" w:rsidP="00B8713D">
      <w:pPr>
        <w:spacing w:line="276" w:lineRule="auto"/>
        <w:rPr>
          <w:szCs w:val="28"/>
        </w:rPr>
      </w:pPr>
      <w:r>
        <w:rPr>
          <w:szCs w:val="28"/>
        </w:rPr>
        <w:t xml:space="preserve">In Figures 22-23, the parameters </w:t>
      </w:r>
      <w:r w:rsidR="008818B0" w:rsidRPr="002F03B3">
        <w:rPr>
          <w:szCs w:val="28"/>
        </w:rPr>
        <w:t>L, d, E</w:t>
      </w:r>
      <w:r>
        <w:rPr>
          <w:szCs w:val="28"/>
        </w:rPr>
        <w:t>,</w:t>
      </w:r>
      <w:r w:rsidR="008818B0" w:rsidRPr="002F03B3">
        <w:rPr>
          <w:szCs w:val="28"/>
        </w:rPr>
        <w:t xml:space="preserve"> and </w:t>
      </w:r>
      <w:r w:rsidR="008818B0" w:rsidRPr="002F03B3">
        <w:rPr>
          <w:rFonts w:ascii="Symbol" w:hAnsi="Symbol"/>
          <w:szCs w:val="28"/>
        </w:rPr>
        <w:t></w:t>
      </w:r>
      <w:r w:rsidR="008818B0" w:rsidRPr="002F03B3">
        <w:rPr>
          <w:szCs w:val="28"/>
        </w:rPr>
        <w:t xml:space="preserve"> are length, width, elastic modulus</w:t>
      </w:r>
      <w:r>
        <w:rPr>
          <w:szCs w:val="28"/>
        </w:rPr>
        <w:t>,</w:t>
      </w:r>
      <w:r w:rsidR="008818B0" w:rsidRPr="002F03B3">
        <w:rPr>
          <w:szCs w:val="28"/>
        </w:rPr>
        <w:t xml:space="preserve"> and thermal coefficient of expansion, respectively.</w:t>
      </w:r>
      <w:r w:rsidR="00032633">
        <w:rPr>
          <w:szCs w:val="28"/>
        </w:rPr>
        <w:t xml:space="preserve"> </w:t>
      </w:r>
      <w:r>
        <w:rPr>
          <w:szCs w:val="28"/>
        </w:rPr>
        <w:t>T</w:t>
      </w:r>
      <w:r w:rsidR="008818B0" w:rsidRPr="002F03B3">
        <w:rPr>
          <w:szCs w:val="28"/>
        </w:rPr>
        <w:t>he effective thermal coefficient of expansion</w:t>
      </w:r>
      <w:r>
        <w:rPr>
          <w:szCs w:val="28"/>
        </w:rPr>
        <w:t xml:space="preserve"> (CTE)</w:t>
      </w:r>
      <w:r w:rsidR="008818B0" w:rsidRPr="002F03B3">
        <w:rPr>
          <w:szCs w:val="28"/>
        </w:rPr>
        <w:t xml:space="preserve"> of the composite</w:t>
      </w:r>
      <w:r>
        <w:rPr>
          <w:szCs w:val="28"/>
        </w:rPr>
        <w:t xml:space="preserve"> material</w:t>
      </w:r>
      <w:r w:rsidR="008818B0" w:rsidRPr="002F03B3">
        <w:rPr>
          <w:szCs w:val="28"/>
        </w:rPr>
        <w:t xml:space="preserve"> in these two extreme situations</w:t>
      </w:r>
      <w:r>
        <w:rPr>
          <w:szCs w:val="28"/>
        </w:rPr>
        <w:t xml:space="preserve"> can be calculated </w:t>
      </w:r>
      <w:r w:rsidR="00032633">
        <w:rPr>
          <w:szCs w:val="28"/>
        </w:rPr>
        <w:t xml:space="preserve">using equilibrium and kinematic equations </w:t>
      </w:r>
      <w:r>
        <w:rPr>
          <w:szCs w:val="28"/>
        </w:rPr>
        <w:t>as follow:</w:t>
      </w:r>
    </w:p>
    <w:p w:rsidR="0035407C" w:rsidRPr="002F03B3" w:rsidRDefault="0035407C" w:rsidP="00B8713D">
      <w:pPr>
        <w:spacing w:line="276" w:lineRule="auto"/>
        <w:rPr>
          <w:szCs w:val="28"/>
        </w:rPr>
      </w:pPr>
    </w:p>
    <w:p w:rsidR="008818B0" w:rsidRPr="002F03B3" w:rsidRDefault="008818B0" w:rsidP="00B8713D">
      <w:pPr>
        <w:spacing w:line="276" w:lineRule="auto"/>
        <w:rPr>
          <w:szCs w:val="28"/>
          <w:u w:val="single"/>
        </w:rPr>
      </w:pPr>
      <w:r w:rsidRPr="002F03B3">
        <w:rPr>
          <w:szCs w:val="28"/>
          <w:u w:val="single"/>
        </w:rPr>
        <w:t>Case 1:</w:t>
      </w:r>
    </w:p>
    <w:tbl>
      <w:tblPr>
        <w:tblW w:w="0" w:type="auto"/>
        <w:tblLook w:val="04A0" w:firstRow="1" w:lastRow="0" w:firstColumn="1" w:lastColumn="0" w:noHBand="0" w:noVBand="1"/>
      </w:tblPr>
      <w:tblGrid>
        <w:gridCol w:w="8658"/>
        <w:gridCol w:w="918"/>
      </w:tblGrid>
      <w:tr w:rsidR="008818B0" w:rsidRPr="002F03B3" w:rsidTr="003B2146">
        <w:trPr>
          <w:trHeight w:val="746"/>
        </w:trPr>
        <w:tc>
          <w:tcPr>
            <w:tcW w:w="8658" w:type="dxa"/>
            <w:shd w:val="clear" w:color="auto" w:fill="auto"/>
            <w:vAlign w:val="center"/>
          </w:tcPr>
          <w:p w:rsidR="008818B0" w:rsidRPr="002F03B3" w:rsidRDefault="00C756E1" w:rsidP="00B8713D">
            <w:pPr>
              <w:spacing w:line="276" w:lineRule="auto"/>
              <w:rPr>
                <w:szCs w:val="28"/>
                <w:u w:val="single"/>
              </w:rPr>
            </w:pPr>
            <m:oMathPara>
              <m:oMathParaPr>
                <m:jc m:val="left"/>
              </m:oMathParaPr>
              <m:oMath>
                <m:sSub>
                  <m:sSubPr>
                    <m:ctrlPr>
                      <w:rPr>
                        <w:rFonts w:ascii="Cambria Math" w:hAnsi="Cambria Math"/>
                        <w:i/>
                        <w:szCs w:val="28"/>
                      </w:rPr>
                    </m:ctrlPr>
                  </m:sSubPr>
                  <m:e>
                    <m:r>
                      <w:rPr>
                        <w:rFonts w:ascii="Cambria Math" w:hAnsi="Cambria Math"/>
                        <w:szCs w:val="28"/>
                      </w:rPr>
                      <m:t>∆l</m:t>
                    </m:r>
                  </m:e>
                  <m:sub>
                    <m:r>
                      <w:rPr>
                        <w:rFonts w:ascii="Cambria Math" w:hAnsi="Cambria Math"/>
                        <w:szCs w:val="28"/>
                      </w:rPr>
                      <m:t>c</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a</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m</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c</m:t>
                    </m:r>
                  </m:sub>
                </m:sSub>
                <m:sSub>
                  <m:sSubPr>
                    <m:ctrlPr>
                      <w:rPr>
                        <w:rFonts w:ascii="Cambria Math" w:hAnsi="Cambria Math"/>
                        <w:i/>
                        <w:szCs w:val="28"/>
                      </w:rPr>
                    </m:ctrlPr>
                  </m:sSubPr>
                  <m:e>
                    <m:r>
                      <w:rPr>
                        <w:rFonts w:ascii="Cambria Math" w:hAnsi="Cambria Math"/>
                        <w:szCs w:val="28"/>
                      </w:rPr>
                      <m:t>α</m:t>
                    </m:r>
                  </m:e>
                  <m:sub>
                    <m:r>
                      <w:rPr>
                        <w:rFonts w:ascii="Cambria Math" w:hAnsi="Cambria Math"/>
                        <w:szCs w:val="28"/>
                      </w:rPr>
                      <m:t>c</m:t>
                    </m:r>
                  </m:sub>
                </m:sSub>
                <m:r>
                  <w:rPr>
                    <w:rFonts w:ascii="Cambria Math" w:hAnsi="Cambria Math"/>
                    <w:szCs w:val="28"/>
                  </w:rPr>
                  <m:t>∆T=</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a</m:t>
                    </m:r>
                  </m:sub>
                </m:sSub>
                <m:sSub>
                  <m:sSubPr>
                    <m:ctrlPr>
                      <w:rPr>
                        <w:rFonts w:ascii="Cambria Math" w:hAnsi="Cambria Math"/>
                        <w:i/>
                        <w:szCs w:val="28"/>
                      </w:rPr>
                    </m:ctrlPr>
                  </m:sSubPr>
                  <m:e>
                    <m:r>
                      <w:rPr>
                        <w:rFonts w:ascii="Cambria Math" w:hAnsi="Cambria Math"/>
                        <w:szCs w:val="28"/>
                      </w:rPr>
                      <m:t>α</m:t>
                    </m:r>
                  </m:e>
                  <m:sub>
                    <m:r>
                      <w:rPr>
                        <w:rFonts w:ascii="Cambria Math" w:hAnsi="Cambria Math"/>
                        <w:szCs w:val="28"/>
                      </w:rPr>
                      <m:t>a</m:t>
                    </m:r>
                  </m:sub>
                </m:sSub>
                <m:r>
                  <w:rPr>
                    <w:rFonts w:ascii="Cambria Math" w:hAnsi="Cambria Math"/>
                    <w:szCs w:val="28"/>
                  </w:rPr>
                  <m:t>∆T+</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m</m:t>
                    </m:r>
                  </m:sub>
                </m:sSub>
                <m:sSub>
                  <m:sSubPr>
                    <m:ctrlPr>
                      <w:rPr>
                        <w:rFonts w:ascii="Cambria Math" w:hAnsi="Cambria Math"/>
                        <w:i/>
                        <w:szCs w:val="28"/>
                      </w:rPr>
                    </m:ctrlPr>
                  </m:sSubPr>
                  <m:e>
                    <m:r>
                      <w:rPr>
                        <w:rFonts w:ascii="Cambria Math" w:hAnsi="Cambria Math"/>
                        <w:szCs w:val="28"/>
                      </w:rPr>
                      <m:t>α</m:t>
                    </m:r>
                  </m:e>
                  <m:sub>
                    <m:r>
                      <w:rPr>
                        <w:rFonts w:ascii="Cambria Math" w:hAnsi="Cambria Math"/>
                        <w:szCs w:val="28"/>
                      </w:rPr>
                      <m:t>m</m:t>
                    </m:r>
                  </m:sub>
                </m:sSub>
                <m:r>
                  <w:rPr>
                    <w:rFonts w:ascii="Cambria Math" w:hAnsi="Cambria Math"/>
                    <w:szCs w:val="28"/>
                  </w:rPr>
                  <m:t>∆T→</m:t>
                </m:r>
                <m:sSub>
                  <m:sSubPr>
                    <m:ctrlPr>
                      <w:rPr>
                        <w:rFonts w:ascii="Cambria Math" w:hAnsi="Cambria Math"/>
                        <w:i/>
                        <w:szCs w:val="28"/>
                      </w:rPr>
                    </m:ctrlPr>
                  </m:sSubPr>
                  <m:e>
                    <m:r>
                      <w:rPr>
                        <w:rFonts w:ascii="Cambria Math" w:hAnsi="Cambria Math"/>
                        <w:szCs w:val="28"/>
                      </w:rPr>
                      <m:t>α</m:t>
                    </m:r>
                  </m:e>
                  <m:sub>
                    <m:r>
                      <w:rPr>
                        <w:rFonts w:ascii="Cambria Math" w:hAnsi="Cambria Math"/>
                        <w:szCs w:val="28"/>
                      </w:rPr>
                      <m:t>c</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α</m:t>
                    </m:r>
                  </m:e>
                  <m:sub>
                    <m:r>
                      <w:rPr>
                        <w:rFonts w:ascii="Cambria Math" w:hAnsi="Cambria Math"/>
                        <w:szCs w:val="28"/>
                      </w:rPr>
                      <m:t>a</m:t>
                    </m:r>
                  </m:sub>
                </m:sSub>
                <m:d>
                  <m:dPr>
                    <m:ctrlPr>
                      <w:rPr>
                        <w:rFonts w:ascii="Cambria Math" w:hAnsi="Cambria Math"/>
                        <w:i/>
                        <w:szCs w:val="28"/>
                      </w:rPr>
                    </m:ctrlPr>
                  </m:dPr>
                  <m:e>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l</m:t>
                            </m:r>
                          </m:e>
                          <m:sub>
                            <m:r>
                              <w:rPr>
                                <w:rFonts w:ascii="Cambria Math" w:hAnsi="Cambria Math"/>
                                <w:szCs w:val="28"/>
                              </w:rPr>
                              <m:t>a</m:t>
                            </m:r>
                          </m:sub>
                        </m:sSub>
                      </m:num>
                      <m:den>
                        <m:sSub>
                          <m:sSubPr>
                            <m:ctrlPr>
                              <w:rPr>
                                <w:rFonts w:ascii="Cambria Math" w:hAnsi="Cambria Math"/>
                                <w:i/>
                                <w:szCs w:val="28"/>
                              </w:rPr>
                            </m:ctrlPr>
                          </m:sSubPr>
                          <m:e>
                            <m:r>
                              <w:rPr>
                                <w:rFonts w:ascii="Cambria Math" w:hAnsi="Cambria Math"/>
                                <w:szCs w:val="28"/>
                              </w:rPr>
                              <m:t>l</m:t>
                            </m:r>
                          </m:e>
                          <m:sub>
                            <m:r>
                              <w:rPr>
                                <w:rFonts w:ascii="Cambria Math" w:hAnsi="Cambria Math"/>
                                <w:szCs w:val="28"/>
                              </w:rPr>
                              <m:t>c</m:t>
                            </m:r>
                          </m:sub>
                        </m:sSub>
                      </m:den>
                    </m:f>
                  </m:e>
                </m:d>
                <m:r>
                  <w:rPr>
                    <w:rFonts w:ascii="Cambria Math" w:hAnsi="Cambria Math"/>
                    <w:szCs w:val="28"/>
                  </w:rPr>
                  <m:t>+</m:t>
                </m:r>
                <m:sSub>
                  <m:sSubPr>
                    <m:ctrlPr>
                      <w:rPr>
                        <w:rFonts w:ascii="Cambria Math" w:hAnsi="Cambria Math"/>
                        <w:i/>
                        <w:szCs w:val="28"/>
                      </w:rPr>
                    </m:ctrlPr>
                  </m:sSubPr>
                  <m:e>
                    <m:r>
                      <w:rPr>
                        <w:rFonts w:ascii="Cambria Math" w:hAnsi="Cambria Math"/>
                        <w:szCs w:val="28"/>
                      </w:rPr>
                      <m:t>α</m:t>
                    </m:r>
                  </m:e>
                  <m:sub>
                    <m:r>
                      <w:rPr>
                        <w:rFonts w:ascii="Cambria Math" w:hAnsi="Cambria Math"/>
                        <w:szCs w:val="28"/>
                      </w:rPr>
                      <m:t>m</m:t>
                    </m:r>
                  </m:sub>
                </m:sSub>
                <m:d>
                  <m:dPr>
                    <m:ctrlPr>
                      <w:rPr>
                        <w:rFonts w:ascii="Cambria Math" w:hAnsi="Cambria Math"/>
                        <w:i/>
                        <w:szCs w:val="28"/>
                      </w:rPr>
                    </m:ctrlPr>
                  </m:dPr>
                  <m:e>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l</m:t>
                            </m:r>
                          </m:e>
                          <m:sub>
                            <m:r>
                              <w:rPr>
                                <w:rFonts w:ascii="Cambria Math" w:hAnsi="Cambria Math"/>
                                <w:szCs w:val="28"/>
                              </w:rPr>
                              <m:t>m</m:t>
                            </m:r>
                          </m:sub>
                        </m:sSub>
                      </m:num>
                      <m:den>
                        <m:sSub>
                          <m:sSubPr>
                            <m:ctrlPr>
                              <w:rPr>
                                <w:rFonts w:ascii="Cambria Math" w:hAnsi="Cambria Math"/>
                                <w:i/>
                                <w:szCs w:val="28"/>
                              </w:rPr>
                            </m:ctrlPr>
                          </m:sSubPr>
                          <m:e>
                            <m:r>
                              <w:rPr>
                                <w:rFonts w:ascii="Cambria Math" w:hAnsi="Cambria Math"/>
                                <w:szCs w:val="28"/>
                              </w:rPr>
                              <m:t>l</m:t>
                            </m:r>
                          </m:e>
                          <m:sub>
                            <m:r>
                              <w:rPr>
                                <w:rFonts w:ascii="Cambria Math" w:hAnsi="Cambria Math"/>
                                <w:szCs w:val="28"/>
                              </w:rPr>
                              <m:t>c</m:t>
                            </m:r>
                          </m:sub>
                        </m:sSub>
                      </m:den>
                    </m:f>
                  </m:e>
                </m:d>
              </m:oMath>
            </m:oMathPara>
          </w:p>
        </w:tc>
        <w:tc>
          <w:tcPr>
            <w:tcW w:w="918" w:type="dxa"/>
            <w:shd w:val="clear" w:color="auto" w:fill="auto"/>
            <w:vAlign w:val="center"/>
          </w:tcPr>
          <w:p w:rsidR="008818B0" w:rsidRPr="002F03B3" w:rsidRDefault="008748F1" w:rsidP="008748F1">
            <w:pPr>
              <w:spacing w:line="276" w:lineRule="auto"/>
              <w:jc w:val="right"/>
              <w:rPr>
                <w:szCs w:val="28"/>
              </w:rPr>
            </w:pPr>
            <w:r>
              <w:rPr>
                <w:szCs w:val="28"/>
              </w:rPr>
              <w:t>[</w:t>
            </w:r>
            <w:r w:rsidR="008818B0" w:rsidRPr="002F03B3">
              <w:rPr>
                <w:szCs w:val="28"/>
              </w:rPr>
              <w:t>1</w:t>
            </w:r>
            <w:r>
              <w:rPr>
                <w:szCs w:val="28"/>
              </w:rPr>
              <w:t>]</w:t>
            </w:r>
          </w:p>
        </w:tc>
      </w:tr>
    </w:tbl>
    <w:p w:rsidR="008818B0" w:rsidRPr="002F03B3" w:rsidRDefault="008818B0" w:rsidP="00B8713D">
      <w:pPr>
        <w:spacing w:line="276" w:lineRule="auto"/>
        <w:rPr>
          <w:szCs w:val="28"/>
        </w:rPr>
      </w:pPr>
      <w:r w:rsidRPr="002F03B3">
        <w:rPr>
          <w:szCs w:val="28"/>
        </w:rPr>
        <w:t>It is defined that</w:t>
      </w:r>
    </w:p>
    <w:tbl>
      <w:tblPr>
        <w:tblW w:w="0" w:type="auto"/>
        <w:tblLook w:val="04A0" w:firstRow="1" w:lastRow="0" w:firstColumn="1" w:lastColumn="0" w:noHBand="0" w:noVBand="1"/>
      </w:tblPr>
      <w:tblGrid>
        <w:gridCol w:w="8658"/>
        <w:gridCol w:w="918"/>
      </w:tblGrid>
      <w:tr w:rsidR="008818B0" w:rsidRPr="002F03B3" w:rsidTr="003B2146">
        <w:trPr>
          <w:trHeight w:val="746"/>
        </w:trPr>
        <w:tc>
          <w:tcPr>
            <w:tcW w:w="8658" w:type="dxa"/>
            <w:shd w:val="clear" w:color="auto" w:fill="auto"/>
            <w:vAlign w:val="center"/>
          </w:tcPr>
          <w:p w:rsidR="008818B0" w:rsidRPr="002F03B3" w:rsidRDefault="00C756E1" w:rsidP="00B8713D">
            <w:pPr>
              <w:spacing w:line="276" w:lineRule="auto"/>
              <w:rPr>
                <w:szCs w:val="28"/>
                <w:u w:val="single"/>
              </w:rPr>
            </w:pPr>
            <m:oMathPara>
              <m:oMathParaPr>
                <m:jc m:val="left"/>
              </m:oMathParaPr>
              <m:oMath>
                <m:sSub>
                  <m:sSubPr>
                    <m:ctrlPr>
                      <w:rPr>
                        <w:rFonts w:ascii="Cambria Math" w:hAnsi="Cambria Math"/>
                        <w:i/>
                        <w:szCs w:val="28"/>
                      </w:rPr>
                    </m:ctrlPr>
                  </m:sSubPr>
                  <m:e>
                    <m:r>
                      <m:rPr>
                        <m:sty m:val="p"/>
                      </m:rPr>
                      <w:rPr>
                        <w:rFonts w:ascii="Cambria Math" w:hAnsi="Cambria Math"/>
                        <w:szCs w:val="28"/>
                      </w:rPr>
                      <m:t>Φ</m:t>
                    </m:r>
                  </m:e>
                  <m:sub>
                    <m:r>
                      <w:rPr>
                        <w:rFonts w:ascii="Cambria Math" w:hAnsi="Cambria Math"/>
                        <w:szCs w:val="28"/>
                      </w:rPr>
                      <m:t>a</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l</m:t>
                        </m:r>
                      </m:e>
                      <m:sub>
                        <m:r>
                          <w:rPr>
                            <w:rFonts w:ascii="Cambria Math" w:hAnsi="Cambria Math"/>
                            <w:szCs w:val="28"/>
                          </w:rPr>
                          <m:t>a</m:t>
                        </m:r>
                      </m:sub>
                    </m:sSub>
                  </m:num>
                  <m:den>
                    <m:sSub>
                      <m:sSubPr>
                        <m:ctrlPr>
                          <w:rPr>
                            <w:rFonts w:ascii="Cambria Math" w:hAnsi="Cambria Math"/>
                            <w:i/>
                            <w:szCs w:val="28"/>
                          </w:rPr>
                        </m:ctrlPr>
                      </m:sSubPr>
                      <m:e>
                        <m:r>
                          <w:rPr>
                            <w:rFonts w:ascii="Cambria Math" w:hAnsi="Cambria Math"/>
                            <w:szCs w:val="28"/>
                          </w:rPr>
                          <m:t>l</m:t>
                        </m:r>
                      </m:e>
                      <m:sub>
                        <m:r>
                          <w:rPr>
                            <w:rFonts w:ascii="Cambria Math" w:hAnsi="Cambria Math"/>
                            <w:szCs w:val="28"/>
                          </w:rPr>
                          <m:t>c</m:t>
                        </m:r>
                      </m:sub>
                    </m:sSub>
                  </m:den>
                </m:f>
                <m:r>
                  <w:rPr>
                    <w:rFonts w:ascii="Cambria Math" w:hAnsi="Cambria Math"/>
                    <w:szCs w:val="28"/>
                  </w:rPr>
                  <m:t xml:space="preserve">, </m:t>
                </m:r>
                <m:sSub>
                  <m:sSubPr>
                    <m:ctrlPr>
                      <w:rPr>
                        <w:rFonts w:ascii="Cambria Math" w:hAnsi="Cambria Math"/>
                        <w:i/>
                        <w:szCs w:val="28"/>
                      </w:rPr>
                    </m:ctrlPr>
                  </m:sSubPr>
                  <m:e>
                    <m:r>
                      <m:rPr>
                        <m:sty m:val="p"/>
                      </m:rPr>
                      <w:rPr>
                        <w:rFonts w:ascii="Cambria Math" w:hAnsi="Cambria Math"/>
                        <w:szCs w:val="28"/>
                      </w:rPr>
                      <m:t>Φ</m:t>
                    </m:r>
                  </m:e>
                  <m:sub>
                    <m:r>
                      <w:rPr>
                        <w:rFonts w:ascii="Cambria Math" w:hAnsi="Cambria Math"/>
                        <w:szCs w:val="28"/>
                      </w:rPr>
                      <m:t>m</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l</m:t>
                        </m:r>
                      </m:e>
                      <m:sub>
                        <m:r>
                          <w:rPr>
                            <w:rFonts w:ascii="Cambria Math" w:hAnsi="Cambria Math"/>
                            <w:szCs w:val="28"/>
                          </w:rPr>
                          <m:t>m</m:t>
                        </m:r>
                      </m:sub>
                    </m:sSub>
                  </m:num>
                  <m:den>
                    <m:sSub>
                      <m:sSubPr>
                        <m:ctrlPr>
                          <w:rPr>
                            <w:rFonts w:ascii="Cambria Math" w:hAnsi="Cambria Math"/>
                            <w:i/>
                            <w:szCs w:val="28"/>
                          </w:rPr>
                        </m:ctrlPr>
                      </m:sSubPr>
                      <m:e>
                        <m:r>
                          <w:rPr>
                            <w:rFonts w:ascii="Cambria Math" w:hAnsi="Cambria Math"/>
                            <w:szCs w:val="28"/>
                          </w:rPr>
                          <m:t>l</m:t>
                        </m:r>
                      </m:e>
                      <m:sub>
                        <m:r>
                          <w:rPr>
                            <w:rFonts w:ascii="Cambria Math" w:hAnsi="Cambria Math"/>
                            <w:szCs w:val="28"/>
                          </w:rPr>
                          <m:t>c</m:t>
                        </m:r>
                      </m:sub>
                    </m:sSub>
                  </m:den>
                </m:f>
              </m:oMath>
            </m:oMathPara>
          </w:p>
        </w:tc>
        <w:tc>
          <w:tcPr>
            <w:tcW w:w="918" w:type="dxa"/>
            <w:shd w:val="clear" w:color="auto" w:fill="auto"/>
            <w:vAlign w:val="center"/>
          </w:tcPr>
          <w:p w:rsidR="008818B0" w:rsidRPr="002F03B3" w:rsidRDefault="008748F1" w:rsidP="008748F1">
            <w:pPr>
              <w:spacing w:line="276" w:lineRule="auto"/>
              <w:jc w:val="right"/>
              <w:rPr>
                <w:szCs w:val="28"/>
              </w:rPr>
            </w:pPr>
            <w:r>
              <w:rPr>
                <w:szCs w:val="28"/>
              </w:rPr>
              <w:t>[</w:t>
            </w:r>
            <w:r w:rsidR="008818B0" w:rsidRPr="002F03B3">
              <w:rPr>
                <w:szCs w:val="28"/>
              </w:rPr>
              <w:t>2</w:t>
            </w:r>
            <w:r>
              <w:rPr>
                <w:szCs w:val="28"/>
              </w:rPr>
              <w:t>]</w:t>
            </w:r>
          </w:p>
        </w:tc>
      </w:tr>
    </w:tbl>
    <w:p w:rsidR="008818B0" w:rsidRPr="002F03B3" w:rsidRDefault="008748F1" w:rsidP="00B8713D">
      <w:pPr>
        <w:spacing w:after="0" w:line="276" w:lineRule="auto"/>
        <w:rPr>
          <w:szCs w:val="28"/>
        </w:rPr>
      </w:pPr>
      <w:r w:rsidRPr="002F03B3">
        <w:rPr>
          <w:szCs w:val="28"/>
        </w:rPr>
        <w:t>T</w:t>
      </w:r>
      <w:r w:rsidR="008818B0" w:rsidRPr="002F03B3">
        <w:rPr>
          <w:szCs w:val="28"/>
        </w:rPr>
        <w:t>hus</w:t>
      </w:r>
      <w:r w:rsidR="00032633">
        <w:rPr>
          <w:szCs w:val="28"/>
        </w:rPr>
        <w:t>,</w:t>
      </w:r>
      <w:r>
        <w:rPr>
          <w:szCs w:val="28"/>
        </w:rPr>
        <w:t xml:space="preserve"> the equivalent coefficient of thermal expansion in this case </w:t>
      </w:r>
      <w:r w:rsidR="00032633">
        <w:rPr>
          <w:szCs w:val="28"/>
        </w:rPr>
        <w:t>can</w:t>
      </w:r>
      <w:r>
        <w:rPr>
          <w:szCs w:val="28"/>
        </w:rPr>
        <w:t xml:space="preserve"> be</w:t>
      </w:r>
      <w:r w:rsidR="00032633">
        <w:rPr>
          <w:szCs w:val="28"/>
        </w:rPr>
        <w:t xml:space="preserve"> calculated with</w:t>
      </w:r>
      <w:r>
        <w:rPr>
          <w:szCs w:val="28"/>
        </w:rPr>
        <w:t>:</w:t>
      </w:r>
    </w:p>
    <w:tbl>
      <w:tblPr>
        <w:tblW w:w="0" w:type="auto"/>
        <w:tblLook w:val="04A0" w:firstRow="1" w:lastRow="0" w:firstColumn="1" w:lastColumn="0" w:noHBand="0" w:noVBand="1"/>
      </w:tblPr>
      <w:tblGrid>
        <w:gridCol w:w="8658"/>
        <w:gridCol w:w="918"/>
      </w:tblGrid>
      <w:tr w:rsidR="008818B0" w:rsidRPr="002F03B3" w:rsidTr="003B2146">
        <w:trPr>
          <w:trHeight w:val="746"/>
        </w:trPr>
        <w:tc>
          <w:tcPr>
            <w:tcW w:w="8658" w:type="dxa"/>
            <w:shd w:val="clear" w:color="auto" w:fill="auto"/>
            <w:vAlign w:val="center"/>
          </w:tcPr>
          <w:p w:rsidR="008818B0" w:rsidRPr="002F03B3" w:rsidRDefault="00C756E1" w:rsidP="00B8713D">
            <w:pPr>
              <w:spacing w:line="276" w:lineRule="auto"/>
              <w:rPr>
                <w:szCs w:val="28"/>
                <w:u w:val="single"/>
              </w:rPr>
            </w:pPr>
            <m:oMathPara>
              <m:oMathParaPr>
                <m:jc m:val="left"/>
              </m:oMathParaPr>
              <m:oMath>
                <m:sSub>
                  <m:sSubPr>
                    <m:ctrlPr>
                      <w:rPr>
                        <w:rFonts w:ascii="Cambria Math" w:hAnsi="Cambria Math"/>
                        <w:i/>
                        <w:szCs w:val="28"/>
                      </w:rPr>
                    </m:ctrlPr>
                  </m:sSubPr>
                  <m:e>
                    <m:r>
                      <w:rPr>
                        <w:rFonts w:ascii="Cambria Math" w:hAnsi="Cambria Math"/>
                        <w:szCs w:val="28"/>
                      </w:rPr>
                      <m:t>α</m:t>
                    </m:r>
                  </m:e>
                  <m:sub>
                    <m:r>
                      <w:rPr>
                        <w:rFonts w:ascii="Cambria Math" w:hAnsi="Cambria Math"/>
                        <w:szCs w:val="28"/>
                      </w:rPr>
                      <m:t>c</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α</m:t>
                    </m:r>
                  </m:e>
                  <m:sub>
                    <m:r>
                      <w:rPr>
                        <w:rFonts w:ascii="Cambria Math" w:hAnsi="Cambria Math"/>
                        <w:szCs w:val="28"/>
                      </w:rPr>
                      <m:t>a</m:t>
                    </m:r>
                  </m:sub>
                </m:sSub>
                <m:sSub>
                  <m:sSubPr>
                    <m:ctrlPr>
                      <w:rPr>
                        <w:rFonts w:ascii="Cambria Math" w:hAnsi="Cambria Math"/>
                        <w:i/>
                        <w:szCs w:val="28"/>
                      </w:rPr>
                    </m:ctrlPr>
                  </m:sSubPr>
                  <m:e>
                    <m:r>
                      <m:rPr>
                        <m:sty m:val="p"/>
                      </m:rPr>
                      <w:rPr>
                        <w:rFonts w:ascii="Cambria Math" w:hAnsi="Cambria Math"/>
                        <w:szCs w:val="28"/>
                      </w:rPr>
                      <m:t>Φ</m:t>
                    </m:r>
                  </m:e>
                  <m:sub>
                    <m:r>
                      <w:rPr>
                        <w:rFonts w:ascii="Cambria Math" w:hAnsi="Cambria Math"/>
                        <w:szCs w:val="28"/>
                      </w:rPr>
                      <m:t>a</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α</m:t>
                    </m:r>
                  </m:e>
                  <m:sub>
                    <m:r>
                      <w:rPr>
                        <w:rFonts w:ascii="Cambria Math" w:hAnsi="Cambria Math"/>
                        <w:szCs w:val="28"/>
                      </w:rPr>
                      <m:t>m</m:t>
                    </m:r>
                  </m:sub>
                </m:sSub>
                <m:sSub>
                  <m:sSubPr>
                    <m:ctrlPr>
                      <w:rPr>
                        <w:rFonts w:ascii="Cambria Math" w:hAnsi="Cambria Math"/>
                        <w:i/>
                        <w:szCs w:val="28"/>
                      </w:rPr>
                    </m:ctrlPr>
                  </m:sSubPr>
                  <m:e>
                    <m:r>
                      <m:rPr>
                        <m:sty m:val="p"/>
                      </m:rPr>
                      <w:rPr>
                        <w:rFonts w:ascii="Cambria Math" w:hAnsi="Cambria Math"/>
                        <w:szCs w:val="28"/>
                      </w:rPr>
                      <m:t>Φ</m:t>
                    </m:r>
                  </m:e>
                  <m:sub>
                    <m:r>
                      <w:rPr>
                        <w:rFonts w:ascii="Cambria Math" w:hAnsi="Cambria Math"/>
                        <w:szCs w:val="28"/>
                      </w:rPr>
                      <m:t>m</m:t>
                    </m:r>
                  </m:sub>
                </m:sSub>
              </m:oMath>
            </m:oMathPara>
          </w:p>
        </w:tc>
        <w:tc>
          <w:tcPr>
            <w:tcW w:w="918" w:type="dxa"/>
            <w:shd w:val="clear" w:color="auto" w:fill="auto"/>
            <w:vAlign w:val="center"/>
          </w:tcPr>
          <w:p w:rsidR="008818B0" w:rsidRPr="002F03B3" w:rsidRDefault="008748F1" w:rsidP="008748F1">
            <w:pPr>
              <w:spacing w:line="276" w:lineRule="auto"/>
              <w:jc w:val="right"/>
              <w:rPr>
                <w:szCs w:val="28"/>
              </w:rPr>
            </w:pPr>
            <w:r>
              <w:rPr>
                <w:szCs w:val="28"/>
              </w:rPr>
              <w:t>[</w:t>
            </w:r>
            <w:r w:rsidR="008818B0" w:rsidRPr="002F03B3">
              <w:rPr>
                <w:szCs w:val="28"/>
              </w:rPr>
              <w:t>3</w:t>
            </w:r>
            <w:r>
              <w:rPr>
                <w:szCs w:val="28"/>
              </w:rPr>
              <w:t>]</w:t>
            </w:r>
          </w:p>
        </w:tc>
      </w:tr>
    </w:tbl>
    <w:p w:rsidR="008818B0" w:rsidRPr="002F03B3" w:rsidRDefault="008818B0" w:rsidP="00B8713D">
      <w:pPr>
        <w:spacing w:line="276" w:lineRule="auto"/>
        <w:rPr>
          <w:szCs w:val="28"/>
          <w:u w:val="single"/>
        </w:rPr>
      </w:pPr>
      <w:r w:rsidRPr="002F03B3">
        <w:rPr>
          <w:szCs w:val="28"/>
          <w:u w:val="single"/>
        </w:rPr>
        <w:t>Case 2:</w:t>
      </w:r>
    </w:p>
    <w:tbl>
      <w:tblPr>
        <w:tblW w:w="0" w:type="auto"/>
        <w:tblLook w:val="04A0" w:firstRow="1" w:lastRow="0" w:firstColumn="1" w:lastColumn="0" w:noHBand="0" w:noVBand="1"/>
      </w:tblPr>
      <w:tblGrid>
        <w:gridCol w:w="8658"/>
        <w:gridCol w:w="918"/>
      </w:tblGrid>
      <w:tr w:rsidR="008818B0" w:rsidRPr="002F03B3" w:rsidTr="003B2146">
        <w:trPr>
          <w:trHeight w:val="746"/>
        </w:trPr>
        <w:tc>
          <w:tcPr>
            <w:tcW w:w="8658" w:type="dxa"/>
            <w:shd w:val="clear" w:color="auto" w:fill="auto"/>
            <w:vAlign w:val="center"/>
          </w:tcPr>
          <w:p w:rsidR="008818B0" w:rsidRPr="002F03B3" w:rsidRDefault="00C756E1" w:rsidP="00B8713D">
            <w:pPr>
              <w:spacing w:line="276" w:lineRule="auto"/>
              <w:rPr>
                <w:szCs w:val="28"/>
              </w:rPr>
            </w:pPr>
            <m:oMathPara>
              <m:oMathParaPr>
                <m:jc m:val="left"/>
              </m:oMathParaPr>
              <m:oMath>
                <m:sSub>
                  <m:sSubPr>
                    <m:ctrlPr>
                      <w:rPr>
                        <w:rFonts w:ascii="Cambria Math" w:hAnsi="Cambria Math"/>
                        <w:i/>
                        <w:szCs w:val="28"/>
                      </w:rPr>
                    </m:ctrlPr>
                  </m:sSubPr>
                  <m:e>
                    <m:r>
                      <w:rPr>
                        <w:rFonts w:ascii="Cambria Math" w:hAnsi="Cambria Math"/>
                        <w:szCs w:val="28"/>
                      </w:rPr>
                      <m:t>∆l</m:t>
                    </m:r>
                  </m:e>
                  <m:sub>
                    <m:r>
                      <w:rPr>
                        <w:rFonts w:ascii="Cambria Math" w:hAnsi="Cambria Math"/>
                        <w:szCs w:val="28"/>
                      </w:rPr>
                      <m:t>c</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a</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m</m:t>
                    </m:r>
                  </m:sub>
                </m:sSub>
                <m:r>
                  <w:rPr>
                    <w:rFonts w:ascii="Cambria Math" w:hAnsi="Cambria Math"/>
                    <w:szCs w:val="28"/>
                  </w:rPr>
                  <m:t>→l</m:t>
                </m:r>
                <m:sSub>
                  <m:sSubPr>
                    <m:ctrlPr>
                      <w:rPr>
                        <w:rFonts w:ascii="Cambria Math" w:hAnsi="Cambria Math"/>
                        <w:i/>
                        <w:szCs w:val="28"/>
                      </w:rPr>
                    </m:ctrlPr>
                  </m:sSubPr>
                  <m:e>
                    <m:r>
                      <w:rPr>
                        <w:rFonts w:ascii="Cambria Math" w:hAnsi="Cambria Math"/>
                        <w:szCs w:val="28"/>
                      </w:rPr>
                      <m:t>α</m:t>
                    </m:r>
                  </m:e>
                  <m:sub>
                    <m:r>
                      <w:rPr>
                        <w:rFonts w:ascii="Cambria Math" w:hAnsi="Cambria Math"/>
                        <w:szCs w:val="28"/>
                      </w:rPr>
                      <m:t>c</m:t>
                    </m:r>
                  </m:sub>
                </m:sSub>
                <m:r>
                  <w:rPr>
                    <w:rFonts w:ascii="Cambria Math" w:hAnsi="Cambria Math"/>
                    <w:szCs w:val="28"/>
                  </w:rPr>
                  <m:t>∆T=l</m:t>
                </m:r>
                <m:sSub>
                  <m:sSubPr>
                    <m:ctrlPr>
                      <w:rPr>
                        <w:rFonts w:ascii="Cambria Math" w:hAnsi="Cambria Math"/>
                        <w:i/>
                        <w:szCs w:val="28"/>
                      </w:rPr>
                    </m:ctrlPr>
                  </m:sSubPr>
                  <m:e>
                    <m:r>
                      <w:rPr>
                        <w:rFonts w:ascii="Cambria Math" w:hAnsi="Cambria Math"/>
                        <w:szCs w:val="28"/>
                      </w:rPr>
                      <m:t>α</m:t>
                    </m:r>
                  </m:e>
                  <m:sub>
                    <m:r>
                      <w:rPr>
                        <w:rFonts w:ascii="Cambria Math" w:hAnsi="Cambria Math"/>
                        <w:szCs w:val="28"/>
                      </w:rPr>
                      <m:t>a</m:t>
                    </m:r>
                  </m:sub>
                </m:sSub>
                <m:r>
                  <w:rPr>
                    <w:rFonts w:ascii="Cambria Math" w:hAnsi="Cambria Math"/>
                    <w:szCs w:val="28"/>
                  </w:rPr>
                  <m:t>∆T+</m:t>
                </m:r>
                <m:f>
                  <m:fPr>
                    <m:ctrlPr>
                      <w:rPr>
                        <w:rFonts w:ascii="Cambria Math" w:hAnsi="Cambria Math"/>
                        <w:i/>
                        <w:szCs w:val="28"/>
                      </w:rPr>
                    </m:ctrlPr>
                  </m:fPr>
                  <m:num>
                    <m:r>
                      <w:rPr>
                        <w:rFonts w:ascii="Cambria Math" w:hAnsi="Cambria Math"/>
                        <w:szCs w:val="28"/>
                      </w:rPr>
                      <m:t>Fl</m:t>
                    </m:r>
                  </m:num>
                  <m:den>
                    <m:sSub>
                      <m:sSubPr>
                        <m:ctrlPr>
                          <w:rPr>
                            <w:rFonts w:ascii="Cambria Math" w:hAnsi="Cambria Math"/>
                            <w:i/>
                            <w:szCs w:val="28"/>
                          </w:rPr>
                        </m:ctrlPr>
                      </m:sSubPr>
                      <m:e>
                        <m:r>
                          <w:rPr>
                            <w:rFonts w:ascii="Cambria Math" w:hAnsi="Cambria Math"/>
                            <w:szCs w:val="28"/>
                          </w:rPr>
                          <m:t>d</m:t>
                        </m:r>
                      </m:e>
                      <m:sub>
                        <m:r>
                          <w:rPr>
                            <w:rFonts w:ascii="Cambria Math" w:hAnsi="Cambria Math"/>
                            <w:szCs w:val="28"/>
                          </w:rPr>
                          <m:t>a</m:t>
                        </m:r>
                      </m:sub>
                    </m:sSub>
                    <m:r>
                      <w:rPr>
                        <w:rFonts w:ascii="Cambria Math" w:hAnsi="Cambria Math"/>
                        <w:szCs w:val="28"/>
                      </w:rPr>
                      <m:t xml:space="preserve">.1 </m:t>
                    </m:r>
                    <m:sSub>
                      <m:sSubPr>
                        <m:ctrlPr>
                          <w:rPr>
                            <w:rFonts w:ascii="Cambria Math" w:hAnsi="Cambria Math"/>
                            <w:i/>
                            <w:szCs w:val="28"/>
                          </w:rPr>
                        </m:ctrlPr>
                      </m:sSubPr>
                      <m:e>
                        <m:r>
                          <w:rPr>
                            <w:rFonts w:ascii="Cambria Math" w:hAnsi="Cambria Math"/>
                            <w:szCs w:val="28"/>
                          </w:rPr>
                          <m:t>E</m:t>
                        </m:r>
                      </m:e>
                      <m:sub>
                        <m:r>
                          <w:rPr>
                            <w:rFonts w:ascii="Cambria Math" w:hAnsi="Cambria Math"/>
                            <w:szCs w:val="28"/>
                          </w:rPr>
                          <m:t>a</m:t>
                        </m:r>
                      </m:sub>
                    </m:sSub>
                  </m:den>
                </m:f>
                <m:r>
                  <w:rPr>
                    <w:rFonts w:ascii="Cambria Math" w:hAnsi="Cambria Math"/>
                    <w:szCs w:val="28"/>
                  </w:rPr>
                  <m:t>=l</m:t>
                </m:r>
                <m:sSub>
                  <m:sSubPr>
                    <m:ctrlPr>
                      <w:rPr>
                        <w:rFonts w:ascii="Cambria Math" w:hAnsi="Cambria Math"/>
                        <w:i/>
                        <w:szCs w:val="28"/>
                      </w:rPr>
                    </m:ctrlPr>
                  </m:sSubPr>
                  <m:e>
                    <m:r>
                      <w:rPr>
                        <w:rFonts w:ascii="Cambria Math" w:hAnsi="Cambria Math"/>
                        <w:szCs w:val="28"/>
                      </w:rPr>
                      <m:t>α</m:t>
                    </m:r>
                  </m:e>
                  <m:sub>
                    <m:r>
                      <w:rPr>
                        <w:rFonts w:ascii="Cambria Math" w:hAnsi="Cambria Math"/>
                        <w:szCs w:val="28"/>
                      </w:rPr>
                      <m:t>m</m:t>
                    </m:r>
                  </m:sub>
                </m:sSub>
                <m:r>
                  <w:rPr>
                    <w:rFonts w:ascii="Cambria Math" w:hAnsi="Cambria Math"/>
                    <w:szCs w:val="28"/>
                  </w:rPr>
                  <m:t>∆T-</m:t>
                </m:r>
                <m:f>
                  <m:fPr>
                    <m:ctrlPr>
                      <w:rPr>
                        <w:rFonts w:ascii="Cambria Math" w:hAnsi="Cambria Math"/>
                        <w:i/>
                        <w:szCs w:val="28"/>
                      </w:rPr>
                    </m:ctrlPr>
                  </m:fPr>
                  <m:num>
                    <m:r>
                      <w:rPr>
                        <w:rFonts w:ascii="Cambria Math" w:hAnsi="Cambria Math"/>
                        <w:szCs w:val="28"/>
                      </w:rPr>
                      <m:t>Fl</m:t>
                    </m:r>
                  </m:num>
                  <m:den>
                    <m:sSub>
                      <m:sSubPr>
                        <m:ctrlPr>
                          <w:rPr>
                            <w:rFonts w:ascii="Cambria Math" w:hAnsi="Cambria Math"/>
                            <w:i/>
                            <w:szCs w:val="28"/>
                          </w:rPr>
                        </m:ctrlPr>
                      </m:sSubPr>
                      <m:e>
                        <m:r>
                          <w:rPr>
                            <w:rFonts w:ascii="Cambria Math" w:hAnsi="Cambria Math"/>
                            <w:szCs w:val="28"/>
                          </w:rPr>
                          <m:t>d</m:t>
                        </m:r>
                      </m:e>
                      <m:sub>
                        <m:r>
                          <w:rPr>
                            <w:rFonts w:ascii="Cambria Math" w:hAnsi="Cambria Math"/>
                            <w:szCs w:val="28"/>
                          </w:rPr>
                          <m:t>m</m:t>
                        </m:r>
                      </m:sub>
                    </m:sSub>
                    <m:r>
                      <w:rPr>
                        <w:rFonts w:ascii="Cambria Math" w:hAnsi="Cambria Math"/>
                        <w:szCs w:val="28"/>
                      </w:rPr>
                      <m:t xml:space="preserve">.1 </m:t>
                    </m:r>
                    <m:sSub>
                      <m:sSubPr>
                        <m:ctrlPr>
                          <w:rPr>
                            <w:rFonts w:ascii="Cambria Math" w:hAnsi="Cambria Math"/>
                            <w:i/>
                            <w:szCs w:val="28"/>
                          </w:rPr>
                        </m:ctrlPr>
                      </m:sSubPr>
                      <m:e>
                        <m:r>
                          <w:rPr>
                            <w:rFonts w:ascii="Cambria Math" w:hAnsi="Cambria Math"/>
                            <w:szCs w:val="28"/>
                          </w:rPr>
                          <m:t>E</m:t>
                        </m:r>
                      </m:e>
                      <m:sub>
                        <m:r>
                          <w:rPr>
                            <w:rFonts w:ascii="Cambria Math" w:hAnsi="Cambria Math"/>
                            <w:szCs w:val="28"/>
                          </w:rPr>
                          <m:t>m</m:t>
                        </m:r>
                      </m:sub>
                    </m:sSub>
                  </m:den>
                </m:f>
              </m:oMath>
            </m:oMathPara>
          </w:p>
          <w:p w:rsidR="008818B0" w:rsidRPr="002F03B3" w:rsidRDefault="008818B0" w:rsidP="00B8713D">
            <w:pPr>
              <w:spacing w:line="276" w:lineRule="auto"/>
              <w:rPr>
                <w:szCs w:val="28"/>
                <w:u w:val="single"/>
              </w:rPr>
            </w:pPr>
          </w:p>
        </w:tc>
        <w:tc>
          <w:tcPr>
            <w:tcW w:w="918" w:type="dxa"/>
            <w:shd w:val="clear" w:color="auto" w:fill="auto"/>
            <w:vAlign w:val="center"/>
          </w:tcPr>
          <w:p w:rsidR="008818B0" w:rsidRPr="002F03B3" w:rsidRDefault="008748F1" w:rsidP="008748F1">
            <w:pPr>
              <w:spacing w:line="276" w:lineRule="auto"/>
              <w:jc w:val="right"/>
              <w:rPr>
                <w:szCs w:val="28"/>
              </w:rPr>
            </w:pPr>
            <w:r>
              <w:rPr>
                <w:szCs w:val="28"/>
              </w:rPr>
              <w:t>[</w:t>
            </w:r>
            <w:r w:rsidR="008818B0" w:rsidRPr="002F03B3">
              <w:rPr>
                <w:szCs w:val="28"/>
              </w:rPr>
              <w:t>4</w:t>
            </w:r>
            <w:r>
              <w:rPr>
                <w:szCs w:val="28"/>
              </w:rPr>
              <w:t>]</w:t>
            </w:r>
          </w:p>
        </w:tc>
      </w:tr>
    </w:tbl>
    <w:p w:rsidR="008818B0" w:rsidRPr="002F03B3" w:rsidRDefault="008818B0" w:rsidP="00B8713D">
      <w:pPr>
        <w:spacing w:line="276" w:lineRule="auto"/>
        <w:rPr>
          <w:szCs w:val="28"/>
        </w:rPr>
      </w:pPr>
      <w:r w:rsidRPr="002F03B3">
        <w:rPr>
          <w:szCs w:val="28"/>
        </w:rPr>
        <w:t xml:space="preserve">By simplifying the above equation, </w:t>
      </w:r>
      <w:r w:rsidR="008748F1">
        <w:rPr>
          <w:szCs w:val="28"/>
        </w:rPr>
        <w:t xml:space="preserve">the </w:t>
      </w:r>
      <w:r w:rsidRPr="002F03B3">
        <w:rPr>
          <w:szCs w:val="28"/>
        </w:rPr>
        <w:t xml:space="preserve">equivalent thermal coefficient of expansion of </w:t>
      </w:r>
      <w:r w:rsidR="00032633">
        <w:rPr>
          <w:szCs w:val="28"/>
        </w:rPr>
        <w:t>the composite can be calculated as</w:t>
      </w:r>
    </w:p>
    <w:tbl>
      <w:tblPr>
        <w:tblW w:w="0" w:type="auto"/>
        <w:tblLook w:val="04A0" w:firstRow="1" w:lastRow="0" w:firstColumn="1" w:lastColumn="0" w:noHBand="0" w:noVBand="1"/>
      </w:tblPr>
      <w:tblGrid>
        <w:gridCol w:w="8658"/>
        <w:gridCol w:w="918"/>
      </w:tblGrid>
      <w:tr w:rsidR="008818B0" w:rsidRPr="002F03B3" w:rsidTr="003B2146">
        <w:trPr>
          <w:trHeight w:val="746"/>
        </w:trPr>
        <w:tc>
          <w:tcPr>
            <w:tcW w:w="8658" w:type="dxa"/>
            <w:shd w:val="clear" w:color="auto" w:fill="auto"/>
            <w:vAlign w:val="center"/>
          </w:tcPr>
          <w:p w:rsidR="008818B0" w:rsidRPr="002F03B3" w:rsidRDefault="00C756E1" w:rsidP="00B8713D">
            <w:pPr>
              <w:spacing w:line="276" w:lineRule="auto"/>
              <w:rPr>
                <w:szCs w:val="28"/>
                <w:u w:val="single"/>
              </w:rPr>
            </w:pPr>
            <m:oMathPara>
              <m:oMathParaPr>
                <m:jc m:val="left"/>
              </m:oMathParaPr>
              <m:oMath>
                <m:sSub>
                  <m:sSubPr>
                    <m:ctrlPr>
                      <w:rPr>
                        <w:rFonts w:ascii="Cambria Math" w:hAnsi="Cambria Math"/>
                        <w:i/>
                        <w:szCs w:val="28"/>
                      </w:rPr>
                    </m:ctrlPr>
                  </m:sSubPr>
                  <m:e>
                    <m:r>
                      <w:rPr>
                        <w:rFonts w:ascii="Cambria Math" w:hAnsi="Cambria Math"/>
                        <w:szCs w:val="28"/>
                      </w:rPr>
                      <m:t>α</m:t>
                    </m:r>
                  </m:e>
                  <m:sub>
                    <m:r>
                      <w:rPr>
                        <w:rFonts w:ascii="Cambria Math" w:hAnsi="Cambria Math"/>
                        <w:szCs w:val="28"/>
                      </w:rPr>
                      <m:t>c</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d</m:t>
                        </m:r>
                      </m:e>
                      <m:sub>
                        <m:r>
                          <w:rPr>
                            <w:rFonts w:ascii="Cambria Math" w:hAnsi="Cambria Math"/>
                            <w:szCs w:val="28"/>
                          </w:rPr>
                          <m:t>a</m:t>
                        </m:r>
                      </m:sub>
                    </m:sSub>
                    <m:sSub>
                      <m:sSubPr>
                        <m:ctrlPr>
                          <w:rPr>
                            <w:rFonts w:ascii="Cambria Math" w:hAnsi="Cambria Math"/>
                            <w:i/>
                            <w:szCs w:val="28"/>
                          </w:rPr>
                        </m:ctrlPr>
                      </m:sSubPr>
                      <m:e>
                        <m:r>
                          <w:rPr>
                            <w:rFonts w:ascii="Cambria Math" w:hAnsi="Cambria Math"/>
                            <w:szCs w:val="28"/>
                          </w:rPr>
                          <m:t>α</m:t>
                        </m:r>
                      </m:e>
                      <m:sub>
                        <m:r>
                          <w:rPr>
                            <w:rFonts w:ascii="Cambria Math" w:hAnsi="Cambria Math"/>
                            <w:szCs w:val="28"/>
                          </w:rPr>
                          <m:t>a</m:t>
                        </m:r>
                      </m:sub>
                    </m:sSub>
                    <m:sSub>
                      <m:sSubPr>
                        <m:ctrlPr>
                          <w:rPr>
                            <w:rFonts w:ascii="Cambria Math" w:hAnsi="Cambria Math"/>
                            <w:i/>
                            <w:szCs w:val="28"/>
                          </w:rPr>
                        </m:ctrlPr>
                      </m:sSubPr>
                      <m:e>
                        <m:r>
                          <w:rPr>
                            <w:rFonts w:ascii="Cambria Math" w:hAnsi="Cambria Math"/>
                            <w:szCs w:val="28"/>
                          </w:rPr>
                          <m:t>E</m:t>
                        </m:r>
                      </m:e>
                      <m:sub>
                        <m:r>
                          <w:rPr>
                            <w:rFonts w:ascii="Cambria Math" w:hAnsi="Cambria Math"/>
                            <w:szCs w:val="28"/>
                          </w:rPr>
                          <m:t>a</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d</m:t>
                        </m:r>
                      </m:e>
                      <m:sub>
                        <m:r>
                          <w:rPr>
                            <w:rFonts w:ascii="Cambria Math" w:hAnsi="Cambria Math"/>
                            <w:szCs w:val="28"/>
                          </w:rPr>
                          <m:t>m</m:t>
                        </m:r>
                      </m:sub>
                    </m:sSub>
                    <m:sSub>
                      <m:sSubPr>
                        <m:ctrlPr>
                          <w:rPr>
                            <w:rFonts w:ascii="Cambria Math" w:hAnsi="Cambria Math"/>
                            <w:i/>
                            <w:szCs w:val="28"/>
                          </w:rPr>
                        </m:ctrlPr>
                      </m:sSubPr>
                      <m:e>
                        <m:r>
                          <w:rPr>
                            <w:rFonts w:ascii="Cambria Math" w:hAnsi="Cambria Math"/>
                            <w:szCs w:val="28"/>
                          </w:rPr>
                          <m:t>α</m:t>
                        </m:r>
                      </m:e>
                      <m:sub>
                        <m:r>
                          <w:rPr>
                            <w:rFonts w:ascii="Cambria Math" w:hAnsi="Cambria Math"/>
                            <w:szCs w:val="28"/>
                          </w:rPr>
                          <m:t>m</m:t>
                        </m:r>
                      </m:sub>
                    </m:sSub>
                    <m:sSub>
                      <m:sSubPr>
                        <m:ctrlPr>
                          <w:rPr>
                            <w:rFonts w:ascii="Cambria Math" w:hAnsi="Cambria Math"/>
                            <w:i/>
                            <w:szCs w:val="28"/>
                          </w:rPr>
                        </m:ctrlPr>
                      </m:sSubPr>
                      <m:e>
                        <m:r>
                          <w:rPr>
                            <w:rFonts w:ascii="Cambria Math" w:hAnsi="Cambria Math"/>
                            <w:szCs w:val="28"/>
                          </w:rPr>
                          <m:t>E</m:t>
                        </m:r>
                      </m:e>
                      <m:sub>
                        <m:r>
                          <w:rPr>
                            <w:rFonts w:ascii="Cambria Math" w:hAnsi="Cambria Math"/>
                            <w:szCs w:val="28"/>
                          </w:rPr>
                          <m:t>m</m:t>
                        </m:r>
                      </m:sub>
                    </m:sSub>
                  </m:num>
                  <m:den>
                    <m:sSub>
                      <m:sSubPr>
                        <m:ctrlPr>
                          <w:rPr>
                            <w:rFonts w:ascii="Cambria Math" w:hAnsi="Cambria Math"/>
                            <w:i/>
                            <w:szCs w:val="28"/>
                          </w:rPr>
                        </m:ctrlPr>
                      </m:sSubPr>
                      <m:e>
                        <m:r>
                          <w:rPr>
                            <w:rFonts w:ascii="Cambria Math" w:hAnsi="Cambria Math"/>
                            <w:szCs w:val="28"/>
                          </w:rPr>
                          <m:t>d</m:t>
                        </m:r>
                      </m:e>
                      <m:sub>
                        <m:r>
                          <w:rPr>
                            <w:rFonts w:ascii="Cambria Math" w:hAnsi="Cambria Math"/>
                            <w:szCs w:val="28"/>
                          </w:rPr>
                          <m:t>a</m:t>
                        </m:r>
                      </m:sub>
                    </m:sSub>
                    <m:sSub>
                      <m:sSubPr>
                        <m:ctrlPr>
                          <w:rPr>
                            <w:rFonts w:ascii="Cambria Math" w:hAnsi="Cambria Math"/>
                            <w:i/>
                            <w:szCs w:val="28"/>
                          </w:rPr>
                        </m:ctrlPr>
                      </m:sSubPr>
                      <m:e>
                        <m:r>
                          <w:rPr>
                            <w:rFonts w:ascii="Cambria Math" w:hAnsi="Cambria Math"/>
                            <w:szCs w:val="28"/>
                          </w:rPr>
                          <m:t>E</m:t>
                        </m:r>
                      </m:e>
                      <m:sub>
                        <m:r>
                          <w:rPr>
                            <w:rFonts w:ascii="Cambria Math" w:hAnsi="Cambria Math"/>
                            <w:szCs w:val="28"/>
                          </w:rPr>
                          <m:t>a</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d</m:t>
                        </m:r>
                      </m:e>
                      <m:sub>
                        <m:r>
                          <w:rPr>
                            <w:rFonts w:ascii="Cambria Math" w:hAnsi="Cambria Math"/>
                            <w:szCs w:val="28"/>
                          </w:rPr>
                          <m:t>m</m:t>
                        </m:r>
                      </m:sub>
                    </m:sSub>
                    <m:sSub>
                      <m:sSubPr>
                        <m:ctrlPr>
                          <w:rPr>
                            <w:rFonts w:ascii="Cambria Math" w:hAnsi="Cambria Math"/>
                            <w:i/>
                            <w:szCs w:val="28"/>
                          </w:rPr>
                        </m:ctrlPr>
                      </m:sSubPr>
                      <m:e>
                        <m:r>
                          <w:rPr>
                            <w:rFonts w:ascii="Cambria Math" w:hAnsi="Cambria Math"/>
                            <w:szCs w:val="28"/>
                          </w:rPr>
                          <m:t>E</m:t>
                        </m:r>
                      </m:e>
                      <m:sub>
                        <m:r>
                          <w:rPr>
                            <w:rFonts w:ascii="Cambria Math" w:hAnsi="Cambria Math"/>
                            <w:szCs w:val="28"/>
                          </w:rPr>
                          <m:t>m</m:t>
                        </m:r>
                      </m:sub>
                    </m:sSub>
                  </m:den>
                </m:f>
              </m:oMath>
            </m:oMathPara>
          </w:p>
        </w:tc>
        <w:tc>
          <w:tcPr>
            <w:tcW w:w="918" w:type="dxa"/>
            <w:shd w:val="clear" w:color="auto" w:fill="auto"/>
            <w:vAlign w:val="center"/>
          </w:tcPr>
          <w:p w:rsidR="008818B0" w:rsidRPr="002F03B3" w:rsidRDefault="008748F1" w:rsidP="008748F1">
            <w:pPr>
              <w:spacing w:line="276" w:lineRule="auto"/>
              <w:jc w:val="right"/>
              <w:rPr>
                <w:szCs w:val="28"/>
              </w:rPr>
            </w:pPr>
            <w:r>
              <w:rPr>
                <w:szCs w:val="28"/>
              </w:rPr>
              <w:t>[</w:t>
            </w:r>
            <w:r w:rsidR="008818B0" w:rsidRPr="002F03B3">
              <w:rPr>
                <w:szCs w:val="28"/>
              </w:rPr>
              <w:t>5</w:t>
            </w:r>
            <w:r>
              <w:rPr>
                <w:szCs w:val="28"/>
              </w:rPr>
              <w:t>]</w:t>
            </w:r>
          </w:p>
        </w:tc>
      </w:tr>
    </w:tbl>
    <w:p w:rsidR="008818B0" w:rsidRPr="002F03B3" w:rsidRDefault="008748F1" w:rsidP="00B8713D">
      <w:pPr>
        <w:spacing w:line="276" w:lineRule="auto"/>
        <w:rPr>
          <w:szCs w:val="28"/>
        </w:rPr>
      </w:pPr>
      <w:r>
        <w:rPr>
          <w:szCs w:val="28"/>
        </w:rPr>
        <w:t>By</w:t>
      </w:r>
      <w:r w:rsidR="008818B0" w:rsidRPr="002F03B3">
        <w:rPr>
          <w:szCs w:val="28"/>
        </w:rPr>
        <w:t xml:space="preserve"> defin</w:t>
      </w:r>
      <w:r>
        <w:rPr>
          <w:szCs w:val="28"/>
        </w:rPr>
        <w:t>ing the following parameters we can rewrite the expression for the equivalent coefficient of expansion as follows:</w:t>
      </w:r>
    </w:p>
    <w:tbl>
      <w:tblPr>
        <w:tblW w:w="0" w:type="auto"/>
        <w:tblLook w:val="04A0" w:firstRow="1" w:lastRow="0" w:firstColumn="1" w:lastColumn="0" w:noHBand="0" w:noVBand="1"/>
      </w:tblPr>
      <w:tblGrid>
        <w:gridCol w:w="8658"/>
        <w:gridCol w:w="918"/>
      </w:tblGrid>
      <w:tr w:rsidR="008818B0" w:rsidRPr="002F03B3" w:rsidTr="003B2146">
        <w:trPr>
          <w:trHeight w:val="746"/>
        </w:trPr>
        <w:tc>
          <w:tcPr>
            <w:tcW w:w="8658" w:type="dxa"/>
            <w:shd w:val="clear" w:color="auto" w:fill="auto"/>
            <w:vAlign w:val="center"/>
          </w:tcPr>
          <w:p w:rsidR="008818B0" w:rsidRPr="002F03B3" w:rsidRDefault="00C756E1" w:rsidP="00B8713D">
            <w:pPr>
              <w:spacing w:line="276" w:lineRule="auto"/>
              <w:rPr>
                <w:szCs w:val="28"/>
                <w:u w:val="single"/>
              </w:rPr>
            </w:pPr>
            <m:oMathPara>
              <m:oMathParaPr>
                <m:jc m:val="left"/>
              </m:oMathParaPr>
              <m:oMath>
                <m:sSub>
                  <m:sSubPr>
                    <m:ctrlPr>
                      <w:rPr>
                        <w:rFonts w:ascii="Cambria Math" w:hAnsi="Cambria Math"/>
                        <w:i/>
                        <w:szCs w:val="28"/>
                      </w:rPr>
                    </m:ctrlPr>
                  </m:sSubPr>
                  <m:e>
                    <m:r>
                      <m:rPr>
                        <m:sty m:val="p"/>
                      </m:rPr>
                      <w:rPr>
                        <w:rFonts w:ascii="Cambria Math" w:hAnsi="Cambria Math"/>
                        <w:szCs w:val="28"/>
                      </w:rPr>
                      <m:t>Φ</m:t>
                    </m:r>
                  </m:e>
                  <m:sub>
                    <m:r>
                      <w:rPr>
                        <w:rFonts w:ascii="Cambria Math" w:hAnsi="Cambria Math"/>
                        <w:szCs w:val="28"/>
                      </w:rPr>
                      <m:t>a</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d</m:t>
                        </m:r>
                      </m:e>
                      <m:sub>
                        <m:r>
                          <w:rPr>
                            <w:rFonts w:ascii="Cambria Math" w:hAnsi="Cambria Math"/>
                            <w:szCs w:val="28"/>
                          </w:rPr>
                          <m:t>a</m:t>
                        </m:r>
                      </m:sub>
                    </m:sSub>
                  </m:num>
                  <m:den>
                    <m:sSub>
                      <m:sSubPr>
                        <m:ctrlPr>
                          <w:rPr>
                            <w:rFonts w:ascii="Cambria Math" w:hAnsi="Cambria Math"/>
                            <w:i/>
                            <w:szCs w:val="28"/>
                          </w:rPr>
                        </m:ctrlPr>
                      </m:sSubPr>
                      <m:e>
                        <m:r>
                          <w:rPr>
                            <w:rFonts w:ascii="Cambria Math" w:hAnsi="Cambria Math"/>
                            <w:szCs w:val="28"/>
                          </w:rPr>
                          <m:t>d</m:t>
                        </m:r>
                      </m:e>
                      <m:sub>
                        <m:r>
                          <w:rPr>
                            <w:rFonts w:ascii="Cambria Math" w:hAnsi="Cambria Math"/>
                            <w:szCs w:val="28"/>
                          </w:rPr>
                          <m:t>c</m:t>
                        </m:r>
                      </m:sub>
                    </m:sSub>
                  </m:den>
                </m:f>
                <m:r>
                  <w:rPr>
                    <w:rFonts w:ascii="Cambria Math" w:hAnsi="Cambria Math"/>
                    <w:szCs w:val="28"/>
                  </w:rPr>
                  <m:t xml:space="preserve">, </m:t>
                </m:r>
                <m:sSub>
                  <m:sSubPr>
                    <m:ctrlPr>
                      <w:rPr>
                        <w:rFonts w:ascii="Cambria Math" w:hAnsi="Cambria Math"/>
                        <w:i/>
                        <w:szCs w:val="28"/>
                      </w:rPr>
                    </m:ctrlPr>
                  </m:sSubPr>
                  <m:e>
                    <m:r>
                      <m:rPr>
                        <m:sty m:val="p"/>
                      </m:rPr>
                      <w:rPr>
                        <w:rFonts w:ascii="Cambria Math" w:hAnsi="Cambria Math"/>
                        <w:szCs w:val="28"/>
                      </w:rPr>
                      <m:t>Φ</m:t>
                    </m:r>
                  </m:e>
                  <m:sub>
                    <m:r>
                      <w:rPr>
                        <w:rFonts w:ascii="Cambria Math" w:hAnsi="Cambria Math"/>
                        <w:szCs w:val="28"/>
                      </w:rPr>
                      <m:t>m</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d</m:t>
                        </m:r>
                      </m:e>
                      <m:sub>
                        <m:r>
                          <w:rPr>
                            <w:rFonts w:ascii="Cambria Math" w:hAnsi="Cambria Math"/>
                            <w:szCs w:val="28"/>
                          </w:rPr>
                          <m:t>m</m:t>
                        </m:r>
                      </m:sub>
                    </m:sSub>
                  </m:num>
                  <m:den>
                    <m:sSub>
                      <m:sSubPr>
                        <m:ctrlPr>
                          <w:rPr>
                            <w:rFonts w:ascii="Cambria Math" w:hAnsi="Cambria Math"/>
                            <w:i/>
                            <w:szCs w:val="28"/>
                          </w:rPr>
                        </m:ctrlPr>
                      </m:sSubPr>
                      <m:e>
                        <m:r>
                          <w:rPr>
                            <w:rFonts w:ascii="Cambria Math" w:hAnsi="Cambria Math"/>
                            <w:szCs w:val="28"/>
                          </w:rPr>
                          <m:t>d</m:t>
                        </m:r>
                      </m:e>
                      <m:sub>
                        <m:r>
                          <w:rPr>
                            <w:rFonts w:ascii="Cambria Math" w:hAnsi="Cambria Math"/>
                            <w:szCs w:val="28"/>
                          </w:rPr>
                          <m:t>c</m:t>
                        </m:r>
                      </m:sub>
                    </m:sSub>
                  </m:den>
                </m:f>
              </m:oMath>
            </m:oMathPara>
          </w:p>
        </w:tc>
        <w:tc>
          <w:tcPr>
            <w:tcW w:w="918" w:type="dxa"/>
            <w:shd w:val="clear" w:color="auto" w:fill="auto"/>
            <w:vAlign w:val="center"/>
          </w:tcPr>
          <w:p w:rsidR="008818B0" w:rsidRPr="002F03B3" w:rsidRDefault="008748F1" w:rsidP="008748F1">
            <w:pPr>
              <w:spacing w:line="276" w:lineRule="auto"/>
              <w:jc w:val="right"/>
              <w:rPr>
                <w:szCs w:val="28"/>
              </w:rPr>
            </w:pPr>
            <w:r>
              <w:rPr>
                <w:szCs w:val="28"/>
              </w:rPr>
              <w:t>[</w:t>
            </w:r>
            <w:r w:rsidR="008818B0" w:rsidRPr="002F03B3">
              <w:rPr>
                <w:szCs w:val="28"/>
              </w:rPr>
              <w:t>6</w:t>
            </w:r>
            <w:r>
              <w:rPr>
                <w:szCs w:val="28"/>
              </w:rPr>
              <w:t>]</w:t>
            </w:r>
          </w:p>
        </w:tc>
      </w:tr>
    </w:tbl>
    <w:p w:rsidR="008818B0" w:rsidRPr="002F03B3" w:rsidRDefault="008748F1" w:rsidP="00B8713D">
      <w:pPr>
        <w:spacing w:line="276" w:lineRule="auto"/>
        <w:rPr>
          <w:szCs w:val="28"/>
        </w:rPr>
      </w:pPr>
      <w:r w:rsidRPr="002F03B3">
        <w:rPr>
          <w:szCs w:val="28"/>
        </w:rPr>
        <w:t>T</w:t>
      </w:r>
      <w:r w:rsidR="008818B0" w:rsidRPr="002F03B3">
        <w:rPr>
          <w:szCs w:val="28"/>
        </w:rPr>
        <w:t>hus</w:t>
      </w:r>
      <w:r>
        <w:rPr>
          <w:szCs w:val="28"/>
        </w:rPr>
        <w:t>:</w:t>
      </w:r>
    </w:p>
    <w:tbl>
      <w:tblPr>
        <w:tblW w:w="0" w:type="auto"/>
        <w:tblLook w:val="04A0" w:firstRow="1" w:lastRow="0" w:firstColumn="1" w:lastColumn="0" w:noHBand="0" w:noVBand="1"/>
      </w:tblPr>
      <w:tblGrid>
        <w:gridCol w:w="8658"/>
        <w:gridCol w:w="918"/>
      </w:tblGrid>
      <w:tr w:rsidR="008818B0" w:rsidRPr="002F03B3" w:rsidTr="003B2146">
        <w:trPr>
          <w:trHeight w:val="746"/>
        </w:trPr>
        <w:tc>
          <w:tcPr>
            <w:tcW w:w="8658" w:type="dxa"/>
            <w:shd w:val="clear" w:color="auto" w:fill="auto"/>
            <w:vAlign w:val="center"/>
          </w:tcPr>
          <w:p w:rsidR="008818B0" w:rsidRPr="002F03B3" w:rsidRDefault="00C756E1" w:rsidP="00B8713D">
            <w:pPr>
              <w:spacing w:line="276" w:lineRule="auto"/>
              <w:rPr>
                <w:szCs w:val="28"/>
                <w:u w:val="single"/>
              </w:rPr>
            </w:pPr>
            <m:oMathPara>
              <m:oMathParaPr>
                <m:jc m:val="left"/>
              </m:oMathParaPr>
              <m:oMath>
                <m:sSub>
                  <m:sSubPr>
                    <m:ctrlPr>
                      <w:rPr>
                        <w:rFonts w:ascii="Cambria Math" w:hAnsi="Cambria Math"/>
                        <w:i/>
                        <w:szCs w:val="28"/>
                      </w:rPr>
                    </m:ctrlPr>
                  </m:sSubPr>
                  <m:e>
                    <m:r>
                      <w:rPr>
                        <w:rFonts w:ascii="Cambria Math" w:hAnsi="Cambria Math"/>
                        <w:szCs w:val="28"/>
                      </w:rPr>
                      <m:t>α</m:t>
                    </m:r>
                  </m:e>
                  <m:sub>
                    <m:r>
                      <w:rPr>
                        <w:rFonts w:ascii="Cambria Math" w:hAnsi="Cambria Math"/>
                        <w:szCs w:val="28"/>
                      </w:rPr>
                      <m:t>c</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m:rPr>
                            <m:sty m:val="p"/>
                          </m:rPr>
                          <w:rPr>
                            <w:rFonts w:ascii="Cambria Math" w:hAnsi="Cambria Math"/>
                            <w:szCs w:val="28"/>
                          </w:rPr>
                          <m:t>Φ</m:t>
                        </m:r>
                      </m:e>
                      <m:sub>
                        <m:r>
                          <w:rPr>
                            <w:rFonts w:ascii="Cambria Math" w:hAnsi="Cambria Math"/>
                            <w:szCs w:val="28"/>
                          </w:rPr>
                          <m:t>a</m:t>
                        </m:r>
                      </m:sub>
                    </m:sSub>
                    <m:sSub>
                      <m:sSubPr>
                        <m:ctrlPr>
                          <w:rPr>
                            <w:rFonts w:ascii="Cambria Math" w:hAnsi="Cambria Math"/>
                            <w:i/>
                            <w:szCs w:val="28"/>
                          </w:rPr>
                        </m:ctrlPr>
                      </m:sSubPr>
                      <m:e>
                        <m:r>
                          <w:rPr>
                            <w:rFonts w:ascii="Cambria Math" w:hAnsi="Cambria Math"/>
                            <w:szCs w:val="28"/>
                          </w:rPr>
                          <m:t>α</m:t>
                        </m:r>
                      </m:e>
                      <m:sub>
                        <m:r>
                          <w:rPr>
                            <w:rFonts w:ascii="Cambria Math" w:hAnsi="Cambria Math"/>
                            <w:szCs w:val="28"/>
                          </w:rPr>
                          <m:t>a</m:t>
                        </m:r>
                      </m:sub>
                    </m:sSub>
                    <m:sSub>
                      <m:sSubPr>
                        <m:ctrlPr>
                          <w:rPr>
                            <w:rFonts w:ascii="Cambria Math" w:hAnsi="Cambria Math"/>
                            <w:i/>
                            <w:szCs w:val="28"/>
                          </w:rPr>
                        </m:ctrlPr>
                      </m:sSubPr>
                      <m:e>
                        <m:r>
                          <w:rPr>
                            <w:rFonts w:ascii="Cambria Math" w:hAnsi="Cambria Math"/>
                            <w:szCs w:val="28"/>
                          </w:rPr>
                          <m:t>E</m:t>
                        </m:r>
                      </m:e>
                      <m:sub>
                        <m:r>
                          <w:rPr>
                            <w:rFonts w:ascii="Cambria Math" w:hAnsi="Cambria Math"/>
                            <w:szCs w:val="28"/>
                          </w:rPr>
                          <m:t>a</m:t>
                        </m:r>
                      </m:sub>
                    </m:sSub>
                    <m:r>
                      <w:rPr>
                        <w:rFonts w:ascii="Cambria Math" w:hAnsi="Cambria Math"/>
                        <w:szCs w:val="28"/>
                      </w:rPr>
                      <m:t>+</m:t>
                    </m:r>
                    <m:sSub>
                      <m:sSubPr>
                        <m:ctrlPr>
                          <w:rPr>
                            <w:rFonts w:ascii="Cambria Math" w:hAnsi="Cambria Math"/>
                            <w:i/>
                            <w:szCs w:val="28"/>
                          </w:rPr>
                        </m:ctrlPr>
                      </m:sSubPr>
                      <m:e>
                        <m:r>
                          <m:rPr>
                            <m:sty m:val="p"/>
                          </m:rPr>
                          <w:rPr>
                            <w:rFonts w:ascii="Cambria Math" w:hAnsi="Cambria Math"/>
                            <w:szCs w:val="28"/>
                          </w:rPr>
                          <m:t>Φ</m:t>
                        </m:r>
                      </m:e>
                      <m:sub>
                        <m:r>
                          <w:rPr>
                            <w:rFonts w:ascii="Cambria Math" w:hAnsi="Cambria Math"/>
                            <w:szCs w:val="28"/>
                          </w:rPr>
                          <m:t>m</m:t>
                        </m:r>
                      </m:sub>
                    </m:sSub>
                    <m:sSub>
                      <m:sSubPr>
                        <m:ctrlPr>
                          <w:rPr>
                            <w:rFonts w:ascii="Cambria Math" w:hAnsi="Cambria Math"/>
                            <w:i/>
                            <w:szCs w:val="28"/>
                          </w:rPr>
                        </m:ctrlPr>
                      </m:sSubPr>
                      <m:e>
                        <m:r>
                          <w:rPr>
                            <w:rFonts w:ascii="Cambria Math" w:hAnsi="Cambria Math"/>
                            <w:szCs w:val="28"/>
                          </w:rPr>
                          <m:t>α</m:t>
                        </m:r>
                      </m:e>
                      <m:sub>
                        <m:r>
                          <w:rPr>
                            <w:rFonts w:ascii="Cambria Math" w:hAnsi="Cambria Math"/>
                            <w:szCs w:val="28"/>
                          </w:rPr>
                          <m:t>m</m:t>
                        </m:r>
                      </m:sub>
                    </m:sSub>
                    <m:sSub>
                      <m:sSubPr>
                        <m:ctrlPr>
                          <w:rPr>
                            <w:rFonts w:ascii="Cambria Math" w:hAnsi="Cambria Math"/>
                            <w:i/>
                            <w:szCs w:val="28"/>
                          </w:rPr>
                        </m:ctrlPr>
                      </m:sSubPr>
                      <m:e>
                        <m:r>
                          <w:rPr>
                            <w:rFonts w:ascii="Cambria Math" w:hAnsi="Cambria Math"/>
                            <w:szCs w:val="28"/>
                          </w:rPr>
                          <m:t>E</m:t>
                        </m:r>
                      </m:e>
                      <m:sub>
                        <m:r>
                          <w:rPr>
                            <w:rFonts w:ascii="Cambria Math" w:hAnsi="Cambria Math"/>
                            <w:szCs w:val="28"/>
                          </w:rPr>
                          <m:t>m</m:t>
                        </m:r>
                      </m:sub>
                    </m:sSub>
                  </m:num>
                  <m:den>
                    <m:sSub>
                      <m:sSubPr>
                        <m:ctrlPr>
                          <w:rPr>
                            <w:rFonts w:ascii="Cambria Math" w:hAnsi="Cambria Math"/>
                            <w:i/>
                            <w:szCs w:val="28"/>
                          </w:rPr>
                        </m:ctrlPr>
                      </m:sSubPr>
                      <m:e>
                        <m:r>
                          <m:rPr>
                            <m:sty m:val="p"/>
                          </m:rPr>
                          <w:rPr>
                            <w:rFonts w:ascii="Cambria Math" w:hAnsi="Cambria Math"/>
                            <w:szCs w:val="28"/>
                          </w:rPr>
                          <m:t>Φ</m:t>
                        </m:r>
                      </m:e>
                      <m:sub>
                        <m:r>
                          <w:rPr>
                            <w:rFonts w:ascii="Cambria Math" w:hAnsi="Cambria Math"/>
                            <w:szCs w:val="28"/>
                          </w:rPr>
                          <m:t>a</m:t>
                        </m:r>
                      </m:sub>
                    </m:sSub>
                    <m:sSub>
                      <m:sSubPr>
                        <m:ctrlPr>
                          <w:rPr>
                            <w:rFonts w:ascii="Cambria Math" w:hAnsi="Cambria Math"/>
                            <w:i/>
                            <w:szCs w:val="28"/>
                          </w:rPr>
                        </m:ctrlPr>
                      </m:sSubPr>
                      <m:e>
                        <m:r>
                          <w:rPr>
                            <w:rFonts w:ascii="Cambria Math" w:hAnsi="Cambria Math"/>
                            <w:szCs w:val="28"/>
                          </w:rPr>
                          <m:t>E</m:t>
                        </m:r>
                      </m:e>
                      <m:sub>
                        <m:r>
                          <w:rPr>
                            <w:rFonts w:ascii="Cambria Math" w:hAnsi="Cambria Math"/>
                            <w:szCs w:val="28"/>
                          </w:rPr>
                          <m:t>a</m:t>
                        </m:r>
                      </m:sub>
                    </m:sSub>
                    <m:r>
                      <w:rPr>
                        <w:rFonts w:ascii="Cambria Math" w:hAnsi="Cambria Math"/>
                        <w:szCs w:val="28"/>
                      </w:rPr>
                      <m:t>+</m:t>
                    </m:r>
                    <m:sSub>
                      <m:sSubPr>
                        <m:ctrlPr>
                          <w:rPr>
                            <w:rFonts w:ascii="Cambria Math" w:hAnsi="Cambria Math"/>
                            <w:i/>
                            <w:szCs w:val="28"/>
                          </w:rPr>
                        </m:ctrlPr>
                      </m:sSubPr>
                      <m:e>
                        <m:r>
                          <m:rPr>
                            <m:sty m:val="p"/>
                          </m:rPr>
                          <w:rPr>
                            <w:rFonts w:ascii="Cambria Math" w:hAnsi="Cambria Math"/>
                            <w:szCs w:val="28"/>
                          </w:rPr>
                          <m:t>Φ</m:t>
                        </m:r>
                      </m:e>
                      <m:sub>
                        <m:r>
                          <w:rPr>
                            <w:rFonts w:ascii="Cambria Math" w:hAnsi="Cambria Math"/>
                            <w:szCs w:val="28"/>
                          </w:rPr>
                          <m:t>m</m:t>
                        </m:r>
                      </m:sub>
                    </m:sSub>
                    <m:sSub>
                      <m:sSubPr>
                        <m:ctrlPr>
                          <w:rPr>
                            <w:rFonts w:ascii="Cambria Math" w:hAnsi="Cambria Math"/>
                            <w:i/>
                            <w:szCs w:val="28"/>
                          </w:rPr>
                        </m:ctrlPr>
                      </m:sSubPr>
                      <m:e>
                        <m:r>
                          <w:rPr>
                            <w:rFonts w:ascii="Cambria Math" w:hAnsi="Cambria Math"/>
                            <w:szCs w:val="28"/>
                          </w:rPr>
                          <m:t>E</m:t>
                        </m:r>
                      </m:e>
                      <m:sub>
                        <m:r>
                          <w:rPr>
                            <w:rFonts w:ascii="Cambria Math" w:hAnsi="Cambria Math"/>
                            <w:szCs w:val="28"/>
                          </w:rPr>
                          <m:t>m</m:t>
                        </m:r>
                      </m:sub>
                    </m:sSub>
                  </m:den>
                </m:f>
              </m:oMath>
            </m:oMathPara>
          </w:p>
        </w:tc>
        <w:tc>
          <w:tcPr>
            <w:tcW w:w="918" w:type="dxa"/>
            <w:shd w:val="clear" w:color="auto" w:fill="auto"/>
            <w:vAlign w:val="center"/>
          </w:tcPr>
          <w:p w:rsidR="008818B0" w:rsidRPr="002F03B3" w:rsidRDefault="008748F1" w:rsidP="008748F1">
            <w:pPr>
              <w:spacing w:line="276" w:lineRule="auto"/>
              <w:jc w:val="right"/>
              <w:rPr>
                <w:szCs w:val="28"/>
              </w:rPr>
            </w:pPr>
            <w:r>
              <w:rPr>
                <w:szCs w:val="28"/>
              </w:rPr>
              <w:t>[</w:t>
            </w:r>
            <w:r w:rsidR="008818B0" w:rsidRPr="002F03B3">
              <w:rPr>
                <w:szCs w:val="28"/>
              </w:rPr>
              <w:t>7</w:t>
            </w:r>
            <w:r>
              <w:rPr>
                <w:szCs w:val="28"/>
              </w:rPr>
              <w:t>]</w:t>
            </w:r>
          </w:p>
        </w:tc>
      </w:tr>
    </w:tbl>
    <w:p w:rsidR="008818B0" w:rsidRPr="002F03B3" w:rsidRDefault="008818B0" w:rsidP="00B8713D">
      <w:pPr>
        <w:spacing w:line="276" w:lineRule="auto"/>
        <w:rPr>
          <w:szCs w:val="28"/>
        </w:rPr>
      </w:pPr>
    </w:p>
    <w:p w:rsidR="008818B0" w:rsidRPr="002F03B3" w:rsidRDefault="008818B0" w:rsidP="00B8713D">
      <w:pPr>
        <w:spacing w:line="276" w:lineRule="auto"/>
        <w:rPr>
          <w:szCs w:val="28"/>
        </w:rPr>
      </w:pPr>
      <w:r w:rsidRPr="002F03B3">
        <w:rPr>
          <w:szCs w:val="28"/>
        </w:rPr>
        <w:t xml:space="preserve">It </w:t>
      </w:r>
      <w:r w:rsidR="00032633">
        <w:rPr>
          <w:szCs w:val="28"/>
        </w:rPr>
        <w:t xml:space="preserve">can be seen </w:t>
      </w:r>
      <w:r w:rsidRPr="002F03B3">
        <w:rPr>
          <w:szCs w:val="28"/>
        </w:rPr>
        <w:t xml:space="preserve">that in case 1, </w:t>
      </w:r>
      <w:r w:rsidR="008748F1">
        <w:rPr>
          <w:szCs w:val="28"/>
        </w:rPr>
        <w:t xml:space="preserve">the </w:t>
      </w:r>
      <w:r w:rsidRPr="002F03B3">
        <w:rPr>
          <w:szCs w:val="28"/>
        </w:rPr>
        <w:t xml:space="preserve">mastic has the maximum contribution </w:t>
      </w:r>
      <w:r w:rsidR="008748F1">
        <w:rPr>
          <w:szCs w:val="28"/>
        </w:rPr>
        <w:t>to the</w:t>
      </w:r>
      <w:r w:rsidRPr="002F03B3">
        <w:rPr>
          <w:szCs w:val="28"/>
        </w:rPr>
        <w:t xml:space="preserve"> thermal contraction coefficient of </w:t>
      </w:r>
      <w:r w:rsidR="008748F1">
        <w:rPr>
          <w:szCs w:val="28"/>
        </w:rPr>
        <w:t xml:space="preserve">the total </w:t>
      </w:r>
      <w:r w:rsidR="008748F1" w:rsidRPr="002F03B3">
        <w:rPr>
          <w:szCs w:val="28"/>
        </w:rPr>
        <w:t>mixture</w:t>
      </w:r>
      <w:r w:rsidR="008748F1">
        <w:rPr>
          <w:szCs w:val="28"/>
        </w:rPr>
        <w:t>; on the other hand</w:t>
      </w:r>
      <w:r w:rsidRPr="002F03B3">
        <w:rPr>
          <w:szCs w:val="28"/>
        </w:rPr>
        <w:t xml:space="preserve"> in case 2 its contribution is minimum. Therefore</w:t>
      </w:r>
      <w:r w:rsidR="00BD44C6">
        <w:rPr>
          <w:szCs w:val="28"/>
        </w:rPr>
        <w:t>,</w:t>
      </w:r>
      <w:r w:rsidRPr="002F03B3">
        <w:rPr>
          <w:szCs w:val="28"/>
        </w:rPr>
        <w:t xml:space="preserve"> it can be said that </w:t>
      </w:r>
      <w:r w:rsidR="007B6524">
        <w:rPr>
          <w:szCs w:val="28"/>
        </w:rPr>
        <w:t>E</w:t>
      </w:r>
      <w:r w:rsidR="008748F1">
        <w:rPr>
          <w:szCs w:val="28"/>
        </w:rPr>
        <w:t>qua</w:t>
      </w:r>
      <w:r w:rsidRPr="002F03B3">
        <w:rPr>
          <w:szCs w:val="28"/>
        </w:rPr>
        <w:t xml:space="preserve">tion </w:t>
      </w:r>
      <w:r w:rsidR="00807CB4" w:rsidRPr="002F03B3">
        <w:rPr>
          <w:szCs w:val="28"/>
        </w:rPr>
        <w:t>[</w:t>
      </w:r>
      <w:r w:rsidRPr="002F03B3">
        <w:rPr>
          <w:szCs w:val="28"/>
        </w:rPr>
        <w:t>3</w:t>
      </w:r>
      <w:r w:rsidR="00807CB4" w:rsidRPr="002F03B3">
        <w:rPr>
          <w:szCs w:val="28"/>
        </w:rPr>
        <w:t>]</w:t>
      </w:r>
      <w:r w:rsidRPr="002F03B3">
        <w:rPr>
          <w:szCs w:val="28"/>
        </w:rPr>
        <w:t xml:space="preserve"> is an upper bound </w:t>
      </w:r>
      <w:r w:rsidR="008748F1">
        <w:rPr>
          <w:szCs w:val="28"/>
        </w:rPr>
        <w:t xml:space="preserve">and equation [7] is the lower bound </w:t>
      </w:r>
      <w:r w:rsidRPr="002F03B3">
        <w:rPr>
          <w:szCs w:val="28"/>
        </w:rPr>
        <w:t>for</w:t>
      </w:r>
      <w:r w:rsidRPr="00BD44C6">
        <w:rPr>
          <w:szCs w:val="28"/>
        </w:rPr>
        <w:t xml:space="preserve"> the thermal </w:t>
      </w:r>
      <w:r w:rsidR="00BD44C6" w:rsidRPr="00BD44C6">
        <w:rPr>
          <w:szCs w:val="28"/>
        </w:rPr>
        <w:t>expansion/</w:t>
      </w:r>
      <w:r w:rsidRPr="00BD44C6">
        <w:rPr>
          <w:szCs w:val="28"/>
        </w:rPr>
        <w:t>contraction coefficient</w:t>
      </w:r>
      <w:r w:rsidR="00BD44C6" w:rsidRPr="00BD44C6">
        <w:rPr>
          <w:szCs w:val="28"/>
        </w:rPr>
        <w:t xml:space="preserve"> of a two-phase composite material</w:t>
      </w:r>
      <w:r w:rsidRPr="002F03B3">
        <w:rPr>
          <w:szCs w:val="28"/>
        </w:rPr>
        <w:t>.</w:t>
      </w:r>
      <w:r w:rsidR="008748F1">
        <w:rPr>
          <w:szCs w:val="28"/>
        </w:rPr>
        <w:t xml:space="preserve"> The two calculated bounds </w:t>
      </w:r>
      <w:r w:rsidR="00BD44C6">
        <w:rPr>
          <w:szCs w:val="28"/>
        </w:rPr>
        <w:t>can be</w:t>
      </w:r>
      <w:r w:rsidR="008748F1">
        <w:rPr>
          <w:szCs w:val="28"/>
        </w:rPr>
        <w:t xml:space="preserve"> used </w:t>
      </w:r>
      <w:r w:rsidR="00BD44C6">
        <w:rPr>
          <w:szCs w:val="28"/>
        </w:rPr>
        <w:t xml:space="preserve">to check </w:t>
      </w:r>
      <w:r w:rsidR="007B6524">
        <w:rPr>
          <w:szCs w:val="28"/>
        </w:rPr>
        <w:t xml:space="preserve">the </w:t>
      </w:r>
      <w:r w:rsidR="00BD44C6">
        <w:rPr>
          <w:szCs w:val="28"/>
        </w:rPr>
        <w:t>results from</w:t>
      </w:r>
      <w:r w:rsidR="007B6524">
        <w:rPr>
          <w:szCs w:val="28"/>
        </w:rPr>
        <w:t xml:space="preserve"> the</w:t>
      </w:r>
      <w:r w:rsidR="00BD44C6">
        <w:rPr>
          <w:szCs w:val="28"/>
        </w:rPr>
        <w:t xml:space="preserve"> </w:t>
      </w:r>
      <w:r w:rsidR="008748F1">
        <w:rPr>
          <w:szCs w:val="28"/>
        </w:rPr>
        <w:t xml:space="preserve">FE </w:t>
      </w:r>
      <w:r w:rsidR="007B6524">
        <w:rPr>
          <w:szCs w:val="28"/>
        </w:rPr>
        <w:t xml:space="preserve">thermal </w:t>
      </w:r>
      <w:r w:rsidR="008748F1">
        <w:rPr>
          <w:szCs w:val="28"/>
        </w:rPr>
        <w:t xml:space="preserve">analysis of </w:t>
      </w:r>
      <w:r w:rsidR="007B6524">
        <w:rPr>
          <w:szCs w:val="28"/>
        </w:rPr>
        <w:t xml:space="preserve">the </w:t>
      </w:r>
      <w:r w:rsidR="008748F1">
        <w:rPr>
          <w:szCs w:val="28"/>
        </w:rPr>
        <w:t>asphalt mixture</w:t>
      </w:r>
      <w:r w:rsidR="007B6524">
        <w:rPr>
          <w:szCs w:val="28"/>
        </w:rPr>
        <w:t>s</w:t>
      </w:r>
      <w:r w:rsidR="008748F1">
        <w:rPr>
          <w:szCs w:val="28"/>
        </w:rPr>
        <w:t xml:space="preserve"> </w:t>
      </w:r>
      <w:r w:rsidR="00BD44C6">
        <w:rPr>
          <w:szCs w:val="28"/>
        </w:rPr>
        <w:t>and to develop semi-empirical model</w:t>
      </w:r>
      <w:r w:rsidR="007B6524">
        <w:rPr>
          <w:szCs w:val="28"/>
        </w:rPr>
        <w:t>s for the estimation of CTE of mixtures</w:t>
      </w:r>
      <w:r w:rsidR="008748F1">
        <w:rPr>
          <w:szCs w:val="28"/>
        </w:rPr>
        <w:t xml:space="preserve">. </w:t>
      </w:r>
    </w:p>
    <w:p w:rsidR="008818B0" w:rsidRPr="002F03B3" w:rsidRDefault="008818B0" w:rsidP="00B8713D">
      <w:pPr>
        <w:spacing w:line="276" w:lineRule="auto"/>
        <w:rPr>
          <w:szCs w:val="28"/>
        </w:rPr>
      </w:pPr>
    </w:p>
    <w:p w:rsidR="001456B6" w:rsidRDefault="00840211">
      <w:pPr>
        <w:pStyle w:val="PFHeading2"/>
        <w:keepNext/>
        <w:spacing w:line="276" w:lineRule="auto"/>
      </w:pPr>
      <w:bookmarkStart w:id="63" w:name="_Toc320014720"/>
      <w:r w:rsidRPr="002F03B3">
        <w:t>General Description</w:t>
      </w:r>
      <w:r w:rsidR="00BD44C6">
        <w:t xml:space="preserve"> </w:t>
      </w:r>
      <w:r w:rsidRPr="002F03B3">
        <w:t>of FEM Simulation</w:t>
      </w:r>
      <w:bookmarkEnd w:id="63"/>
    </w:p>
    <w:p w:rsidR="007B6524" w:rsidRDefault="007B6524">
      <w:pPr>
        <w:pStyle w:val="PFHeading2"/>
        <w:keepNext/>
        <w:spacing w:line="276" w:lineRule="auto"/>
      </w:pPr>
    </w:p>
    <w:p w:rsidR="008818B0" w:rsidRPr="002F03B3" w:rsidRDefault="007B6524" w:rsidP="00B8713D">
      <w:pPr>
        <w:spacing w:line="276" w:lineRule="auto"/>
        <w:rPr>
          <w:szCs w:val="28"/>
        </w:rPr>
      </w:pPr>
      <w:r>
        <w:rPr>
          <w:szCs w:val="28"/>
        </w:rPr>
        <w:t>The Finite E</w:t>
      </w:r>
      <w:r w:rsidR="008818B0" w:rsidRPr="002F03B3">
        <w:rPr>
          <w:szCs w:val="28"/>
        </w:rPr>
        <w:t>lement</w:t>
      </w:r>
      <w:r>
        <w:rPr>
          <w:szCs w:val="28"/>
        </w:rPr>
        <w:t xml:space="preserve"> (FE)</w:t>
      </w:r>
      <w:r w:rsidR="008818B0" w:rsidRPr="002F03B3">
        <w:rPr>
          <w:szCs w:val="28"/>
        </w:rPr>
        <w:t xml:space="preserve"> </w:t>
      </w:r>
      <w:r w:rsidR="008748F1">
        <w:rPr>
          <w:szCs w:val="28"/>
        </w:rPr>
        <w:t xml:space="preserve">analysis </w:t>
      </w:r>
      <w:r>
        <w:rPr>
          <w:szCs w:val="28"/>
        </w:rPr>
        <w:t>software</w:t>
      </w:r>
      <w:r w:rsidR="008818B0" w:rsidRPr="002F03B3">
        <w:rPr>
          <w:szCs w:val="28"/>
        </w:rPr>
        <w:t xml:space="preserve"> ABAQUS was used </w:t>
      </w:r>
      <w:r w:rsidR="008748F1">
        <w:rPr>
          <w:szCs w:val="28"/>
        </w:rPr>
        <w:t>to</w:t>
      </w:r>
      <w:r>
        <w:rPr>
          <w:szCs w:val="28"/>
        </w:rPr>
        <w:t xml:space="preserve"> model</w:t>
      </w:r>
      <w:r w:rsidR="00E7167D">
        <w:rPr>
          <w:szCs w:val="28"/>
        </w:rPr>
        <w:t xml:space="preserve"> </w:t>
      </w:r>
      <w:r>
        <w:rPr>
          <w:szCs w:val="28"/>
        </w:rPr>
        <w:t>asphalt mixture</w:t>
      </w:r>
      <w:r w:rsidR="00E7167D">
        <w:rPr>
          <w:szCs w:val="28"/>
        </w:rPr>
        <w:t>s</w:t>
      </w:r>
      <w:r>
        <w:rPr>
          <w:szCs w:val="28"/>
        </w:rPr>
        <w:t xml:space="preserve"> </w:t>
      </w:r>
      <w:r w:rsidR="00E7167D">
        <w:rPr>
          <w:szCs w:val="28"/>
        </w:rPr>
        <w:t>undergoing</w:t>
      </w:r>
      <w:r w:rsidR="008748F1">
        <w:rPr>
          <w:szCs w:val="28"/>
        </w:rPr>
        <w:t xml:space="preserve"> thermal contraction and glass transition</w:t>
      </w:r>
      <w:r>
        <w:rPr>
          <w:szCs w:val="28"/>
        </w:rPr>
        <w:t xml:space="preserve">. A </w:t>
      </w:r>
      <w:r w:rsidR="008818B0" w:rsidRPr="002F03B3">
        <w:rPr>
          <w:szCs w:val="28"/>
        </w:rPr>
        <w:t>4-node bilinear plane stress quadrilateral and reduced integration element (</w:t>
      </w:r>
      <w:r w:rsidR="00E7167D">
        <w:rPr>
          <w:szCs w:val="28"/>
        </w:rPr>
        <w:t xml:space="preserve">i.e., </w:t>
      </w:r>
      <w:r w:rsidR="008818B0" w:rsidRPr="002F03B3">
        <w:rPr>
          <w:szCs w:val="28"/>
        </w:rPr>
        <w:t>CPS4R) was used in the simulation</w:t>
      </w:r>
      <w:r w:rsidR="00E7167D">
        <w:rPr>
          <w:szCs w:val="28"/>
        </w:rPr>
        <w:t>s</w:t>
      </w:r>
      <w:r w:rsidR="008748F1">
        <w:rPr>
          <w:szCs w:val="28"/>
        </w:rPr>
        <w:t xml:space="preserve">. </w:t>
      </w:r>
      <w:r w:rsidR="00E7167D">
        <w:rPr>
          <w:szCs w:val="28"/>
        </w:rPr>
        <w:t xml:space="preserve">Colored images of </w:t>
      </w:r>
      <w:r w:rsidR="008748F1">
        <w:rPr>
          <w:szCs w:val="28"/>
        </w:rPr>
        <w:t>asphalt mixtures</w:t>
      </w:r>
      <w:r w:rsidR="00E7167D">
        <w:rPr>
          <w:szCs w:val="28"/>
        </w:rPr>
        <w:t xml:space="preserve"> obtained using a flatbed scanner were</w:t>
      </w:r>
      <w:r w:rsidR="008748F1">
        <w:rPr>
          <w:szCs w:val="28"/>
        </w:rPr>
        <w:t xml:space="preserve"> converted to binary images </w:t>
      </w:r>
      <w:r w:rsidR="00E7167D">
        <w:rPr>
          <w:szCs w:val="28"/>
        </w:rPr>
        <w:t xml:space="preserve">using digital imaging processing techniques. The pixels in the binary image were mapped </w:t>
      </w:r>
      <w:r w:rsidR="00E7167D" w:rsidRPr="002F03B3">
        <w:rPr>
          <w:szCs w:val="28"/>
        </w:rPr>
        <w:t xml:space="preserve">into CPS4R elements in </w:t>
      </w:r>
      <w:r w:rsidR="00E7167D">
        <w:rPr>
          <w:szCs w:val="28"/>
        </w:rPr>
        <w:t xml:space="preserve">the FE </w:t>
      </w:r>
      <w:r w:rsidR="00E7167D" w:rsidRPr="002F03B3">
        <w:rPr>
          <w:szCs w:val="28"/>
        </w:rPr>
        <w:t>mode</w:t>
      </w:r>
      <w:r w:rsidR="00E7167D">
        <w:rPr>
          <w:szCs w:val="28"/>
        </w:rPr>
        <w:t>l using MATLAB</w:t>
      </w:r>
      <w:r w:rsidR="008818B0" w:rsidRPr="002F03B3">
        <w:rPr>
          <w:szCs w:val="28"/>
        </w:rPr>
        <w:t>.</w:t>
      </w:r>
    </w:p>
    <w:p w:rsidR="008818B0" w:rsidRPr="002F03B3" w:rsidRDefault="008818B0" w:rsidP="002B7508">
      <w:pPr>
        <w:spacing w:line="276" w:lineRule="auto"/>
        <w:ind w:firstLine="720"/>
        <w:rPr>
          <w:szCs w:val="28"/>
        </w:rPr>
      </w:pPr>
      <w:r w:rsidRPr="002F03B3">
        <w:rPr>
          <w:szCs w:val="28"/>
        </w:rPr>
        <w:t xml:space="preserve">The modulus of elasticity and Poisson’s ratio for </w:t>
      </w:r>
      <w:r w:rsidR="002B7508">
        <w:rPr>
          <w:szCs w:val="28"/>
        </w:rPr>
        <w:t xml:space="preserve">the </w:t>
      </w:r>
      <w:r w:rsidRPr="002F03B3">
        <w:rPr>
          <w:szCs w:val="28"/>
        </w:rPr>
        <w:t xml:space="preserve">aggregates used </w:t>
      </w:r>
      <w:r w:rsidR="002B7508">
        <w:rPr>
          <w:szCs w:val="28"/>
        </w:rPr>
        <w:t>in the model were assumed to be</w:t>
      </w:r>
      <w:r w:rsidRPr="002F03B3">
        <w:rPr>
          <w:szCs w:val="28"/>
        </w:rPr>
        <w:t xml:space="preserve"> 40 GPa and 0.3, respectively. Th</w:t>
      </w:r>
      <w:r w:rsidR="002B7508">
        <w:rPr>
          <w:szCs w:val="28"/>
        </w:rPr>
        <w:t>e Poisson’s ratio of the mastic</w:t>
      </w:r>
      <w:r w:rsidRPr="002F03B3">
        <w:rPr>
          <w:szCs w:val="28"/>
        </w:rPr>
        <w:t xml:space="preserve"> is assumed to be constant with a value of 0.</w:t>
      </w:r>
      <w:r w:rsidR="0064502D">
        <w:rPr>
          <w:szCs w:val="28"/>
        </w:rPr>
        <w:t>5</w:t>
      </w:r>
      <w:r w:rsidRPr="002F03B3">
        <w:rPr>
          <w:szCs w:val="28"/>
        </w:rPr>
        <w:t>.</w:t>
      </w:r>
      <w:r w:rsidR="002B7508">
        <w:rPr>
          <w:szCs w:val="28"/>
        </w:rPr>
        <w:t xml:space="preserve"> The imaging techniques and filters cannot accurately capture aggregate particles smaller than 1.18 mm,</w:t>
      </w:r>
      <w:r w:rsidR="0064502D">
        <w:rPr>
          <w:szCs w:val="28"/>
        </w:rPr>
        <w:t xml:space="preserve"> and therefore</w:t>
      </w:r>
      <w:r w:rsidR="002B7508">
        <w:rPr>
          <w:szCs w:val="28"/>
        </w:rPr>
        <w:t xml:space="preserve"> the mastic phase is considered to be a homogenous mixture of the fine aggregate particles d</w:t>
      </w:r>
      <w:r w:rsidR="0064502D">
        <w:rPr>
          <w:szCs w:val="28"/>
        </w:rPr>
        <w:t>ispersed</w:t>
      </w:r>
      <w:r w:rsidR="002B7508">
        <w:rPr>
          <w:szCs w:val="28"/>
        </w:rPr>
        <w:t xml:space="preserve"> in the binder phase.</w:t>
      </w:r>
    </w:p>
    <w:p w:rsidR="008818B0" w:rsidRPr="002F03B3" w:rsidRDefault="0076106D" w:rsidP="002B7508">
      <w:pPr>
        <w:spacing w:line="276" w:lineRule="auto"/>
        <w:ind w:firstLine="720"/>
        <w:rPr>
          <w:szCs w:val="28"/>
        </w:rPr>
      </w:pPr>
      <w:r>
        <w:rPr>
          <w:szCs w:val="28"/>
        </w:rPr>
        <w:t>The</w:t>
      </w:r>
      <w:r w:rsidR="008818B0" w:rsidRPr="002F03B3">
        <w:rPr>
          <w:szCs w:val="28"/>
        </w:rPr>
        <w:t xml:space="preserve"> boundary conditions considered </w:t>
      </w:r>
      <w:r w:rsidR="0064502D">
        <w:rPr>
          <w:szCs w:val="28"/>
        </w:rPr>
        <w:t>in the</w:t>
      </w:r>
      <w:r w:rsidR="008818B0" w:rsidRPr="002F03B3">
        <w:rPr>
          <w:szCs w:val="28"/>
        </w:rPr>
        <w:t xml:space="preserve"> model</w:t>
      </w:r>
      <w:r w:rsidR="0064502D">
        <w:rPr>
          <w:szCs w:val="28"/>
        </w:rPr>
        <w:t xml:space="preserve">ing are shown in </w:t>
      </w:r>
      <w:r w:rsidR="008818B0" w:rsidRPr="002F03B3">
        <w:rPr>
          <w:szCs w:val="28"/>
        </w:rPr>
        <w:t xml:space="preserve">Figure </w:t>
      </w:r>
      <w:r w:rsidR="00807CB4" w:rsidRPr="002F03B3">
        <w:rPr>
          <w:szCs w:val="28"/>
        </w:rPr>
        <w:t>24</w:t>
      </w:r>
      <w:r w:rsidR="008818B0" w:rsidRPr="002F03B3">
        <w:rPr>
          <w:szCs w:val="28"/>
        </w:rPr>
        <w:t xml:space="preserve">. </w:t>
      </w:r>
      <w:r w:rsidR="000648F2">
        <w:rPr>
          <w:szCs w:val="28"/>
        </w:rPr>
        <w:t>The coefficient of expansion for the mastic was entered in 2°C increments of temperature starting from 0° and decreasing</w:t>
      </w:r>
      <w:r w:rsidR="0064502D">
        <w:rPr>
          <w:szCs w:val="28"/>
        </w:rPr>
        <w:t xml:space="preserve"> to</w:t>
      </w:r>
      <w:r w:rsidR="000648F2">
        <w:rPr>
          <w:szCs w:val="28"/>
        </w:rPr>
        <w:t xml:space="preserve"> -60°C. As the mastic reached the glass transition zone the </w:t>
      </w:r>
      <w:r w:rsidR="002F4D0C">
        <w:rPr>
          <w:szCs w:val="28"/>
        </w:rPr>
        <w:t>coefficient of expansion/contraction was gradually decreased incrementally until settling at a</w:t>
      </w:r>
      <w:r w:rsidR="0064502D">
        <w:rPr>
          <w:szCs w:val="28"/>
        </w:rPr>
        <w:t xml:space="preserve"> lower constant “glassy” value</w:t>
      </w:r>
      <w:r w:rsidR="002F4D0C">
        <w:rPr>
          <w:szCs w:val="28"/>
        </w:rPr>
        <w:t xml:space="preserve">. </w:t>
      </w:r>
      <w:r w:rsidR="00BD44C6">
        <w:rPr>
          <w:szCs w:val="28"/>
        </w:rPr>
        <w:t>Therm</w:t>
      </w:r>
      <w:r w:rsidR="003C63E8">
        <w:rPr>
          <w:szCs w:val="28"/>
        </w:rPr>
        <w:t>o</w:t>
      </w:r>
      <w:r w:rsidR="00BD44C6">
        <w:rPr>
          <w:szCs w:val="28"/>
        </w:rPr>
        <w:t xml:space="preserve">-volumetric properties for mastics used in the simulations were </w:t>
      </w:r>
      <w:r w:rsidR="002F4D0C">
        <w:rPr>
          <w:szCs w:val="28"/>
        </w:rPr>
        <w:t xml:space="preserve">measured </w:t>
      </w:r>
      <w:r w:rsidR="00BD44C6">
        <w:rPr>
          <w:szCs w:val="28"/>
        </w:rPr>
        <w:t>with</w:t>
      </w:r>
      <w:r w:rsidR="002F4D0C">
        <w:rPr>
          <w:szCs w:val="28"/>
        </w:rPr>
        <w:t xml:space="preserve"> the dil</w:t>
      </w:r>
      <w:r w:rsidR="00BA6C8F">
        <w:rPr>
          <w:szCs w:val="28"/>
        </w:rPr>
        <w:t>ato</w:t>
      </w:r>
      <w:r w:rsidR="002F4D0C">
        <w:rPr>
          <w:szCs w:val="28"/>
        </w:rPr>
        <w:t>metric system described earlier in this report. Adjustments were made for the effect of varying fine content in the mastics by assuming that an arithmetic</w:t>
      </w:r>
      <w:r w:rsidR="0064502D">
        <w:rPr>
          <w:szCs w:val="28"/>
        </w:rPr>
        <w:t xml:space="preserve"> model</w:t>
      </w:r>
      <w:r w:rsidR="002F4D0C">
        <w:rPr>
          <w:szCs w:val="28"/>
        </w:rPr>
        <w:t xml:space="preserve"> can be applied to the homogenously dis</w:t>
      </w:r>
      <w:r w:rsidR="0064502D">
        <w:rPr>
          <w:szCs w:val="28"/>
        </w:rPr>
        <w:t>persed</w:t>
      </w:r>
      <w:r w:rsidR="002F4D0C">
        <w:rPr>
          <w:szCs w:val="28"/>
        </w:rPr>
        <w:t xml:space="preserve"> fine particles in the binder matrix.</w:t>
      </w:r>
      <w:r w:rsidR="0064502D">
        <w:rPr>
          <w:szCs w:val="28"/>
        </w:rPr>
        <w:t xml:space="preserve"> </w:t>
      </w:r>
      <w:r w:rsidR="002F4D0C">
        <w:rPr>
          <w:szCs w:val="28"/>
        </w:rPr>
        <w:t>A typical constant temperature-independent coefficient of expansion was used for the aggregate phase.</w:t>
      </w:r>
    </w:p>
    <w:p w:rsidR="008818B0" w:rsidRPr="002F03B3" w:rsidRDefault="002E6853" w:rsidP="00B8713D">
      <w:pPr>
        <w:spacing w:line="276" w:lineRule="auto"/>
        <w:jc w:val="center"/>
        <w:rPr>
          <w:szCs w:val="28"/>
        </w:rPr>
      </w:pPr>
      <w:r w:rsidRPr="002F03B3">
        <w:rPr>
          <w:noProof/>
          <w:szCs w:val="28"/>
        </w:rPr>
        <w:drawing>
          <wp:inline distT="0" distB="0" distL="0" distR="0">
            <wp:extent cx="1524000" cy="1676400"/>
            <wp:effectExtent l="0" t="0" r="0" b="0"/>
            <wp:docPr id="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24000" cy="1676400"/>
                    </a:xfrm>
                    <a:prstGeom prst="rect">
                      <a:avLst/>
                    </a:prstGeom>
                    <a:noFill/>
                    <a:ln>
                      <a:noFill/>
                    </a:ln>
                  </pic:spPr>
                </pic:pic>
              </a:graphicData>
            </a:graphic>
          </wp:inline>
        </w:drawing>
      </w:r>
    </w:p>
    <w:p w:rsidR="001456B6" w:rsidRDefault="008818B0">
      <w:pPr>
        <w:pStyle w:val="Caption"/>
        <w:spacing w:line="276" w:lineRule="auto"/>
      </w:pPr>
      <w:bookmarkStart w:id="64" w:name="_Toc304477226"/>
      <w:bookmarkStart w:id="65" w:name="_Toc320004645"/>
      <w:r w:rsidRPr="002F03B3">
        <w:t xml:space="preserve">Figure </w:t>
      </w:r>
      <w:r w:rsidR="00807CB4" w:rsidRPr="002F03B3">
        <w:t>24</w:t>
      </w:r>
      <w:r w:rsidR="00BD44C6">
        <w:t xml:space="preserve">. </w:t>
      </w:r>
      <w:r w:rsidRPr="002F03B3">
        <w:t xml:space="preserve">2D asphalt </w:t>
      </w:r>
      <w:r w:rsidR="00BD44C6">
        <w:t>mixture</w:t>
      </w:r>
      <w:r w:rsidRPr="002F03B3">
        <w:t xml:space="preserve"> model showing the boundary conditions</w:t>
      </w:r>
      <w:bookmarkEnd w:id="64"/>
      <w:r w:rsidR="0064502D">
        <w:t>.</w:t>
      </w:r>
      <w:bookmarkEnd w:id="65"/>
    </w:p>
    <w:p w:rsidR="008818B0" w:rsidRPr="002F03B3" w:rsidRDefault="008818B0" w:rsidP="00B8713D">
      <w:pPr>
        <w:spacing w:line="276" w:lineRule="auto"/>
        <w:jc w:val="center"/>
        <w:rPr>
          <w:szCs w:val="28"/>
        </w:rPr>
      </w:pPr>
    </w:p>
    <w:p w:rsidR="008818B0" w:rsidRPr="002F03B3" w:rsidRDefault="0064502D" w:rsidP="000648F2">
      <w:pPr>
        <w:spacing w:line="276" w:lineRule="auto"/>
        <w:ind w:firstLine="720"/>
        <w:rPr>
          <w:szCs w:val="28"/>
        </w:rPr>
      </w:pPr>
      <w:r>
        <w:rPr>
          <w:szCs w:val="28"/>
        </w:rPr>
        <w:t>M</w:t>
      </w:r>
      <w:r w:rsidR="00206A9A">
        <w:rPr>
          <w:szCs w:val="28"/>
        </w:rPr>
        <w:t>ore than</w:t>
      </w:r>
      <w:r>
        <w:rPr>
          <w:szCs w:val="28"/>
        </w:rPr>
        <w:t xml:space="preserve"> </w:t>
      </w:r>
      <w:r w:rsidR="00206A9A">
        <w:rPr>
          <w:szCs w:val="28"/>
        </w:rPr>
        <w:t>5</w:t>
      </w:r>
      <w:r w:rsidR="008818B0" w:rsidRPr="002F03B3">
        <w:rPr>
          <w:szCs w:val="28"/>
        </w:rPr>
        <w:t xml:space="preserve">0 simulations were conducted to investigate </w:t>
      </w:r>
      <w:r w:rsidR="00206A9A">
        <w:rPr>
          <w:szCs w:val="28"/>
        </w:rPr>
        <w:t xml:space="preserve">the </w:t>
      </w:r>
      <w:r w:rsidR="008818B0" w:rsidRPr="002F03B3">
        <w:rPr>
          <w:szCs w:val="28"/>
        </w:rPr>
        <w:t xml:space="preserve">effect of </w:t>
      </w:r>
      <w:r>
        <w:rPr>
          <w:szCs w:val="28"/>
        </w:rPr>
        <w:t xml:space="preserve">the </w:t>
      </w:r>
      <w:r w:rsidR="008818B0" w:rsidRPr="002F03B3">
        <w:rPr>
          <w:szCs w:val="28"/>
        </w:rPr>
        <w:t xml:space="preserve">microstructure on the </w:t>
      </w:r>
      <w:r w:rsidR="00206A9A">
        <w:rPr>
          <w:szCs w:val="28"/>
        </w:rPr>
        <w:t xml:space="preserve">glass transition of the mixture. These simulations consisted of a number of idealized models </w:t>
      </w:r>
      <w:r>
        <w:rPr>
          <w:szCs w:val="28"/>
        </w:rPr>
        <w:t xml:space="preserve">with </w:t>
      </w:r>
      <w:r w:rsidR="008818B0" w:rsidRPr="002F03B3">
        <w:rPr>
          <w:szCs w:val="28"/>
        </w:rPr>
        <w:t>circular aggregates</w:t>
      </w:r>
      <w:r>
        <w:rPr>
          <w:szCs w:val="28"/>
        </w:rPr>
        <w:t xml:space="preserve"> using </w:t>
      </w:r>
      <w:r w:rsidR="00206A9A">
        <w:rPr>
          <w:szCs w:val="28"/>
        </w:rPr>
        <w:t>different configurations and volum</w:t>
      </w:r>
      <w:r>
        <w:rPr>
          <w:szCs w:val="28"/>
        </w:rPr>
        <w:t>e fractions, as well as many FE</w:t>
      </w:r>
      <w:r w:rsidR="00206A9A">
        <w:rPr>
          <w:szCs w:val="28"/>
        </w:rPr>
        <w:t xml:space="preserve"> simulations using binary images of actual asphalt mixtures with various gradations and volume fractions</w:t>
      </w:r>
      <w:r w:rsidR="008818B0" w:rsidRPr="002F03B3">
        <w:rPr>
          <w:szCs w:val="28"/>
        </w:rPr>
        <w:t>.</w:t>
      </w:r>
    </w:p>
    <w:p w:rsidR="008818B0" w:rsidRPr="002F03B3" w:rsidRDefault="008818B0" w:rsidP="00B8713D">
      <w:pPr>
        <w:spacing w:line="276" w:lineRule="auto"/>
        <w:rPr>
          <w:szCs w:val="28"/>
        </w:rPr>
      </w:pPr>
    </w:p>
    <w:p w:rsidR="001456B6" w:rsidRDefault="00840211">
      <w:pPr>
        <w:pStyle w:val="PFHeading2"/>
        <w:keepNext/>
        <w:spacing w:line="276" w:lineRule="auto"/>
      </w:pPr>
      <w:bookmarkStart w:id="66" w:name="_Toc320014721"/>
      <w:r w:rsidRPr="002F03B3">
        <w:t>Importance of Aggregate Structure on Thermal Properties of the Mixture</w:t>
      </w:r>
      <w:bookmarkEnd w:id="66"/>
    </w:p>
    <w:p w:rsidR="0064502D" w:rsidRDefault="0064502D" w:rsidP="00B8713D">
      <w:pPr>
        <w:spacing w:line="276" w:lineRule="auto"/>
        <w:rPr>
          <w:szCs w:val="28"/>
        </w:rPr>
      </w:pPr>
    </w:p>
    <w:p w:rsidR="00632F21" w:rsidRDefault="00632F21" w:rsidP="00B8713D">
      <w:pPr>
        <w:spacing w:line="276" w:lineRule="auto"/>
        <w:rPr>
          <w:szCs w:val="28"/>
        </w:rPr>
      </w:pPr>
      <w:r>
        <w:rPr>
          <w:szCs w:val="28"/>
        </w:rPr>
        <w:t xml:space="preserve">As the first step in developing </w:t>
      </w:r>
      <w:r w:rsidR="0064502D">
        <w:rPr>
          <w:szCs w:val="28"/>
        </w:rPr>
        <w:t>the micromechanical models</w:t>
      </w:r>
      <w:r>
        <w:rPr>
          <w:szCs w:val="28"/>
        </w:rPr>
        <w:t xml:space="preserve"> </w:t>
      </w:r>
      <w:r w:rsidR="0064502D">
        <w:rPr>
          <w:szCs w:val="28"/>
        </w:rPr>
        <w:t>for therm</w:t>
      </w:r>
      <w:r w:rsidR="006D4D74">
        <w:rPr>
          <w:szCs w:val="28"/>
        </w:rPr>
        <w:t>o-volumetric</w:t>
      </w:r>
      <w:r w:rsidR="0064502D">
        <w:rPr>
          <w:szCs w:val="28"/>
        </w:rPr>
        <w:t xml:space="preserve"> properties of asphalt mixtures, </w:t>
      </w:r>
      <w:r>
        <w:rPr>
          <w:szCs w:val="28"/>
        </w:rPr>
        <w:t>it was decided to per</w:t>
      </w:r>
      <w:r w:rsidR="0064502D">
        <w:rPr>
          <w:szCs w:val="28"/>
        </w:rPr>
        <w:t xml:space="preserve">form an initial investigation using an idealized mixture </w:t>
      </w:r>
      <w:r>
        <w:rPr>
          <w:szCs w:val="28"/>
        </w:rPr>
        <w:t xml:space="preserve">consisting of uniform round aggregates. The idealized geometry was </w:t>
      </w:r>
      <w:r w:rsidR="00E2700A">
        <w:rPr>
          <w:szCs w:val="28"/>
        </w:rPr>
        <w:t>used to isolate the effect of aggregate shape on the simulations.</w:t>
      </w:r>
      <w:r>
        <w:rPr>
          <w:szCs w:val="28"/>
        </w:rPr>
        <w:t xml:space="preserve"> </w:t>
      </w:r>
    </w:p>
    <w:p w:rsidR="008818B0" w:rsidRDefault="00E2700A" w:rsidP="00632F21">
      <w:pPr>
        <w:spacing w:line="276" w:lineRule="auto"/>
        <w:ind w:firstLine="720"/>
        <w:rPr>
          <w:szCs w:val="28"/>
        </w:rPr>
      </w:pPr>
      <w:r>
        <w:rPr>
          <w:szCs w:val="28"/>
        </w:rPr>
        <w:t xml:space="preserve">Three </w:t>
      </w:r>
      <w:r w:rsidR="008818B0" w:rsidRPr="002F03B3">
        <w:rPr>
          <w:szCs w:val="28"/>
        </w:rPr>
        <w:t>mix</w:t>
      </w:r>
      <w:r w:rsidR="00AB3C3B">
        <w:rPr>
          <w:szCs w:val="28"/>
        </w:rPr>
        <w:t>tures</w:t>
      </w:r>
      <w:r w:rsidR="008818B0" w:rsidRPr="002F03B3">
        <w:rPr>
          <w:szCs w:val="28"/>
        </w:rPr>
        <w:t xml:space="preserve"> with circular </w:t>
      </w:r>
      <w:r w:rsidR="00AB3C3B">
        <w:rPr>
          <w:szCs w:val="28"/>
        </w:rPr>
        <w:t xml:space="preserve">aggregate </w:t>
      </w:r>
      <w:r w:rsidR="008818B0" w:rsidRPr="002F03B3">
        <w:rPr>
          <w:szCs w:val="28"/>
        </w:rPr>
        <w:t>particles and the same volumetric fraction (</w:t>
      </w:r>
      <w:r>
        <w:rPr>
          <w:szCs w:val="28"/>
        </w:rPr>
        <w:t>i.e., 10 percent</w:t>
      </w:r>
      <w:r w:rsidR="008818B0" w:rsidRPr="002F03B3">
        <w:rPr>
          <w:szCs w:val="28"/>
        </w:rPr>
        <w:t xml:space="preserve">) </w:t>
      </w:r>
      <w:r w:rsidR="00AB3C3B">
        <w:rPr>
          <w:szCs w:val="28"/>
        </w:rPr>
        <w:t>but</w:t>
      </w:r>
      <w:r w:rsidR="008818B0" w:rsidRPr="002F03B3">
        <w:rPr>
          <w:szCs w:val="28"/>
        </w:rPr>
        <w:t xml:space="preserve"> different </w:t>
      </w:r>
      <w:r>
        <w:rPr>
          <w:szCs w:val="28"/>
        </w:rPr>
        <w:t xml:space="preserve">internal </w:t>
      </w:r>
      <w:r w:rsidR="008818B0" w:rsidRPr="002F03B3">
        <w:rPr>
          <w:szCs w:val="28"/>
        </w:rPr>
        <w:t xml:space="preserve">structures </w:t>
      </w:r>
      <w:r w:rsidR="00AB3C3B">
        <w:rPr>
          <w:szCs w:val="28"/>
        </w:rPr>
        <w:t>were</w:t>
      </w:r>
      <w:r w:rsidR="008818B0" w:rsidRPr="002F03B3">
        <w:rPr>
          <w:szCs w:val="28"/>
        </w:rPr>
        <w:t xml:space="preserve"> considered </w:t>
      </w:r>
      <w:r w:rsidR="00AB3C3B">
        <w:rPr>
          <w:szCs w:val="28"/>
        </w:rPr>
        <w:t xml:space="preserve">as shown in </w:t>
      </w:r>
      <w:r w:rsidR="008818B0" w:rsidRPr="002F03B3">
        <w:rPr>
          <w:szCs w:val="28"/>
        </w:rPr>
        <w:t xml:space="preserve">Figure </w:t>
      </w:r>
      <w:r w:rsidR="00807CB4" w:rsidRPr="002F03B3">
        <w:rPr>
          <w:szCs w:val="28"/>
        </w:rPr>
        <w:t>25</w:t>
      </w:r>
      <w:r w:rsidR="008818B0" w:rsidRPr="002F03B3">
        <w:rPr>
          <w:szCs w:val="28"/>
        </w:rPr>
        <w:t>.</w:t>
      </w:r>
    </w:p>
    <w:p w:rsidR="00CD36E6" w:rsidRPr="002F03B3" w:rsidRDefault="00CD36E6" w:rsidP="00632F21">
      <w:pPr>
        <w:spacing w:line="276" w:lineRule="auto"/>
        <w:ind w:firstLine="720"/>
        <w:rPr>
          <w:szCs w:val="28"/>
        </w:rPr>
      </w:pPr>
    </w:p>
    <w:p w:rsidR="008818B0" w:rsidRPr="002F03B3" w:rsidRDefault="002E6853" w:rsidP="00B8713D">
      <w:pPr>
        <w:spacing w:line="276" w:lineRule="auto"/>
        <w:jc w:val="center"/>
        <w:rPr>
          <w:szCs w:val="28"/>
        </w:rPr>
      </w:pPr>
      <w:r w:rsidRPr="002F03B3">
        <w:rPr>
          <w:noProof/>
          <w:szCs w:val="28"/>
        </w:rPr>
        <w:drawing>
          <wp:inline distT="0" distB="0" distL="0" distR="0">
            <wp:extent cx="2964726" cy="3419475"/>
            <wp:effectExtent l="19050" t="0" r="7074" b="0"/>
            <wp:docPr id="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65197" cy="3420018"/>
                    </a:xfrm>
                    <a:prstGeom prst="rect">
                      <a:avLst/>
                    </a:prstGeom>
                    <a:noFill/>
                    <a:ln>
                      <a:noFill/>
                    </a:ln>
                  </pic:spPr>
                </pic:pic>
              </a:graphicData>
            </a:graphic>
          </wp:inline>
        </w:drawing>
      </w:r>
    </w:p>
    <w:p w:rsidR="001456B6" w:rsidRDefault="008818B0">
      <w:pPr>
        <w:pStyle w:val="Caption"/>
        <w:spacing w:line="276" w:lineRule="auto"/>
      </w:pPr>
      <w:bookmarkStart w:id="67" w:name="_Toc304477227"/>
      <w:bookmarkStart w:id="68" w:name="_Toc320004646"/>
      <w:r w:rsidRPr="002F03B3">
        <w:t xml:space="preserve">Figure </w:t>
      </w:r>
      <w:r w:rsidR="00807CB4" w:rsidRPr="002F03B3">
        <w:t>25</w:t>
      </w:r>
      <w:r w:rsidRPr="002F03B3">
        <w:t>. (a) Random structure (b) First structure (c) Second structure</w:t>
      </w:r>
      <w:bookmarkEnd w:id="67"/>
      <w:r w:rsidR="00E2700A">
        <w:t>.</w:t>
      </w:r>
      <w:bookmarkEnd w:id="68"/>
    </w:p>
    <w:p w:rsidR="008818B0" w:rsidRPr="002F03B3" w:rsidRDefault="008818B0" w:rsidP="00B8713D">
      <w:pPr>
        <w:spacing w:line="276" w:lineRule="auto"/>
        <w:rPr>
          <w:szCs w:val="28"/>
        </w:rPr>
      </w:pPr>
    </w:p>
    <w:p w:rsidR="00547975" w:rsidRDefault="00547975" w:rsidP="00547975">
      <w:pPr>
        <w:spacing w:line="276" w:lineRule="auto"/>
        <w:ind w:firstLine="720"/>
        <w:rPr>
          <w:szCs w:val="28"/>
        </w:rPr>
      </w:pPr>
      <w:r w:rsidRPr="002F03B3">
        <w:rPr>
          <w:szCs w:val="28"/>
        </w:rPr>
        <w:t xml:space="preserve">These artificial mixes were subjected to </w:t>
      </w:r>
      <w:r>
        <w:rPr>
          <w:szCs w:val="28"/>
        </w:rPr>
        <w:t xml:space="preserve">a reduction in </w:t>
      </w:r>
      <w:r w:rsidRPr="002F03B3">
        <w:rPr>
          <w:szCs w:val="28"/>
        </w:rPr>
        <w:t>temperature in ABAQUS</w:t>
      </w:r>
      <w:r>
        <w:rPr>
          <w:szCs w:val="28"/>
        </w:rPr>
        <w:t xml:space="preserve"> using the boundary conditions in Figure 24</w:t>
      </w:r>
      <w:r w:rsidRPr="002F03B3">
        <w:rPr>
          <w:szCs w:val="28"/>
        </w:rPr>
        <w:t xml:space="preserve">. </w:t>
      </w:r>
      <w:r>
        <w:rPr>
          <w:szCs w:val="28"/>
        </w:rPr>
        <w:t>The results from these simulations are presented in Figure 26.</w:t>
      </w:r>
      <w:r w:rsidRPr="002F03B3">
        <w:rPr>
          <w:szCs w:val="28"/>
        </w:rPr>
        <w:t xml:space="preserve"> As it can be seen, the thermal contraction coefficient</w:t>
      </w:r>
      <w:r>
        <w:rPr>
          <w:szCs w:val="28"/>
        </w:rPr>
        <w:t xml:space="preserve"> (CTE)</w:t>
      </w:r>
      <w:r w:rsidRPr="002F03B3">
        <w:rPr>
          <w:szCs w:val="28"/>
        </w:rPr>
        <w:t xml:space="preserve"> of the mixture decrease</w:t>
      </w:r>
      <w:r>
        <w:rPr>
          <w:szCs w:val="28"/>
        </w:rPr>
        <w:t xml:space="preserve">d </w:t>
      </w:r>
      <w:r w:rsidRPr="002F03B3">
        <w:rPr>
          <w:szCs w:val="28"/>
        </w:rPr>
        <w:t>as the connectivity of the aggregates increase</w:t>
      </w:r>
      <w:r>
        <w:rPr>
          <w:szCs w:val="28"/>
        </w:rPr>
        <w:t>d</w:t>
      </w:r>
      <w:r w:rsidRPr="002F03B3">
        <w:rPr>
          <w:szCs w:val="28"/>
        </w:rPr>
        <w:t>.</w:t>
      </w:r>
      <w:r>
        <w:rPr>
          <w:szCs w:val="28"/>
        </w:rPr>
        <w:t xml:space="preserve"> This is thought to be due to the increase in aggregate connectivity interfering with the contraction of the mastic (i.e., continuous phase), causing a reduction in the overall thermal strain rate.</w:t>
      </w:r>
    </w:p>
    <w:p w:rsidR="00CD643D" w:rsidRPr="002F03B3" w:rsidRDefault="00CD643D" w:rsidP="00B8713D">
      <w:pPr>
        <w:spacing w:line="276" w:lineRule="auto"/>
        <w:rPr>
          <w:szCs w:val="28"/>
        </w:rPr>
      </w:pPr>
    </w:p>
    <w:p w:rsidR="008818B0" w:rsidRPr="002F03B3" w:rsidRDefault="00C756E1" w:rsidP="00B8713D">
      <w:pPr>
        <w:spacing w:line="276" w:lineRule="auto"/>
        <w:jc w:val="center"/>
        <w:rPr>
          <w:szCs w:val="28"/>
        </w:rPr>
      </w:pPr>
      <w:r>
        <w:rPr>
          <w:noProof/>
          <w:szCs w:val="28"/>
        </w:rPr>
        <mc:AlternateContent>
          <mc:Choice Requires="wps">
            <w:drawing>
              <wp:anchor distT="0" distB="0" distL="114300" distR="114300" simplePos="0" relativeHeight="251704320" behindDoc="0" locked="0" layoutInCell="1" allowOverlap="1">
                <wp:simplePos x="0" y="0"/>
                <wp:positionH relativeFrom="column">
                  <wp:posOffset>3705225</wp:posOffset>
                </wp:positionH>
                <wp:positionV relativeFrom="paragraph">
                  <wp:posOffset>885825</wp:posOffset>
                </wp:positionV>
                <wp:extent cx="1009650" cy="466725"/>
                <wp:effectExtent l="0" t="0" r="0" b="952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66725"/>
                        </a:xfrm>
                        <a:prstGeom prst="rect">
                          <a:avLst/>
                        </a:prstGeom>
                        <a:solidFill>
                          <a:srgbClr val="FFFFFF"/>
                        </a:solidFill>
                        <a:ln w="9525">
                          <a:noFill/>
                          <a:miter lim="800000"/>
                          <a:headEnd/>
                          <a:tailEnd/>
                        </a:ln>
                      </wps:spPr>
                      <wps:txbx>
                        <w:txbxContent>
                          <w:p w:rsidR="007301C4" w:rsidRPr="00CD643D" w:rsidRDefault="007301C4" w:rsidP="00CD643D">
                            <w:pPr>
                              <w:jc w:val="center"/>
                            </w:pPr>
                            <w:r w:rsidRPr="00CD643D">
                              <w:t>Increasing Connectivity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91.75pt;margin-top:69.75pt;width:79.5pt;height:36.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" stroked="f">
                <v:textbox>
                  <w:txbxContent>
                    <w:p w:rsidR="007301C4" w:rsidRPr="00CD643D" w:rsidRDefault="007301C4" w:rsidP="00CD643D">
                      <w:pPr>
                        <w:jc w:val="center"/>
                      </w:pPr>
                      <w:r w:rsidRPr="00CD643D">
                        <w:t>Increasing Connectivity</w:t>
                      </w:r>
                    </w:p>
                  </w:txbxContent>
                </v:textbox>
              </v:shape>
            </w:pict>
          </mc:Fallback>
        </mc:AlternateContent>
      </w:r>
      <w:r w:rsidR="00961445">
        <w:rPr>
          <w:noProof/>
          <w:szCs w:val="28"/>
        </w:rPr>
        <w:drawing>
          <wp:inline distT="0" distB="0" distL="0" distR="0">
            <wp:extent cx="5124450" cy="2981325"/>
            <wp:effectExtent l="0" t="0" r="0" b="9525"/>
            <wp:docPr id="9227" name="Picture 9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24450" cy="2981325"/>
                    </a:xfrm>
                    <a:prstGeom prst="rect">
                      <a:avLst/>
                    </a:prstGeom>
                    <a:noFill/>
                    <a:ln>
                      <a:noFill/>
                    </a:ln>
                  </pic:spPr>
                </pic:pic>
              </a:graphicData>
            </a:graphic>
          </wp:inline>
        </w:drawing>
      </w:r>
    </w:p>
    <w:p w:rsidR="001456B6" w:rsidRDefault="008818B0">
      <w:pPr>
        <w:pStyle w:val="Caption"/>
        <w:spacing w:line="276" w:lineRule="auto"/>
      </w:pPr>
      <w:bookmarkStart w:id="69" w:name="_Toc304477228"/>
      <w:bookmarkStart w:id="70" w:name="_Toc320004647"/>
      <w:r w:rsidRPr="002F03B3">
        <w:t xml:space="preserve">Figure </w:t>
      </w:r>
      <w:r w:rsidR="00807CB4" w:rsidRPr="002F03B3">
        <w:t>26</w:t>
      </w:r>
      <w:r w:rsidRPr="002F03B3">
        <w:t>. CTE versus temperature</w:t>
      </w:r>
      <w:bookmarkEnd w:id="69"/>
      <w:r w:rsidR="00724278">
        <w:t>.</w:t>
      </w:r>
      <w:bookmarkEnd w:id="70"/>
    </w:p>
    <w:p w:rsidR="00840211" w:rsidRPr="002F03B3" w:rsidRDefault="00840211" w:rsidP="00B8713D">
      <w:pPr>
        <w:spacing w:line="276" w:lineRule="auto"/>
        <w:rPr>
          <w:szCs w:val="28"/>
        </w:rPr>
      </w:pPr>
    </w:p>
    <w:p w:rsidR="00331F73" w:rsidRPr="00331F73" w:rsidRDefault="00331F73" w:rsidP="00331F73">
      <w:pPr>
        <w:pStyle w:val="PFHeading2"/>
        <w:spacing w:line="276" w:lineRule="auto"/>
      </w:pPr>
      <w:bookmarkStart w:id="71" w:name="_Toc320014722"/>
      <w:r>
        <w:t xml:space="preserve">Finite Element Modeling </w:t>
      </w:r>
      <w:r w:rsidR="00BD44C6">
        <w:t xml:space="preserve">of </w:t>
      </w:r>
      <w:r>
        <w:t>Asphalt Mixture Binary Images</w:t>
      </w:r>
      <w:bookmarkEnd w:id="71"/>
    </w:p>
    <w:p w:rsidR="00547975" w:rsidRDefault="00547975" w:rsidP="00CD643D">
      <w:pPr>
        <w:spacing w:line="276" w:lineRule="auto"/>
        <w:ind w:firstLine="720"/>
        <w:rPr>
          <w:szCs w:val="28"/>
        </w:rPr>
      </w:pPr>
    </w:p>
    <w:p w:rsidR="008818B0" w:rsidRPr="002F03B3" w:rsidRDefault="008818B0" w:rsidP="00547975">
      <w:pPr>
        <w:spacing w:line="276" w:lineRule="auto"/>
        <w:rPr>
          <w:szCs w:val="28"/>
        </w:rPr>
      </w:pPr>
      <w:r w:rsidRPr="002F03B3">
        <w:rPr>
          <w:szCs w:val="28"/>
        </w:rPr>
        <w:t>Th</w:t>
      </w:r>
      <w:r w:rsidR="00331F73">
        <w:rPr>
          <w:szCs w:val="28"/>
        </w:rPr>
        <w:t>e</w:t>
      </w:r>
      <w:r w:rsidRPr="002F03B3">
        <w:rPr>
          <w:szCs w:val="28"/>
        </w:rPr>
        <w:t xml:space="preserve"> simple </w:t>
      </w:r>
      <w:r w:rsidR="00331F73">
        <w:rPr>
          <w:szCs w:val="28"/>
        </w:rPr>
        <w:t>model discussed in the previous section</w:t>
      </w:r>
      <w:r w:rsidR="00547975">
        <w:rPr>
          <w:szCs w:val="28"/>
        </w:rPr>
        <w:t xml:space="preserve"> </w:t>
      </w:r>
      <w:r w:rsidR="00331F73">
        <w:rPr>
          <w:szCs w:val="28"/>
        </w:rPr>
        <w:t>highlighted</w:t>
      </w:r>
      <w:r w:rsidR="00547975">
        <w:rPr>
          <w:szCs w:val="28"/>
        </w:rPr>
        <w:t xml:space="preserve"> </w:t>
      </w:r>
      <w:r w:rsidR="00331F73">
        <w:rPr>
          <w:szCs w:val="28"/>
        </w:rPr>
        <w:t>how</w:t>
      </w:r>
      <w:r w:rsidRPr="002F03B3">
        <w:rPr>
          <w:szCs w:val="28"/>
        </w:rPr>
        <w:t xml:space="preserve"> the internal aggregate structure </w:t>
      </w:r>
      <w:r w:rsidR="00331F73">
        <w:rPr>
          <w:szCs w:val="28"/>
        </w:rPr>
        <w:t>can be an</w:t>
      </w:r>
      <w:r w:rsidRPr="002F03B3">
        <w:rPr>
          <w:szCs w:val="28"/>
        </w:rPr>
        <w:t xml:space="preserve"> important </w:t>
      </w:r>
      <w:r w:rsidR="00331F73">
        <w:rPr>
          <w:szCs w:val="28"/>
        </w:rPr>
        <w:t xml:space="preserve">factor </w:t>
      </w:r>
      <w:r w:rsidRPr="002F03B3">
        <w:rPr>
          <w:szCs w:val="28"/>
        </w:rPr>
        <w:t xml:space="preserve">in </w:t>
      </w:r>
      <w:r w:rsidR="00547975">
        <w:rPr>
          <w:szCs w:val="28"/>
        </w:rPr>
        <w:t xml:space="preserve">the </w:t>
      </w:r>
      <w:r w:rsidRPr="002F03B3">
        <w:rPr>
          <w:szCs w:val="28"/>
        </w:rPr>
        <w:t>determination of the thermo-volumetric properties of the mixture. Different parameters which provide a good characterization of</w:t>
      </w:r>
      <w:r w:rsidR="00547975">
        <w:rPr>
          <w:szCs w:val="28"/>
        </w:rPr>
        <w:t xml:space="preserve"> the</w:t>
      </w:r>
      <w:r w:rsidRPr="002F03B3">
        <w:rPr>
          <w:szCs w:val="28"/>
        </w:rPr>
        <w:t xml:space="preserve"> internal aggregate structure of the mixture have been discussed in</w:t>
      </w:r>
      <w:r w:rsidR="00E70CC3">
        <w:rPr>
          <w:szCs w:val="28"/>
        </w:rPr>
        <w:t xml:space="preserve"> detail in the literature</w:t>
      </w:r>
      <w:r w:rsidRPr="002F03B3">
        <w:rPr>
          <w:szCs w:val="28"/>
        </w:rPr>
        <w:t xml:space="preserve"> (</w:t>
      </w:r>
      <w:r w:rsidR="003C3427">
        <w:rPr>
          <w:szCs w:val="28"/>
        </w:rPr>
        <w:t>39</w:t>
      </w:r>
      <w:r w:rsidRPr="002F03B3">
        <w:rPr>
          <w:szCs w:val="28"/>
        </w:rPr>
        <w:t>). For this research</w:t>
      </w:r>
      <w:r w:rsidR="003C3427">
        <w:rPr>
          <w:szCs w:val="28"/>
        </w:rPr>
        <w:t>,</w:t>
      </w:r>
      <w:r w:rsidRPr="002F03B3">
        <w:rPr>
          <w:szCs w:val="28"/>
        </w:rPr>
        <w:t xml:space="preserve"> </w:t>
      </w:r>
      <w:r w:rsidR="00E70CC3">
        <w:rPr>
          <w:szCs w:val="28"/>
        </w:rPr>
        <w:t xml:space="preserve">the </w:t>
      </w:r>
      <w:r w:rsidRPr="002F03B3">
        <w:rPr>
          <w:szCs w:val="28"/>
        </w:rPr>
        <w:t xml:space="preserve">number of </w:t>
      </w:r>
      <w:r w:rsidR="00E70CC3">
        <w:rPr>
          <w:szCs w:val="28"/>
        </w:rPr>
        <w:t xml:space="preserve">aggregate to aggregate </w:t>
      </w:r>
      <w:r w:rsidRPr="002F03B3">
        <w:rPr>
          <w:szCs w:val="28"/>
        </w:rPr>
        <w:t xml:space="preserve">contact </w:t>
      </w:r>
      <w:r w:rsidR="003C3427">
        <w:rPr>
          <w:szCs w:val="28"/>
        </w:rPr>
        <w:t>zones</w:t>
      </w:r>
      <w:r w:rsidRPr="002F03B3">
        <w:rPr>
          <w:szCs w:val="28"/>
        </w:rPr>
        <w:t xml:space="preserve">, </w:t>
      </w:r>
      <w:r w:rsidR="00E70CC3">
        <w:rPr>
          <w:szCs w:val="28"/>
        </w:rPr>
        <w:t xml:space="preserve">and the overall </w:t>
      </w:r>
      <w:r w:rsidRPr="002F03B3">
        <w:rPr>
          <w:szCs w:val="28"/>
        </w:rPr>
        <w:t>length</w:t>
      </w:r>
      <w:r w:rsidR="00E70CC3">
        <w:rPr>
          <w:szCs w:val="28"/>
        </w:rPr>
        <w:t xml:space="preserve"> of the aggregate to aggregate contact</w:t>
      </w:r>
      <w:r w:rsidR="003C3427">
        <w:rPr>
          <w:szCs w:val="28"/>
        </w:rPr>
        <w:t xml:space="preserve"> </w:t>
      </w:r>
      <w:r w:rsidR="00E70CC3">
        <w:rPr>
          <w:szCs w:val="28"/>
        </w:rPr>
        <w:t xml:space="preserve">were selected as </w:t>
      </w:r>
      <w:r w:rsidRPr="002F03B3">
        <w:rPr>
          <w:szCs w:val="28"/>
        </w:rPr>
        <w:t xml:space="preserve">the </w:t>
      </w:r>
      <w:r w:rsidR="00E70CC3">
        <w:rPr>
          <w:szCs w:val="28"/>
        </w:rPr>
        <w:t xml:space="preserve">representative parameters for the </w:t>
      </w:r>
      <w:r w:rsidRPr="002F03B3">
        <w:rPr>
          <w:szCs w:val="28"/>
        </w:rPr>
        <w:t>eff</w:t>
      </w:r>
      <w:r w:rsidR="003C3427">
        <w:rPr>
          <w:szCs w:val="28"/>
        </w:rPr>
        <w:t>ect of micro</w:t>
      </w:r>
      <w:r w:rsidRPr="002F03B3">
        <w:rPr>
          <w:szCs w:val="28"/>
        </w:rPr>
        <w:t xml:space="preserve">structure on thermo-volumetric properties of the asphalt </w:t>
      </w:r>
      <w:r w:rsidR="003C3427">
        <w:rPr>
          <w:szCs w:val="28"/>
        </w:rPr>
        <w:t>mixture</w:t>
      </w:r>
      <w:r w:rsidRPr="002F03B3">
        <w:rPr>
          <w:szCs w:val="28"/>
        </w:rPr>
        <w:t>.</w:t>
      </w:r>
      <w:r w:rsidR="00E70CC3">
        <w:rPr>
          <w:szCs w:val="28"/>
        </w:rPr>
        <w:t xml:space="preserve"> These parameters were calculated using iPas, a 2-D image analysis software under development</w:t>
      </w:r>
      <w:r w:rsidR="003C3427">
        <w:rPr>
          <w:szCs w:val="28"/>
        </w:rPr>
        <w:t xml:space="preserve"> by the University of Wisconsin-</w:t>
      </w:r>
      <w:r w:rsidR="00E70CC3">
        <w:rPr>
          <w:szCs w:val="28"/>
        </w:rPr>
        <w:t>Madison and Michigan State University.</w:t>
      </w:r>
    </w:p>
    <w:p w:rsidR="008818B0" w:rsidRPr="002F03B3" w:rsidRDefault="008818B0" w:rsidP="00331F73">
      <w:pPr>
        <w:spacing w:line="276" w:lineRule="auto"/>
        <w:ind w:firstLine="720"/>
        <w:rPr>
          <w:szCs w:val="28"/>
        </w:rPr>
      </w:pPr>
      <w:r w:rsidRPr="002F03B3">
        <w:rPr>
          <w:szCs w:val="28"/>
        </w:rPr>
        <w:t xml:space="preserve">Different mixtures with different aggregate structures </w:t>
      </w:r>
      <w:r w:rsidR="003555D3">
        <w:rPr>
          <w:szCs w:val="28"/>
        </w:rPr>
        <w:t xml:space="preserve">as shown in </w:t>
      </w:r>
      <w:r w:rsidRPr="002F03B3">
        <w:rPr>
          <w:szCs w:val="28"/>
        </w:rPr>
        <w:t xml:space="preserve">Table </w:t>
      </w:r>
      <w:r w:rsidR="00807CB4" w:rsidRPr="002F03B3">
        <w:rPr>
          <w:szCs w:val="28"/>
        </w:rPr>
        <w:t>4</w:t>
      </w:r>
      <w:r w:rsidRPr="002F03B3">
        <w:rPr>
          <w:szCs w:val="28"/>
        </w:rPr>
        <w:t xml:space="preserve">, </w:t>
      </w:r>
      <w:r w:rsidR="003555D3">
        <w:rPr>
          <w:szCs w:val="28"/>
        </w:rPr>
        <w:t xml:space="preserve">and over a range of </w:t>
      </w:r>
      <w:r w:rsidRPr="002F03B3">
        <w:rPr>
          <w:szCs w:val="28"/>
        </w:rPr>
        <w:t xml:space="preserve">gradations </w:t>
      </w:r>
      <w:r w:rsidR="003555D3">
        <w:rPr>
          <w:szCs w:val="28"/>
        </w:rPr>
        <w:t>covering most of the allowable range of gradations for a 12.5 mm nominal maximum aggregate size</w:t>
      </w:r>
      <w:r w:rsidR="006D4D74">
        <w:rPr>
          <w:szCs w:val="28"/>
        </w:rPr>
        <w:t xml:space="preserve"> (NMAS)</w:t>
      </w:r>
      <w:r w:rsidR="003555D3">
        <w:rPr>
          <w:szCs w:val="28"/>
        </w:rPr>
        <w:t xml:space="preserve"> were used </w:t>
      </w:r>
      <w:r w:rsidRPr="002F03B3">
        <w:rPr>
          <w:szCs w:val="28"/>
        </w:rPr>
        <w:t>(Figure</w:t>
      </w:r>
      <w:r w:rsidR="00807CB4" w:rsidRPr="002F03B3">
        <w:rPr>
          <w:szCs w:val="28"/>
        </w:rPr>
        <w:t>s</w:t>
      </w:r>
      <w:r w:rsidR="003C3427">
        <w:rPr>
          <w:szCs w:val="28"/>
        </w:rPr>
        <w:t xml:space="preserve"> </w:t>
      </w:r>
      <w:r w:rsidR="00807CB4" w:rsidRPr="002F03B3">
        <w:rPr>
          <w:szCs w:val="28"/>
        </w:rPr>
        <w:t>27 and 28</w:t>
      </w:r>
      <w:r w:rsidRPr="002F03B3">
        <w:rPr>
          <w:szCs w:val="28"/>
        </w:rPr>
        <w:t>)</w:t>
      </w:r>
      <w:r w:rsidR="003555D3">
        <w:rPr>
          <w:szCs w:val="28"/>
        </w:rPr>
        <w:t>.</w:t>
      </w:r>
      <w:r w:rsidR="003C3427">
        <w:rPr>
          <w:szCs w:val="28"/>
        </w:rPr>
        <w:t xml:space="preserve"> </w:t>
      </w:r>
      <w:r w:rsidR="003555D3">
        <w:rPr>
          <w:szCs w:val="28"/>
        </w:rPr>
        <w:t>M</w:t>
      </w:r>
      <w:r w:rsidRPr="002F03B3">
        <w:rPr>
          <w:szCs w:val="28"/>
        </w:rPr>
        <w:t xml:space="preserve">astic properties </w:t>
      </w:r>
      <w:r w:rsidR="003555D3">
        <w:rPr>
          <w:szCs w:val="28"/>
        </w:rPr>
        <w:t xml:space="preserve">were calculated based on dilatometric tests run on the binders shown in Table 1 </w:t>
      </w:r>
      <w:r w:rsidRPr="002F03B3">
        <w:rPr>
          <w:szCs w:val="28"/>
        </w:rPr>
        <w:t xml:space="preserve">(Figure </w:t>
      </w:r>
      <w:r w:rsidR="00807CB4" w:rsidRPr="002F03B3">
        <w:rPr>
          <w:szCs w:val="28"/>
        </w:rPr>
        <w:t>29</w:t>
      </w:r>
      <w:r w:rsidR="003555D3">
        <w:rPr>
          <w:szCs w:val="28"/>
        </w:rPr>
        <w:t>).</w:t>
      </w:r>
    </w:p>
    <w:p w:rsidR="008818B0" w:rsidRPr="002F03B3" w:rsidRDefault="008818B0" w:rsidP="00B8713D">
      <w:pPr>
        <w:spacing w:line="276" w:lineRule="auto"/>
        <w:rPr>
          <w:szCs w:val="28"/>
        </w:rPr>
      </w:pPr>
    </w:p>
    <w:p w:rsidR="008818B0" w:rsidRDefault="008818B0" w:rsidP="00331F73">
      <w:pPr>
        <w:pStyle w:val="PFTable"/>
        <w:keepNext/>
        <w:spacing w:line="276" w:lineRule="auto"/>
      </w:pPr>
      <w:bookmarkStart w:id="72" w:name="_Toc313312450"/>
      <w:r w:rsidRPr="002F03B3">
        <w:t xml:space="preserve">Table </w:t>
      </w:r>
      <w:r w:rsidR="00807CB4" w:rsidRPr="002F03B3">
        <w:t>4</w:t>
      </w:r>
      <w:r w:rsidRPr="002F03B3">
        <w:t>. Microstructural analysis of mixtures</w:t>
      </w:r>
      <w:bookmarkEnd w:id="72"/>
      <w:r w:rsidR="00724278">
        <w:t>.</w:t>
      </w:r>
    </w:p>
    <w:p w:rsidR="003C3427" w:rsidRPr="002F03B3" w:rsidRDefault="003C3427" w:rsidP="00331F73">
      <w:pPr>
        <w:pStyle w:val="PFTable"/>
        <w:keepNext/>
        <w:spacing w:line="276" w:lineRule="auto"/>
      </w:pPr>
    </w:p>
    <w:tbl>
      <w:tblPr>
        <w:tblW w:w="6025" w:type="dxa"/>
        <w:jc w:val="center"/>
        <w:tblInd w:w="93" w:type="dxa"/>
        <w:tblLook w:val="04A0" w:firstRow="1" w:lastRow="0" w:firstColumn="1" w:lastColumn="0" w:noHBand="0" w:noVBand="1"/>
      </w:tblPr>
      <w:tblGrid>
        <w:gridCol w:w="1660"/>
        <w:gridCol w:w="1575"/>
        <w:gridCol w:w="2790"/>
      </w:tblGrid>
      <w:tr w:rsidR="008818B0" w:rsidRPr="002F03B3" w:rsidTr="00B01025">
        <w:trPr>
          <w:trHeight w:val="315"/>
          <w:jc w:val="center"/>
        </w:trPr>
        <w:tc>
          <w:tcPr>
            <w:tcW w:w="1660" w:type="dxa"/>
            <w:tcBorders>
              <w:top w:val="single" w:sz="8" w:space="0" w:color="auto"/>
              <w:left w:val="single" w:sz="8" w:space="0" w:color="auto"/>
              <w:bottom w:val="single" w:sz="8" w:space="0" w:color="auto"/>
              <w:right w:val="single" w:sz="8" w:space="0" w:color="auto"/>
            </w:tcBorders>
            <w:shd w:val="clear" w:color="000000" w:fill="EEECE1"/>
            <w:noWrap/>
            <w:vAlign w:val="center"/>
            <w:hideMark/>
          </w:tcPr>
          <w:p w:rsidR="008818B0" w:rsidRPr="002F03B3" w:rsidRDefault="008818B0" w:rsidP="00331F73">
            <w:pPr>
              <w:keepNext/>
              <w:spacing w:after="0" w:line="276" w:lineRule="auto"/>
              <w:jc w:val="center"/>
              <w:rPr>
                <w:b/>
                <w:bCs/>
                <w:sz w:val="22"/>
              </w:rPr>
            </w:pPr>
            <w:r w:rsidRPr="002F03B3">
              <w:rPr>
                <w:b/>
                <w:bCs/>
                <w:sz w:val="22"/>
              </w:rPr>
              <w:t>Mixture</w:t>
            </w:r>
          </w:p>
        </w:tc>
        <w:tc>
          <w:tcPr>
            <w:tcW w:w="1575" w:type="dxa"/>
            <w:tcBorders>
              <w:top w:val="single" w:sz="8" w:space="0" w:color="auto"/>
              <w:left w:val="single" w:sz="4" w:space="0" w:color="auto"/>
              <w:bottom w:val="single" w:sz="8" w:space="0" w:color="auto"/>
              <w:right w:val="single" w:sz="4" w:space="0" w:color="auto"/>
            </w:tcBorders>
            <w:shd w:val="clear" w:color="000000" w:fill="EEECE1"/>
            <w:noWrap/>
            <w:vAlign w:val="center"/>
            <w:hideMark/>
          </w:tcPr>
          <w:p w:rsidR="008818B0" w:rsidRPr="002F03B3" w:rsidRDefault="008818B0" w:rsidP="00331F73">
            <w:pPr>
              <w:keepNext/>
              <w:spacing w:after="0" w:line="276" w:lineRule="auto"/>
              <w:jc w:val="center"/>
              <w:rPr>
                <w:b/>
                <w:bCs/>
                <w:sz w:val="22"/>
              </w:rPr>
            </w:pPr>
            <w:r w:rsidRPr="002F03B3">
              <w:rPr>
                <w:b/>
                <w:bCs/>
                <w:sz w:val="22"/>
              </w:rPr>
              <w:t>No</w:t>
            </w:r>
            <w:r w:rsidR="00BD44C6">
              <w:rPr>
                <w:b/>
                <w:bCs/>
                <w:sz w:val="22"/>
              </w:rPr>
              <w:t xml:space="preserve"> of Contact Zones</w:t>
            </w:r>
          </w:p>
        </w:tc>
        <w:tc>
          <w:tcPr>
            <w:tcW w:w="2790" w:type="dxa"/>
            <w:tcBorders>
              <w:top w:val="single" w:sz="8" w:space="0" w:color="auto"/>
              <w:left w:val="nil"/>
              <w:bottom w:val="single" w:sz="8" w:space="0" w:color="auto"/>
              <w:right w:val="single" w:sz="8" w:space="0" w:color="auto"/>
            </w:tcBorders>
            <w:shd w:val="clear" w:color="000000" w:fill="EEECE1"/>
            <w:noWrap/>
            <w:vAlign w:val="center"/>
            <w:hideMark/>
          </w:tcPr>
          <w:p w:rsidR="008818B0" w:rsidRPr="002F03B3" w:rsidRDefault="00BD44C6" w:rsidP="00BD44C6">
            <w:pPr>
              <w:keepNext/>
              <w:spacing w:after="0" w:line="276" w:lineRule="auto"/>
              <w:jc w:val="center"/>
              <w:rPr>
                <w:b/>
                <w:bCs/>
                <w:sz w:val="22"/>
              </w:rPr>
            </w:pPr>
            <w:r>
              <w:rPr>
                <w:b/>
                <w:bCs/>
                <w:sz w:val="22"/>
              </w:rPr>
              <w:t>Volumetric Fraction of</w:t>
            </w:r>
            <w:r w:rsidR="003C3427">
              <w:rPr>
                <w:b/>
                <w:bCs/>
                <w:sz w:val="22"/>
              </w:rPr>
              <w:t xml:space="preserve"> Large</w:t>
            </w:r>
            <w:r>
              <w:rPr>
                <w:b/>
                <w:bCs/>
                <w:sz w:val="22"/>
              </w:rPr>
              <w:t xml:space="preserve"> Aggregate</w:t>
            </w:r>
            <w:r w:rsidR="003C3427">
              <w:rPr>
                <w:b/>
                <w:bCs/>
                <w:sz w:val="22"/>
              </w:rPr>
              <w:t>s</w:t>
            </w:r>
            <w:r w:rsidR="006D4D74">
              <w:rPr>
                <w:b/>
                <w:bCs/>
                <w:sz w:val="22"/>
              </w:rPr>
              <w:t xml:space="preserve"> (%)</w:t>
            </w:r>
          </w:p>
        </w:tc>
      </w:tr>
      <w:tr w:rsidR="008818B0" w:rsidRPr="002F03B3" w:rsidTr="00B01025">
        <w:trPr>
          <w:trHeight w:val="300"/>
          <w:jc w:val="center"/>
        </w:trPr>
        <w:tc>
          <w:tcPr>
            <w:tcW w:w="1660" w:type="dxa"/>
            <w:tcBorders>
              <w:top w:val="nil"/>
              <w:left w:val="single" w:sz="8" w:space="0" w:color="auto"/>
              <w:bottom w:val="single" w:sz="4" w:space="0" w:color="auto"/>
              <w:right w:val="single" w:sz="8" w:space="0" w:color="auto"/>
            </w:tcBorders>
            <w:shd w:val="clear" w:color="000000" w:fill="808080"/>
            <w:noWrap/>
            <w:vAlign w:val="center"/>
            <w:hideMark/>
          </w:tcPr>
          <w:p w:rsidR="008818B0" w:rsidRPr="002F03B3" w:rsidRDefault="008818B0" w:rsidP="00331F73">
            <w:pPr>
              <w:keepNext/>
              <w:spacing w:after="0" w:line="276" w:lineRule="auto"/>
              <w:jc w:val="center"/>
              <w:rPr>
                <w:b/>
                <w:bCs/>
                <w:sz w:val="22"/>
              </w:rPr>
            </w:pPr>
            <w:r w:rsidRPr="002F03B3">
              <w:rPr>
                <w:b/>
                <w:bCs/>
                <w:sz w:val="22"/>
              </w:rPr>
              <w:t>Mix 1</w:t>
            </w:r>
          </w:p>
        </w:tc>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8818B0" w:rsidRPr="002F03B3" w:rsidRDefault="008818B0" w:rsidP="00331F73">
            <w:pPr>
              <w:keepNext/>
              <w:spacing w:after="0" w:line="276" w:lineRule="auto"/>
              <w:jc w:val="center"/>
              <w:rPr>
                <w:sz w:val="22"/>
              </w:rPr>
            </w:pPr>
            <w:r w:rsidRPr="002F03B3">
              <w:rPr>
                <w:sz w:val="22"/>
              </w:rPr>
              <w:t>886</w:t>
            </w:r>
          </w:p>
        </w:tc>
        <w:tc>
          <w:tcPr>
            <w:tcW w:w="2790" w:type="dxa"/>
            <w:tcBorders>
              <w:top w:val="nil"/>
              <w:left w:val="nil"/>
              <w:bottom w:val="single" w:sz="4" w:space="0" w:color="auto"/>
              <w:right w:val="single" w:sz="8" w:space="0" w:color="auto"/>
            </w:tcBorders>
            <w:shd w:val="clear" w:color="auto" w:fill="auto"/>
            <w:noWrap/>
            <w:vAlign w:val="center"/>
            <w:hideMark/>
          </w:tcPr>
          <w:p w:rsidR="008818B0" w:rsidRPr="002F03B3" w:rsidRDefault="008818B0" w:rsidP="00331F73">
            <w:pPr>
              <w:keepNext/>
              <w:spacing w:after="0" w:line="276" w:lineRule="auto"/>
              <w:jc w:val="center"/>
              <w:rPr>
                <w:sz w:val="22"/>
              </w:rPr>
            </w:pPr>
            <w:r w:rsidRPr="002F03B3">
              <w:rPr>
                <w:sz w:val="22"/>
              </w:rPr>
              <w:t>58.8</w:t>
            </w:r>
          </w:p>
        </w:tc>
      </w:tr>
      <w:tr w:rsidR="008818B0" w:rsidRPr="002F03B3" w:rsidTr="00B01025">
        <w:trPr>
          <w:trHeight w:val="300"/>
          <w:jc w:val="center"/>
        </w:trPr>
        <w:tc>
          <w:tcPr>
            <w:tcW w:w="1660" w:type="dxa"/>
            <w:tcBorders>
              <w:top w:val="nil"/>
              <w:left w:val="single" w:sz="8" w:space="0" w:color="auto"/>
              <w:bottom w:val="single" w:sz="4" w:space="0" w:color="auto"/>
              <w:right w:val="single" w:sz="8" w:space="0" w:color="auto"/>
            </w:tcBorders>
            <w:shd w:val="clear" w:color="000000" w:fill="808080"/>
            <w:noWrap/>
            <w:vAlign w:val="center"/>
            <w:hideMark/>
          </w:tcPr>
          <w:p w:rsidR="008818B0" w:rsidRPr="002F03B3" w:rsidRDefault="008818B0" w:rsidP="00331F73">
            <w:pPr>
              <w:keepNext/>
              <w:spacing w:after="0" w:line="276" w:lineRule="auto"/>
              <w:jc w:val="center"/>
              <w:rPr>
                <w:b/>
                <w:bCs/>
                <w:sz w:val="22"/>
              </w:rPr>
            </w:pPr>
            <w:r w:rsidRPr="002F03B3">
              <w:rPr>
                <w:b/>
                <w:bCs/>
                <w:sz w:val="22"/>
              </w:rPr>
              <w:t>Mix 2</w:t>
            </w:r>
          </w:p>
        </w:tc>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8818B0" w:rsidRPr="002F03B3" w:rsidRDefault="008818B0" w:rsidP="00331F73">
            <w:pPr>
              <w:keepNext/>
              <w:spacing w:after="0" w:line="276" w:lineRule="auto"/>
              <w:jc w:val="center"/>
              <w:rPr>
                <w:sz w:val="22"/>
              </w:rPr>
            </w:pPr>
            <w:r w:rsidRPr="002F03B3">
              <w:rPr>
                <w:sz w:val="22"/>
              </w:rPr>
              <w:t>831</w:t>
            </w:r>
          </w:p>
        </w:tc>
        <w:tc>
          <w:tcPr>
            <w:tcW w:w="2790" w:type="dxa"/>
            <w:tcBorders>
              <w:top w:val="nil"/>
              <w:left w:val="nil"/>
              <w:bottom w:val="single" w:sz="4" w:space="0" w:color="auto"/>
              <w:right w:val="single" w:sz="8" w:space="0" w:color="auto"/>
            </w:tcBorders>
            <w:shd w:val="clear" w:color="auto" w:fill="auto"/>
            <w:noWrap/>
            <w:vAlign w:val="center"/>
            <w:hideMark/>
          </w:tcPr>
          <w:p w:rsidR="008818B0" w:rsidRPr="002F03B3" w:rsidRDefault="008818B0" w:rsidP="00331F73">
            <w:pPr>
              <w:keepNext/>
              <w:spacing w:after="0" w:line="276" w:lineRule="auto"/>
              <w:jc w:val="center"/>
              <w:rPr>
                <w:sz w:val="22"/>
              </w:rPr>
            </w:pPr>
            <w:r w:rsidRPr="002F03B3">
              <w:rPr>
                <w:sz w:val="22"/>
              </w:rPr>
              <w:t>60.2</w:t>
            </w:r>
          </w:p>
        </w:tc>
      </w:tr>
      <w:tr w:rsidR="008818B0" w:rsidRPr="002F03B3" w:rsidTr="00B01025">
        <w:trPr>
          <w:trHeight w:val="300"/>
          <w:jc w:val="center"/>
        </w:trPr>
        <w:tc>
          <w:tcPr>
            <w:tcW w:w="1660" w:type="dxa"/>
            <w:tcBorders>
              <w:top w:val="nil"/>
              <w:left w:val="single" w:sz="8" w:space="0" w:color="auto"/>
              <w:bottom w:val="single" w:sz="4" w:space="0" w:color="auto"/>
              <w:right w:val="single" w:sz="8" w:space="0" w:color="auto"/>
            </w:tcBorders>
            <w:shd w:val="clear" w:color="000000" w:fill="808080"/>
            <w:noWrap/>
            <w:vAlign w:val="center"/>
            <w:hideMark/>
          </w:tcPr>
          <w:p w:rsidR="008818B0" w:rsidRPr="002F03B3" w:rsidRDefault="008818B0" w:rsidP="00331F73">
            <w:pPr>
              <w:keepNext/>
              <w:spacing w:after="0" w:line="276" w:lineRule="auto"/>
              <w:jc w:val="center"/>
              <w:rPr>
                <w:b/>
                <w:bCs/>
                <w:sz w:val="22"/>
              </w:rPr>
            </w:pPr>
            <w:r w:rsidRPr="002F03B3">
              <w:rPr>
                <w:b/>
                <w:bCs/>
                <w:sz w:val="22"/>
              </w:rPr>
              <w:t>Mix 3</w:t>
            </w:r>
          </w:p>
        </w:tc>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8818B0" w:rsidRPr="002F03B3" w:rsidRDefault="008818B0" w:rsidP="00331F73">
            <w:pPr>
              <w:keepNext/>
              <w:spacing w:after="0" w:line="276" w:lineRule="auto"/>
              <w:jc w:val="center"/>
              <w:rPr>
                <w:sz w:val="22"/>
              </w:rPr>
            </w:pPr>
            <w:r w:rsidRPr="002F03B3">
              <w:rPr>
                <w:sz w:val="22"/>
              </w:rPr>
              <w:t>914</w:t>
            </w:r>
          </w:p>
        </w:tc>
        <w:tc>
          <w:tcPr>
            <w:tcW w:w="2790" w:type="dxa"/>
            <w:tcBorders>
              <w:top w:val="nil"/>
              <w:left w:val="nil"/>
              <w:bottom w:val="single" w:sz="4" w:space="0" w:color="auto"/>
              <w:right w:val="single" w:sz="8" w:space="0" w:color="auto"/>
            </w:tcBorders>
            <w:shd w:val="clear" w:color="auto" w:fill="auto"/>
            <w:noWrap/>
            <w:vAlign w:val="center"/>
            <w:hideMark/>
          </w:tcPr>
          <w:p w:rsidR="008818B0" w:rsidRPr="002F03B3" w:rsidRDefault="008818B0" w:rsidP="00331F73">
            <w:pPr>
              <w:keepNext/>
              <w:spacing w:after="0" w:line="276" w:lineRule="auto"/>
              <w:jc w:val="center"/>
              <w:rPr>
                <w:sz w:val="22"/>
              </w:rPr>
            </w:pPr>
            <w:r w:rsidRPr="002F03B3">
              <w:rPr>
                <w:sz w:val="22"/>
              </w:rPr>
              <w:t>60.3</w:t>
            </w:r>
          </w:p>
        </w:tc>
      </w:tr>
      <w:tr w:rsidR="008818B0" w:rsidRPr="002F03B3" w:rsidTr="00B01025">
        <w:trPr>
          <w:trHeight w:val="300"/>
          <w:jc w:val="center"/>
        </w:trPr>
        <w:tc>
          <w:tcPr>
            <w:tcW w:w="1660" w:type="dxa"/>
            <w:tcBorders>
              <w:top w:val="nil"/>
              <w:left w:val="single" w:sz="8" w:space="0" w:color="auto"/>
              <w:bottom w:val="single" w:sz="4" w:space="0" w:color="auto"/>
              <w:right w:val="single" w:sz="8" w:space="0" w:color="auto"/>
            </w:tcBorders>
            <w:shd w:val="clear" w:color="000000" w:fill="808080"/>
            <w:noWrap/>
            <w:vAlign w:val="center"/>
            <w:hideMark/>
          </w:tcPr>
          <w:p w:rsidR="008818B0" w:rsidRPr="002F03B3" w:rsidRDefault="008818B0" w:rsidP="00331F73">
            <w:pPr>
              <w:keepNext/>
              <w:spacing w:after="0" w:line="276" w:lineRule="auto"/>
              <w:jc w:val="center"/>
              <w:rPr>
                <w:b/>
                <w:bCs/>
                <w:sz w:val="22"/>
              </w:rPr>
            </w:pPr>
            <w:r w:rsidRPr="002F03B3">
              <w:rPr>
                <w:b/>
                <w:bCs/>
                <w:sz w:val="22"/>
              </w:rPr>
              <w:t>Mix 4</w:t>
            </w:r>
          </w:p>
        </w:tc>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8818B0" w:rsidRPr="002F03B3" w:rsidRDefault="008818B0" w:rsidP="00331F73">
            <w:pPr>
              <w:keepNext/>
              <w:spacing w:after="0" w:line="276" w:lineRule="auto"/>
              <w:jc w:val="center"/>
              <w:rPr>
                <w:sz w:val="22"/>
              </w:rPr>
            </w:pPr>
            <w:r w:rsidRPr="002F03B3">
              <w:rPr>
                <w:sz w:val="22"/>
              </w:rPr>
              <w:t>770</w:t>
            </w:r>
          </w:p>
        </w:tc>
        <w:tc>
          <w:tcPr>
            <w:tcW w:w="2790" w:type="dxa"/>
            <w:tcBorders>
              <w:top w:val="nil"/>
              <w:left w:val="nil"/>
              <w:bottom w:val="single" w:sz="4" w:space="0" w:color="auto"/>
              <w:right w:val="single" w:sz="8" w:space="0" w:color="auto"/>
            </w:tcBorders>
            <w:shd w:val="clear" w:color="auto" w:fill="auto"/>
            <w:noWrap/>
            <w:vAlign w:val="center"/>
            <w:hideMark/>
          </w:tcPr>
          <w:p w:rsidR="008818B0" w:rsidRPr="002F03B3" w:rsidRDefault="008818B0" w:rsidP="00331F73">
            <w:pPr>
              <w:keepNext/>
              <w:spacing w:after="0" w:line="276" w:lineRule="auto"/>
              <w:jc w:val="center"/>
              <w:rPr>
                <w:sz w:val="22"/>
              </w:rPr>
            </w:pPr>
            <w:r w:rsidRPr="002F03B3">
              <w:rPr>
                <w:sz w:val="22"/>
              </w:rPr>
              <w:t>59.5</w:t>
            </w:r>
          </w:p>
        </w:tc>
      </w:tr>
      <w:tr w:rsidR="008818B0" w:rsidRPr="002F03B3" w:rsidTr="00B01025">
        <w:trPr>
          <w:trHeight w:val="315"/>
          <w:jc w:val="center"/>
        </w:trPr>
        <w:tc>
          <w:tcPr>
            <w:tcW w:w="1660" w:type="dxa"/>
            <w:tcBorders>
              <w:top w:val="nil"/>
              <w:left w:val="single" w:sz="8" w:space="0" w:color="auto"/>
              <w:bottom w:val="single" w:sz="8" w:space="0" w:color="auto"/>
              <w:right w:val="single" w:sz="8" w:space="0" w:color="auto"/>
            </w:tcBorders>
            <w:shd w:val="clear" w:color="000000" w:fill="808080"/>
            <w:noWrap/>
            <w:vAlign w:val="center"/>
            <w:hideMark/>
          </w:tcPr>
          <w:p w:rsidR="008818B0" w:rsidRPr="002F03B3" w:rsidRDefault="008818B0" w:rsidP="00B8713D">
            <w:pPr>
              <w:spacing w:after="0" w:line="276" w:lineRule="auto"/>
              <w:jc w:val="center"/>
              <w:rPr>
                <w:b/>
                <w:bCs/>
                <w:sz w:val="22"/>
              </w:rPr>
            </w:pPr>
            <w:r w:rsidRPr="002F03B3">
              <w:rPr>
                <w:b/>
                <w:bCs/>
                <w:sz w:val="22"/>
              </w:rPr>
              <w:t>Mix 5</w:t>
            </w:r>
          </w:p>
        </w:tc>
        <w:tc>
          <w:tcPr>
            <w:tcW w:w="1575" w:type="dxa"/>
            <w:tcBorders>
              <w:top w:val="nil"/>
              <w:left w:val="single" w:sz="4" w:space="0" w:color="auto"/>
              <w:bottom w:val="single" w:sz="8" w:space="0" w:color="auto"/>
              <w:right w:val="single" w:sz="4" w:space="0" w:color="auto"/>
            </w:tcBorders>
            <w:shd w:val="clear" w:color="auto" w:fill="auto"/>
            <w:noWrap/>
            <w:vAlign w:val="center"/>
            <w:hideMark/>
          </w:tcPr>
          <w:p w:rsidR="008818B0" w:rsidRPr="002F03B3" w:rsidRDefault="008818B0" w:rsidP="00B8713D">
            <w:pPr>
              <w:spacing w:after="0" w:line="276" w:lineRule="auto"/>
              <w:jc w:val="center"/>
              <w:rPr>
                <w:sz w:val="22"/>
              </w:rPr>
            </w:pPr>
            <w:r w:rsidRPr="002F03B3">
              <w:rPr>
                <w:sz w:val="22"/>
              </w:rPr>
              <w:t>975</w:t>
            </w:r>
          </w:p>
        </w:tc>
        <w:tc>
          <w:tcPr>
            <w:tcW w:w="2790" w:type="dxa"/>
            <w:tcBorders>
              <w:top w:val="nil"/>
              <w:left w:val="nil"/>
              <w:bottom w:val="single" w:sz="8" w:space="0" w:color="auto"/>
              <w:right w:val="single" w:sz="8" w:space="0" w:color="auto"/>
            </w:tcBorders>
            <w:shd w:val="clear" w:color="auto" w:fill="auto"/>
            <w:noWrap/>
            <w:vAlign w:val="center"/>
            <w:hideMark/>
          </w:tcPr>
          <w:p w:rsidR="008818B0" w:rsidRPr="002F03B3" w:rsidRDefault="008818B0" w:rsidP="00B8713D">
            <w:pPr>
              <w:spacing w:after="0" w:line="276" w:lineRule="auto"/>
              <w:jc w:val="center"/>
              <w:rPr>
                <w:sz w:val="22"/>
              </w:rPr>
            </w:pPr>
            <w:r w:rsidRPr="002F03B3">
              <w:rPr>
                <w:sz w:val="22"/>
              </w:rPr>
              <w:t>59.7</w:t>
            </w:r>
          </w:p>
        </w:tc>
      </w:tr>
    </w:tbl>
    <w:p w:rsidR="008818B0" w:rsidRPr="002F03B3" w:rsidRDefault="008818B0" w:rsidP="00B8713D">
      <w:pPr>
        <w:spacing w:line="276" w:lineRule="auto"/>
        <w:jc w:val="center"/>
        <w:rPr>
          <w:noProof/>
        </w:rPr>
      </w:pPr>
    </w:p>
    <w:p w:rsidR="0062533C" w:rsidRPr="002F03B3" w:rsidRDefault="0062533C" w:rsidP="00B8713D">
      <w:pPr>
        <w:spacing w:line="276" w:lineRule="auto"/>
        <w:jc w:val="center"/>
        <w:rPr>
          <w:b/>
          <w:bCs/>
          <w:szCs w:val="28"/>
        </w:rPr>
      </w:pPr>
      <w:r w:rsidRPr="002F03B3">
        <w:rPr>
          <w:noProof/>
        </w:rPr>
        <w:drawing>
          <wp:inline distT="0" distB="0" distL="0" distR="0">
            <wp:extent cx="4810125" cy="311467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8818B0" w:rsidRPr="002F03B3" w:rsidRDefault="008818B0" w:rsidP="00B8713D">
      <w:pPr>
        <w:pStyle w:val="Caption"/>
        <w:spacing w:line="276" w:lineRule="auto"/>
      </w:pPr>
      <w:bookmarkStart w:id="73" w:name="_Toc304477229"/>
      <w:bookmarkStart w:id="74" w:name="_Toc320004648"/>
      <w:r w:rsidRPr="002F03B3">
        <w:t xml:space="preserve">Figure </w:t>
      </w:r>
      <w:r w:rsidR="00807CB4" w:rsidRPr="002F03B3">
        <w:t>27</w:t>
      </w:r>
      <w:r w:rsidR="003C3427">
        <w:t>. Gradation of m</w:t>
      </w:r>
      <w:r w:rsidRPr="002F03B3">
        <w:t>ixtures</w:t>
      </w:r>
      <w:bookmarkEnd w:id="73"/>
      <w:r w:rsidR="000860FB">
        <w:t xml:space="preserve"> for FEM</w:t>
      </w:r>
      <w:r w:rsidR="00724278">
        <w:t>.</w:t>
      </w:r>
      <w:bookmarkEnd w:id="74"/>
    </w:p>
    <w:p w:rsidR="00057742" w:rsidRDefault="00057742" w:rsidP="00B8713D">
      <w:pPr>
        <w:spacing w:line="276" w:lineRule="auto"/>
        <w:rPr>
          <w:szCs w:val="28"/>
        </w:rPr>
      </w:pPr>
    </w:p>
    <w:p w:rsidR="008818B0" w:rsidRPr="002F03B3" w:rsidRDefault="008818B0" w:rsidP="00057742">
      <w:pPr>
        <w:spacing w:line="276" w:lineRule="auto"/>
        <w:ind w:firstLine="720"/>
        <w:rPr>
          <w:szCs w:val="28"/>
        </w:rPr>
      </w:pPr>
      <w:r w:rsidRPr="002F03B3">
        <w:rPr>
          <w:szCs w:val="28"/>
        </w:rPr>
        <w:t xml:space="preserve">Figure </w:t>
      </w:r>
      <w:r w:rsidR="00057742">
        <w:rPr>
          <w:szCs w:val="28"/>
        </w:rPr>
        <w:t>28 shows the binary image</w:t>
      </w:r>
      <w:r w:rsidR="003C3427">
        <w:rPr>
          <w:szCs w:val="28"/>
        </w:rPr>
        <w:t>s</w:t>
      </w:r>
      <w:r w:rsidR="00057742">
        <w:rPr>
          <w:szCs w:val="28"/>
        </w:rPr>
        <w:t xml:space="preserve"> </w:t>
      </w:r>
      <w:r w:rsidR="003C3427">
        <w:rPr>
          <w:szCs w:val="28"/>
        </w:rPr>
        <w:t xml:space="preserve">obtained </w:t>
      </w:r>
      <w:r w:rsidR="00057742">
        <w:rPr>
          <w:szCs w:val="28"/>
        </w:rPr>
        <w:t>from iPas for</w:t>
      </w:r>
      <w:r w:rsidRPr="002F03B3">
        <w:rPr>
          <w:szCs w:val="28"/>
        </w:rPr>
        <w:t xml:space="preserve"> two </w:t>
      </w:r>
      <w:r w:rsidR="00057742">
        <w:rPr>
          <w:szCs w:val="28"/>
        </w:rPr>
        <w:t xml:space="preserve">of the analyzed </w:t>
      </w:r>
      <w:r w:rsidRPr="002F03B3">
        <w:rPr>
          <w:szCs w:val="28"/>
        </w:rPr>
        <w:t>mixtures hav</w:t>
      </w:r>
      <w:r w:rsidR="00057742">
        <w:rPr>
          <w:szCs w:val="28"/>
        </w:rPr>
        <w:t xml:space="preserve">ing </w:t>
      </w:r>
      <w:r w:rsidRPr="002F03B3">
        <w:rPr>
          <w:szCs w:val="28"/>
        </w:rPr>
        <w:t xml:space="preserve">the highest and lowest number of </w:t>
      </w:r>
      <w:r w:rsidR="00057742">
        <w:rPr>
          <w:szCs w:val="28"/>
        </w:rPr>
        <w:t xml:space="preserve">aggregate </w:t>
      </w:r>
      <w:r w:rsidR="00BD44C6">
        <w:rPr>
          <w:szCs w:val="28"/>
        </w:rPr>
        <w:t>contact zones</w:t>
      </w:r>
      <w:r w:rsidR="003C3427">
        <w:rPr>
          <w:szCs w:val="28"/>
        </w:rPr>
        <w:t xml:space="preserve">, (i.e., </w:t>
      </w:r>
      <w:r w:rsidRPr="002F03B3">
        <w:rPr>
          <w:szCs w:val="28"/>
        </w:rPr>
        <w:t xml:space="preserve">connectivity). </w:t>
      </w:r>
    </w:p>
    <w:p w:rsidR="008818B0" w:rsidRPr="002F03B3" w:rsidRDefault="00961445" w:rsidP="00B8713D">
      <w:pPr>
        <w:spacing w:line="276" w:lineRule="auto"/>
        <w:jc w:val="center"/>
        <w:rPr>
          <w:szCs w:val="28"/>
        </w:rPr>
      </w:pPr>
      <w:r>
        <w:rPr>
          <w:noProof/>
          <w:szCs w:val="28"/>
        </w:rPr>
        <w:drawing>
          <wp:inline distT="0" distB="0" distL="0" distR="0">
            <wp:extent cx="4810125" cy="3733800"/>
            <wp:effectExtent l="0" t="0" r="9525" b="0"/>
            <wp:docPr id="9229" name="Picture 9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10125" cy="3733800"/>
                    </a:xfrm>
                    <a:prstGeom prst="rect">
                      <a:avLst/>
                    </a:prstGeom>
                    <a:noFill/>
                    <a:ln>
                      <a:noFill/>
                    </a:ln>
                  </pic:spPr>
                </pic:pic>
              </a:graphicData>
            </a:graphic>
          </wp:inline>
        </w:drawing>
      </w:r>
    </w:p>
    <w:p w:rsidR="003D600E" w:rsidRDefault="008818B0" w:rsidP="003D600E">
      <w:pPr>
        <w:pStyle w:val="Caption"/>
        <w:spacing w:line="276" w:lineRule="auto"/>
      </w:pPr>
      <w:bookmarkStart w:id="75" w:name="_Toc304477230"/>
      <w:bookmarkStart w:id="76" w:name="_Toc320004649"/>
      <w:r w:rsidRPr="002F03B3">
        <w:t xml:space="preserve">Figure </w:t>
      </w:r>
      <w:r w:rsidR="00807CB4" w:rsidRPr="002F03B3">
        <w:t>28</w:t>
      </w:r>
      <w:r w:rsidRPr="002F03B3">
        <w:t xml:space="preserve">. </w:t>
      </w:r>
      <w:r w:rsidR="00BD44C6">
        <w:t>Binary representation of asphalt mixtures (a) l</w:t>
      </w:r>
      <w:r w:rsidRPr="002F03B3">
        <w:t xml:space="preserve">owest number of contact </w:t>
      </w:r>
      <w:r w:rsidR="00BD44C6">
        <w:t>zones (b) h</w:t>
      </w:r>
      <w:r w:rsidRPr="002F03B3">
        <w:t xml:space="preserve">ighest number of contact </w:t>
      </w:r>
      <w:bookmarkEnd w:id="75"/>
      <w:r w:rsidR="00BD44C6">
        <w:t>zones</w:t>
      </w:r>
      <w:r w:rsidR="003C3427">
        <w:t>.</w:t>
      </w:r>
      <w:bookmarkEnd w:id="76"/>
    </w:p>
    <w:p w:rsidR="00BD44C6" w:rsidRPr="00BD44C6" w:rsidRDefault="00BD44C6" w:rsidP="00BD44C6">
      <w:pPr>
        <w:rPr>
          <w:lang w:eastAsia="ar-SA"/>
        </w:rPr>
      </w:pPr>
    </w:p>
    <w:p w:rsidR="00951E58" w:rsidRDefault="008818B0" w:rsidP="003D600E">
      <w:pPr>
        <w:spacing w:line="276" w:lineRule="auto"/>
        <w:ind w:firstLine="720"/>
        <w:rPr>
          <w:szCs w:val="28"/>
        </w:rPr>
      </w:pPr>
      <w:r w:rsidRPr="002F03B3">
        <w:rPr>
          <w:szCs w:val="28"/>
        </w:rPr>
        <w:t xml:space="preserve">It is observed that the number of contact </w:t>
      </w:r>
      <w:r w:rsidR="003C3427">
        <w:rPr>
          <w:szCs w:val="28"/>
        </w:rPr>
        <w:t>zones</w:t>
      </w:r>
      <w:r w:rsidRPr="002F03B3">
        <w:rPr>
          <w:szCs w:val="28"/>
        </w:rPr>
        <w:t xml:space="preserve"> for a fine gradation is </w:t>
      </w:r>
      <w:r w:rsidR="00057742">
        <w:rPr>
          <w:szCs w:val="28"/>
        </w:rPr>
        <w:t>higher</w:t>
      </w:r>
      <w:r w:rsidRPr="002F03B3">
        <w:rPr>
          <w:szCs w:val="28"/>
        </w:rPr>
        <w:t xml:space="preserve"> than </w:t>
      </w:r>
      <w:r w:rsidR="00057742">
        <w:rPr>
          <w:szCs w:val="28"/>
        </w:rPr>
        <w:t xml:space="preserve">that of </w:t>
      </w:r>
      <w:r w:rsidRPr="002F03B3">
        <w:rPr>
          <w:szCs w:val="28"/>
        </w:rPr>
        <w:t xml:space="preserve">a coarse </w:t>
      </w:r>
      <w:r w:rsidR="00057742">
        <w:rPr>
          <w:szCs w:val="28"/>
        </w:rPr>
        <w:t>gradation</w:t>
      </w:r>
      <w:r w:rsidRPr="002F03B3">
        <w:rPr>
          <w:szCs w:val="28"/>
        </w:rPr>
        <w:t xml:space="preserve">. </w:t>
      </w:r>
      <w:r w:rsidR="00057742">
        <w:rPr>
          <w:szCs w:val="28"/>
        </w:rPr>
        <w:t>T</w:t>
      </w:r>
      <w:r w:rsidRPr="002F03B3">
        <w:rPr>
          <w:szCs w:val="28"/>
        </w:rPr>
        <w:t xml:space="preserve">hree different </w:t>
      </w:r>
      <w:r w:rsidR="00057742">
        <w:rPr>
          <w:szCs w:val="28"/>
        </w:rPr>
        <w:t xml:space="preserve">asphalt </w:t>
      </w:r>
      <w:r w:rsidRPr="002F03B3">
        <w:rPr>
          <w:szCs w:val="28"/>
        </w:rPr>
        <w:t xml:space="preserve">mastics </w:t>
      </w:r>
      <w:r w:rsidR="00057742">
        <w:rPr>
          <w:szCs w:val="28"/>
        </w:rPr>
        <w:t xml:space="preserve">with highly different </w:t>
      </w:r>
      <w:r w:rsidR="003C3427">
        <w:rPr>
          <w:szCs w:val="28"/>
        </w:rPr>
        <w:t>CTE</w:t>
      </w:r>
      <w:r w:rsidR="00951E58">
        <w:rPr>
          <w:szCs w:val="28"/>
        </w:rPr>
        <w:t xml:space="preserve"> values and temperature dependency </w:t>
      </w:r>
      <w:r w:rsidRPr="002F03B3">
        <w:rPr>
          <w:szCs w:val="28"/>
        </w:rPr>
        <w:t xml:space="preserve">were used. </w:t>
      </w:r>
      <w:r w:rsidR="00951E58">
        <w:rPr>
          <w:szCs w:val="28"/>
        </w:rPr>
        <w:t>The variation of the t</w:t>
      </w:r>
      <w:r w:rsidRPr="002F03B3">
        <w:rPr>
          <w:szCs w:val="28"/>
        </w:rPr>
        <w:t xml:space="preserve">hermal contraction coefficients of these mastics </w:t>
      </w:r>
      <w:r w:rsidR="00951E58">
        <w:rPr>
          <w:szCs w:val="28"/>
        </w:rPr>
        <w:t xml:space="preserve">as </w:t>
      </w:r>
      <w:r w:rsidR="003C3427">
        <w:rPr>
          <w:szCs w:val="28"/>
        </w:rPr>
        <w:t xml:space="preserve">function of </w:t>
      </w:r>
      <w:r w:rsidR="00951E58">
        <w:rPr>
          <w:szCs w:val="28"/>
        </w:rPr>
        <w:t>temperature is shown in Figure 29.</w:t>
      </w:r>
    </w:p>
    <w:p w:rsidR="008818B0" w:rsidRPr="002F03B3" w:rsidRDefault="008818B0" w:rsidP="003D600E">
      <w:pPr>
        <w:spacing w:line="276" w:lineRule="auto"/>
        <w:ind w:firstLine="720"/>
        <w:rPr>
          <w:szCs w:val="28"/>
        </w:rPr>
      </w:pPr>
      <w:r w:rsidRPr="002F03B3">
        <w:rPr>
          <w:szCs w:val="28"/>
        </w:rPr>
        <w:t>The stiffness</w:t>
      </w:r>
      <w:r w:rsidR="000860FB">
        <w:rPr>
          <w:szCs w:val="28"/>
        </w:rPr>
        <w:t xml:space="preserve"> vs. temperature</w:t>
      </w:r>
      <w:r w:rsidRPr="002F03B3">
        <w:rPr>
          <w:szCs w:val="28"/>
        </w:rPr>
        <w:t xml:space="preserve"> curve was generated by </w:t>
      </w:r>
      <w:r w:rsidR="00A72D0B">
        <w:rPr>
          <w:szCs w:val="28"/>
        </w:rPr>
        <w:t xml:space="preserve">using the assumption that </w:t>
      </w:r>
      <w:r w:rsidR="000860FB">
        <w:rPr>
          <w:szCs w:val="28"/>
        </w:rPr>
        <w:t>a viscoelastic material follows</w:t>
      </w:r>
      <w:r w:rsidR="00A72D0B">
        <w:rPr>
          <w:szCs w:val="28"/>
        </w:rPr>
        <w:t xml:space="preserve"> a sigmoidal trend, with the main change in modulus happening during the glass transition zone, after which the modulus levels off to a constant glassy value. Thus</w:t>
      </w:r>
      <w:r w:rsidR="003C3427">
        <w:rPr>
          <w:szCs w:val="28"/>
        </w:rPr>
        <w:t>,</w:t>
      </w:r>
      <w:r w:rsidR="00A72D0B">
        <w:rPr>
          <w:szCs w:val="28"/>
        </w:rPr>
        <w:t xml:space="preserve"> having the glass transition </w:t>
      </w:r>
      <w:r w:rsidR="003C3427">
        <w:rPr>
          <w:szCs w:val="28"/>
        </w:rPr>
        <w:t>behavior</w:t>
      </w:r>
      <w:r w:rsidR="00A72D0B">
        <w:rPr>
          <w:szCs w:val="28"/>
        </w:rPr>
        <w:t xml:space="preserve"> for each mastic from the dilatometric test, </w:t>
      </w:r>
      <w:r w:rsidRPr="002F03B3">
        <w:rPr>
          <w:szCs w:val="28"/>
        </w:rPr>
        <w:t xml:space="preserve">a </w:t>
      </w:r>
      <w:r w:rsidR="00A72D0B">
        <w:rPr>
          <w:szCs w:val="28"/>
        </w:rPr>
        <w:t xml:space="preserve">sigmoidal </w:t>
      </w:r>
      <w:r w:rsidRPr="002F03B3">
        <w:rPr>
          <w:szCs w:val="28"/>
        </w:rPr>
        <w:t xml:space="preserve">curve </w:t>
      </w:r>
      <w:r w:rsidR="00A72D0B">
        <w:rPr>
          <w:szCs w:val="28"/>
        </w:rPr>
        <w:t xml:space="preserve">was fitted </w:t>
      </w:r>
      <w:r w:rsidRPr="002F03B3">
        <w:rPr>
          <w:szCs w:val="28"/>
        </w:rPr>
        <w:t xml:space="preserve">to </w:t>
      </w:r>
      <w:r w:rsidR="00A72D0B">
        <w:rPr>
          <w:szCs w:val="28"/>
        </w:rPr>
        <w:t>BBR</w:t>
      </w:r>
      <w:r w:rsidRPr="002F03B3">
        <w:rPr>
          <w:szCs w:val="28"/>
        </w:rPr>
        <w:t xml:space="preserve"> creep stiffness measurements </w:t>
      </w:r>
      <w:r w:rsidR="00A72D0B">
        <w:rPr>
          <w:szCs w:val="28"/>
        </w:rPr>
        <w:t>at three temperatures,</w:t>
      </w:r>
      <w:r w:rsidRPr="002F03B3">
        <w:rPr>
          <w:szCs w:val="28"/>
        </w:rPr>
        <w:t xml:space="preserve"> -12, -18</w:t>
      </w:r>
      <w:r w:rsidR="003C3427">
        <w:rPr>
          <w:szCs w:val="28"/>
        </w:rPr>
        <w:t>,</w:t>
      </w:r>
      <w:r w:rsidRPr="002F03B3">
        <w:rPr>
          <w:szCs w:val="28"/>
        </w:rPr>
        <w:t xml:space="preserve"> and -24</w:t>
      </w:r>
      <w:r w:rsidRPr="002F03B3">
        <w:rPr>
          <w:rFonts w:ascii="Cambria Math" w:hAnsi="Cambria Math" w:cs="Cambria Math"/>
          <w:szCs w:val="28"/>
        </w:rPr>
        <w:t>℃</w:t>
      </w:r>
      <w:r w:rsidR="00A72D0B">
        <w:rPr>
          <w:szCs w:val="28"/>
        </w:rPr>
        <w:t>, allowing for a good coverage of the modulus transition zone. Figure 30 shows the resulting curves.</w:t>
      </w:r>
    </w:p>
    <w:p w:rsidR="008818B0" w:rsidRPr="002F03B3" w:rsidRDefault="00961445" w:rsidP="00951E58">
      <w:pPr>
        <w:keepNext/>
        <w:spacing w:line="276" w:lineRule="auto"/>
        <w:jc w:val="center"/>
        <w:rPr>
          <w:szCs w:val="28"/>
        </w:rPr>
      </w:pPr>
      <w:r>
        <w:rPr>
          <w:noProof/>
          <w:szCs w:val="28"/>
        </w:rPr>
        <w:drawing>
          <wp:inline distT="0" distB="0" distL="0" distR="0">
            <wp:extent cx="4467225" cy="2647950"/>
            <wp:effectExtent l="0" t="0" r="9525" b="0"/>
            <wp:docPr id="9230" name="Picture 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467225" cy="2647950"/>
                    </a:xfrm>
                    <a:prstGeom prst="rect">
                      <a:avLst/>
                    </a:prstGeom>
                    <a:noFill/>
                    <a:ln>
                      <a:noFill/>
                    </a:ln>
                  </pic:spPr>
                </pic:pic>
              </a:graphicData>
            </a:graphic>
          </wp:inline>
        </w:drawing>
      </w:r>
    </w:p>
    <w:p w:rsidR="008818B0" w:rsidRPr="002F03B3" w:rsidRDefault="008818B0" w:rsidP="00B8713D">
      <w:pPr>
        <w:pStyle w:val="Caption"/>
        <w:spacing w:line="276" w:lineRule="auto"/>
      </w:pPr>
      <w:bookmarkStart w:id="77" w:name="_Toc304477231"/>
      <w:bookmarkStart w:id="78" w:name="_Toc320004650"/>
      <w:r w:rsidRPr="002F03B3">
        <w:t xml:space="preserve">Figure </w:t>
      </w:r>
      <w:r w:rsidR="00807CB4" w:rsidRPr="002F03B3">
        <w:t>29</w:t>
      </w:r>
      <w:r w:rsidRPr="002F03B3">
        <w:t>. CTE of three different mastics</w:t>
      </w:r>
      <w:bookmarkEnd w:id="77"/>
      <w:r w:rsidR="003C3427">
        <w:t>.</w:t>
      </w:r>
      <w:bookmarkEnd w:id="78"/>
    </w:p>
    <w:p w:rsidR="008818B0" w:rsidRDefault="008818B0" w:rsidP="00B8713D">
      <w:pPr>
        <w:spacing w:line="276" w:lineRule="auto"/>
        <w:rPr>
          <w:szCs w:val="28"/>
        </w:rPr>
      </w:pPr>
    </w:p>
    <w:p w:rsidR="00A72D0B" w:rsidRPr="002F03B3" w:rsidRDefault="00A72D0B" w:rsidP="00B8713D">
      <w:pPr>
        <w:spacing w:line="276" w:lineRule="auto"/>
        <w:rPr>
          <w:szCs w:val="28"/>
        </w:rPr>
      </w:pPr>
    </w:p>
    <w:p w:rsidR="008818B0" w:rsidRPr="002F03B3" w:rsidRDefault="00961445" w:rsidP="00B8713D">
      <w:pPr>
        <w:spacing w:line="276" w:lineRule="auto"/>
        <w:jc w:val="center"/>
        <w:rPr>
          <w:b/>
          <w:bCs/>
          <w:szCs w:val="28"/>
        </w:rPr>
      </w:pPr>
      <w:r>
        <w:rPr>
          <w:b/>
          <w:bCs/>
          <w:noProof/>
          <w:szCs w:val="28"/>
        </w:rPr>
        <w:drawing>
          <wp:inline distT="0" distB="0" distL="0" distR="0">
            <wp:extent cx="4448175" cy="2933700"/>
            <wp:effectExtent l="0" t="0" r="9525" b="0"/>
            <wp:docPr id="9231" name="Picture 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48175" cy="2933700"/>
                    </a:xfrm>
                    <a:prstGeom prst="rect">
                      <a:avLst/>
                    </a:prstGeom>
                    <a:noFill/>
                    <a:ln>
                      <a:noFill/>
                    </a:ln>
                  </pic:spPr>
                </pic:pic>
              </a:graphicData>
            </a:graphic>
          </wp:inline>
        </w:drawing>
      </w:r>
    </w:p>
    <w:p w:rsidR="008818B0" w:rsidRPr="002F03B3" w:rsidRDefault="008818B0" w:rsidP="00B8713D">
      <w:pPr>
        <w:pStyle w:val="Caption"/>
        <w:spacing w:line="276" w:lineRule="auto"/>
      </w:pPr>
      <w:bookmarkStart w:id="79" w:name="_Toc304477232"/>
      <w:bookmarkStart w:id="80" w:name="_Toc320004651"/>
      <w:r w:rsidRPr="002F03B3">
        <w:t xml:space="preserve">Figure </w:t>
      </w:r>
      <w:r w:rsidR="00807CB4" w:rsidRPr="002F03B3">
        <w:t>30</w:t>
      </w:r>
      <w:r w:rsidRPr="002F03B3">
        <w:t>. Stiffness of three different mastics</w:t>
      </w:r>
      <w:bookmarkEnd w:id="79"/>
      <w:bookmarkEnd w:id="80"/>
    </w:p>
    <w:p w:rsidR="00807CB4" w:rsidRPr="002F03B3" w:rsidRDefault="00807CB4" w:rsidP="00B8713D">
      <w:pPr>
        <w:spacing w:line="276" w:lineRule="auto"/>
        <w:rPr>
          <w:szCs w:val="28"/>
        </w:rPr>
      </w:pPr>
    </w:p>
    <w:p w:rsidR="002606DF" w:rsidRPr="0003025E" w:rsidRDefault="002606DF" w:rsidP="0003025E">
      <w:pPr>
        <w:spacing w:line="276" w:lineRule="auto"/>
        <w:ind w:firstLine="720"/>
        <w:rPr>
          <w:szCs w:val="28"/>
          <w:highlight w:val="yellow"/>
        </w:rPr>
      </w:pPr>
      <w:r>
        <w:rPr>
          <w:szCs w:val="28"/>
        </w:rPr>
        <w:t xml:space="preserve">Using </w:t>
      </w:r>
      <w:r w:rsidR="003C3427">
        <w:rPr>
          <w:szCs w:val="28"/>
        </w:rPr>
        <w:t>the</w:t>
      </w:r>
      <w:r w:rsidR="0003025E">
        <w:rPr>
          <w:szCs w:val="28"/>
        </w:rPr>
        <w:t xml:space="preserve"> </w:t>
      </w:r>
      <w:r w:rsidR="003C3427">
        <w:rPr>
          <w:szCs w:val="28"/>
        </w:rPr>
        <w:t>CTE and modulus</w:t>
      </w:r>
      <w:r w:rsidR="0003025E">
        <w:rPr>
          <w:szCs w:val="28"/>
        </w:rPr>
        <w:t xml:space="preserve"> of mastics</w:t>
      </w:r>
      <w:r w:rsidR="003C3427">
        <w:rPr>
          <w:szCs w:val="28"/>
        </w:rPr>
        <w:t xml:space="preserve"> from F</w:t>
      </w:r>
      <w:r>
        <w:rPr>
          <w:szCs w:val="28"/>
        </w:rPr>
        <w:t>igure</w:t>
      </w:r>
      <w:r w:rsidR="003C3427">
        <w:rPr>
          <w:szCs w:val="28"/>
        </w:rPr>
        <w:t>s</w:t>
      </w:r>
      <w:r>
        <w:rPr>
          <w:szCs w:val="28"/>
        </w:rPr>
        <w:t xml:space="preserve"> 29 and 30</w:t>
      </w:r>
      <w:r w:rsidR="0003025E">
        <w:rPr>
          <w:szCs w:val="28"/>
        </w:rPr>
        <w:t xml:space="preserve"> as input,</w:t>
      </w:r>
      <w:r>
        <w:rPr>
          <w:szCs w:val="28"/>
        </w:rPr>
        <w:t xml:space="preserve"> and knowing the volume fraction for the mastic and aggregate phases for each mixture, </w:t>
      </w:r>
      <w:r w:rsidR="000860FB">
        <w:rPr>
          <w:szCs w:val="28"/>
        </w:rPr>
        <w:t>t</w:t>
      </w:r>
      <w:r>
        <w:rPr>
          <w:szCs w:val="28"/>
        </w:rPr>
        <w:t xml:space="preserve">he ABAQUS model was used to </w:t>
      </w:r>
      <w:r w:rsidR="005D0DF4">
        <w:rPr>
          <w:szCs w:val="28"/>
        </w:rPr>
        <w:t xml:space="preserve">estimate </w:t>
      </w:r>
      <w:r>
        <w:rPr>
          <w:szCs w:val="28"/>
        </w:rPr>
        <w:t>the thermal strain</w:t>
      </w:r>
      <w:r w:rsidR="00AF41C8">
        <w:rPr>
          <w:szCs w:val="28"/>
        </w:rPr>
        <w:t xml:space="preserve"> and to calculate the CTE</w:t>
      </w:r>
      <w:r>
        <w:rPr>
          <w:szCs w:val="28"/>
        </w:rPr>
        <w:t xml:space="preserve"> </w:t>
      </w:r>
      <w:r w:rsidR="00AF41C8">
        <w:rPr>
          <w:szCs w:val="28"/>
        </w:rPr>
        <w:t>for</w:t>
      </w:r>
      <w:r>
        <w:rPr>
          <w:szCs w:val="28"/>
        </w:rPr>
        <w:t xml:space="preserve"> each mix</w:t>
      </w:r>
      <w:r w:rsidR="003C3427">
        <w:rPr>
          <w:szCs w:val="28"/>
        </w:rPr>
        <w:t xml:space="preserve">ture as temperature decreased. </w:t>
      </w:r>
    </w:p>
    <w:p w:rsidR="008818B0" w:rsidRPr="002F03B3" w:rsidRDefault="008818B0" w:rsidP="002606DF">
      <w:pPr>
        <w:spacing w:line="276" w:lineRule="auto"/>
        <w:ind w:firstLine="720"/>
        <w:rPr>
          <w:szCs w:val="28"/>
        </w:rPr>
      </w:pPr>
      <w:r w:rsidRPr="002F03B3">
        <w:rPr>
          <w:szCs w:val="28"/>
        </w:rPr>
        <w:t xml:space="preserve">Based on the number of </w:t>
      </w:r>
      <w:r w:rsidR="006928A6">
        <w:rPr>
          <w:szCs w:val="28"/>
        </w:rPr>
        <w:t xml:space="preserve">aggregate to aggregate </w:t>
      </w:r>
      <w:r w:rsidRPr="002F03B3">
        <w:rPr>
          <w:szCs w:val="28"/>
        </w:rPr>
        <w:t xml:space="preserve">contact </w:t>
      </w:r>
      <w:r w:rsidR="00AF41C8">
        <w:rPr>
          <w:szCs w:val="28"/>
        </w:rPr>
        <w:t>zones</w:t>
      </w:r>
      <w:r w:rsidRPr="002F03B3">
        <w:rPr>
          <w:szCs w:val="28"/>
        </w:rPr>
        <w:t xml:space="preserve"> presented in Table </w:t>
      </w:r>
      <w:r w:rsidR="00807CB4" w:rsidRPr="002F03B3">
        <w:rPr>
          <w:szCs w:val="28"/>
        </w:rPr>
        <w:t>4</w:t>
      </w:r>
      <w:r w:rsidRPr="002F03B3">
        <w:rPr>
          <w:szCs w:val="28"/>
        </w:rPr>
        <w:t xml:space="preserve">, it can be concluded that increasing the number of contact </w:t>
      </w:r>
      <w:r w:rsidR="00AF41C8">
        <w:rPr>
          <w:szCs w:val="28"/>
        </w:rPr>
        <w:t>zones</w:t>
      </w:r>
      <w:r w:rsidRPr="002F03B3">
        <w:rPr>
          <w:szCs w:val="28"/>
        </w:rPr>
        <w:t xml:space="preserve"> generally will cause a reduction in </w:t>
      </w:r>
      <w:r w:rsidR="00AF41C8">
        <w:rPr>
          <w:szCs w:val="28"/>
        </w:rPr>
        <w:t>the thermal contraction coefficient (CTE)</w:t>
      </w:r>
      <w:r w:rsidRPr="002F03B3">
        <w:rPr>
          <w:szCs w:val="28"/>
        </w:rPr>
        <w:t xml:space="preserve">. Figures </w:t>
      </w:r>
      <w:r w:rsidR="0095385F" w:rsidRPr="002F03B3">
        <w:rPr>
          <w:szCs w:val="28"/>
        </w:rPr>
        <w:t>3</w:t>
      </w:r>
      <w:r w:rsidR="0095385F">
        <w:rPr>
          <w:szCs w:val="28"/>
        </w:rPr>
        <w:t>1</w:t>
      </w:r>
      <w:r w:rsidRPr="002F03B3">
        <w:rPr>
          <w:szCs w:val="28"/>
        </w:rPr>
        <w:t xml:space="preserve">, </w:t>
      </w:r>
      <w:r w:rsidR="0095385F" w:rsidRPr="002F03B3">
        <w:rPr>
          <w:szCs w:val="28"/>
        </w:rPr>
        <w:t>3</w:t>
      </w:r>
      <w:r w:rsidR="0095385F">
        <w:rPr>
          <w:szCs w:val="28"/>
        </w:rPr>
        <w:t>2</w:t>
      </w:r>
      <w:r w:rsidRPr="002F03B3">
        <w:rPr>
          <w:szCs w:val="28"/>
        </w:rPr>
        <w:t xml:space="preserve">, and </w:t>
      </w:r>
      <w:r w:rsidR="0095385F" w:rsidRPr="002F03B3">
        <w:rPr>
          <w:szCs w:val="28"/>
        </w:rPr>
        <w:t>3</w:t>
      </w:r>
      <w:r w:rsidR="0095385F">
        <w:rPr>
          <w:szCs w:val="28"/>
        </w:rPr>
        <w:t>3</w:t>
      </w:r>
      <w:r w:rsidR="0095385F" w:rsidRPr="002F03B3">
        <w:rPr>
          <w:szCs w:val="28"/>
        </w:rPr>
        <w:t xml:space="preserve"> </w:t>
      </w:r>
      <w:r w:rsidRPr="002F03B3">
        <w:rPr>
          <w:szCs w:val="28"/>
        </w:rPr>
        <w:t>show the relation between contact points</w:t>
      </w:r>
      <w:r w:rsidR="00AF41C8">
        <w:rPr>
          <w:szCs w:val="28"/>
        </w:rPr>
        <w:t>/zones</w:t>
      </w:r>
      <w:r w:rsidRPr="002F03B3">
        <w:rPr>
          <w:szCs w:val="28"/>
        </w:rPr>
        <w:t xml:space="preserve"> and CTE below and above T</w:t>
      </w:r>
      <w:r w:rsidRPr="002F03B3">
        <w:rPr>
          <w:szCs w:val="28"/>
          <w:vertAlign w:val="subscript"/>
        </w:rPr>
        <w:t>g</w:t>
      </w:r>
      <w:r w:rsidRPr="002F03B3">
        <w:rPr>
          <w:szCs w:val="28"/>
        </w:rPr>
        <w:t>. In these figures, α</w:t>
      </w:r>
      <w:r w:rsidRPr="002F03B3">
        <w:rPr>
          <w:szCs w:val="28"/>
          <w:vertAlign w:val="subscript"/>
        </w:rPr>
        <w:t>l</w:t>
      </w:r>
      <w:r w:rsidRPr="002F03B3">
        <w:rPr>
          <w:szCs w:val="28"/>
        </w:rPr>
        <w:t xml:space="preserve"> and α</w:t>
      </w:r>
      <w:r w:rsidRPr="002F03B3">
        <w:rPr>
          <w:szCs w:val="28"/>
          <w:vertAlign w:val="subscript"/>
        </w:rPr>
        <w:t>g</w:t>
      </w:r>
      <w:r w:rsidRPr="002F03B3">
        <w:rPr>
          <w:szCs w:val="28"/>
        </w:rPr>
        <w:t xml:space="preserve"> have been shown versus </w:t>
      </w:r>
      <w:r w:rsidR="006928A6">
        <w:rPr>
          <w:szCs w:val="28"/>
        </w:rPr>
        <w:t xml:space="preserve">the </w:t>
      </w:r>
      <w:r w:rsidRPr="002F03B3">
        <w:rPr>
          <w:szCs w:val="28"/>
        </w:rPr>
        <w:t xml:space="preserve">number of contact </w:t>
      </w:r>
      <w:r w:rsidR="00AF41C8">
        <w:rPr>
          <w:szCs w:val="28"/>
        </w:rPr>
        <w:t>zones</w:t>
      </w:r>
      <w:r w:rsidRPr="002F03B3">
        <w:rPr>
          <w:szCs w:val="28"/>
        </w:rPr>
        <w:t xml:space="preserve"> for </w:t>
      </w:r>
      <w:r w:rsidR="006928A6">
        <w:rPr>
          <w:szCs w:val="28"/>
        </w:rPr>
        <w:t xml:space="preserve">the </w:t>
      </w:r>
      <w:r w:rsidRPr="002F03B3">
        <w:rPr>
          <w:szCs w:val="28"/>
        </w:rPr>
        <w:t>three different mastic</w:t>
      </w:r>
      <w:r w:rsidR="006928A6">
        <w:rPr>
          <w:szCs w:val="28"/>
        </w:rPr>
        <w:t>s</w:t>
      </w:r>
      <w:r w:rsidRPr="002F03B3">
        <w:rPr>
          <w:szCs w:val="28"/>
        </w:rPr>
        <w:t xml:space="preserve"> and five different mixtures</w:t>
      </w:r>
      <w:r w:rsidR="006928A6">
        <w:rPr>
          <w:szCs w:val="28"/>
        </w:rPr>
        <w:t xml:space="preserve"> considered</w:t>
      </w:r>
      <w:r w:rsidRPr="002F03B3">
        <w:rPr>
          <w:szCs w:val="28"/>
        </w:rPr>
        <w:t xml:space="preserve">. It is observed that there is a good correlation between </w:t>
      </w:r>
      <w:r w:rsidR="006928A6">
        <w:rPr>
          <w:szCs w:val="28"/>
        </w:rPr>
        <w:t xml:space="preserve">the </w:t>
      </w:r>
      <w:r w:rsidRPr="002F03B3">
        <w:rPr>
          <w:szCs w:val="28"/>
        </w:rPr>
        <w:t xml:space="preserve">number of contact </w:t>
      </w:r>
      <w:r w:rsidR="00AF41C8">
        <w:rPr>
          <w:szCs w:val="28"/>
        </w:rPr>
        <w:t>zones</w:t>
      </w:r>
      <w:r w:rsidRPr="002F03B3">
        <w:rPr>
          <w:szCs w:val="28"/>
        </w:rPr>
        <w:t xml:space="preserve"> and α</w:t>
      </w:r>
      <w:r w:rsidRPr="002F03B3">
        <w:rPr>
          <w:szCs w:val="28"/>
          <w:vertAlign w:val="subscript"/>
        </w:rPr>
        <w:t>l</w:t>
      </w:r>
      <w:r w:rsidR="006928A6" w:rsidRPr="006928A6">
        <w:rPr>
          <w:szCs w:val="28"/>
        </w:rPr>
        <w:t>,</w:t>
      </w:r>
      <w:r w:rsidRPr="002F03B3">
        <w:rPr>
          <w:szCs w:val="28"/>
        </w:rPr>
        <w:t xml:space="preserve"> and a fair correlation with α</w:t>
      </w:r>
      <w:r w:rsidRPr="002F03B3">
        <w:rPr>
          <w:szCs w:val="28"/>
          <w:vertAlign w:val="subscript"/>
        </w:rPr>
        <w:t>g</w:t>
      </w:r>
      <w:r w:rsidRPr="002F03B3">
        <w:rPr>
          <w:szCs w:val="28"/>
        </w:rPr>
        <w:t>.</w:t>
      </w:r>
    </w:p>
    <w:p w:rsidR="00011FDC" w:rsidRPr="002F03B3" w:rsidRDefault="00011FDC" w:rsidP="00B8713D">
      <w:pPr>
        <w:spacing w:line="276" w:lineRule="auto"/>
        <w:rPr>
          <w:szCs w:val="28"/>
        </w:rPr>
      </w:pPr>
    </w:p>
    <w:p w:rsidR="00011FDC" w:rsidRPr="002F03B3" w:rsidRDefault="00011FDC" w:rsidP="00B8713D">
      <w:pPr>
        <w:spacing w:line="276" w:lineRule="auto"/>
        <w:jc w:val="center"/>
        <w:rPr>
          <w:szCs w:val="28"/>
        </w:rPr>
      </w:pPr>
    </w:p>
    <w:p w:rsidR="008818B0" w:rsidRPr="002F03B3" w:rsidRDefault="00961445" w:rsidP="00B8713D">
      <w:pPr>
        <w:spacing w:line="276" w:lineRule="auto"/>
        <w:jc w:val="center"/>
        <w:rPr>
          <w:szCs w:val="28"/>
        </w:rPr>
      </w:pPr>
      <w:r>
        <w:rPr>
          <w:noProof/>
          <w:szCs w:val="28"/>
        </w:rPr>
        <w:drawing>
          <wp:inline distT="0" distB="0" distL="0" distR="0">
            <wp:extent cx="4943475" cy="2257425"/>
            <wp:effectExtent l="0" t="0" r="9525" b="9525"/>
            <wp:docPr id="9235" name="Picture 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43475" cy="2257425"/>
                    </a:xfrm>
                    <a:prstGeom prst="rect">
                      <a:avLst/>
                    </a:prstGeom>
                    <a:noFill/>
                    <a:ln>
                      <a:noFill/>
                    </a:ln>
                  </pic:spPr>
                </pic:pic>
              </a:graphicData>
            </a:graphic>
          </wp:inline>
        </w:drawing>
      </w:r>
    </w:p>
    <w:p w:rsidR="008818B0" w:rsidRPr="002F03B3" w:rsidRDefault="008818B0" w:rsidP="00B8713D">
      <w:pPr>
        <w:pStyle w:val="Caption"/>
        <w:spacing w:line="276" w:lineRule="auto"/>
      </w:pPr>
      <w:bookmarkStart w:id="81" w:name="_Toc304477235"/>
      <w:bookmarkStart w:id="82" w:name="_Toc320004652"/>
      <w:r w:rsidRPr="002F03B3">
        <w:t xml:space="preserve">Figure </w:t>
      </w:r>
      <w:r w:rsidR="0095385F" w:rsidRPr="002F03B3">
        <w:t>3</w:t>
      </w:r>
      <w:r w:rsidR="0095385F">
        <w:t>1</w:t>
      </w:r>
      <w:r w:rsidR="00AF41C8">
        <w:t>. CTE vs. number of c</w:t>
      </w:r>
      <w:r w:rsidRPr="002F03B3">
        <w:t xml:space="preserve">ontact </w:t>
      </w:r>
      <w:r w:rsidR="00AF41C8">
        <w:t>zones/points for m</w:t>
      </w:r>
      <w:r w:rsidRPr="002F03B3">
        <w:t>ixtures with Mastic 1</w:t>
      </w:r>
      <w:bookmarkEnd w:id="81"/>
      <w:r w:rsidR="00724278">
        <w:t>.</w:t>
      </w:r>
      <w:bookmarkEnd w:id="82"/>
    </w:p>
    <w:p w:rsidR="008818B0" w:rsidRPr="002F03B3" w:rsidRDefault="00961445" w:rsidP="00B8713D">
      <w:pPr>
        <w:spacing w:line="276" w:lineRule="auto"/>
        <w:jc w:val="center"/>
        <w:rPr>
          <w:szCs w:val="28"/>
        </w:rPr>
      </w:pPr>
      <w:r>
        <w:rPr>
          <w:noProof/>
          <w:szCs w:val="28"/>
        </w:rPr>
        <w:drawing>
          <wp:inline distT="0" distB="0" distL="0" distR="0">
            <wp:extent cx="4772025" cy="2190750"/>
            <wp:effectExtent l="0" t="0" r="9525" b="0"/>
            <wp:docPr id="9236" name="Picture 9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72025" cy="2190750"/>
                    </a:xfrm>
                    <a:prstGeom prst="rect">
                      <a:avLst/>
                    </a:prstGeom>
                    <a:noFill/>
                    <a:ln>
                      <a:noFill/>
                    </a:ln>
                  </pic:spPr>
                </pic:pic>
              </a:graphicData>
            </a:graphic>
          </wp:inline>
        </w:drawing>
      </w:r>
    </w:p>
    <w:p w:rsidR="008818B0" w:rsidRDefault="008818B0" w:rsidP="00B8713D">
      <w:pPr>
        <w:pStyle w:val="Caption"/>
        <w:spacing w:line="276" w:lineRule="auto"/>
      </w:pPr>
      <w:bookmarkStart w:id="83" w:name="_Toc304477236"/>
      <w:bookmarkStart w:id="84" w:name="_Toc320004653"/>
      <w:r w:rsidRPr="002F03B3">
        <w:t xml:space="preserve">Figure </w:t>
      </w:r>
      <w:r w:rsidR="0095385F" w:rsidRPr="002F03B3">
        <w:t>3</w:t>
      </w:r>
      <w:r w:rsidR="0095385F">
        <w:t>2</w:t>
      </w:r>
      <w:r w:rsidRPr="002F03B3">
        <w:t xml:space="preserve">. CTE </w:t>
      </w:r>
      <w:r w:rsidR="00AF41C8">
        <w:t>vs. number of c</w:t>
      </w:r>
      <w:r w:rsidRPr="002F03B3">
        <w:t xml:space="preserve">ontact </w:t>
      </w:r>
      <w:r w:rsidR="00AF41C8">
        <w:t>zones/points for m</w:t>
      </w:r>
      <w:r w:rsidRPr="002F03B3">
        <w:t>ixtures with Mastic 2</w:t>
      </w:r>
      <w:bookmarkEnd w:id="83"/>
      <w:r w:rsidR="00AF41C8">
        <w:t>.</w:t>
      </w:r>
      <w:bookmarkEnd w:id="84"/>
    </w:p>
    <w:p w:rsidR="00AF41C8" w:rsidRPr="00AF41C8" w:rsidRDefault="00AF41C8" w:rsidP="00AF41C8">
      <w:pPr>
        <w:rPr>
          <w:lang w:eastAsia="ar-SA"/>
        </w:rPr>
      </w:pPr>
    </w:p>
    <w:p w:rsidR="008818B0" w:rsidRPr="002F03B3" w:rsidRDefault="00961445" w:rsidP="00B8713D">
      <w:pPr>
        <w:spacing w:line="276" w:lineRule="auto"/>
        <w:jc w:val="center"/>
        <w:rPr>
          <w:szCs w:val="28"/>
        </w:rPr>
      </w:pPr>
      <w:r>
        <w:rPr>
          <w:noProof/>
          <w:szCs w:val="28"/>
        </w:rPr>
        <w:drawing>
          <wp:inline distT="0" distB="0" distL="0" distR="0">
            <wp:extent cx="4905375" cy="2409825"/>
            <wp:effectExtent l="0" t="0" r="9525" b="9525"/>
            <wp:docPr id="9237" name="Picture 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905375" cy="2409825"/>
                    </a:xfrm>
                    <a:prstGeom prst="rect">
                      <a:avLst/>
                    </a:prstGeom>
                    <a:noFill/>
                    <a:ln>
                      <a:noFill/>
                    </a:ln>
                  </pic:spPr>
                </pic:pic>
              </a:graphicData>
            </a:graphic>
          </wp:inline>
        </w:drawing>
      </w:r>
    </w:p>
    <w:p w:rsidR="008818B0" w:rsidRPr="002F03B3" w:rsidRDefault="008818B0" w:rsidP="00B8713D">
      <w:pPr>
        <w:pStyle w:val="Caption"/>
        <w:spacing w:line="276" w:lineRule="auto"/>
      </w:pPr>
      <w:bookmarkStart w:id="85" w:name="_Toc304477237"/>
      <w:bookmarkStart w:id="86" w:name="_Toc320004654"/>
      <w:r w:rsidRPr="002F03B3">
        <w:t xml:space="preserve">Figure </w:t>
      </w:r>
      <w:r w:rsidR="0095385F" w:rsidRPr="002F03B3">
        <w:t>3</w:t>
      </w:r>
      <w:r w:rsidR="0095385F">
        <w:t>3</w:t>
      </w:r>
      <w:r w:rsidRPr="002F03B3">
        <w:t xml:space="preserve">. CTE </w:t>
      </w:r>
      <w:r w:rsidR="006928A6">
        <w:t>v</w:t>
      </w:r>
      <w:r w:rsidR="00AF41C8">
        <w:t>s. number of c</w:t>
      </w:r>
      <w:r w:rsidRPr="002F03B3">
        <w:t xml:space="preserve">ontact </w:t>
      </w:r>
      <w:r w:rsidR="00AF41C8">
        <w:t>zones/points for m</w:t>
      </w:r>
      <w:r w:rsidRPr="002F03B3">
        <w:t>ixtures with Mastic 3</w:t>
      </w:r>
      <w:bookmarkEnd w:id="85"/>
      <w:r w:rsidR="00724278">
        <w:t>.</w:t>
      </w:r>
      <w:bookmarkEnd w:id="86"/>
    </w:p>
    <w:p w:rsidR="008A0B01" w:rsidRPr="002F03B3" w:rsidRDefault="008A0B01" w:rsidP="00B8713D">
      <w:pPr>
        <w:spacing w:line="276" w:lineRule="auto"/>
        <w:rPr>
          <w:szCs w:val="28"/>
        </w:rPr>
      </w:pPr>
    </w:p>
    <w:p w:rsidR="008818B0" w:rsidRPr="002F03B3" w:rsidRDefault="008818B0" w:rsidP="006928A6">
      <w:pPr>
        <w:spacing w:line="276" w:lineRule="auto"/>
        <w:ind w:firstLine="720"/>
        <w:rPr>
          <w:szCs w:val="28"/>
        </w:rPr>
      </w:pPr>
      <w:r w:rsidRPr="002F03B3">
        <w:rPr>
          <w:szCs w:val="28"/>
        </w:rPr>
        <w:t xml:space="preserve">Based on </w:t>
      </w:r>
      <w:r w:rsidR="006928A6">
        <w:rPr>
          <w:szCs w:val="28"/>
        </w:rPr>
        <w:t>the</w:t>
      </w:r>
      <w:r w:rsidRPr="002F03B3">
        <w:rPr>
          <w:szCs w:val="28"/>
        </w:rPr>
        <w:t xml:space="preserve"> simulations performed, it </w:t>
      </w:r>
      <w:r w:rsidR="006928A6">
        <w:rPr>
          <w:szCs w:val="28"/>
        </w:rPr>
        <w:t>was</w:t>
      </w:r>
      <w:r w:rsidRPr="002F03B3">
        <w:rPr>
          <w:szCs w:val="28"/>
        </w:rPr>
        <w:t xml:space="preserve"> observed that </w:t>
      </w:r>
      <w:r w:rsidR="006928A6">
        <w:rPr>
          <w:szCs w:val="28"/>
        </w:rPr>
        <w:t xml:space="preserve">a </w:t>
      </w:r>
      <w:r w:rsidRPr="002F03B3">
        <w:rPr>
          <w:szCs w:val="28"/>
        </w:rPr>
        <w:t>decreas</w:t>
      </w:r>
      <w:r w:rsidR="006928A6">
        <w:rPr>
          <w:szCs w:val="28"/>
        </w:rPr>
        <w:t>e</w:t>
      </w:r>
      <w:r w:rsidR="005D4B3B">
        <w:rPr>
          <w:szCs w:val="28"/>
        </w:rPr>
        <w:t xml:space="preserve"> </w:t>
      </w:r>
      <w:r w:rsidR="006928A6">
        <w:rPr>
          <w:szCs w:val="28"/>
        </w:rPr>
        <w:t xml:space="preserve">in </w:t>
      </w:r>
      <w:r w:rsidRPr="002F03B3">
        <w:rPr>
          <w:szCs w:val="28"/>
        </w:rPr>
        <w:t xml:space="preserve">the number of </w:t>
      </w:r>
      <w:r w:rsidR="006928A6">
        <w:rPr>
          <w:szCs w:val="28"/>
        </w:rPr>
        <w:t xml:space="preserve">aggregate </w:t>
      </w:r>
      <w:r w:rsidRPr="002F03B3">
        <w:rPr>
          <w:szCs w:val="28"/>
        </w:rPr>
        <w:t xml:space="preserve">contact </w:t>
      </w:r>
      <w:r w:rsidR="005D4B3B">
        <w:rPr>
          <w:szCs w:val="28"/>
        </w:rPr>
        <w:t>zones</w:t>
      </w:r>
      <w:r w:rsidR="006928A6">
        <w:rPr>
          <w:szCs w:val="28"/>
        </w:rPr>
        <w:t>, which may implies a less effective aggregate skeleton structure,</w:t>
      </w:r>
      <w:r w:rsidRPr="002F03B3">
        <w:rPr>
          <w:szCs w:val="28"/>
        </w:rPr>
        <w:t xml:space="preserve"> and </w:t>
      </w:r>
      <w:r w:rsidR="005D4B3B">
        <w:rPr>
          <w:szCs w:val="28"/>
        </w:rPr>
        <w:t xml:space="preserve">an </w:t>
      </w:r>
      <w:r w:rsidRPr="002F03B3">
        <w:rPr>
          <w:szCs w:val="28"/>
        </w:rPr>
        <w:t>increas</w:t>
      </w:r>
      <w:r w:rsidR="006928A6">
        <w:rPr>
          <w:szCs w:val="28"/>
        </w:rPr>
        <w:t>e in</w:t>
      </w:r>
      <w:r w:rsidRPr="002F03B3">
        <w:rPr>
          <w:szCs w:val="28"/>
        </w:rPr>
        <w:t xml:space="preserve"> the elastic modulus of </w:t>
      </w:r>
      <w:r w:rsidR="006928A6">
        <w:rPr>
          <w:szCs w:val="28"/>
        </w:rPr>
        <w:t xml:space="preserve">the </w:t>
      </w:r>
      <w:r w:rsidRPr="002F03B3">
        <w:rPr>
          <w:szCs w:val="28"/>
        </w:rPr>
        <w:t xml:space="preserve">mastic </w:t>
      </w:r>
      <w:r w:rsidR="006928A6">
        <w:rPr>
          <w:szCs w:val="28"/>
        </w:rPr>
        <w:t xml:space="preserve">phase </w:t>
      </w:r>
      <w:r w:rsidRPr="002F03B3">
        <w:rPr>
          <w:szCs w:val="28"/>
        </w:rPr>
        <w:t xml:space="preserve">will </w:t>
      </w:r>
      <w:r w:rsidR="006928A6">
        <w:rPr>
          <w:szCs w:val="28"/>
        </w:rPr>
        <w:t xml:space="preserve">result in an overall </w:t>
      </w:r>
      <w:r w:rsidRPr="002F03B3">
        <w:rPr>
          <w:szCs w:val="28"/>
        </w:rPr>
        <w:t xml:space="preserve">increase </w:t>
      </w:r>
      <w:r w:rsidR="006928A6">
        <w:rPr>
          <w:szCs w:val="28"/>
        </w:rPr>
        <w:t xml:space="preserve">in </w:t>
      </w:r>
      <w:r w:rsidRPr="002F03B3">
        <w:rPr>
          <w:szCs w:val="28"/>
        </w:rPr>
        <w:t xml:space="preserve">the </w:t>
      </w:r>
      <w:r w:rsidR="006928A6">
        <w:rPr>
          <w:szCs w:val="28"/>
        </w:rPr>
        <w:t xml:space="preserve">level of </w:t>
      </w:r>
      <w:r w:rsidRPr="002F03B3">
        <w:rPr>
          <w:szCs w:val="28"/>
        </w:rPr>
        <w:t xml:space="preserve">contribution of </w:t>
      </w:r>
      <w:r w:rsidR="006928A6">
        <w:rPr>
          <w:szCs w:val="28"/>
        </w:rPr>
        <w:t xml:space="preserve">the </w:t>
      </w:r>
      <w:r w:rsidRPr="002F03B3">
        <w:rPr>
          <w:szCs w:val="28"/>
        </w:rPr>
        <w:t xml:space="preserve">mastic </w:t>
      </w:r>
      <w:r w:rsidR="006928A6">
        <w:rPr>
          <w:szCs w:val="28"/>
        </w:rPr>
        <w:t xml:space="preserve">phase </w:t>
      </w:r>
      <w:r w:rsidRPr="002F03B3">
        <w:rPr>
          <w:szCs w:val="28"/>
        </w:rPr>
        <w:t xml:space="preserve">in </w:t>
      </w:r>
      <w:r w:rsidR="006928A6">
        <w:rPr>
          <w:szCs w:val="28"/>
        </w:rPr>
        <w:t xml:space="preserve">the total </w:t>
      </w:r>
      <w:r w:rsidRPr="002F03B3">
        <w:rPr>
          <w:szCs w:val="28"/>
        </w:rPr>
        <w:t xml:space="preserve">thermal contraction coefficient of </w:t>
      </w:r>
      <w:r w:rsidR="006928A6">
        <w:rPr>
          <w:szCs w:val="28"/>
        </w:rPr>
        <w:t xml:space="preserve">the composite </w:t>
      </w:r>
      <w:r w:rsidRPr="002F03B3">
        <w:rPr>
          <w:szCs w:val="28"/>
        </w:rPr>
        <w:t>mixture.</w:t>
      </w:r>
    </w:p>
    <w:p w:rsidR="008818B0" w:rsidRPr="002F03B3" w:rsidRDefault="008818B0" w:rsidP="00B8713D">
      <w:pPr>
        <w:spacing w:line="276" w:lineRule="auto"/>
        <w:rPr>
          <w:szCs w:val="28"/>
        </w:rPr>
      </w:pPr>
    </w:p>
    <w:p w:rsidR="008818B0" w:rsidRDefault="00FF7F99" w:rsidP="00B8713D">
      <w:pPr>
        <w:pStyle w:val="PFHeading2"/>
        <w:spacing w:line="276" w:lineRule="auto"/>
      </w:pPr>
      <w:bookmarkStart w:id="87" w:name="_Toc320014723"/>
      <w:r w:rsidRPr="002F03B3">
        <w:t>Models for Estimation of</w:t>
      </w:r>
      <w:r w:rsidR="008818B0" w:rsidRPr="002F03B3">
        <w:t xml:space="preserve"> α</w:t>
      </w:r>
      <w:r w:rsidR="008818B0" w:rsidRPr="002F03B3">
        <w:rPr>
          <w:vertAlign w:val="subscript"/>
        </w:rPr>
        <w:t>l</w:t>
      </w:r>
      <w:r w:rsidR="00FE494F">
        <w:rPr>
          <w:vertAlign w:val="subscript"/>
        </w:rPr>
        <w:t xml:space="preserve"> </w:t>
      </w:r>
      <w:r w:rsidRPr="002F03B3">
        <w:t>and</w:t>
      </w:r>
      <w:r w:rsidR="00FE494F">
        <w:t xml:space="preserve"> </w:t>
      </w:r>
      <w:r w:rsidR="008818B0" w:rsidRPr="002F03B3">
        <w:t>α</w:t>
      </w:r>
      <w:r w:rsidR="008818B0" w:rsidRPr="002F03B3">
        <w:rPr>
          <w:vertAlign w:val="subscript"/>
        </w:rPr>
        <w:t>g</w:t>
      </w:r>
      <w:r w:rsidR="00FE494F">
        <w:rPr>
          <w:vertAlign w:val="subscript"/>
        </w:rPr>
        <w:t xml:space="preserve"> </w:t>
      </w:r>
      <w:r w:rsidRPr="002F03B3">
        <w:t>of</w:t>
      </w:r>
      <w:r w:rsidR="00FE494F">
        <w:t xml:space="preserve"> </w:t>
      </w:r>
      <w:r w:rsidRPr="002F03B3">
        <w:t>Asphalt Mixtures</w:t>
      </w:r>
      <w:bookmarkEnd w:id="87"/>
    </w:p>
    <w:p w:rsidR="005D4B3B" w:rsidRPr="002F03B3" w:rsidRDefault="005D4B3B" w:rsidP="00B8713D">
      <w:pPr>
        <w:pStyle w:val="PFHeading2"/>
        <w:spacing w:line="276" w:lineRule="auto"/>
      </w:pPr>
    </w:p>
    <w:p w:rsidR="00690A93" w:rsidRDefault="005D4B3B" w:rsidP="00B8713D">
      <w:pPr>
        <w:spacing w:line="276" w:lineRule="auto"/>
        <w:rPr>
          <w:szCs w:val="28"/>
        </w:rPr>
      </w:pPr>
      <w:r>
        <w:rPr>
          <w:szCs w:val="28"/>
        </w:rPr>
        <w:t xml:space="preserve">It has been </w:t>
      </w:r>
      <w:r w:rsidR="00992B06">
        <w:rPr>
          <w:szCs w:val="28"/>
        </w:rPr>
        <w:t xml:space="preserve">observed </w:t>
      </w:r>
      <w:r>
        <w:rPr>
          <w:szCs w:val="28"/>
        </w:rPr>
        <w:t xml:space="preserve">based on </w:t>
      </w:r>
      <w:r w:rsidR="00992B06">
        <w:rPr>
          <w:szCs w:val="28"/>
        </w:rPr>
        <w:t>the</w:t>
      </w:r>
      <w:r w:rsidR="00690A93">
        <w:rPr>
          <w:szCs w:val="28"/>
        </w:rPr>
        <w:t xml:space="preserve"> FE </w:t>
      </w:r>
      <w:r>
        <w:rPr>
          <w:szCs w:val="28"/>
        </w:rPr>
        <w:t>simulations</w:t>
      </w:r>
      <w:r w:rsidR="00690A93">
        <w:rPr>
          <w:szCs w:val="28"/>
        </w:rPr>
        <w:t xml:space="preserve">, </w:t>
      </w:r>
      <w:r w:rsidR="008818B0" w:rsidRPr="002F03B3">
        <w:rPr>
          <w:szCs w:val="28"/>
        </w:rPr>
        <w:t xml:space="preserve">that </w:t>
      </w:r>
      <w:r w:rsidR="00690A93">
        <w:rPr>
          <w:szCs w:val="28"/>
        </w:rPr>
        <w:t xml:space="preserve">other than the thermo-volumetric properties of the mastic phase and the volume fractions of each phase, </w:t>
      </w:r>
      <w:r w:rsidR="008818B0" w:rsidRPr="002F03B3">
        <w:rPr>
          <w:szCs w:val="28"/>
        </w:rPr>
        <w:t xml:space="preserve">the </w:t>
      </w:r>
      <w:r w:rsidR="00690A93">
        <w:rPr>
          <w:szCs w:val="28"/>
        </w:rPr>
        <w:t xml:space="preserve">total coefficient </w:t>
      </w:r>
      <w:r w:rsidR="008818B0" w:rsidRPr="002F03B3">
        <w:rPr>
          <w:szCs w:val="28"/>
        </w:rPr>
        <w:t>thermal expansion</w:t>
      </w:r>
      <w:r w:rsidR="00690A93">
        <w:rPr>
          <w:szCs w:val="28"/>
        </w:rPr>
        <w:t>/contraction</w:t>
      </w:r>
      <w:r w:rsidR="008818B0" w:rsidRPr="002F03B3">
        <w:rPr>
          <w:szCs w:val="28"/>
        </w:rPr>
        <w:t xml:space="preserve"> of the mixture is </w:t>
      </w:r>
      <w:r w:rsidR="00690A93">
        <w:rPr>
          <w:szCs w:val="28"/>
        </w:rPr>
        <w:t xml:space="preserve">also </w:t>
      </w:r>
      <w:r w:rsidR="008818B0" w:rsidRPr="002F03B3">
        <w:rPr>
          <w:szCs w:val="28"/>
        </w:rPr>
        <w:t xml:space="preserve">dependent on </w:t>
      </w:r>
      <w:r w:rsidR="00690A93">
        <w:rPr>
          <w:szCs w:val="28"/>
        </w:rPr>
        <w:t>the</w:t>
      </w:r>
      <w:r w:rsidR="008818B0" w:rsidRPr="002F03B3">
        <w:rPr>
          <w:szCs w:val="28"/>
        </w:rPr>
        <w:t xml:space="preserve"> </w:t>
      </w:r>
      <w:r>
        <w:rPr>
          <w:szCs w:val="28"/>
        </w:rPr>
        <w:t>internal structure of the</w:t>
      </w:r>
      <w:r w:rsidR="00690A93">
        <w:rPr>
          <w:szCs w:val="28"/>
        </w:rPr>
        <w:t xml:space="preserve"> aggregate skeleton</w:t>
      </w:r>
      <w:r w:rsidR="008818B0" w:rsidRPr="002F03B3">
        <w:rPr>
          <w:szCs w:val="28"/>
        </w:rPr>
        <w:t xml:space="preserve">. </w:t>
      </w:r>
    </w:p>
    <w:p w:rsidR="008818B0" w:rsidRPr="002F03B3" w:rsidRDefault="00690A93" w:rsidP="00690A93">
      <w:pPr>
        <w:spacing w:line="276" w:lineRule="auto"/>
        <w:ind w:firstLine="720"/>
        <w:rPr>
          <w:szCs w:val="28"/>
        </w:rPr>
      </w:pPr>
      <w:r>
        <w:rPr>
          <w:szCs w:val="28"/>
        </w:rPr>
        <w:t>In this section based on the aforementioned results, and relatively large number of additional FE simulations</w:t>
      </w:r>
      <w:r w:rsidR="008818B0" w:rsidRPr="002F03B3">
        <w:rPr>
          <w:szCs w:val="28"/>
        </w:rPr>
        <w:t xml:space="preserve">, a model </w:t>
      </w:r>
      <w:r>
        <w:rPr>
          <w:szCs w:val="28"/>
        </w:rPr>
        <w:t>i</w:t>
      </w:r>
      <w:r w:rsidR="008818B0" w:rsidRPr="002F03B3">
        <w:rPr>
          <w:szCs w:val="28"/>
        </w:rPr>
        <w:t xml:space="preserve">s </w:t>
      </w:r>
      <w:r>
        <w:rPr>
          <w:szCs w:val="28"/>
        </w:rPr>
        <w:t>proposed</w:t>
      </w:r>
      <w:r w:rsidR="008818B0" w:rsidRPr="002F03B3">
        <w:rPr>
          <w:szCs w:val="28"/>
        </w:rPr>
        <w:t xml:space="preserve"> for </w:t>
      </w:r>
      <w:r>
        <w:rPr>
          <w:szCs w:val="28"/>
        </w:rPr>
        <w:t>the approximation</w:t>
      </w:r>
      <w:r w:rsidR="008818B0" w:rsidRPr="002F03B3">
        <w:rPr>
          <w:szCs w:val="28"/>
        </w:rPr>
        <w:t xml:space="preserve"> of</w:t>
      </w:r>
      <w:r>
        <w:rPr>
          <w:szCs w:val="28"/>
        </w:rPr>
        <w:t xml:space="preserve"> the asphalt mixture</w:t>
      </w:r>
      <w:r w:rsidR="008818B0" w:rsidRPr="002F03B3">
        <w:rPr>
          <w:szCs w:val="28"/>
        </w:rPr>
        <w:t xml:space="preserve"> α</w:t>
      </w:r>
      <w:r w:rsidR="008818B0" w:rsidRPr="002F03B3">
        <w:rPr>
          <w:szCs w:val="28"/>
          <w:vertAlign w:val="subscript"/>
        </w:rPr>
        <w:t>l</w:t>
      </w:r>
      <w:r w:rsidR="005D4B3B">
        <w:rPr>
          <w:szCs w:val="28"/>
          <w:vertAlign w:val="subscript"/>
        </w:rPr>
        <w:t xml:space="preserve"> </w:t>
      </w:r>
      <w:r w:rsidR="008818B0" w:rsidRPr="002F03B3">
        <w:rPr>
          <w:szCs w:val="28"/>
        </w:rPr>
        <w:t>and α</w:t>
      </w:r>
      <w:r w:rsidR="008818B0" w:rsidRPr="002F03B3">
        <w:rPr>
          <w:szCs w:val="28"/>
          <w:vertAlign w:val="subscript"/>
        </w:rPr>
        <w:t>g</w:t>
      </w:r>
      <w:r>
        <w:rPr>
          <w:szCs w:val="28"/>
        </w:rPr>
        <w:t>.</w:t>
      </w:r>
      <w:r w:rsidR="005D4B3B">
        <w:rPr>
          <w:szCs w:val="28"/>
        </w:rPr>
        <w:t xml:space="preserve"> </w:t>
      </w:r>
      <w:r>
        <w:rPr>
          <w:szCs w:val="28"/>
        </w:rPr>
        <w:t xml:space="preserve">The general structure of the model is </w:t>
      </w:r>
      <w:r w:rsidR="005D4B3B">
        <w:rPr>
          <w:szCs w:val="28"/>
        </w:rPr>
        <w:t>based on the</w:t>
      </w:r>
      <w:r w:rsidR="008818B0" w:rsidRPr="002F03B3">
        <w:rPr>
          <w:szCs w:val="28"/>
        </w:rPr>
        <w:t xml:space="preserve"> Hirsch model</w:t>
      </w:r>
      <w:r>
        <w:rPr>
          <w:szCs w:val="28"/>
        </w:rPr>
        <w:t xml:space="preserve">, </w:t>
      </w:r>
      <w:r w:rsidR="005D4B3B">
        <w:rPr>
          <w:szCs w:val="28"/>
        </w:rPr>
        <w:t xml:space="preserve">which is commonly </w:t>
      </w:r>
      <w:r>
        <w:rPr>
          <w:szCs w:val="28"/>
        </w:rPr>
        <w:t>used</w:t>
      </w:r>
      <w:r w:rsidR="008818B0" w:rsidRPr="002F03B3">
        <w:rPr>
          <w:szCs w:val="28"/>
        </w:rPr>
        <w:t xml:space="preserve"> for estimation of modulus of asphalt mixes.</w:t>
      </w:r>
      <w:r>
        <w:rPr>
          <w:szCs w:val="28"/>
        </w:rPr>
        <w:t xml:space="preserve"> </w:t>
      </w:r>
      <w:r w:rsidR="005D4B3B">
        <w:rPr>
          <w:szCs w:val="28"/>
        </w:rPr>
        <w:t>The proposed model assumes</w:t>
      </w:r>
      <w:r>
        <w:rPr>
          <w:szCs w:val="28"/>
        </w:rPr>
        <w:t xml:space="preserve"> that the mixture CTE is a weighted average of the upper and lower theoretical bounds of the CTE. The theoretical bounds are calculated based on the volume fractions and moduli of each phase. An empirical weighting factor is used to show the contribution of each of the bounds to the total CTE as temperature changes. This empirical factor is dependent on the number of aggregate to aggregate contact </w:t>
      </w:r>
      <w:r w:rsidR="005D4B3B">
        <w:rPr>
          <w:szCs w:val="28"/>
        </w:rPr>
        <w:t xml:space="preserve">zones </w:t>
      </w:r>
      <w:r>
        <w:rPr>
          <w:szCs w:val="28"/>
        </w:rPr>
        <w:t xml:space="preserve">in </w:t>
      </w:r>
      <w:r w:rsidR="005D4B3B">
        <w:rPr>
          <w:szCs w:val="28"/>
        </w:rPr>
        <w:t>the mixture aggregate skeleton and on the mastic to aggregate stiffness</w:t>
      </w:r>
      <w:r>
        <w:rPr>
          <w:szCs w:val="28"/>
        </w:rPr>
        <w:t xml:space="preserve"> ratio, which in turn is a function of temperature. The general</w:t>
      </w:r>
      <w:r w:rsidR="005D4B3B">
        <w:rPr>
          <w:szCs w:val="28"/>
        </w:rPr>
        <w:t xml:space="preserve"> form of the model is shown in E</w:t>
      </w:r>
      <w:r>
        <w:rPr>
          <w:szCs w:val="28"/>
        </w:rPr>
        <w:t>quation [8]</w:t>
      </w:r>
      <w:r w:rsidR="00E34989">
        <w:rPr>
          <w:szCs w:val="28"/>
        </w:rPr>
        <w:t xml:space="preserve"> and Equation [13] for the thermal contraction/expansion coefficient of the mixture above and below T</w:t>
      </w:r>
      <w:r w:rsidR="00E34989" w:rsidRPr="00E34989">
        <w:rPr>
          <w:szCs w:val="28"/>
          <w:vertAlign w:val="subscript"/>
        </w:rPr>
        <w:t>g</w:t>
      </w:r>
      <w:r w:rsidR="00E34989">
        <w:rPr>
          <w:szCs w:val="28"/>
        </w:rPr>
        <w:t>, respectively.</w:t>
      </w:r>
    </w:p>
    <w:tbl>
      <w:tblPr>
        <w:tblW w:w="0" w:type="auto"/>
        <w:tblLook w:val="04A0" w:firstRow="1" w:lastRow="0" w:firstColumn="1" w:lastColumn="0" w:noHBand="0" w:noVBand="1"/>
      </w:tblPr>
      <w:tblGrid>
        <w:gridCol w:w="4788"/>
        <w:gridCol w:w="4788"/>
      </w:tblGrid>
      <w:tr w:rsidR="008818B0" w:rsidRPr="002F03B3" w:rsidTr="003B2146">
        <w:tc>
          <w:tcPr>
            <w:tcW w:w="4788" w:type="dxa"/>
            <w:shd w:val="clear" w:color="auto" w:fill="auto"/>
          </w:tcPr>
          <w:p w:rsidR="008818B0" w:rsidRPr="002F03B3" w:rsidRDefault="00C756E1" w:rsidP="00B8713D">
            <w:pPr>
              <w:spacing w:before="240" w:line="276" w:lineRule="auto"/>
            </w:pPr>
            <m:oMathPara>
              <m:oMathParaPr>
                <m:jc m:val="left"/>
              </m:oMathParaPr>
              <m:oMath>
                <m:sSubSup>
                  <m:sSubSupPr>
                    <m:ctrlPr>
                      <w:rPr>
                        <w:rFonts w:ascii="Cambria Math" w:hAnsi="Cambria Math"/>
                        <w:i/>
                      </w:rPr>
                    </m:ctrlPr>
                  </m:sSubSupPr>
                  <m:e>
                    <m:r>
                      <w:rPr>
                        <w:rFonts w:ascii="Cambria Math" w:hAnsi="Cambria Math"/>
                      </w:rPr>
                      <m:t>α</m:t>
                    </m:r>
                  </m:e>
                  <m:sub>
                    <m:r>
                      <w:rPr>
                        <w:rFonts w:ascii="Cambria Math" w:hAnsi="Cambria Math"/>
                      </w:rPr>
                      <m:t>mix</m:t>
                    </m:r>
                  </m:sub>
                  <m:sup>
                    <m:r>
                      <w:rPr>
                        <w:rFonts w:ascii="Cambria Math" w:hAnsi="Cambria Math"/>
                      </w:rPr>
                      <m:t>L</m:t>
                    </m:r>
                  </m:sup>
                </m:sSubSup>
                <m:r>
                  <w:rPr>
                    <w:rFonts w:ascii="Cambria Math" w:hAnsi="Cambria Math"/>
                  </w:rPr>
                  <m:t>=</m:t>
                </m:r>
                <m:sSubSup>
                  <m:sSubSupPr>
                    <m:ctrlPr>
                      <w:rPr>
                        <w:rFonts w:ascii="Cambria Math" w:hAnsi="Cambria Math"/>
                        <w:i/>
                      </w:rPr>
                    </m:ctrlPr>
                  </m:sSubSupPr>
                  <m:e>
                    <m:r>
                      <w:rPr>
                        <w:rFonts w:ascii="Cambria Math" w:hAnsi="Cambria Math"/>
                      </w:rPr>
                      <m:t>α</m:t>
                    </m:r>
                  </m:e>
                  <m:sub>
                    <m:r>
                      <w:rPr>
                        <w:rFonts w:ascii="Cambria Math" w:hAnsi="Cambria Math"/>
                      </w:rPr>
                      <m:t>up</m:t>
                    </m:r>
                  </m:sub>
                  <m:sup>
                    <m:r>
                      <w:rPr>
                        <w:rFonts w:ascii="Cambria Math" w:hAnsi="Cambria Math"/>
                      </w:rPr>
                      <m:t>L</m:t>
                    </m:r>
                  </m:sup>
                </m:sSubSup>
                <m:r>
                  <w:rPr>
                    <w:rFonts w:ascii="Cambria Math" w:hAnsi="Cambria Math"/>
                  </w:rPr>
                  <m:t>F+</m:t>
                </m:r>
                <m:sSubSup>
                  <m:sSubSupPr>
                    <m:ctrlPr>
                      <w:rPr>
                        <w:rFonts w:ascii="Cambria Math" w:hAnsi="Cambria Math"/>
                        <w:i/>
                      </w:rPr>
                    </m:ctrlPr>
                  </m:sSubSupPr>
                  <m:e>
                    <m:r>
                      <w:rPr>
                        <w:rFonts w:ascii="Cambria Math" w:hAnsi="Cambria Math"/>
                      </w:rPr>
                      <m:t>α</m:t>
                    </m:r>
                  </m:e>
                  <m:sub>
                    <m:r>
                      <w:rPr>
                        <w:rFonts w:ascii="Cambria Math" w:hAnsi="Cambria Math"/>
                      </w:rPr>
                      <m:t>low</m:t>
                    </m:r>
                  </m:sub>
                  <m:sup>
                    <m:r>
                      <w:rPr>
                        <w:rFonts w:ascii="Cambria Math" w:hAnsi="Cambria Math"/>
                      </w:rPr>
                      <m:t>L</m:t>
                    </m:r>
                  </m:sup>
                </m:sSubSup>
                <m:d>
                  <m:dPr>
                    <m:ctrlPr>
                      <w:rPr>
                        <w:rFonts w:ascii="Cambria Math" w:hAnsi="Cambria Math"/>
                        <w:i/>
                      </w:rPr>
                    </m:ctrlPr>
                  </m:dPr>
                  <m:e>
                    <m:r>
                      <w:rPr>
                        <w:rFonts w:ascii="Cambria Math" w:hAnsi="Cambria Math"/>
                      </w:rPr>
                      <m:t>1-F</m:t>
                    </m:r>
                  </m:e>
                </m:d>
              </m:oMath>
            </m:oMathPara>
          </w:p>
        </w:tc>
        <w:tc>
          <w:tcPr>
            <w:tcW w:w="4788" w:type="dxa"/>
            <w:shd w:val="clear" w:color="auto" w:fill="auto"/>
            <w:vAlign w:val="center"/>
          </w:tcPr>
          <w:p w:rsidR="008818B0" w:rsidRPr="002F03B3" w:rsidRDefault="00690A93" w:rsidP="00690A93">
            <w:pPr>
              <w:spacing w:before="240" w:line="276" w:lineRule="auto"/>
              <w:jc w:val="right"/>
            </w:pPr>
            <w:r>
              <w:t>[</w:t>
            </w:r>
            <w:r w:rsidR="008818B0" w:rsidRPr="002F03B3">
              <w:t>8</w:t>
            </w:r>
            <w:r>
              <w:t>]</w:t>
            </w:r>
          </w:p>
        </w:tc>
      </w:tr>
    </w:tbl>
    <w:p w:rsidR="008818B0" w:rsidRPr="002F03B3" w:rsidRDefault="008818B0" w:rsidP="00B8713D">
      <w:pPr>
        <w:spacing w:before="240" w:line="276" w:lineRule="auto"/>
      </w:pPr>
      <w:r w:rsidRPr="002F03B3">
        <w:t>where F is a function of internal aggregate structure, mastic stiffness</w:t>
      </w:r>
      <w:r w:rsidR="005D4B3B">
        <w:t>,</w:t>
      </w:r>
      <w:r w:rsidRPr="002F03B3">
        <w:t xml:space="preserve"> and </w:t>
      </w:r>
      <w:r w:rsidR="005D4B3B" w:rsidRPr="005D4B3B">
        <w:rPr>
          <w:rFonts w:ascii="Symbol" w:hAnsi="Symbol"/>
        </w:rPr>
        <w:t></w:t>
      </w:r>
      <w:r w:rsidR="005D4B3B" w:rsidRPr="005D4B3B">
        <w:rPr>
          <w:vertAlign w:val="subscript"/>
        </w:rPr>
        <w:t>l</w:t>
      </w:r>
      <w:r w:rsidR="005D4B3B">
        <w:t xml:space="preserve"> of the mastic</w:t>
      </w:r>
      <w:r w:rsidRPr="002F03B3">
        <w:t>.</w:t>
      </w:r>
    </w:p>
    <w:tbl>
      <w:tblPr>
        <w:tblW w:w="0" w:type="auto"/>
        <w:tblLook w:val="04A0" w:firstRow="1" w:lastRow="0" w:firstColumn="1" w:lastColumn="0" w:noHBand="0" w:noVBand="1"/>
      </w:tblPr>
      <w:tblGrid>
        <w:gridCol w:w="4788"/>
        <w:gridCol w:w="4788"/>
      </w:tblGrid>
      <w:tr w:rsidR="008818B0" w:rsidRPr="002F03B3" w:rsidTr="003B2146">
        <w:tc>
          <w:tcPr>
            <w:tcW w:w="4788" w:type="dxa"/>
            <w:shd w:val="clear" w:color="auto" w:fill="auto"/>
          </w:tcPr>
          <w:p w:rsidR="008818B0" w:rsidRPr="002F03B3" w:rsidRDefault="002E6853" w:rsidP="00B8713D">
            <w:pPr>
              <w:spacing w:line="276" w:lineRule="auto"/>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0.7-0.31β</m:t>
                    </m:r>
                  </m:e>
                </m:d>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E</m:t>
                        </m:r>
                      </m:e>
                      <m:sub>
                        <m:r>
                          <w:rPr>
                            <w:rFonts w:ascii="Cambria Math" w:hAnsi="Cambria Math"/>
                          </w:rPr>
                          <m:t>l</m:t>
                        </m:r>
                      </m:sub>
                    </m:sSub>
                  </m:e>
                  <m:sup>
                    <m:r>
                      <w:rPr>
                        <w:rFonts w:ascii="Cambria Math" w:hAnsi="Cambria Math"/>
                      </w:rPr>
                      <m:t>100</m:t>
                    </m:r>
                    <m:sSub>
                      <m:sSubPr>
                        <m:ctrlPr>
                          <w:rPr>
                            <w:rFonts w:ascii="Cambria Math" w:hAnsi="Cambria Math"/>
                            <w:i/>
                          </w:rPr>
                        </m:ctrlPr>
                      </m:sSubPr>
                      <m:e>
                        <m:r>
                          <w:rPr>
                            <w:rFonts w:ascii="Cambria Math" w:hAnsi="Cambria Math"/>
                          </w:rPr>
                          <m:t>∝</m:t>
                        </m:r>
                      </m:e>
                      <m:sub>
                        <m:r>
                          <w:rPr>
                            <w:rFonts w:ascii="Cambria Math" w:hAnsi="Cambria Math"/>
                          </w:rPr>
                          <m:t>l</m:t>
                        </m:r>
                      </m:sub>
                    </m:sSub>
                  </m:sup>
                </m:sSup>
              </m:oMath>
            </m:oMathPara>
          </w:p>
        </w:tc>
        <w:tc>
          <w:tcPr>
            <w:tcW w:w="4788" w:type="dxa"/>
            <w:shd w:val="clear" w:color="auto" w:fill="auto"/>
            <w:vAlign w:val="center"/>
          </w:tcPr>
          <w:p w:rsidR="008818B0" w:rsidRPr="002F03B3" w:rsidRDefault="00F7698E" w:rsidP="00F7698E">
            <w:pPr>
              <w:spacing w:line="276" w:lineRule="auto"/>
              <w:jc w:val="right"/>
            </w:pPr>
            <w:r>
              <w:t>[</w:t>
            </w:r>
            <w:r w:rsidR="008818B0" w:rsidRPr="002F03B3">
              <w:t>9</w:t>
            </w:r>
            <w:r>
              <w:t>]</w:t>
            </w:r>
          </w:p>
        </w:tc>
      </w:tr>
    </w:tbl>
    <w:p w:rsidR="008818B0" w:rsidRPr="002F03B3" w:rsidRDefault="008818B0" w:rsidP="00B8713D">
      <w:pPr>
        <w:spacing w:line="276" w:lineRule="auto"/>
      </w:pPr>
      <w:r w:rsidRPr="002F03B3">
        <w:t>where</w:t>
      </w:r>
    </w:p>
    <w:tbl>
      <w:tblPr>
        <w:tblW w:w="0" w:type="auto"/>
        <w:tblLook w:val="04A0" w:firstRow="1" w:lastRow="0" w:firstColumn="1" w:lastColumn="0" w:noHBand="0" w:noVBand="1"/>
      </w:tblPr>
      <w:tblGrid>
        <w:gridCol w:w="8928"/>
        <w:gridCol w:w="648"/>
      </w:tblGrid>
      <w:tr w:rsidR="008818B0" w:rsidRPr="002F03B3" w:rsidTr="003B2146">
        <w:tc>
          <w:tcPr>
            <w:tcW w:w="8928" w:type="dxa"/>
            <w:shd w:val="clear" w:color="auto" w:fill="auto"/>
          </w:tcPr>
          <w:p w:rsidR="008818B0" w:rsidRPr="002F03B3" w:rsidRDefault="002E6853" w:rsidP="00B8713D">
            <w:pPr>
              <w:spacing w:line="276" w:lineRule="auto"/>
            </w:pPr>
            <m:oMathPara>
              <m:oMathParaPr>
                <m:jc m:val="left"/>
              </m:oMathParaPr>
              <m:oMath>
                <m:r>
                  <w:rPr>
                    <w:rFonts w:ascii="Cambria Math" w:hAnsi="Cambria Math"/>
                  </w:rPr>
                  <m:t>β=</m:t>
                </m:r>
                <m:f>
                  <m:fPr>
                    <m:ctrlPr>
                      <w:rPr>
                        <w:rFonts w:ascii="Cambria Math" w:hAnsi="Cambria Math"/>
                        <w:i/>
                      </w:rPr>
                    </m:ctrlPr>
                  </m:fPr>
                  <m:num>
                    <m:r>
                      <w:rPr>
                        <w:rFonts w:ascii="Cambria Math" w:hAnsi="Cambria Math"/>
                      </w:rPr>
                      <m:t>Number of Contact Zones of the Mixture</m:t>
                    </m:r>
                  </m:num>
                  <m:den>
                    <m:r>
                      <w:rPr>
                        <w:rFonts w:ascii="Cambria Math" w:hAnsi="Cambria Math"/>
                      </w:rPr>
                      <m:t>770</m:t>
                    </m:r>
                  </m:den>
                </m:f>
              </m:oMath>
            </m:oMathPara>
          </w:p>
        </w:tc>
        <w:tc>
          <w:tcPr>
            <w:tcW w:w="648" w:type="dxa"/>
            <w:shd w:val="clear" w:color="auto" w:fill="auto"/>
            <w:vAlign w:val="center"/>
          </w:tcPr>
          <w:p w:rsidR="008818B0" w:rsidRPr="002F03B3" w:rsidRDefault="00D741AF" w:rsidP="00D741AF">
            <w:pPr>
              <w:spacing w:line="276" w:lineRule="auto"/>
              <w:jc w:val="right"/>
            </w:pPr>
            <w:r>
              <w:t>[</w:t>
            </w:r>
            <w:r w:rsidR="008818B0" w:rsidRPr="002F03B3">
              <w:t>10</w:t>
            </w:r>
            <w:r>
              <w:t>]</w:t>
            </w:r>
          </w:p>
        </w:tc>
      </w:tr>
    </w:tbl>
    <w:p w:rsidR="005D4B3B" w:rsidRPr="002F03B3" w:rsidRDefault="008818B0" w:rsidP="00B8713D">
      <w:pPr>
        <w:spacing w:before="240" w:line="276" w:lineRule="auto"/>
      </w:pPr>
      <w:r w:rsidRPr="002F03B3">
        <w:t xml:space="preserve">where, </w:t>
      </w:r>
      <w:r w:rsidRPr="002F03B3">
        <w:rPr>
          <w:i/>
        </w:rPr>
        <w:t>β</w:t>
      </w:r>
      <w:r w:rsidRPr="002F03B3">
        <w:t xml:space="preserve"> is a function that adjust the number of contact </w:t>
      </w:r>
      <w:r w:rsidR="005D4B3B">
        <w:t>zones</w:t>
      </w:r>
      <w:r w:rsidRPr="002F03B3">
        <w:t xml:space="preserve"> based on aggregate volume fraction and E</w:t>
      </w:r>
      <w:r w:rsidRPr="002F03B3">
        <w:rPr>
          <w:vertAlign w:val="subscript"/>
        </w:rPr>
        <w:t>l</w:t>
      </w:r>
      <w:r w:rsidRPr="002F03B3">
        <w:t xml:space="preserve"> is the stiffness of the mastic before glass transition.</w:t>
      </w:r>
    </w:p>
    <w:tbl>
      <w:tblPr>
        <w:tblW w:w="0" w:type="auto"/>
        <w:tblLook w:val="04A0" w:firstRow="1" w:lastRow="0" w:firstColumn="1" w:lastColumn="0" w:noHBand="0" w:noVBand="1"/>
      </w:tblPr>
      <w:tblGrid>
        <w:gridCol w:w="4788"/>
        <w:gridCol w:w="4788"/>
      </w:tblGrid>
      <w:tr w:rsidR="008818B0" w:rsidRPr="002F03B3" w:rsidTr="003B2146">
        <w:tc>
          <w:tcPr>
            <w:tcW w:w="4788" w:type="dxa"/>
            <w:shd w:val="clear" w:color="auto" w:fill="auto"/>
          </w:tcPr>
          <w:p w:rsidR="008818B0" w:rsidRPr="002F03B3" w:rsidRDefault="00C756E1" w:rsidP="00B8713D">
            <w:pPr>
              <w:spacing w:line="276" w:lineRule="auto"/>
            </w:pPr>
            <m:oMathPara>
              <m:oMathParaPr>
                <m:jc m:val="left"/>
              </m:oMathParaPr>
              <m:oMath>
                <m:sSubSup>
                  <m:sSubSupPr>
                    <m:ctrlPr>
                      <w:rPr>
                        <w:rFonts w:ascii="Cambria Math" w:hAnsi="Cambria Math"/>
                        <w:i/>
                      </w:rPr>
                    </m:ctrlPr>
                  </m:sSubSupPr>
                  <m:e>
                    <m:r>
                      <w:rPr>
                        <w:rFonts w:ascii="Cambria Math" w:hAnsi="Cambria Math"/>
                      </w:rPr>
                      <m:t>α</m:t>
                    </m:r>
                  </m:e>
                  <m:sub>
                    <m:r>
                      <w:rPr>
                        <w:rFonts w:ascii="Cambria Math" w:hAnsi="Cambria Math"/>
                      </w:rPr>
                      <m:t>low</m:t>
                    </m:r>
                  </m:sub>
                  <m:sup>
                    <m:r>
                      <w:rPr>
                        <w:rFonts w:ascii="Cambria Math" w:hAnsi="Cambria Math"/>
                      </w:rPr>
                      <m:t>L</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Φ</m:t>
                        </m:r>
                      </m:e>
                      <m:sub>
                        <m:r>
                          <w:rPr>
                            <w:rFonts w:ascii="Cambria Math" w:hAnsi="Cambria Math"/>
                          </w:rPr>
                          <m:t>a</m:t>
                        </m:r>
                      </m:sub>
                    </m:sSub>
                    <m:sSub>
                      <m:sSubPr>
                        <m:ctrlPr>
                          <w:rPr>
                            <w:rFonts w:ascii="Cambria Math" w:hAnsi="Cambria Math"/>
                            <w:i/>
                          </w:rPr>
                        </m:ctrlPr>
                      </m:sSubPr>
                      <m:e>
                        <m:r>
                          <w:rPr>
                            <w:rFonts w:ascii="Cambria Math" w:hAnsi="Cambria Math"/>
                          </w:rPr>
                          <m:t>α</m:t>
                        </m:r>
                      </m:e>
                      <m:sub>
                        <m:r>
                          <w:rPr>
                            <w:rFonts w:ascii="Cambria Math" w:hAnsi="Cambria Math"/>
                          </w:rPr>
                          <m:t>a</m:t>
                        </m:r>
                      </m:sub>
                    </m:sSub>
                    <m:sSub>
                      <m:sSubPr>
                        <m:ctrlPr>
                          <w:rPr>
                            <w:rFonts w:ascii="Cambria Math" w:hAnsi="Cambria Math"/>
                            <w:i/>
                          </w:rPr>
                        </m:ctrlPr>
                      </m:sSubPr>
                      <m:e>
                        <m:r>
                          <w:rPr>
                            <w:rFonts w:ascii="Cambria Math" w:hAnsi="Cambria Math"/>
                          </w:rPr>
                          <m:t>E</m:t>
                        </m:r>
                      </m:e>
                      <m:sub>
                        <m:r>
                          <w:rPr>
                            <w:rFonts w:ascii="Cambria Math" w:hAnsi="Cambria Math"/>
                          </w:rPr>
                          <m:t>a</m:t>
                        </m:r>
                      </m:sub>
                    </m:sSub>
                    <m:r>
                      <w:rPr>
                        <w:rFonts w:ascii="Cambria Math" w:hAnsi="Cambria Math"/>
                      </w:rPr>
                      <m:t>+</m:t>
                    </m:r>
                    <m:sSub>
                      <m:sSubPr>
                        <m:ctrlPr>
                          <w:rPr>
                            <w:rFonts w:ascii="Cambria Math" w:hAnsi="Cambria Math"/>
                            <w:i/>
                          </w:rPr>
                        </m:ctrlPr>
                      </m:sSubPr>
                      <m:e>
                        <m:r>
                          <m:rPr>
                            <m:sty m:val="p"/>
                          </m:rPr>
                          <w:rPr>
                            <w:rFonts w:ascii="Cambria Math" w:hAnsi="Cambria Math"/>
                          </w:rPr>
                          <m:t>Φ</m:t>
                        </m:r>
                      </m:e>
                      <m:sub>
                        <m:r>
                          <w:rPr>
                            <w:rFonts w:ascii="Cambria Math" w:hAnsi="Cambria Math"/>
                          </w:rPr>
                          <m:t>m</m:t>
                        </m:r>
                      </m:sub>
                    </m:sSub>
                    <m:sSub>
                      <m:sSubPr>
                        <m:ctrlPr>
                          <w:rPr>
                            <w:rFonts w:ascii="Cambria Math" w:hAnsi="Cambria Math"/>
                            <w:i/>
                          </w:rPr>
                        </m:ctrlPr>
                      </m:sSubPr>
                      <m:e>
                        <m:r>
                          <w:rPr>
                            <w:rFonts w:ascii="Cambria Math" w:hAnsi="Cambria Math"/>
                          </w:rPr>
                          <m:t>α</m:t>
                        </m:r>
                      </m:e>
                      <m:sub>
                        <m:r>
                          <w:rPr>
                            <w:rFonts w:ascii="Cambria Math" w:hAnsi="Cambria Math"/>
                          </w:rPr>
                          <m:t>m</m:t>
                        </m:r>
                      </m:sub>
                    </m:sSub>
                    <m:sSub>
                      <m:sSubPr>
                        <m:ctrlPr>
                          <w:rPr>
                            <w:rFonts w:ascii="Cambria Math" w:hAnsi="Cambria Math"/>
                            <w:i/>
                          </w:rPr>
                        </m:ctrlPr>
                      </m:sSubPr>
                      <m:e>
                        <m:r>
                          <w:rPr>
                            <w:rFonts w:ascii="Cambria Math" w:hAnsi="Cambria Math"/>
                          </w:rPr>
                          <m:t>E</m:t>
                        </m:r>
                      </m:e>
                      <m:sub>
                        <m:r>
                          <w:rPr>
                            <w:rFonts w:ascii="Cambria Math" w:hAnsi="Cambria Math"/>
                          </w:rPr>
                          <m:t>m</m:t>
                        </m:r>
                      </m:sub>
                    </m:sSub>
                  </m:num>
                  <m:den>
                    <m:sSub>
                      <m:sSubPr>
                        <m:ctrlPr>
                          <w:rPr>
                            <w:rFonts w:ascii="Cambria Math" w:hAnsi="Cambria Math"/>
                            <w:i/>
                          </w:rPr>
                        </m:ctrlPr>
                      </m:sSubPr>
                      <m:e>
                        <m:r>
                          <m:rPr>
                            <m:sty m:val="p"/>
                          </m:rPr>
                          <w:rPr>
                            <w:rFonts w:ascii="Cambria Math" w:hAnsi="Cambria Math"/>
                          </w:rPr>
                          <m:t>Φ</m:t>
                        </m:r>
                      </m:e>
                      <m:sub>
                        <m:r>
                          <w:rPr>
                            <w:rFonts w:ascii="Cambria Math" w:hAnsi="Cambria Math"/>
                          </w:rPr>
                          <m:t>a</m:t>
                        </m:r>
                      </m:sub>
                    </m:sSub>
                    <m:sSub>
                      <m:sSubPr>
                        <m:ctrlPr>
                          <w:rPr>
                            <w:rFonts w:ascii="Cambria Math" w:hAnsi="Cambria Math"/>
                            <w:i/>
                          </w:rPr>
                        </m:ctrlPr>
                      </m:sSubPr>
                      <m:e>
                        <m:r>
                          <w:rPr>
                            <w:rFonts w:ascii="Cambria Math" w:hAnsi="Cambria Math"/>
                          </w:rPr>
                          <m:t>E</m:t>
                        </m:r>
                      </m:e>
                      <m:sub>
                        <m:r>
                          <w:rPr>
                            <w:rFonts w:ascii="Cambria Math" w:hAnsi="Cambria Math"/>
                          </w:rPr>
                          <m:t>a</m:t>
                        </m:r>
                      </m:sub>
                    </m:sSub>
                    <m:r>
                      <w:rPr>
                        <w:rFonts w:ascii="Cambria Math" w:hAnsi="Cambria Math"/>
                      </w:rPr>
                      <m:t>+</m:t>
                    </m:r>
                    <m:sSub>
                      <m:sSubPr>
                        <m:ctrlPr>
                          <w:rPr>
                            <w:rFonts w:ascii="Cambria Math" w:hAnsi="Cambria Math"/>
                            <w:i/>
                          </w:rPr>
                        </m:ctrlPr>
                      </m:sSubPr>
                      <m:e>
                        <m:r>
                          <m:rPr>
                            <m:sty m:val="p"/>
                          </m:rPr>
                          <w:rPr>
                            <w:rFonts w:ascii="Cambria Math" w:hAnsi="Cambria Math"/>
                          </w:rPr>
                          <m:t>Φ</m:t>
                        </m:r>
                      </m:e>
                      <m:sub>
                        <m:r>
                          <w:rPr>
                            <w:rFonts w:ascii="Cambria Math" w:hAnsi="Cambria Math"/>
                          </w:rPr>
                          <m:t>m</m:t>
                        </m:r>
                      </m:sub>
                    </m:sSub>
                    <m:sSub>
                      <m:sSubPr>
                        <m:ctrlPr>
                          <w:rPr>
                            <w:rFonts w:ascii="Cambria Math" w:hAnsi="Cambria Math"/>
                            <w:i/>
                          </w:rPr>
                        </m:ctrlPr>
                      </m:sSubPr>
                      <m:e>
                        <m:r>
                          <w:rPr>
                            <w:rFonts w:ascii="Cambria Math" w:hAnsi="Cambria Math"/>
                          </w:rPr>
                          <m:t>E</m:t>
                        </m:r>
                      </m:e>
                      <m:sub>
                        <m:r>
                          <w:rPr>
                            <w:rFonts w:ascii="Cambria Math" w:hAnsi="Cambria Math"/>
                          </w:rPr>
                          <m:t>m</m:t>
                        </m:r>
                      </m:sub>
                    </m:sSub>
                  </m:den>
                </m:f>
              </m:oMath>
            </m:oMathPara>
          </w:p>
        </w:tc>
        <w:tc>
          <w:tcPr>
            <w:tcW w:w="4788" w:type="dxa"/>
            <w:shd w:val="clear" w:color="auto" w:fill="auto"/>
            <w:vAlign w:val="center"/>
          </w:tcPr>
          <w:p w:rsidR="008818B0" w:rsidRPr="002F03B3" w:rsidRDefault="00D741AF" w:rsidP="00D741AF">
            <w:pPr>
              <w:spacing w:line="276" w:lineRule="auto"/>
              <w:jc w:val="right"/>
            </w:pPr>
            <w:r>
              <w:t>[</w:t>
            </w:r>
            <w:r w:rsidR="008818B0" w:rsidRPr="002F03B3">
              <w:t>11</w:t>
            </w:r>
            <w:r>
              <w:t>]</w:t>
            </w:r>
          </w:p>
        </w:tc>
      </w:tr>
    </w:tbl>
    <w:p w:rsidR="008818B0" w:rsidRPr="002F03B3" w:rsidRDefault="008818B0" w:rsidP="00B8713D">
      <w:pPr>
        <w:spacing w:line="276" w:lineRule="auto"/>
      </w:pPr>
      <w:r w:rsidRPr="002F03B3">
        <w:t>Φ</w:t>
      </w:r>
      <w:r w:rsidRPr="002F03B3">
        <w:rPr>
          <w:vertAlign w:val="subscript"/>
        </w:rPr>
        <w:t>a</w:t>
      </w:r>
      <w:r w:rsidR="00255B9C">
        <w:rPr>
          <w:vertAlign w:val="subscript"/>
        </w:rPr>
        <w:t xml:space="preserve"> </w:t>
      </w:r>
      <w:r w:rsidRPr="002F03B3">
        <w:t>and Φ</w:t>
      </w:r>
      <w:r w:rsidRPr="002F03B3">
        <w:rPr>
          <w:vertAlign w:val="subscript"/>
        </w:rPr>
        <w:t>m</w:t>
      </w:r>
      <w:r w:rsidRPr="002F03B3">
        <w:t xml:space="preserve"> are the volumetric fraction of the aggregate and mastic</w:t>
      </w:r>
      <w:r w:rsidR="00255B9C">
        <w:t>,</w:t>
      </w:r>
      <w:r w:rsidRPr="002F03B3">
        <w:t xml:space="preserve"> respectively.</w:t>
      </w:r>
    </w:p>
    <w:tbl>
      <w:tblPr>
        <w:tblW w:w="0" w:type="auto"/>
        <w:tblLook w:val="04A0" w:firstRow="1" w:lastRow="0" w:firstColumn="1" w:lastColumn="0" w:noHBand="0" w:noVBand="1"/>
      </w:tblPr>
      <w:tblGrid>
        <w:gridCol w:w="4788"/>
        <w:gridCol w:w="4788"/>
      </w:tblGrid>
      <w:tr w:rsidR="008818B0" w:rsidRPr="002F03B3" w:rsidTr="003B2146">
        <w:tc>
          <w:tcPr>
            <w:tcW w:w="4788" w:type="dxa"/>
            <w:shd w:val="clear" w:color="auto" w:fill="auto"/>
          </w:tcPr>
          <w:p w:rsidR="008818B0" w:rsidRPr="002F03B3" w:rsidRDefault="00C756E1" w:rsidP="00B8713D">
            <w:pPr>
              <w:spacing w:line="276" w:lineRule="auto"/>
            </w:pPr>
            <m:oMathPara>
              <m:oMathParaPr>
                <m:jc m:val="left"/>
              </m:oMathParaPr>
              <m:oMath>
                <m:sSubSup>
                  <m:sSubSupPr>
                    <m:ctrlPr>
                      <w:rPr>
                        <w:rFonts w:ascii="Cambria Math" w:hAnsi="Cambria Math"/>
                        <w:i/>
                      </w:rPr>
                    </m:ctrlPr>
                  </m:sSubSupPr>
                  <m:e>
                    <m:r>
                      <w:rPr>
                        <w:rFonts w:ascii="Cambria Math" w:hAnsi="Cambria Math"/>
                      </w:rPr>
                      <m:t>α</m:t>
                    </m:r>
                  </m:e>
                  <m:sub>
                    <m:r>
                      <w:rPr>
                        <w:rFonts w:ascii="Cambria Math" w:hAnsi="Cambria Math"/>
                      </w:rPr>
                      <m:t>up</m:t>
                    </m:r>
                  </m:sub>
                  <m:sup>
                    <m:r>
                      <w:rPr>
                        <w:rFonts w:ascii="Cambria Math" w:hAnsi="Cambria Math"/>
                      </w:rPr>
                      <m:t>L</m:t>
                    </m:r>
                  </m:sup>
                </m:sSubSup>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a</m:t>
                    </m:r>
                  </m:sub>
                </m:sSub>
                <m:sSub>
                  <m:sSubPr>
                    <m:ctrlPr>
                      <w:rPr>
                        <w:rFonts w:ascii="Cambria Math" w:hAnsi="Cambria Math"/>
                        <w:i/>
                      </w:rPr>
                    </m:ctrlPr>
                  </m:sSubPr>
                  <m:e>
                    <m:r>
                      <m:rPr>
                        <m:sty m:val="p"/>
                      </m:rPr>
                      <w:rPr>
                        <w:rFonts w:ascii="Cambria Math" w:hAnsi="Cambria Math"/>
                      </w:rPr>
                      <m:t>Φ</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m</m:t>
                    </m:r>
                  </m:sub>
                </m:sSub>
                <m:sSub>
                  <m:sSubPr>
                    <m:ctrlPr>
                      <w:rPr>
                        <w:rFonts w:ascii="Cambria Math" w:hAnsi="Cambria Math"/>
                        <w:i/>
                      </w:rPr>
                    </m:ctrlPr>
                  </m:sSubPr>
                  <m:e>
                    <m:r>
                      <m:rPr>
                        <m:sty m:val="p"/>
                      </m:rPr>
                      <w:rPr>
                        <w:rFonts w:ascii="Cambria Math" w:hAnsi="Cambria Math"/>
                      </w:rPr>
                      <m:t>Φ</m:t>
                    </m:r>
                  </m:e>
                  <m:sub>
                    <m:r>
                      <w:rPr>
                        <w:rFonts w:ascii="Cambria Math" w:hAnsi="Cambria Math"/>
                      </w:rPr>
                      <m:t>m</m:t>
                    </m:r>
                  </m:sub>
                </m:sSub>
              </m:oMath>
            </m:oMathPara>
          </w:p>
        </w:tc>
        <w:tc>
          <w:tcPr>
            <w:tcW w:w="4788" w:type="dxa"/>
            <w:shd w:val="clear" w:color="auto" w:fill="auto"/>
            <w:vAlign w:val="center"/>
          </w:tcPr>
          <w:p w:rsidR="008818B0" w:rsidRPr="002F03B3" w:rsidRDefault="00D741AF" w:rsidP="00D741AF">
            <w:pPr>
              <w:spacing w:line="276" w:lineRule="auto"/>
              <w:jc w:val="right"/>
            </w:pPr>
            <w:r>
              <w:t>[</w:t>
            </w:r>
            <w:r w:rsidR="008818B0" w:rsidRPr="002F03B3">
              <w:t>12</w:t>
            </w:r>
            <w:r>
              <w:t>]</w:t>
            </w:r>
          </w:p>
        </w:tc>
      </w:tr>
    </w:tbl>
    <w:p w:rsidR="008818B0" w:rsidRPr="002F03B3" w:rsidRDefault="008818B0" w:rsidP="00B8713D">
      <w:pPr>
        <w:spacing w:line="276" w:lineRule="auto"/>
        <w:rPr>
          <w:szCs w:val="28"/>
          <w:u w:val="single"/>
        </w:rPr>
      </w:pPr>
    </w:p>
    <w:tbl>
      <w:tblPr>
        <w:tblW w:w="0" w:type="auto"/>
        <w:tblLook w:val="04A0" w:firstRow="1" w:lastRow="0" w:firstColumn="1" w:lastColumn="0" w:noHBand="0" w:noVBand="1"/>
      </w:tblPr>
      <w:tblGrid>
        <w:gridCol w:w="4788"/>
        <w:gridCol w:w="4788"/>
      </w:tblGrid>
      <w:tr w:rsidR="008818B0" w:rsidRPr="002F03B3" w:rsidTr="003B2146">
        <w:tc>
          <w:tcPr>
            <w:tcW w:w="4788" w:type="dxa"/>
            <w:shd w:val="clear" w:color="auto" w:fill="auto"/>
          </w:tcPr>
          <w:p w:rsidR="008818B0" w:rsidRPr="002F03B3" w:rsidRDefault="00C756E1" w:rsidP="00B8713D">
            <w:pPr>
              <w:spacing w:line="276" w:lineRule="auto"/>
            </w:pPr>
            <m:oMathPara>
              <m:oMathParaPr>
                <m:jc m:val="left"/>
              </m:oMathParaPr>
              <m:oMath>
                <m:sSubSup>
                  <m:sSubSupPr>
                    <m:ctrlPr>
                      <w:rPr>
                        <w:rFonts w:ascii="Cambria Math" w:hAnsi="Cambria Math"/>
                        <w:i/>
                      </w:rPr>
                    </m:ctrlPr>
                  </m:sSubSupPr>
                  <m:e>
                    <m:r>
                      <w:rPr>
                        <w:rFonts w:ascii="Cambria Math" w:hAnsi="Cambria Math"/>
                      </w:rPr>
                      <m:t>α</m:t>
                    </m:r>
                  </m:e>
                  <m:sub>
                    <m:r>
                      <w:rPr>
                        <w:rFonts w:ascii="Cambria Math" w:hAnsi="Cambria Math"/>
                      </w:rPr>
                      <m:t>mix</m:t>
                    </m:r>
                  </m:sub>
                  <m:sup>
                    <m:r>
                      <w:rPr>
                        <w:rFonts w:ascii="Cambria Math" w:hAnsi="Cambria Math"/>
                      </w:rPr>
                      <m:t>G</m:t>
                    </m:r>
                  </m:sup>
                </m:sSubSup>
                <m:r>
                  <w:rPr>
                    <w:rFonts w:ascii="Cambria Math" w:hAnsi="Cambria Math"/>
                  </w:rPr>
                  <m:t>=</m:t>
                </m:r>
                <m:sSubSup>
                  <m:sSubSupPr>
                    <m:ctrlPr>
                      <w:rPr>
                        <w:rFonts w:ascii="Cambria Math" w:hAnsi="Cambria Math"/>
                        <w:i/>
                      </w:rPr>
                    </m:ctrlPr>
                  </m:sSubSupPr>
                  <m:e>
                    <m:r>
                      <w:rPr>
                        <w:rFonts w:ascii="Cambria Math" w:hAnsi="Cambria Math"/>
                      </w:rPr>
                      <m:t>α</m:t>
                    </m:r>
                  </m:e>
                  <m:sub>
                    <m:r>
                      <w:rPr>
                        <w:rFonts w:ascii="Cambria Math" w:hAnsi="Cambria Math"/>
                      </w:rPr>
                      <m:t>up</m:t>
                    </m:r>
                  </m:sub>
                  <m:sup>
                    <m:r>
                      <w:rPr>
                        <w:rFonts w:ascii="Cambria Math" w:hAnsi="Cambria Math"/>
                      </w:rPr>
                      <m:t>G</m:t>
                    </m:r>
                  </m:sup>
                </m:sSubSup>
                <m:r>
                  <w:rPr>
                    <w:rFonts w:ascii="Cambria Math" w:hAnsi="Cambria Math"/>
                  </w:rPr>
                  <m:t>F+</m:t>
                </m:r>
                <m:sSubSup>
                  <m:sSubSupPr>
                    <m:ctrlPr>
                      <w:rPr>
                        <w:rFonts w:ascii="Cambria Math" w:hAnsi="Cambria Math"/>
                        <w:i/>
                      </w:rPr>
                    </m:ctrlPr>
                  </m:sSubSupPr>
                  <m:e>
                    <m:r>
                      <w:rPr>
                        <w:rFonts w:ascii="Cambria Math" w:hAnsi="Cambria Math"/>
                      </w:rPr>
                      <m:t>α</m:t>
                    </m:r>
                  </m:e>
                  <m:sub>
                    <m:r>
                      <w:rPr>
                        <w:rFonts w:ascii="Cambria Math" w:hAnsi="Cambria Math"/>
                      </w:rPr>
                      <m:t>low</m:t>
                    </m:r>
                  </m:sub>
                  <m:sup>
                    <m:r>
                      <w:rPr>
                        <w:rFonts w:ascii="Cambria Math" w:hAnsi="Cambria Math"/>
                      </w:rPr>
                      <m:t>LG</m:t>
                    </m:r>
                  </m:sup>
                </m:sSubSup>
                <m:d>
                  <m:dPr>
                    <m:ctrlPr>
                      <w:rPr>
                        <w:rFonts w:ascii="Cambria Math" w:hAnsi="Cambria Math"/>
                        <w:i/>
                      </w:rPr>
                    </m:ctrlPr>
                  </m:dPr>
                  <m:e>
                    <m:r>
                      <w:rPr>
                        <w:rFonts w:ascii="Cambria Math" w:hAnsi="Cambria Math"/>
                      </w:rPr>
                      <m:t>1-F</m:t>
                    </m:r>
                  </m:e>
                </m:d>
              </m:oMath>
            </m:oMathPara>
          </w:p>
        </w:tc>
        <w:tc>
          <w:tcPr>
            <w:tcW w:w="4788" w:type="dxa"/>
            <w:shd w:val="clear" w:color="auto" w:fill="auto"/>
            <w:vAlign w:val="center"/>
          </w:tcPr>
          <w:p w:rsidR="008818B0" w:rsidRPr="002F03B3" w:rsidRDefault="00D741AF" w:rsidP="00D741AF">
            <w:pPr>
              <w:spacing w:line="276" w:lineRule="auto"/>
              <w:jc w:val="right"/>
            </w:pPr>
            <w:r>
              <w:t>[</w:t>
            </w:r>
            <w:r w:rsidR="008818B0" w:rsidRPr="002F03B3">
              <w:t>13</w:t>
            </w:r>
            <w:r>
              <w:t>]</w:t>
            </w:r>
          </w:p>
        </w:tc>
      </w:tr>
      <w:tr w:rsidR="008818B0" w:rsidRPr="002F03B3" w:rsidTr="003B2146">
        <w:tc>
          <w:tcPr>
            <w:tcW w:w="4788" w:type="dxa"/>
            <w:shd w:val="clear" w:color="auto" w:fill="auto"/>
          </w:tcPr>
          <w:p w:rsidR="008818B0" w:rsidRPr="002F03B3" w:rsidRDefault="002E6853" w:rsidP="00B8713D">
            <w:pPr>
              <w:spacing w:before="240" w:line="276" w:lineRule="auto"/>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0.98-0.29β</m:t>
                    </m:r>
                  </m:e>
                </m:d>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E</m:t>
                        </m:r>
                      </m:e>
                      <m:sub>
                        <m:r>
                          <w:rPr>
                            <w:rFonts w:ascii="Cambria Math" w:hAnsi="Cambria Math"/>
                          </w:rPr>
                          <m:t>g</m:t>
                        </m:r>
                      </m:sub>
                    </m:sSub>
                  </m:e>
                  <m:sup>
                    <m:r>
                      <w:rPr>
                        <w:rFonts w:ascii="Cambria Math" w:hAnsi="Cambria Math"/>
                      </w:rPr>
                      <m:t>20</m:t>
                    </m:r>
                    <m:sSub>
                      <m:sSubPr>
                        <m:ctrlPr>
                          <w:rPr>
                            <w:rFonts w:ascii="Cambria Math" w:hAnsi="Cambria Math"/>
                            <w:i/>
                          </w:rPr>
                        </m:ctrlPr>
                      </m:sSubPr>
                      <m:e>
                        <m:r>
                          <w:rPr>
                            <w:rFonts w:ascii="Cambria Math" w:hAnsi="Cambria Math"/>
                          </w:rPr>
                          <m:t>∝</m:t>
                        </m:r>
                      </m:e>
                      <m:sub>
                        <m:r>
                          <w:rPr>
                            <w:rFonts w:ascii="Cambria Math" w:hAnsi="Cambria Math"/>
                          </w:rPr>
                          <m:t>g</m:t>
                        </m:r>
                      </m:sub>
                    </m:sSub>
                  </m:sup>
                </m:sSup>
              </m:oMath>
            </m:oMathPara>
          </w:p>
        </w:tc>
        <w:tc>
          <w:tcPr>
            <w:tcW w:w="4788" w:type="dxa"/>
            <w:shd w:val="clear" w:color="auto" w:fill="auto"/>
            <w:vAlign w:val="center"/>
          </w:tcPr>
          <w:p w:rsidR="008818B0" w:rsidRPr="002F03B3" w:rsidRDefault="00D741AF" w:rsidP="00D741AF">
            <w:pPr>
              <w:spacing w:before="240" w:line="276" w:lineRule="auto"/>
              <w:jc w:val="right"/>
            </w:pPr>
            <w:r>
              <w:t>[</w:t>
            </w:r>
            <w:r w:rsidR="008818B0" w:rsidRPr="002F03B3">
              <w:t>14</w:t>
            </w:r>
            <w:r>
              <w:t>]</w:t>
            </w:r>
          </w:p>
        </w:tc>
      </w:tr>
    </w:tbl>
    <w:p w:rsidR="008818B0" w:rsidRPr="002F03B3" w:rsidRDefault="008818B0" w:rsidP="00B8713D">
      <w:pPr>
        <w:spacing w:before="240" w:line="276" w:lineRule="auto"/>
      </w:pPr>
      <w:r w:rsidRPr="002F03B3">
        <w:t>where, E</w:t>
      </w:r>
      <w:r w:rsidRPr="002F03B3">
        <w:rPr>
          <w:vertAlign w:val="subscript"/>
        </w:rPr>
        <w:t>g</w:t>
      </w:r>
      <w:r w:rsidRPr="002F03B3">
        <w:t xml:space="preserve"> </w:t>
      </w:r>
      <w:r w:rsidR="00E34989">
        <w:t xml:space="preserve">and </w:t>
      </w:r>
      <w:r w:rsidR="00E34989" w:rsidRPr="00E34989">
        <w:rPr>
          <w:rFonts w:ascii="Symbol" w:hAnsi="Symbol"/>
        </w:rPr>
        <w:t></w:t>
      </w:r>
      <w:r w:rsidR="00E34989" w:rsidRPr="00E34989">
        <w:rPr>
          <w:vertAlign w:val="subscript"/>
        </w:rPr>
        <w:t>g</w:t>
      </w:r>
      <w:r w:rsidR="00E34989" w:rsidRPr="002F03B3">
        <w:t xml:space="preserve"> </w:t>
      </w:r>
      <w:r w:rsidR="00E34989">
        <w:t>are</w:t>
      </w:r>
      <w:r w:rsidRPr="002F03B3">
        <w:t xml:space="preserve"> t</w:t>
      </w:r>
      <w:r w:rsidR="00E34989">
        <w:t>he stiffness and CTE of the mastic below</w:t>
      </w:r>
      <w:r w:rsidRPr="002F03B3">
        <w:t xml:space="preserve"> glass transition</w:t>
      </w:r>
      <w:r w:rsidR="00E34989">
        <w:t>, respectively</w:t>
      </w:r>
      <w:r w:rsidRPr="002F03B3">
        <w:t>.</w:t>
      </w:r>
    </w:p>
    <w:p w:rsidR="008818B0" w:rsidRPr="002F03B3" w:rsidRDefault="00E34989" w:rsidP="00B8713D">
      <w:pPr>
        <w:spacing w:before="240" w:line="276" w:lineRule="auto"/>
        <w:rPr>
          <w:szCs w:val="28"/>
        </w:rPr>
      </w:pPr>
      <w:r>
        <w:rPr>
          <w:szCs w:val="28"/>
        </w:rPr>
        <w:t>F</w:t>
      </w:r>
      <w:r w:rsidR="008818B0" w:rsidRPr="002F03B3">
        <w:rPr>
          <w:szCs w:val="28"/>
        </w:rPr>
        <w:t xml:space="preserve">ifteen different mixtures </w:t>
      </w:r>
      <w:r>
        <w:rPr>
          <w:szCs w:val="28"/>
        </w:rPr>
        <w:t xml:space="preserve">were used to </w:t>
      </w:r>
      <w:r w:rsidR="00E745D0">
        <w:rPr>
          <w:szCs w:val="28"/>
        </w:rPr>
        <w:t>obtain the constants of</w:t>
      </w:r>
      <w:r>
        <w:rPr>
          <w:szCs w:val="28"/>
        </w:rPr>
        <w:t xml:space="preserve"> the proposed semi-empirical </w:t>
      </w:r>
      <w:r w:rsidR="008818B0" w:rsidRPr="002F03B3">
        <w:rPr>
          <w:szCs w:val="28"/>
        </w:rPr>
        <w:t>model</w:t>
      </w:r>
      <w:r>
        <w:rPr>
          <w:szCs w:val="28"/>
        </w:rPr>
        <w:t xml:space="preserve">. </w:t>
      </w:r>
      <w:r w:rsidRPr="002F03B3">
        <w:t xml:space="preserve">Figures </w:t>
      </w:r>
      <w:r w:rsidR="0095385F" w:rsidRPr="002F03B3">
        <w:t>3</w:t>
      </w:r>
      <w:r w:rsidR="0095385F">
        <w:t>4</w:t>
      </w:r>
      <w:r w:rsidR="0095385F" w:rsidRPr="002F03B3">
        <w:t xml:space="preserve"> </w:t>
      </w:r>
      <w:r w:rsidRPr="002F03B3">
        <w:t xml:space="preserve">and </w:t>
      </w:r>
      <w:r w:rsidR="0095385F" w:rsidRPr="002F03B3">
        <w:t>3</w:t>
      </w:r>
      <w:r w:rsidR="0095385F">
        <w:t xml:space="preserve">5 </w:t>
      </w:r>
      <w:r>
        <w:t>showed</w:t>
      </w:r>
      <w:r w:rsidRPr="002F03B3">
        <w:t xml:space="preserve"> the </w:t>
      </w:r>
      <w:r w:rsidRPr="002F03B3">
        <w:rPr>
          <w:szCs w:val="28"/>
        </w:rPr>
        <w:t>α</w:t>
      </w:r>
      <w:r w:rsidRPr="002F03B3">
        <w:rPr>
          <w:szCs w:val="28"/>
          <w:vertAlign w:val="subscript"/>
        </w:rPr>
        <w:t>l</w:t>
      </w:r>
      <w:r w:rsidRPr="002F03B3">
        <w:rPr>
          <w:szCs w:val="28"/>
        </w:rPr>
        <w:t xml:space="preserve"> and α</w:t>
      </w:r>
      <w:r w:rsidRPr="002F03B3">
        <w:rPr>
          <w:szCs w:val="28"/>
          <w:vertAlign w:val="subscript"/>
        </w:rPr>
        <w:t>g</w:t>
      </w:r>
      <w:r>
        <w:rPr>
          <w:szCs w:val="28"/>
          <w:vertAlign w:val="subscript"/>
        </w:rPr>
        <w:t xml:space="preserve"> </w:t>
      </w:r>
      <w:r>
        <w:rPr>
          <w:szCs w:val="28"/>
        </w:rPr>
        <w:t xml:space="preserve">calculated using the </w:t>
      </w:r>
      <w:r w:rsidR="00E745D0">
        <w:rPr>
          <w:szCs w:val="28"/>
        </w:rPr>
        <w:t xml:space="preserve">optimized </w:t>
      </w:r>
      <w:r>
        <w:rPr>
          <w:szCs w:val="28"/>
        </w:rPr>
        <w:t>model</w:t>
      </w:r>
      <w:r w:rsidR="00E745D0">
        <w:rPr>
          <w:szCs w:val="28"/>
        </w:rPr>
        <w:t xml:space="preserve"> constants</w:t>
      </w:r>
      <w:r>
        <w:rPr>
          <w:szCs w:val="28"/>
        </w:rPr>
        <w:t xml:space="preserve"> </w:t>
      </w:r>
      <w:r w:rsidR="008818B0" w:rsidRPr="002F03B3">
        <w:rPr>
          <w:szCs w:val="28"/>
        </w:rPr>
        <w:t xml:space="preserve">versus the results </w:t>
      </w:r>
      <w:r>
        <w:rPr>
          <w:szCs w:val="28"/>
        </w:rPr>
        <w:t>obtained from the</w:t>
      </w:r>
      <w:r w:rsidR="008818B0" w:rsidRPr="002F03B3">
        <w:rPr>
          <w:szCs w:val="28"/>
        </w:rPr>
        <w:t xml:space="preserve"> simulation </w:t>
      </w:r>
      <w:r>
        <w:rPr>
          <w:szCs w:val="28"/>
        </w:rPr>
        <w:t>in</w:t>
      </w:r>
      <w:r w:rsidR="008818B0" w:rsidRPr="002F03B3">
        <w:rPr>
          <w:szCs w:val="28"/>
        </w:rPr>
        <w:t xml:space="preserve"> ABAQUS.</w:t>
      </w:r>
      <w:r w:rsidRPr="00E34989">
        <w:t xml:space="preserve"> </w:t>
      </w:r>
    </w:p>
    <w:p w:rsidR="008818B0" w:rsidRPr="002F03B3" w:rsidRDefault="002E6853" w:rsidP="00B8713D">
      <w:pPr>
        <w:spacing w:before="240" w:line="276" w:lineRule="auto"/>
        <w:jc w:val="center"/>
        <w:rPr>
          <w:szCs w:val="28"/>
        </w:rPr>
      </w:pPr>
      <w:r w:rsidRPr="002F03B3">
        <w:rPr>
          <w:noProof/>
        </w:rPr>
        <w:drawing>
          <wp:inline distT="0" distB="0" distL="0" distR="0">
            <wp:extent cx="4019550" cy="3133725"/>
            <wp:effectExtent l="0" t="0" r="0" b="0"/>
            <wp:docPr id="9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8818B0" w:rsidRPr="002F03B3" w:rsidRDefault="008818B0" w:rsidP="00B8713D">
      <w:pPr>
        <w:pStyle w:val="Caption"/>
        <w:spacing w:line="276" w:lineRule="auto"/>
      </w:pPr>
      <w:bookmarkStart w:id="88" w:name="_Toc304477238"/>
      <w:bookmarkStart w:id="89" w:name="_Toc320004655"/>
      <w:r w:rsidRPr="002F03B3">
        <w:t xml:space="preserve">Figure </w:t>
      </w:r>
      <w:r w:rsidR="0095385F" w:rsidRPr="002F03B3">
        <w:t>3</w:t>
      </w:r>
      <w:r w:rsidR="0095385F">
        <w:t>4</w:t>
      </w:r>
      <w:r w:rsidR="00E745D0">
        <w:t xml:space="preserve">. </w:t>
      </w:r>
      <w:r w:rsidRPr="002F03B3">
        <w:rPr>
          <w:lang w:val="el-GR"/>
        </w:rPr>
        <w:t>α</w:t>
      </w:r>
      <w:r w:rsidRPr="002F03B3">
        <w:rPr>
          <w:vertAlign w:val="subscript"/>
        </w:rPr>
        <w:t>l</w:t>
      </w:r>
      <w:r w:rsidRPr="002F03B3">
        <w:t xml:space="preserve"> from </w:t>
      </w:r>
      <w:bookmarkEnd w:id="88"/>
      <w:r w:rsidR="00E745D0">
        <w:t>FEM vs. prediction using proposed model.</w:t>
      </w:r>
      <w:bookmarkEnd w:id="89"/>
    </w:p>
    <w:p w:rsidR="008818B0" w:rsidRPr="002F03B3" w:rsidRDefault="00961445" w:rsidP="00B8713D">
      <w:pPr>
        <w:spacing w:line="276" w:lineRule="auto"/>
        <w:jc w:val="center"/>
        <w:rPr>
          <w:szCs w:val="28"/>
        </w:rPr>
      </w:pPr>
      <w:r>
        <w:rPr>
          <w:noProof/>
          <w:szCs w:val="28"/>
        </w:rPr>
        <w:drawing>
          <wp:inline distT="0" distB="0" distL="0" distR="0">
            <wp:extent cx="4152900" cy="3257550"/>
            <wp:effectExtent l="0" t="0" r="0" b="0"/>
            <wp:docPr id="9238" name="Picture 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152900" cy="3257550"/>
                    </a:xfrm>
                    <a:prstGeom prst="rect">
                      <a:avLst/>
                    </a:prstGeom>
                    <a:noFill/>
                    <a:ln>
                      <a:noFill/>
                    </a:ln>
                  </pic:spPr>
                </pic:pic>
              </a:graphicData>
            </a:graphic>
          </wp:inline>
        </w:drawing>
      </w:r>
    </w:p>
    <w:p w:rsidR="008818B0" w:rsidRPr="002F03B3" w:rsidRDefault="008818B0" w:rsidP="00B8713D">
      <w:pPr>
        <w:pStyle w:val="Caption"/>
        <w:spacing w:line="276" w:lineRule="auto"/>
      </w:pPr>
      <w:bookmarkStart w:id="90" w:name="_Toc304477239"/>
      <w:bookmarkStart w:id="91" w:name="_Toc320004656"/>
      <w:r w:rsidRPr="002F03B3">
        <w:t xml:space="preserve">Figure </w:t>
      </w:r>
      <w:r w:rsidR="0095385F" w:rsidRPr="002F03B3">
        <w:t>3</w:t>
      </w:r>
      <w:r w:rsidR="0095385F">
        <w:t>5</w:t>
      </w:r>
      <w:r w:rsidRPr="002F03B3">
        <w:t xml:space="preserve">. </w:t>
      </w:r>
      <w:bookmarkEnd w:id="90"/>
      <w:r w:rsidR="00E745D0" w:rsidRPr="002F03B3">
        <w:rPr>
          <w:lang w:val="el-GR"/>
        </w:rPr>
        <w:t>α</w:t>
      </w:r>
      <w:r w:rsidR="00E745D0">
        <w:rPr>
          <w:vertAlign w:val="subscript"/>
        </w:rPr>
        <w:t>g</w:t>
      </w:r>
      <w:r w:rsidR="00E745D0" w:rsidRPr="002F03B3">
        <w:t xml:space="preserve"> from </w:t>
      </w:r>
      <w:r w:rsidR="00E745D0">
        <w:t>FEM vs. prediction using proposed model.</w:t>
      </w:r>
      <w:bookmarkEnd w:id="91"/>
    </w:p>
    <w:p w:rsidR="008A0B01" w:rsidRPr="002F03B3" w:rsidRDefault="008A0B01" w:rsidP="00B8713D">
      <w:pPr>
        <w:spacing w:line="276" w:lineRule="auto"/>
        <w:rPr>
          <w:szCs w:val="28"/>
        </w:rPr>
      </w:pPr>
    </w:p>
    <w:p w:rsidR="008818B0" w:rsidRPr="002F03B3" w:rsidRDefault="00D741AF" w:rsidP="00B8713D">
      <w:pPr>
        <w:spacing w:line="276" w:lineRule="auto"/>
        <w:rPr>
          <w:szCs w:val="28"/>
        </w:rPr>
      </w:pPr>
      <w:r>
        <w:rPr>
          <w:szCs w:val="28"/>
        </w:rPr>
        <w:t>To</w:t>
      </w:r>
      <w:r w:rsidR="008818B0" w:rsidRPr="002F03B3">
        <w:rPr>
          <w:szCs w:val="28"/>
        </w:rPr>
        <w:t xml:space="preserve"> validat</w:t>
      </w:r>
      <w:r>
        <w:rPr>
          <w:szCs w:val="28"/>
        </w:rPr>
        <w:t xml:space="preserve">e the </w:t>
      </w:r>
      <w:r w:rsidR="00E745D0">
        <w:rPr>
          <w:szCs w:val="28"/>
        </w:rPr>
        <w:t>proposed semi-empirical model, nine</w:t>
      </w:r>
      <w:r w:rsidR="008818B0" w:rsidRPr="002F03B3">
        <w:rPr>
          <w:szCs w:val="28"/>
        </w:rPr>
        <w:t xml:space="preserve"> different mixtures wi</w:t>
      </w:r>
      <w:r>
        <w:rPr>
          <w:szCs w:val="28"/>
        </w:rPr>
        <w:t xml:space="preserve">th </w:t>
      </w:r>
      <w:r w:rsidR="008818B0" w:rsidRPr="002F03B3">
        <w:rPr>
          <w:szCs w:val="28"/>
        </w:rPr>
        <w:t xml:space="preserve">different aggregate structures and mastic properties </w:t>
      </w:r>
      <w:r>
        <w:rPr>
          <w:szCs w:val="28"/>
        </w:rPr>
        <w:t>were</w:t>
      </w:r>
      <w:r w:rsidR="008818B0" w:rsidRPr="002F03B3">
        <w:rPr>
          <w:szCs w:val="28"/>
        </w:rPr>
        <w:t xml:space="preserve"> used. </w:t>
      </w:r>
      <w:r w:rsidR="00E745D0">
        <w:rPr>
          <w:szCs w:val="28"/>
        </w:rPr>
        <w:t>Note that t</w:t>
      </w:r>
      <w:r>
        <w:rPr>
          <w:szCs w:val="28"/>
        </w:rPr>
        <w:t>hese mixtures were not used</w:t>
      </w:r>
      <w:r w:rsidR="00E745D0">
        <w:rPr>
          <w:szCs w:val="28"/>
        </w:rPr>
        <w:t xml:space="preserve"> in the calibration of the constants of the models</w:t>
      </w:r>
      <w:r>
        <w:rPr>
          <w:szCs w:val="28"/>
        </w:rPr>
        <w:t xml:space="preserve">. </w:t>
      </w:r>
      <w:r w:rsidR="008818B0" w:rsidRPr="002F03B3">
        <w:t xml:space="preserve">The calculated </w:t>
      </w:r>
      <w:r w:rsidR="008818B0" w:rsidRPr="002F03B3">
        <w:rPr>
          <w:szCs w:val="28"/>
        </w:rPr>
        <w:t>α</w:t>
      </w:r>
      <w:r w:rsidR="008818B0" w:rsidRPr="002F03B3">
        <w:rPr>
          <w:szCs w:val="28"/>
          <w:vertAlign w:val="subscript"/>
        </w:rPr>
        <w:t>l</w:t>
      </w:r>
      <w:r w:rsidR="008818B0" w:rsidRPr="002F03B3">
        <w:rPr>
          <w:szCs w:val="28"/>
        </w:rPr>
        <w:t xml:space="preserve"> and α</w:t>
      </w:r>
      <w:r w:rsidR="008818B0" w:rsidRPr="002F03B3">
        <w:rPr>
          <w:szCs w:val="28"/>
          <w:vertAlign w:val="subscript"/>
        </w:rPr>
        <w:t>g</w:t>
      </w:r>
      <w:r w:rsidR="00E745D0">
        <w:rPr>
          <w:szCs w:val="28"/>
          <w:vertAlign w:val="subscript"/>
        </w:rPr>
        <w:t xml:space="preserve"> </w:t>
      </w:r>
      <w:r w:rsidR="008818B0" w:rsidRPr="002F03B3">
        <w:rPr>
          <w:szCs w:val="28"/>
        </w:rPr>
        <w:t>for these nine different mixtures from the pr</w:t>
      </w:r>
      <w:r w:rsidR="00E745D0">
        <w:rPr>
          <w:szCs w:val="28"/>
        </w:rPr>
        <w:t>oposed</w:t>
      </w:r>
      <w:r w:rsidR="008818B0" w:rsidRPr="002F03B3">
        <w:rPr>
          <w:szCs w:val="28"/>
        </w:rPr>
        <w:t xml:space="preserve"> model have been shown versus the results of simulation</w:t>
      </w:r>
      <w:r w:rsidR="00463725">
        <w:rPr>
          <w:szCs w:val="28"/>
        </w:rPr>
        <w:t>s</w:t>
      </w:r>
      <w:r w:rsidR="008818B0" w:rsidRPr="002F03B3">
        <w:rPr>
          <w:szCs w:val="28"/>
        </w:rPr>
        <w:t xml:space="preserve"> by ABAQUS</w:t>
      </w:r>
      <w:r w:rsidR="008A0B01" w:rsidRPr="002F03B3">
        <w:rPr>
          <w:szCs w:val="28"/>
        </w:rPr>
        <w:t xml:space="preserve"> (Figures </w:t>
      </w:r>
      <w:r w:rsidR="007D5FAF">
        <w:rPr>
          <w:szCs w:val="28"/>
        </w:rPr>
        <w:t>36</w:t>
      </w:r>
      <w:r w:rsidR="007D5FAF" w:rsidRPr="002F03B3">
        <w:rPr>
          <w:szCs w:val="28"/>
        </w:rPr>
        <w:t xml:space="preserve"> </w:t>
      </w:r>
      <w:r w:rsidR="008A0B01" w:rsidRPr="002F03B3">
        <w:rPr>
          <w:szCs w:val="28"/>
        </w:rPr>
        <w:t xml:space="preserve">and </w:t>
      </w:r>
      <w:r w:rsidR="007D5FAF">
        <w:rPr>
          <w:szCs w:val="28"/>
        </w:rPr>
        <w:t>37</w:t>
      </w:r>
      <w:r w:rsidR="008A0B01" w:rsidRPr="002F03B3">
        <w:rPr>
          <w:szCs w:val="28"/>
        </w:rPr>
        <w:t>)</w:t>
      </w:r>
      <w:r w:rsidR="008818B0" w:rsidRPr="002F03B3">
        <w:rPr>
          <w:szCs w:val="28"/>
        </w:rPr>
        <w:t>.</w:t>
      </w:r>
    </w:p>
    <w:p w:rsidR="008818B0" w:rsidRPr="002F03B3" w:rsidRDefault="00961445" w:rsidP="00B8713D">
      <w:pPr>
        <w:spacing w:line="276" w:lineRule="auto"/>
        <w:jc w:val="center"/>
        <w:rPr>
          <w:szCs w:val="28"/>
        </w:rPr>
      </w:pPr>
      <w:r>
        <w:rPr>
          <w:noProof/>
          <w:szCs w:val="28"/>
        </w:rPr>
        <w:drawing>
          <wp:inline distT="0" distB="0" distL="0" distR="0">
            <wp:extent cx="3819525" cy="2743200"/>
            <wp:effectExtent l="0" t="0" r="9525" b="0"/>
            <wp:docPr id="9239" name="Picture 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19525" cy="2743200"/>
                    </a:xfrm>
                    <a:prstGeom prst="rect">
                      <a:avLst/>
                    </a:prstGeom>
                    <a:noFill/>
                    <a:ln>
                      <a:noFill/>
                    </a:ln>
                  </pic:spPr>
                </pic:pic>
              </a:graphicData>
            </a:graphic>
          </wp:inline>
        </w:drawing>
      </w:r>
    </w:p>
    <w:p w:rsidR="008818B0" w:rsidRPr="002F03B3" w:rsidRDefault="008818B0" w:rsidP="00B8713D">
      <w:pPr>
        <w:pStyle w:val="Caption"/>
        <w:spacing w:line="276" w:lineRule="auto"/>
      </w:pPr>
      <w:bookmarkStart w:id="92" w:name="_Toc304477240"/>
      <w:bookmarkStart w:id="93" w:name="_Toc320004657"/>
      <w:r w:rsidRPr="002F03B3">
        <w:t xml:space="preserve">Figure </w:t>
      </w:r>
      <w:r w:rsidR="0095385F">
        <w:t>36</w:t>
      </w:r>
      <w:r w:rsidRPr="002F03B3">
        <w:t xml:space="preserve">. Comparison of </w:t>
      </w:r>
      <w:r w:rsidRPr="002F03B3">
        <w:rPr>
          <w:lang w:val="el-GR"/>
        </w:rPr>
        <w:t>α</w:t>
      </w:r>
      <w:r w:rsidRPr="002F03B3">
        <w:rPr>
          <w:vertAlign w:val="subscript"/>
        </w:rPr>
        <w:t>l</w:t>
      </w:r>
      <w:r w:rsidRPr="002F03B3">
        <w:t xml:space="preserve"> from </w:t>
      </w:r>
      <w:r w:rsidR="00E745D0">
        <w:t>FE simulations and using proposed model</w:t>
      </w:r>
      <w:bookmarkEnd w:id="92"/>
      <w:r w:rsidR="00E745D0">
        <w:t>.</w:t>
      </w:r>
      <w:bookmarkEnd w:id="93"/>
    </w:p>
    <w:p w:rsidR="008818B0" w:rsidRPr="002F03B3" w:rsidRDefault="00961445" w:rsidP="00B8713D">
      <w:pPr>
        <w:spacing w:line="276" w:lineRule="auto"/>
        <w:jc w:val="center"/>
        <w:rPr>
          <w:b/>
          <w:bCs/>
          <w:szCs w:val="28"/>
        </w:rPr>
      </w:pPr>
      <w:r>
        <w:rPr>
          <w:b/>
          <w:bCs/>
          <w:noProof/>
          <w:szCs w:val="28"/>
        </w:rPr>
        <w:drawing>
          <wp:inline distT="0" distB="0" distL="0" distR="0">
            <wp:extent cx="4143375" cy="2952750"/>
            <wp:effectExtent l="0" t="0" r="9525" b="0"/>
            <wp:docPr id="9240" name="Picture 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143375" cy="2952750"/>
                    </a:xfrm>
                    <a:prstGeom prst="rect">
                      <a:avLst/>
                    </a:prstGeom>
                    <a:noFill/>
                    <a:ln>
                      <a:noFill/>
                    </a:ln>
                  </pic:spPr>
                </pic:pic>
              </a:graphicData>
            </a:graphic>
          </wp:inline>
        </w:drawing>
      </w:r>
    </w:p>
    <w:p w:rsidR="008818B0" w:rsidRPr="002F03B3" w:rsidRDefault="008818B0" w:rsidP="00B8713D">
      <w:pPr>
        <w:pStyle w:val="Caption"/>
        <w:spacing w:line="276" w:lineRule="auto"/>
      </w:pPr>
      <w:bookmarkStart w:id="94" w:name="_Toc304477241"/>
      <w:bookmarkStart w:id="95" w:name="_Toc320004658"/>
      <w:r w:rsidRPr="002F03B3">
        <w:t xml:space="preserve">Figure </w:t>
      </w:r>
      <w:r w:rsidR="0095385F">
        <w:t>37</w:t>
      </w:r>
      <w:r w:rsidRPr="002F03B3">
        <w:t xml:space="preserve">. Comparison of </w:t>
      </w:r>
      <w:r w:rsidRPr="002F03B3">
        <w:rPr>
          <w:lang w:val="el-GR"/>
        </w:rPr>
        <w:t>α</w:t>
      </w:r>
      <w:r w:rsidRPr="002F03B3">
        <w:rPr>
          <w:vertAlign w:val="subscript"/>
        </w:rPr>
        <w:t>g</w:t>
      </w:r>
      <w:r w:rsidRPr="002F03B3">
        <w:t xml:space="preserve"> from </w:t>
      </w:r>
      <w:r w:rsidR="00E745D0">
        <w:t xml:space="preserve">FE </w:t>
      </w:r>
      <w:r w:rsidRPr="002F03B3">
        <w:t>simulation</w:t>
      </w:r>
      <w:r w:rsidR="00E745D0">
        <w:t>s</w:t>
      </w:r>
      <w:r w:rsidRPr="002F03B3">
        <w:t xml:space="preserve"> </w:t>
      </w:r>
      <w:bookmarkEnd w:id="94"/>
      <w:r w:rsidR="00E745D0">
        <w:t>and using proposed model.</w:t>
      </w:r>
      <w:bookmarkEnd w:id="95"/>
    </w:p>
    <w:p w:rsidR="00B00C19" w:rsidRPr="002F03B3" w:rsidRDefault="00B00C19" w:rsidP="00C756E1">
      <w:pPr>
        <w:spacing w:afterLines="200" w:after="480" w:line="276" w:lineRule="auto"/>
        <w:ind w:firstLine="720"/>
        <w:contextualSpacing/>
        <w:rPr>
          <w:bCs/>
        </w:rPr>
      </w:pPr>
    </w:p>
    <w:bookmarkEnd w:id="55"/>
    <w:p w:rsidR="00E33DB0" w:rsidRPr="002F03B3" w:rsidRDefault="00D741AF" w:rsidP="00B8713D">
      <w:pPr>
        <w:spacing w:line="276" w:lineRule="auto"/>
      </w:pPr>
      <w:r>
        <w:tab/>
        <w:t xml:space="preserve">Based on the results observed in Figures </w:t>
      </w:r>
      <w:r w:rsidR="007D5FAF">
        <w:t xml:space="preserve">36 </w:t>
      </w:r>
      <w:r>
        <w:t xml:space="preserve">and </w:t>
      </w:r>
      <w:r w:rsidR="007D5FAF">
        <w:t>37</w:t>
      </w:r>
      <w:r w:rsidR="00E745D0">
        <w:t>,</w:t>
      </w:r>
      <w:r>
        <w:t xml:space="preserve"> it can be seen that</w:t>
      </w:r>
      <w:r w:rsidR="00E745D0">
        <w:t xml:space="preserve"> the</w:t>
      </w:r>
      <w:r>
        <w:t xml:space="preserve"> model performs relatively well for the estimation of the CTE of the mixtures in both the liquid and glassy phase. It must be noted that this model can only serve as an approximation of the mixture thermo-volumetric properties. The true value of such a model is its ability to take into account the mixture aggregate skeleton microstructure properties, the glass transition</w:t>
      </w:r>
      <w:r w:rsidR="00E745D0">
        <w:t>,</w:t>
      </w:r>
      <w:r>
        <w:t xml:space="preserve"> and the stiffness ratios of the phases, for the estimation of the total CTE, rather than simply relying on the volume fractions of each phase, as</w:t>
      </w:r>
      <w:r w:rsidR="00E745D0">
        <w:t xml:space="preserve"> it</w:t>
      </w:r>
      <w:r>
        <w:t xml:space="preserve"> is commonly done in most applications such as the MEPDG.</w:t>
      </w:r>
    </w:p>
    <w:p w:rsidR="00272934" w:rsidRPr="002F03B3" w:rsidRDefault="00272934" w:rsidP="00B8713D">
      <w:pPr>
        <w:spacing w:after="0" w:line="276" w:lineRule="auto"/>
        <w:jc w:val="left"/>
        <w:rPr>
          <w:b/>
          <w:u w:val="single"/>
        </w:rPr>
      </w:pPr>
      <w:r w:rsidRPr="002F03B3">
        <w:br w:type="page"/>
      </w:r>
    </w:p>
    <w:p w:rsidR="009D71E0" w:rsidRPr="002F03B3" w:rsidRDefault="00FF7F99" w:rsidP="00B8713D">
      <w:pPr>
        <w:pStyle w:val="PFHeading1"/>
        <w:spacing w:line="276" w:lineRule="auto"/>
      </w:pPr>
      <w:bookmarkStart w:id="96" w:name="_Toc320014724"/>
      <w:r w:rsidRPr="002F03B3">
        <w:t>Sensitivity A</w:t>
      </w:r>
      <w:r w:rsidR="005C2777">
        <w:t>nalysis of Thermo</w:t>
      </w:r>
      <w:r w:rsidR="001446CF">
        <w:t>-Volumetric</w:t>
      </w:r>
      <w:r w:rsidRPr="002F03B3">
        <w:t xml:space="preserve"> </w:t>
      </w:r>
      <w:r w:rsidR="0042724F">
        <w:t>Parameters</w:t>
      </w:r>
      <w:r w:rsidRPr="002F03B3">
        <w:t xml:space="preserve"> Through Modeling</w:t>
      </w:r>
      <w:r w:rsidR="00FE494F">
        <w:t xml:space="preserve"> </w:t>
      </w:r>
      <w:r w:rsidRPr="002F03B3">
        <w:t>(</w:t>
      </w:r>
      <w:r w:rsidR="009D71E0" w:rsidRPr="002F03B3">
        <w:t>Objective 3</w:t>
      </w:r>
      <w:r w:rsidRPr="002F03B3">
        <w:t>)</w:t>
      </w:r>
      <w:bookmarkEnd w:id="96"/>
    </w:p>
    <w:p w:rsidR="0042724F" w:rsidRDefault="0042724F" w:rsidP="00B8713D">
      <w:pPr>
        <w:spacing w:line="276" w:lineRule="auto"/>
      </w:pPr>
    </w:p>
    <w:p w:rsidR="009D71E0" w:rsidRPr="002F03B3" w:rsidRDefault="009D71E0" w:rsidP="00B8713D">
      <w:pPr>
        <w:spacing w:line="276" w:lineRule="auto"/>
      </w:pPr>
      <w:r w:rsidRPr="002F03B3">
        <w:t xml:space="preserve">Sensitivity analysis of thermo-volumetric properties was performed for </w:t>
      </w:r>
      <w:r w:rsidR="00BF45D4">
        <w:t>eight</w:t>
      </w:r>
      <w:r w:rsidRPr="002F03B3">
        <w:t xml:space="preserve"> parameters during cooling and heating. The width of glass transition region during cooling and heating was also considered as a potentially important parameter, thus it was added to the original 6 parameters considered in the work plan (T</w:t>
      </w:r>
      <w:r w:rsidRPr="002F03B3">
        <w:rPr>
          <w:vertAlign w:val="subscript"/>
        </w:rPr>
        <w:t>g</w:t>
      </w:r>
      <w:r w:rsidRPr="002F03B3">
        <w:t>, α</w:t>
      </w:r>
      <w:r w:rsidRPr="002F03B3">
        <w:rPr>
          <w:vertAlign w:val="subscript"/>
        </w:rPr>
        <w:t>l</w:t>
      </w:r>
      <w:r w:rsidRPr="002F03B3">
        <w:t xml:space="preserve"> and α</w:t>
      </w:r>
      <w:r w:rsidRPr="002F03B3">
        <w:rPr>
          <w:vertAlign w:val="subscript"/>
        </w:rPr>
        <w:t xml:space="preserve">g </w:t>
      </w:r>
      <w:r w:rsidRPr="002F03B3">
        <w:t xml:space="preserve">in cooling and heating). </w:t>
      </w:r>
    </w:p>
    <w:p w:rsidR="009D71E0" w:rsidRPr="002F03B3" w:rsidRDefault="009D71E0" w:rsidP="00B8713D">
      <w:pPr>
        <w:spacing w:line="276" w:lineRule="auto"/>
        <w:ind w:firstLine="720"/>
      </w:pPr>
      <w:r w:rsidRPr="002F03B3">
        <w:t xml:space="preserve">The sensitivity analysis was performed using a thermal stress calculation framework recently developed </w:t>
      </w:r>
      <w:r w:rsidR="0042724F">
        <w:t>at</w:t>
      </w:r>
      <w:r w:rsidRPr="002F03B3">
        <w:t xml:space="preserve"> the University of Wisconsin</w:t>
      </w:r>
      <w:r w:rsidR="0042724F">
        <w:t>-</w:t>
      </w:r>
      <w:r w:rsidRPr="002F03B3">
        <w:t xml:space="preserve">Madison </w:t>
      </w:r>
      <w:r w:rsidRPr="002F03B3">
        <w:rPr>
          <w:noProof/>
        </w:rPr>
        <w:t>(</w:t>
      </w:r>
      <w:r w:rsidR="0042724F">
        <w:rPr>
          <w:noProof/>
        </w:rPr>
        <w:t>40</w:t>
      </w:r>
      <w:r w:rsidRPr="002F03B3">
        <w:rPr>
          <w:noProof/>
        </w:rPr>
        <w:t>)</w:t>
      </w:r>
      <w:r w:rsidRPr="002F03B3">
        <w:t>. A theoretical approach for the calculation of thermal stress build-up in mixtures subjected to varying cooling and isothermal conditions was derived. The approach combines relaxation modulus master curves, the WLF equation for time-temperature superposition of thermo-rheological simple material, Boltzmann’s superposition principle, and a sub-model describing the isothermal contraction of asphalt</w:t>
      </w:r>
      <w:r w:rsidR="00BF45D4">
        <w:t xml:space="preserve"> mixture</w:t>
      </w:r>
      <w:r w:rsidRPr="002F03B3">
        <w:t xml:space="preserve"> as a continuous function of conditioning time and temperature.</w:t>
      </w:r>
    </w:p>
    <w:p w:rsidR="009D71E0" w:rsidRPr="002F03B3" w:rsidRDefault="009D71E0" w:rsidP="00B8713D">
      <w:pPr>
        <w:spacing w:line="276" w:lineRule="auto"/>
        <w:ind w:firstLine="720"/>
      </w:pPr>
      <w:r w:rsidRPr="002F03B3">
        <w:t xml:space="preserve">The model uses a nonlinear thermo-volumetric curve </w:t>
      </w:r>
      <w:r w:rsidR="00BF45D4">
        <w:t>with</w:t>
      </w:r>
      <w:r w:rsidRPr="002F03B3">
        <w:t xml:space="preserve"> different T</w:t>
      </w:r>
      <w:r w:rsidRPr="002F03B3">
        <w:rPr>
          <w:vertAlign w:val="subscript"/>
        </w:rPr>
        <w:t>g</w:t>
      </w:r>
      <w:r w:rsidRPr="002F03B3">
        <w:t>, α</w:t>
      </w:r>
      <w:r w:rsidRPr="002F03B3">
        <w:rPr>
          <w:vertAlign w:val="subscript"/>
        </w:rPr>
        <w:t>l</w:t>
      </w:r>
      <w:r w:rsidRPr="002F03B3">
        <w:t xml:space="preserve"> and α</w:t>
      </w:r>
      <w:r w:rsidRPr="002F03B3">
        <w:rPr>
          <w:vertAlign w:val="subscript"/>
        </w:rPr>
        <w:t xml:space="preserve">g </w:t>
      </w:r>
      <w:r w:rsidRPr="002F03B3">
        <w:t>in cooling and heating. The model also includes the effect of time dependent strain on the thermal stress during cooling, isothermal conditioning</w:t>
      </w:r>
      <w:r w:rsidR="00BF45D4">
        <w:t>,</w:t>
      </w:r>
      <w:r w:rsidRPr="002F03B3">
        <w:t xml:space="preserve"> and heating. The model inputs are described in the following sections.</w:t>
      </w:r>
    </w:p>
    <w:p w:rsidR="009D71E0" w:rsidRPr="002F03B3" w:rsidRDefault="009D71E0" w:rsidP="00B8713D">
      <w:pPr>
        <w:spacing w:line="276" w:lineRule="auto"/>
      </w:pPr>
    </w:p>
    <w:p w:rsidR="009D71E0" w:rsidRPr="002F03B3" w:rsidRDefault="00FF7F99" w:rsidP="00B8713D">
      <w:pPr>
        <w:pStyle w:val="PFHeading2"/>
        <w:spacing w:line="276" w:lineRule="auto"/>
      </w:pPr>
      <w:bookmarkStart w:id="97" w:name="_Toc320014725"/>
      <w:r w:rsidRPr="002F03B3">
        <w:t>Model Input and Assumptions</w:t>
      </w:r>
      <w:bookmarkEnd w:id="97"/>
    </w:p>
    <w:p w:rsidR="00BF45D4" w:rsidRDefault="00BF45D4" w:rsidP="00C756E1">
      <w:pPr>
        <w:spacing w:afterLines="200" w:after="480" w:line="276" w:lineRule="auto"/>
        <w:contextualSpacing/>
        <w:rPr>
          <w:noProof/>
        </w:rPr>
      </w:pPr>
    </w:p>
    <w:p w:rsidR="009D71E0" w:rsidRPr="002F03B3" w:rsidRDefault="009D71E0" w:rsidP="00C756E1">
      <w:pPr>
        <w:spacing w:afterLines="200" w:after="480" w:line="276" w:lineRule="auto"/>
        <w:contextualSpacing/>
        <w:rPr>
          <w:noProof/>
        </w:rPr>
      </w:pPr>
      <w:r w:rsidRPr="002F03B3">
        <w:rPr>
          <w:noProof/>
        </w:rPr>
        <w:t>Many methods exist to determine the relaxation modulus of asphalt material. Relaxation modulus master curves acquired from different methods may be used as required input for the thermal stress prediction model.</w:t>
      </w:r>
    </w:p>
    <w:p w:rsidR="009D71E0" w:rsidRPr="002F03B3" w:rsidRDefault="006814F9" w:rsidP="00B8713D">
      <w:pPr>
        <w:pStyle w:val="PFHeading3"/>
        <w:spacing w:line="276" w:lineRule="auto"/>
      </w:pPr>
      <w:bookmarkStart w:id="98" w:name="_Toc320014726"/>
      <w:r>
        <w:t>Thermo-</w:t>
      </w:r>
      <w:r w:rsidR="009D71E0" w:rsidRPr="002F03B3">
        <w:t>Volumetric Behavior and Glass Transition of Asphalt</w:t>
      </w:r>
      <w:r w:rsidR="00BF45D4">
        <w:t xml:space="preserve"> Mixtures</w:t>
      </w:r>
      <w:bookmarkEnd w:id="98"/>
    </w:p>
    <w:p w:rsidR="009D71E0" w:rsidRPr="002F03B3" w:rsidRDefault="009D71E0" w:rsidP="00C756E1">
      <w:pPr>
        <w:spacing w:afterLines="200" w:after="480" w:line="276" w:lineRule="auto"/>
        <w:contextualSpacing/>
        <w:rPr>
          <w:noProof/>
        </w:rPr>
      </w:pPr>
      <w:r w:rsidRPr="002F03B3">
        <w:rPr>
          <w:noProof/>
        </w:rPr>
        <w:t xml:space="preserve">Thermal stress calculation are based on the potential thermal strain of the mixture due to temperature differential. Thermal strain is measured directly for asphalt mixture beams using the ATCA device. The resulting strain may be plotted as a function of temperature and fitted using </w:t>
      </w:r>
      <w:r w:rsidR="00BF45D4">
        <w:rPr>
          <w:noProof/>
        </w:rPr>
        <w:t>the</w:t>
      </w:r>
      <w:r w:rsidRPr="002F03B3">
        <w:rPr>
          <w:noProof/>
        </w:rPr>
        <w:t xml:space="preserve"> formulation proposed by </w:t>
      </w:r>
      <w:r w:rsidR="00272934" w:rsidRPr="002F03B3">
        <w:rPr>
          <w:noProof/>
        </w:rPr>
        <w:t>(5)</w:t>
      </w:r>
      <w:r w:rsidRPr="002F03B3">
        <w:rPr>
          <w:noProof/>
        </w:rPr>
        <w:t>. The relationship is shown in equation [</w:t>
      </w:r>
      <w:r w:rsidR="00272934" w:rsidRPr="002F03B3">
        <w:rPr>
          <w:noProof/>
        </w:rPr>
        <w:t>15</w:t>
      </w:r>
      <w:r w:rsidRPr="002F03B3">
        <w:rPr>
          <w:noProof/>
        </w:rPr>
        <w:t xml:space="preserve">]. </w:t>
      </w:r>
    </w:p>
    <w:p w:rsidR="009D71E0" w:rsidRPr="002F03B3" w:rsidRDefault="009D71E0" w:rsidP="00C756E1">
      <w:pPr>
        <w:spacing w:afterLines="200" w:after="480" w:line="276" w:lineRule="auto"/>
        <w:contextualSpacing/>
        <w:rPr>
          <w:noProof/>
        </w:rPr>
      </w:pPr>
    </w:p>
    <w:p w:rsidR="009D71E0" w:rsidRPr="002F03B3" w:rsidRDefault="00C756E1" w:rsidP="00B8713D">
      <w:pPr>
        <w:spacing w:line="276" w:lineRule="auto"/>
        <w:contextualSpacing/>
        <w:rPr>
          <w:noProof/>
          <w:sz w:val="20"/>
          <w:szCs w:val="18"/>
        </w:rPr>
      </w:pPr>
      <m:oMath>
        <m:sSub>
          <m:sSubPr>
            <m:ctrlPr>
              <w:rPr>
                <w:rFonts w:ascii="Cambria Math" w:hAnsi="Cambria Math"/>
                <w:i/>
                <w:noProof/>
                <w:sz w:val="20"/>
                <w:szCs w:val="18"/>
              </w:rPr>
            </m:ctrlPr>
          </m:sSubPr>
          <m:e>
            <m:r>
              <w:rPr>
                <w:rFonts w:ascii="Cambria Math" w:hAnsi="Cambria Math"/>
                <w:noProof/>
                <w:sz w:val="20"/>
                <w:szCs w:val="18"/>
              </w:rPr>
              <m:t>ϵ</m:t>
            </m:r>
          </m:e>
          <m:sub>
            <m:r>
              <w:rPr>
                <w:rFonts w:ascii="Cambria Math" w:hAnsi="Cambria Math"/>
                <w:noProof/>
                <w:sz w:val="20"/>
                <w:szCs w:val="18"/>
              </w:rPr>
              <m:t>th</m:t>
            </m:r>
          </m:sub>
        </m:sSub>
        <m:r>
          <w:rPr>
            <w:rFonts w:ascii="Cambria Math" w:hAnsi="Cambria Math"/>
            <w:noProof/>
            <w:sz w:val="20"/>
            <w:szCs w:val="18"/>
          </w:rPr>
          <m:t>=</m:t>
        </m:r>
        <m:f>
          <m:fPr>
            <m:ctrlPr>
              <w:rPr>
                <w:rFonts w:ascii="Cambria Math" w:hAnsi="Cambria Math"/>
                <w:i/>
                <w:noProof/>
                <w:sz w:val="20"/>
                <w:szCs w:val="18"/>
              </w:rPr>
            </m:ctrlPr>
          </m:fPr>
          <m:num>
            <m:r>
              <w:rPr>
                <w:rFonts w:ascii="Cambria Math" w:hAnsi="Cambria Math"/>
                <w:noProof/>
                <w:sz w:val="20"/>
                <w:szCs w:val="18"/>
              </w:rPr>
              <m:t>∆l</m:t>
            </m:r>
          </m:num>
          <m:den>
            <m:sSub>
              <m:sSubPr>
                <m:ctrlPr>
                  <w:rPr>
                    <w:rFonts w:ascii="Cambria Math" w:hAnsi="Cambria Math"/>
                    <w:i/>
                    <w:noProof/>
                    <w:sz w:val="20"/>
                    <w:szCs w:val="18"/>
                  </w:rPr>
                </m:ctrlPr>
              </m:sSubPr>
              <m:e>
                <m:r>
                  <w:rPr>
                    <w:rFonts w:ascii="Cambria Math" w:hAnsi="Cambria Math"/>
                    <w:noProof/>
                    <w:sz w:val="20"/>
                    <w:szCs w:val="18"/>
                  </w:rPr>
                  <m:t>l</m:t>
                </m:r>
              </m:e>
              <m:sub>
                <m:r>
                  <w:rPr>
                    <w:rFonts w:ascii="Cambria Math" w:hAnsi="Cambria Math"/>
                    <w:noProof/>
                    <w:sz w:val="20"/>
                    <w:szCs w:val="18"/>
                  </w:rPr>
                  <m:t>0</m:t>
                </m:r>
              </m:sub>
            </m:sSub>
          </m:den>
        </m:f>
        <m:r>
          <w:rPr>
            <w:rFonts w:ascii="Cambria Math" w:hAnsi="Cambria Math"/>
            <w:noProof/>
            <w:sz w:val="20"/>
            <w:szCs w:val="18"/>
          </w:rPr>
          <m:t>=C+</m:t>
        </m:r>
        <m:sSub>
          <m:sSubPr>
            <m:ctrlPr>
              <w:rPr>
                <w:rFonts w:ascii="Cambria Math" w:hAnsi="Cambria Math"/>
                <w:i/>
                <w:noProof/>
                <w:sz w:val="20"/>
                <w:szCs w:val="18"/>
              </w:rPr>
            </m:ctrlPr>
          </m:sSubPr>
          <m:e>
            <m:r>
              <w:rPr>
                <w:rFonts w:ascii="Cambria Math" w:hAnsi="Cambria Math"/>
                <w:noProof/>
                <w:sz w:val="20"/>
                <w:szCs w:val="18"/>
              </w:rPr>
              <m:t>α</m:t>
            </m:r>
          </m:e>
          <m:sub>
            <m:r>
              <w:rPr>
                <w:rFonts w:ascii="Cambria Math" w:hAnsi="Cambria Math"/>
                <w:noProof/>
                <w:sz w:val="20"/>
                <w:szCs w:val="18"/>
              </w:rPr>
              <m:t>g</m:t>
            </m:r>
          </m:sub>
        </m:sSub>
        <m:d>
          <m:dPr>
            <m:ctrlPr>
              <w:rPr>
                <w:rFonts w:ascii="Cambria Math" w:hAnsi="Cambria Math"/>
                <w:i/>
                <w:noProof/>
                <w:sz w:val="20"/>
                <w:szCs w:val="18"/>
              </w:rPr>
            </m:ctrlPr>
          </m:dPr>
          <m:e>
            <m:r>
              <w:rPr>
                <w:rFonts w:ascii="Cambria Math" w:hAnsi="Cambria Math"/>
                <w:noProof/>
                <w:sz w:val="20"/>
                <w:szCs w:val="18"/>
              </w:rPr>
              <m:t>T-</m:t>
            </m:r>
            <m:sSub>
              <m:sSubPr>
                <m:ctrlPr>
                  <w:rPr>
                    <w:rFonts w:ascii="Cambria Math" w:hAnsi="Cambria Math"/>
                    <w:i/>
                    <w:noProof/>
                    <w:sz w:val="20"/>
                    <w:szCs w:val="18"/>
                  </w:rPr>
                </m:ctrlPr>
              </m:sSubPr>
              <m:e>
                <m:r>
                  <w:rPr>
                    <w:rFonts w:ascii="Cambria Math" w:hAnsi="Cambria Math"/>
                    <w:noProof/>
                    <w:sz w:val="20"/>
                    <w:szCs w:val="18"/>
                  </w:rPr>
                  <m:t>T</m:t>
                </m:r>
              </m:e>
              <m:sub>
                <m:r>
                  <w:rPr>
                    <w:rFonts w:ascii="Cambria Math" w:hAnsi="Cambria Math"/>
                    <w:noProof/>
                    <w:sz w:val="20"/>
                    <w:szCs w:val="18"/>
                  </w:rPr>
                  <m:t>g</m:t>
                </m:r>
              </m:sub>
            </m:sSub>
          </m:e>
        </m:d>
        <m:r>
          <w:rPr>
            <w:rFonts w:ascii="Cambria Math" w:hAnsi="Cambria Math"/>
            <w:noProof/>
            <w:sz w:val="20"/>
            <w:szCs w:val="18"/>
          </w:rPr>
          <m:t>+</m:t>
        </m:r>
        <m:func>
          <m:funcPr>
            <m:ctrlPr>
              <w:rPr>
                <w:rFonts w:ascii="Cambria Math" w:hAnsi="Cambria Math"/>
                <w:i/>
                <w:noProof/>
                <w:sz w:val="20"/>
                <w:szCs w:val="18"/>
              </w:rPr>
            </m:ctrlPr>
          </m:funcPr>
          <m:fName>
            <m:r>
              <m:rPr>
                <m:sty m:val="p"/>
              </m:rPr>
              <w:rPr>
                <w:rFonts w:ascii="Cambria Math" w:hAnsi="Cambria Math"/>
                <w:noProof/>
                <w:sz w:val="20"/>
                <w:szCs w:val="18"/>
              </w:rPr>
              <m:t>ln</m:t>
            </m:r>
          </m:fName>
          <m:e>
            <m:d>
              <m:dPr>
                <m:begChr m:val="{"/>
                <m:endChr m:val="}"/>
                <m:ctrlPr>
                  <w:rPr>
                    <w:rFonts w:ascii="Cambria Math" w:hAnsi="Cambria Math"/>
                    <w:i/>
                    <w:noProof/>
                    <w:sz w:val="20"/>
                    <w:szCs w:val="18"/>
                  </w:rPr>
                </m:ctrlPr>
              </m:dPr>
              <m:e>
                <m:sSup>
                  <m:sSupPr>
                    <m:ctrlPr>
                      <w:rPr>
                        <w:rFonts w:ascii="Cambria Math" w:hAnsi="Cambria Math"/>
                        <w:i/>
                        <w:noProof/>
                        <w:sz w:val="20"/>
                        <w:szCs w:val="18"/>
                      </w:rPr>
                    </m:ctrlPr>
                  </m:sSupPr>
                  <m:e>
                    <m:d>
                      <m:dPr>
                        <m:begChr m:val="["/>
                        <m:endChr m:val="]"/>
                        <m:ctrlPr>
                          <w:rPr>
                            <w:rFonts w:ascii="Cambria Math" w:hAnsi="Cambria Math"/>
                            <w:i/>
                            <w:noProof/>
                            <w:sz w:val="20"/>
                            <w:szCs w:val="18"/>
                          </w:rPr>
                        </m:ctrlPr>
                      </m:dPr>
                      <m:e>
                        <m:r>
                          <w:rPr>
                            <w:rFonts w:ascii="Cambria Math" w:hAnsi="Cambria Math"/>
                            <w:noProof/>
                            <w:sz w:val="20"/>
                            <w:szCs w:val="18"/>
                          </w:rPr>
                          <m:t>1+</m:t>
                        </m:r>
                        <m:sSup>
                          <m:sSupPr>
                            <m:ctrlPr>
                              <w:rPr>
                                <w:rFonts w:ascii="Cambria Math" w:hAnsi="Cambria Math"/>
                                <w:i/>
                                <w:noProof/>
                                <w:sz w:val="20"/>
                                <w:szCs w:val="18"/>
                              </w:rPr>
                            </m:ctrlPr>
                          </m:sSupPr>
                          <m:e>
                            <m:r>
                              <w:rPr>
                                <w:rFonts w:ascii="Cambria Math" w:hAnsi="Cambria Math"/>
                                <w:noProof/>
                                <w:sz w:val="20"/>
                                <w:szCs w:val="18"/>
                              </w:rPr>
                              <m:t>e</m:t>
                            </m:r>
                          </m:e>
                          <m:sup>
                            <m:f>
                              <m:fPr>
                                <m:ctrlPr>
                                  <w:rPr>
                                    <w:rFonts w:ascii="Cambria Math" w:hAnsi="Cambria Math"/>
                                    <w:i/>
                                    <w:noProof/>
                                    <w:sz w:val="20"/>
                                    <w:szCs w:val="18"/>
                                  </w:rPr>
                                </m:ctrlPr>
                              </m:fPr>
                              <m:num>
                                <m:r>
                                  <w:rPr>
                                    <w:rFonts w:ascii="Cambria Math" w:hAnsi="Cambria Math"/>
                                    <w:noProof/>
                                    <w:sz w:val="20"/>
                                    <w:szCs w:val="18"/>
                                  </w:rPr>
                                  <m:t>T-</m:t>
                                </m:r>
                                <m:sSub>
                                  <m:sSubPr>
                                    <m:ctrlPr>
                                      <w:rPr>
                                        <w:rFonts w:ascii="Cambria Math" w:hAnsi="Cambria Math"/>
                                        <w:i/>
                                        <w:noProof/>
                                        <w:sz w:val="20"/>
                                        <w:szCs w:val="18"/>
                                      </w:rPr>
                                    </m:ctrlPr>
                                  </m:sSubPr>
                                  <m:e>
                                    <m:r>
                                      <w:rPr>
                                        <w:rFonts w:ascii="Cambria Math" w:hAnsi="Cambria Math"/>
                                        <w:noProof/>
                                        <w:sz w:val="20"/>
                                        <w:szCs w:val="18"/>
                                      </w:rPr>
                                      <m:t>T</m:t>
                                    </m:r>
                                  </m:e>
                                  <m:sub>
                                    <m:r>
                                      <w:rPr>
                                        <w:rFonts w:ascii="Cambria Math" w:hAnsi="Cambria Math"/>
                                        <w:noProof/>
                                        <w:sz w:val="20"/>
                                        <w:szCs w:val="18"/>
                                      </w:rPr>
                                      <m:t>g</m:t>
                                    </m:r>
                                  </m:sub>
                                </m:sSub>
                              </m:num>
                              <m:den>
                                <m:r>
                                  <w:rPr>
                                    <w:rFonts w:ascii="Cambria Math" w:hAnsi="Cambria Math"/>
                                    <w:noProof/>
                                    <w:sz w:val="20"/>
                                    <w:szCs w:val="18"/>
                                  </w:rPr>
                                  <m:t>R</m:t>
                                </m:r>
                              </m:den>
                            </m:f>
                          </m:sup>
                        </m:sSup>
                      </m:e>
                    </m:d>
                  </m:e>
                  <m:sup>
                    <m:r>
                      <w:rPr>
                        <w:rFonts w:ascii="Cambria Math" w:hAnsi="Cambria Math"/>
                        <w:noProof/>
                        <w:sz w:val="20"/>
                        <w:szCs w:val="18"/>
                      </w:rPr>
                      <m:t>R(</m:t>
                    </m:r>
                    <m:sSub>
                      <m:sSubPr>
                        <m:ctrlPr>
                          <w:rPr>
                            <w:rFonts w:ascii="Cambria Math" w:hAnsi="Cambria Math"/>
                            <w:i/>
                            <w:noProof/>
                            <w:sz w:val="20"/>
                            <w:szCs w:val="18"/>
                          </w:rPr>
                        </m:ctrlPr>
                      </m:sSubPr>
                      <m:e>
                        <m:r>
                          <w:rPr>
                            <w:rFonts w:ascii="Cambria Math" w:hAnsi="Cambria Math"/>
                            <w:noProof/>
                            <w:sz w:val="20"/>
                            <w:szCs w:val="18"/>
                          </w:rPr>
                          <m:t>α</m:t>
                        </m:r>
                      </m:e>
                      <m:sub>
                        <m:r>
                          <w:rPr>
                            <w:rFonts w:ascii="Cambria Math" w:hAnsi="Cambria Math"/>
                            <w:noProof/>
                            <w:sz w:val="20"/>
                            <w:szCs w:val="18"/>
                          </w:rPr>
                          <m:t>l</m:t>
                        </m:r>
                      </m:sub>
                    </m:sSub>
                    <m:r>
                      <w:rPr>
                        <w:rFonts w:ascii="Cambria Math" w:hAnsi="Cambria Math"/>
                        <w:noProof/>
                        <w:sz w:val="20"/>
                        <w:szCs w:val="18"/>
                      </w:rPr>
                      <m:t>-</m:t>
                    </m:r>
                    <m:sSub>
                      <m:sSubPr>
                        <m:ctrlPr>
                          <w:rPr>
                            <w:rFonts w:ascii="Cambria Math" w:hAnsi="Cambria Math"/>
                            <w:i/>
                            <w:noProof/>
                            <w:sz w:val="20"/>
                            <w:szCs w:val="18"/>
                          </w:rPr>
                        </m:ctrlPr>
                      </m:sSubPr>
                      <m:e>
                        <m:r>
                          <w:rPr>
                            <w:rFonts w:ascii="Cambria Math" w:hAnsi="Cambria Math"/>
                            <w:noProof/>
                            <w:sz w:val="20"/>
                            <w:szCs w:val="18"/>
                          </w:rPr>
                          <m:t>α</m:t>
                        </m:r>
                      </m:e>
                      <m:sub>
                        <m:r>
                          <w:rPr>
                            <w:rFonts w:ascii="Cambria Math" w:hAnsi="Cambria Math"/>
                            <w:noProof/>
                            <w:sz w:val="20"/>
                            <w:szCs w:val="18"/>
                          </w:rPr>
                          <m:t>g</m:t>
                        </m:r>
                      </m:sub>
                    </m:sSub>
                    <m:r>
                      <w:rPr>
                        <w:rFonts w:ascii="Cambria Math" w:hAnsi="Cambria Math"/>
                        <w:noProof/>
                        <w:sz w:val="20"/>
                        <w:szCs w:val="18"/>
                      </w:rPr>
                      <m:t>)</m:t>
                    </m:r>
                  </m:sup>
                </m:sSup>
              </m:e>
            </m:d>
          </m:e>
        </m:func>
      </m:oMath>
      <w:r w:rsidR="009D71E0" w:rsidRPr="002F03B3">
        <w:rPr>
          <w:noProof/>
          <w:sz w:val="20"/>
          <w:szCs w:val="18"/>
        </w:rPr>
        <w:tab/>
      </w:r>
      <w:r w:rsidR="009D71E0" w:rsidRPr="002F03B3">
        <w:rPr>
          <w:noProof/>
          <w:sz w:val="20"/>
          <w:szCs w:val="18"/>
        </w:rPr>
        <w:tab/>
      </w:r>
      <w:r w:rsidR="009D71E0" w:rsidRPr="002F03B3">
        <w:rPr>
          <w:noProof/>
          <w:sz w:val="20"/>
          <w:szCs w:val="18"/>
        </w:rPr>
        <w:tab/>
      </w:r>
      <w:r w:rsidR="009D71E0" w:rsidRPr="002F03B3">
        <w:rPr>
          <w:noProof/>
          <w:sz w:val="20"/>
          <w:szCs w:val="18"/>
        </w:rPr>
        <w:tab/>
      </w:r>
      <w:r w:rsidR="009D71E0" w:rsidRPr="00FE494F">
        <w:rPr>
          <w:noProof/>
        </w:rPr>
        <w:t xml:space="preserve">      </w:t>
      </w:r>
      <w:r w:rsidR="00FE494F">
        <w:rPr>
          <w:noProof/>
        </w:rPr>
        <w:t xml:space="preserve">     </w:t>
      </w:r>
      <w:r w:rsidR="009D71E0" w:rsidRPr="00FE494F">
        <w:rPr>
          <w:noProof/>
        </w:rPr>
        <w:t xml:space="preserve">                  [1</w:t>
      </w:r>
      <w:r w:rsidR="00272934" w:rsidRPr="00FE494F">
        <w:rPr>
          <w:noProof/>
        </w:rPr>
        <w:t>5</w:t>
      </w:r>
      <w:r w:rsidR="009D71E0" w:rsidRPr="00FE494F">
        <w:rPr>
          <w:noProof/>
        </w:rPr>
        <w:t>]</w:t>
      </w:r>
    </w:p>
    <w:p w:rsidR="009D71E0" w:rsidRPr="002F03B3" w:rsidRDefault="009D71E0" w:rsidP="00B8713D">
      <w:pPr>
        <w:spacing w:line="276" w:lineRule="auto"/>
        <w:rPr>
          <w:noProof/>
        </w:rPr>
      </w:pPr>
    </w:p>
    <w:p w:rsidR="009D71E0" w:rsidRPr="002F03B3" w:rsidRDefault="00FE494F" w:rsidP="00B8713D">
      <w:pPr>
        <w:spacing w:line="276" w:lineRule="auto"/>
        <w:rPr>
          <w:noProof/>
        </w:rPr>
      </w:pPr>
      <w:r>
        <w:rPr>
          <w:noProof/>
        </w:rPr>
        <w:t>where</w:t>
      </w:r>
      <w:r w:rsidR="009D71E0" w:rsidRPr="002F03B3">
        <w:rPr>
          <w:noProof/>
        </w:rPr>
        <w:t>:</w:t>
      </w:r>
    </w:p>
    <w:p w:rsidR="009D71E0" w:rsidRPr="002F03B3" w:rsidRDefault="009D71E0" w:rsidP="00B8713D">
      <w:pPr>
        <w:spacing w:line="276" w:lineRule="auto"/>
        <w:rPr>
          <w:noProof/>
        </w:rPr>
      </w:pPr>
    </w:p>
    <w:p w:rsidR="009D71E0" w:rsidRPr="002F03B3" w:rsidRDefault="00C756E1" w:rsidP="00C756E1">
      <w:pPr>
        <w:pStyle w:val="ListParagraph"/>
        <w:numPr>
          <w:ilvl w:val="0"/>
          <w:numId w:val="25"/>
        </w:numPr>
        <w:spacing w:afterLines="200" w:after="480" w:line="276" w:lineRule="auto"/>
        <w:jc w:val="left"/>
        <w:rPr>
          <w:noProof/>
          <w:szCs w:val="20"/>
        </w:rPr>
      </w:pPr>
      <m:oMath>
        <m:f>
          <m:fPr>
            <m:ctrlPr>
              <w:rPr>
                <w:rFonts w:ascii="Cambria Math" w:hAnsi="Cambria Math"/>
                <w:noProof/>
                <w:szCs w:val="20"/>
              </w:rPr>
            </m:ctrlPr>
          </m:fPr>
          <m:num>
            <m:r>
              <m:rPr>
                <m:sty m:val="p"/>
              </m:rPr>
              <w:rPr>
                <w:rFonts w:ascii="Cambria Math" w:hAnsi="Cambria Math"/>
                <w:noProof/>
                <w:szCs w:val="20"/>
              </w:rPr>
              <m:t>∆l</m:t>
            </m:r>
          </m:num>
          <m:den>
            <m:sSub>
              <m:sSubPr>
                <m:ctrlPr>
                  <w:rPr>
                    <w:rFonts w:ascii="Cambria Math" w:hAnsi="Cambria Math"/>
                    <w:noProof/>
                    <w:szCs w:val="20"/>
                  </w:rPr>
                </m:ctrlPr>
              </m:sSubPr>
              <m:e>
                <m:r>
                  <m:rPr>
                    <m:sty m:val="p"/>
                  </m:rPr>
                  <w:rPr>
                    <w:rFonts w:ascii="Cambria Math" w:hAnsi="Cambria Math"/>
                    <w:noProof/>
                    <w:szCs w:val="20"/>
                  </w:rPr>
                  <m:t>l</m:t>
                </m:r>
              </m:e>
              <m:sub>
                <m:r>
                  <m:rPr>
                    <m:sty m:val="p"/>
                  </m:rPr>
                  <w:rPr>
                    <w:rFonts w:ascii="Cambria Math" w:hAnsi="Cambria Math"/>
                    <w:noProof/>
                    <w:szCs w:val="20"/>
                  </w:rPr>
                  <m:t>0</m:t>
                </m:r>
              </m:sub>
            </m:sSub>
          </m:den>
        </m:f>
      </m:oMath>
      <w:r w:rsidR="009D71E0" w:rsidRPr="002F03B3">
        <w:rPr>
          <w:noProof/>
          <w:szCs w:val="20"/>
        </w:rPr>
        <w:t xml:space="preserve"> is the relative change of length, or thermal strain,</w:t>
      </w:r>
    </w:p>
    <w:p w:rsidR="009D71E0" w:rsidRPr="002F03B3" w:rsidRDefault="009D71E0" w:rsidP="00C756E1">
      <w:pPr>
        <w:pStyle w:val="ListParagraph"/>
        <w:numPr>
          <w:ilvl w:val="0"/>
          <w:numId w:val="25"/>
        </w:numPr>
        <w:spacing w:afterLines="200" w:after="480" w:line="276" w:lineRule="auto"/>
        <w:jc w:val="left"/>
        <w:rPr>
          <w:noProof/>
          <w:szCs w:val="20"/>
        </w:rPr>
      </w:pPr>
      <w:r w:rsidRPr="002F03B3">
        <w:rPr>
          <w:noProof/>
          <w:szCs w:val="20"/>
        </w:rPr>
        <w:t>C is an intercept with no physical meaning,</w:t>
      </w:r>
    </w:p>
    <w:p w:rsidR="009D71E0" w:rsidRPr="002F03B3" w:rsidRDefault="009D71E0" w:rsidP="00C756E1">
      <w:pPr>
        <w:pStyle w:val="ListParagraph"/>
        <w:numPr>
          <w:ilvl w:val="0"/>
          <w:numId w:val="25"/>
        </w:numPr>
        <w:spacing w:afterLines="200" w:after="480" w:line="276" w:lineRule="auto"/>
        <w:jc w:val="left"/>
        <w:rPr>
          <w:noProof/>
          <w:szCs w:val="20"/>
        </w:rPr>
      </w:pPr>
      <w:r w:rsidRPr="002F03B3">
        <w:rPr>
          <w:noProof/>
          <w:szCs w:val="20"/>
        </w:rPr>
        <w:t>α</w:t>
      </w:r>
      <w:r w:rsidRPr="002F03B3">
        <w:rPr>
          <w:noProof/>
          <w:szCs w:val="20"/>
          <w:vertAlign w:val="subscript"/>
        </w:rPr>
        <w:t>l</w:t>
      </w:r>
      <w:r w:rsidRPr="002F03B3">
        <w:rPr>
          <w:noProof/>
          <w:szCs w:val="20"/>
        </w:rPr>
        <w:t xml:space="preserve"> and α</w:t>
      </w:r>
      <w:r w:rsidRPr="002F03B3">
        <w:rPr>
          <w:noProof/>
          <w:szCs w:val="20"/>
          <w:vertAlign w:val="subscript"/>
        </w:rPr>
        <w:t>g</w:t>
      </w:r>
      <w:r w:rsidRPr="002F03B3">
        <w:rPr>
          <w:noProof/>
          <w:szCs w:val="20"/>
        </w:rPr>
        <w:t xml:space="preserve"> are the liquid and glassy coefficients of thermal contraction/expansion, and</w:t>
      </w:r>
    </w:p>
    <w:p w:rsidR="009D71E0" w:rsidRPr="002F03B3" w:rsidRDefault="009D71E0" w:rsidP="00C756E1">
      <w:pPr>
        <w:pStyle w:val="ListParagraph"/>
        <w:numPr>
          <w:ilvl w:val="0"/>
          <w:numId w:val="25"/>
        </w:numPr>
        <w:spacing w:afterLines="200" w:after="480" w:line="276" w:lineRule="auto"/>
        <w:jc w:val="left"/>
        <w:rPr>
          <w:noProof/>
          <w:szCs w:val="20"/>
        </w:rPr>
      </w:pPr>
      <w:r w:rsidRPr="002F03B3">
        <w:rPr>
          <w:noProof/>
          <w:szCs w:val="20"/>
        </w:rPr>
        <w:t>R is a parameter representing the curvature between the two linear asymptotes</w:t>
      </w:r>
    </w:p>
    <w:p w:rsidR="009D71E0" w:rsidRPr="002F03B3" w:rsidRDefault="009D71E0" w:rsidP="00C756E1">
      <w:pPr>
        <w:spacing w:afterLines="200" w:after="480" w:line="276" w:lineRule="auto"/>
        <w:ind w:firstLine="720"/>
        <w:contextualSpacing/>
        <w:rPr>
          <w:noProof/>
        </w:rPr>
      </w:pPr>
      <w:r w:rsidRPr="002F03B3">
        <w:rPr>
          <w:noProof/>
        </w:rPr>
        <w:t>The formulation fits two linear portions to the curves above an below the non-linear “glass transiton” region, the slopes of which are defined as the liquid and glassy coefficients of thermal contraction/expansion (α</w:t>
      </w:r>
      <w:r w:rsidRPr="002F03B3">
        <w:rPr>
          <w:noProof/>
          <w:vertAlign w:val="subscript"/>
        </w:rPr>
        <w:t>l</w:t>
      </w:r>
      <w:r w:rsidRPr="002F03B3">
        <w:rPr>
          <w:noProof/>
        </w:rPr>
        <w:t xml:space="preserve"> and α</w:t>
      </w:r>
      <w:r w:rsidRPr="002F03B3">
        <w:rPr>
          <w:noProof/>
          <w:vertAlign w:val="subscript"/>
        </w:rPr>
        <w:t>g</w:t>
      </w:r>
      <w:r w:rsidRPr="002F03B3">
        <w:rPr>
          <w:noProof/>
        </w:rPr>
        <w:t>). The temperature at the intersection of the two linear sections is defined as the glass transition temeprature (T</w:t>
      </w:r>
      <w:r w:rsidRPr="002F03B3">
        <w:rPr>
          <w:noProof/>
          <w:vertAlign w:val="subscript"/>
        </w:rPr>
        <w:t>g</w:t>
      </w:r>
      <w:r w:rsidRPr="002F03B3">
        <w:rPr>
          <w:noProof/>
        </w:rPr>
        <w:t>). The “R” parameter represents the “strength” of the transiton, which is a measure of the difference of slopes before and after the transition as well as the length and curvature of the transition region. Equation [1</w:t>
      </w:r>
      <w:r w:rsidR="00272934" w:rsidRPr="002F03B3">
        <w:rPr>
          <w:noProof/>
        </w:rPr>
        <w:t>5</w:t>
      </w:r>
      <w:r w:rsidRPr="002F03B3">
        <w:rPr>
          <w:noProof/>
        </w:rPr>
        <w:t>] was used to predict thermal strain at any given temperature.</w:t>
      </w:r>
    </w:p>
    <w:p w:rsidR="009D71E0" w:rsidRPr="002F03B3" w:rsidRDefault="009D71E0" w:rsidP="00B8713D">
      <w:pPr>
        <w:pStyle w:val="PFHeading3"/>
        <w:spacing w:line="276" w:lineRule="auto"/>
      </w:pPr>
      <w:bookmarkStart w:id="99" w:name="_Toc320014727"/>
      <w:r w:rsidRPr="002F03B3">
        <w:t>Physical Hardening in Asphalt Binders and Mixtures</w:t>
      </w:r>
      <w:bookmarkEnd w:id="99"/>
    </w:p>
    <w:p w:rsidR="00FE494F" w:rsidRDefault="00FE494F" w:rsidP="00C756E1">
      <w:pPr>
        <w:spacing w:afterLines="200" w:after="480" w:line="276" w:lineRule="auto"/>
        <w:contextualSpacing/>
        <w:rPr>
          <w:noProof/>
        </w:rPr>
      </w:pPr>
    </w:p>
    <w:p w:rsidR="009D71E0" w:rsidRPr="002F03B3" w:rsidRDefault="009D71E0" w:rsidP="00C756E1">
      <w:pPr>
        <w:spacing w:afterLines="200" w:after="480" w:line="276" w:lineRule="auto"/>
        <w:contextualSpacing/>
        <w:rPr>
          <w:noProof/>
        </w:rPr>
      </w:pPr>
      <w:r w:rsidRPr="002F03B3">
        <w:rPr>
          <w:noProof/>
        </w:rPr>
        <w:t xml:space="preserve">A prediction model for the rate of physical hardening at different temperatures and conditioning times based on a creep viscoelastic model was used to account for the physical hardening strain in the thermal stress buildup. This model is described in great detail in </w:t>
      </w:r>
      <w:r w:rsidR="00272934" w:rsidRPr="002F03B3">
        <w:rPr>
          <w:noProof/>
        </w:rPr>
        <w:t>(24)</w:t>
      </w:r>
      <w:r w:rsidR="00BF45D4">
        <w:rPr>
          <w:noProof/>
        </w:rPr>
        <w:t xml:space="preserve"> and presented in Task 2</w:t>
      </w:r>
      <w:r w:rsidRPr="002F03B3">
        <w:rPr>
          <w:noProof/>
        </w:rPr>
        <w:t>.</w:t>
      </w:r>
    </w:p>
    <w:p w:rsidR="009D71E0" w:rsidRPr="002F03B3" w:rsidRDefault="009D71E0" w:rsidP="00C756E1">
      <w:pPr>
        <w:spacing w:afterLines="200" w:after="480" w:line="276" w:lineRule="auto"/>
        <w:ind w:firstLine="720"/>
        <w:contextualSpacing/>
        <w:rPr>
          <w:noProof/>
        </w:rPr>
      </w:pPr>
      <w:r w:rsidRPr="002F03B3">
        <w:rPr>
          <w:noProof/>
        </w:rPr>
        <w:t xml:space="preserve">The model is based on concepts of rheological response of viscoelastic materials, postulating that the creep behavior at the molecular level is similar to the volume relaxation behavior observed in physical hardening. Thus, it is hypothesized that a modified creep expression, the Kelvin-voigt model, can be adjusted to explain physical hardening behavior. In such a model, strain or relative change in deflection (i.e., </w:t>
      </w:r>
      <m:oMath>
        <m:f>
          <m:fPr>
            <m:type m:val="lin"/>
            <m:ctrlPr>
              <w:rPr>
                <w:rFonts w:ascii="Cambria Math" w:hAnsi="Cambria Math"/>
                <w:noProof/>
              </w:rPr>
            </m:ctrlPr>
          </m:fPr>
          <m:num>
            <m:r>
              <m:rPr>
                <m:sty m:val="p"/>
              </m:rPr>
              <w:rPr>
                <w:rFonts w:ascii="Cambria Math" w:hAnsi="Cambria Math"/>
                <w:noProof/>
              </w:rPr>
              <m:t>∆l</m:t>
            </m:r>
          </m:num>
          <m:den>
            <m:sSub>
              <m:sSubPr>
                <m:ctrlPr>
                  <w:rPr>
                    <w:rFonts w:ascii="Cambria Math" w:hAnsi="Cambria Math"/>
                    <w:noProof/>
                  </w:rPr>
                </m:ctrlPr>
              </m:sSubPr>
              <m:e>
                <m:r>
                  <m:rPr>
                    <m:sty m:val="p"/>
                  </m:rPr>
                  <w:rPr>
                    <w:rFonts w:ascii="Cambria Math" w:hAnsi="Cambria Math"/>
                    <w:noProof/>
                  </w:rPr>
                  <m:t>l</m:t>
                </m:r>
              </m:e>
              <m:sub>
                <m:r>
                  <m:rPr>
                    <m:sty m:val="p"/>
                  </m:rPr>
                  <w:rPr>
                    <w:rFonts w:ascii="Cambria Math" w:hAnsi="Cambria Math"/>
                    <w:noProof/>
                  </w:rPr>
                  <m:t>0</m:t>
                </m:r>
              </m:sub>
            </m:sSub>
          </m:den>
        </m:f>
      </m:oMath>
      <w:r w:rsidRPr="002F03B3">
        <w:rPr>
          <w:noProof/>
        </w:rPr>
        <w:t xml:space="preserve">), is replaced by relative change in volume, </w:t>
      </w:r>
      <m:oMath>
        <m:f>
          <m:fPr>
            <m:type m:val="lin"/>
            <m:ctrlPr>
              <w:rPr>
                <w:rFonts w:ascii="Cambria Math" w:hAnsi="Cambria Math"/>
                <w:noProof/>
              </w:rPr>
            </m:ctrlPr>
          </m:fPr>
          <m:num>
            <m:r>
              <m:rPr>
                <m:sty m:val="p"/>
              </m:rPr>
              <w:rPr>
                <w:rFonts w:ascii="Cambria Math" w:hAnsi="Cambria Math"/>
                <w:noProof/>
              </w:rPr>
              <m:t>∆V</m:t>
            </m:r>
          </m:num>
          <m:den>
            <m:sSub>
              <m:sSubPr>
                <m:ctrlPr>
                  <w:rPr>
                    <w:rFonts w:ascii="Cambria Math" w:hAnsi="Cambria Math"/>
                    <w:noProof/>
                  </w:rPr>
                </m:ctrlPr>
              </m:sSubPr>
              <m:e>
                <m:r>
                  <m:rPr>
                    <m:sty m:val="p"/>
                  </m:rPr>
                  <w:rPr>
                    <w:rFonts w:ascii="Cambria Math" w:hAnsi="Cambria Math"/>
                    <w:noProof/>
                  </w:rPr>
                  <m:t>V</m:t>
                </m:r>
              </m:e>
              <m:sub>
                <m:r>
                  <m:rPr>
                    <m:sty m:val="p"/>
                  </m:rPr>
                  <w:rPr>
                    <w:rFonts w:ascii="Cambria Math" w:hAnsi="Cambria Math"/>
                    <w:noProof/>
                  </w:rPr>
                  <m:t>0</m:t>
                </m:r>
              </m:sub>
            </m:sSub>
          </m:den>
        </m:f>
      </m:oMath>
      <w:r w:rsidRPr="002F03B3">
        <w:rPr>
          <w:noProof/>
        </w:rPr>
        <w:t>, which according to the free volume concept is taken to be directly proportional to relative change in stiffness, or hardening rate (</w:t>
      </w:r>
      <m:oMath>
        <m:f>
          <m:fPr>
            <m:type m:val="lin"/>
            <m:ctrlPr>
              <w:rPr>
                <w:rFonts w:ascii="Cambria Math" w:hAnsi="Cambria Math"/>
                <w:noProof/>
              </w:rPr>
            </m:ctrlPr>
          </m:fPr>
          <m:num>
            <m:r>
              <m:rPr>
                <m:sty m:val="p"/>
              </m:rPr>
              <w:rPr>
                <w:rFonts w:ascii="Cambria Math" w:hAnsi="Cambria Math"/>
                <w:noProof/>
              </w:rPr>
              <m:t>∆S</m:t>
            </m:r>
          </m:num>
          <m:den>
            <m:sSub>
              <m:sSubPr>
                <m:ctrlPr>
                  <w:rPr>
                    <w:rFonts w:ascii="Cambria Math" w:hAnsi="Cambria Math"/>
                    <w:noProof/>
                  </w:rPr>
                </m:ctrlPr>
              </m:sSubPr>
              <m:e>
                <m:r>
                  <m:rPr>
                    <m:sty m:val="p"/>
                  </m:rPr>
                  <w:rPr>
                    <w:rFonts w:ascii="Cambria Math" w:hAnsi="Cambria Math"/>
                    <w:noProof/>
                  </w:rPr>
                  <m:t>S</m:t>
                </m:r>
              </m:e>
              <m:sub>
                <m:r>
                  <m:rPr>
                    <m:sty m:val="p"/>
                  </m:rPr>
                  <w:rPr>
                    <w:rFonts w:ascii="Cambria Math" w:hAnsi="Cambria Math"/>
                    <w:noProof/>
                  </w:rPr>
                  <m:t>0</m:t>
                </m:r>
              </m:sub>
            </m:sSub>
            <m:r>
              <m:rPr>
                <m:sty m:val="p"/>
              </m:rPr>
              <w:rPr>
                <w:rFonts w:ascii="Cambria Math" w:hAnsi="Cambria Math"/>
                <w:noProof/>
              </w:rPr>
              <m:t>)</m:t>
            </m:r>
          </m:den>
        </m:f>
      </m:oMath>
      <w:r w:rsidRPr="002F03B3">
        <w:rPr>
          <w:noProof/>
        </w:rPr>
        <w:t>. The change in stiffness (∆S) is the difference in stiffness after conditioning time t</w:t>
      </w:r>
      <w:r w:rsidRPr="002F03B3">
        <w:rPr>
          <w:noProof/>
          <w:vertAlign w:val="subscript"/>
        </w:rPr>
        <w:t>c</w:t>
      </w:r>
      <w:r w:rsidRPr="002F03B3">
        <w:rPr>
          <w:noProof/>
        </w:rPr>
        <w:t xml:space="preserve"> and the initial stiffness, S</w:t>
      </w:r>
      <w:r w:rsidRPr="002F03B3">
        <w:rPr>
          <w:noProof/>
          <w:vertAlign w:val="subscript"/>
        </w:rPr>
        <w:t>0</w:t>
      </w:r>
      <w:r w:rsidRPr="002F03B3">
        <w:rPr>
          <w:noProof/>
        </w:rPr>
        <w:t xml:space="preserve">. </w:t>
      </w:r>
    </w:p>
    <w:p w:rsidR="009D71E0" w:rsidRPr="002F03B3" w:rsidRDefault="009D71E0" w:rsidP="00C756E1">
      <w:pPr>
        <w:spacing w:afterLines="200" w:after="480" w:line="276" w:lineRule="auto"/>
        <w:ind w:firstLine="720"/>
        <w:contextualSpacing/>
        <w:rPr>
          <w:noProof/>
        </w:rPr>
      </w:pPr>
      <w:r w:rsidRPr="002F03B3">
        <w:rPr>
          <w:noProof/>
        </w:rPr>
        <w:t>The “creep” behavior at isothermal conditions was considered to be induced by the excess of internal energy due to the deviation of the material from thermo-dynamic equilibrium within the glass transition region. Experimental data from the authors shows that the rate of physical hardening (</w:t>
      </w:r>
      <m:oMath>
        <m:f>
          <m:fPr>
            <m:type m:val="lin"/>
            <m:ctrlPr>
              <w:rPr>
                <w:rFonts w:ascii="Cambria Math" w:hAnsi="Cambria Math"/>
                <w:noProof/>
              </w:rPr>
            </m:ctrlPr>
          </m:fPr>
          <m:num>
            <m:r>
              <m:rPr>
                <m:sty m:val="p"/>
              </m:rPr>
              <w:rPr>
                <w:rFonts w:ascii="Cambria Math" w:hAnsi="Cambria Math"/>
                <w:noProof/>
              </w:rPr>
              <m:t>∆</m:t>
            </m:r>
            <m:r>
              <w:rPr>
                <w:rFonts w:ascii="Cambria Math" w:hAnsi="Cambria Math"/>
                <w:noProof/>
              </w:rPr>
              <m:t>S</m:t>
            </m:r>
          </m:num>
          <m:den>
            <m:sSub>
              <m:sSubPr>
                <m:ctrlPr>
                  <w:rPr>
                    <w:rFonts w:ascii="Cambria Math" w:hAnsi="Cambria Math"/>
                    <w:noProof/>
                  </w:rPr>
                </m:ctrlPr>
              </m:sSubPr>
              <m:e>
                <m:r>
                  <w:rPr>
                    <w:rFonts w:ascii="Cambria Math" w:hAnsi="Cambria Math"/>
                    <w:noProof/>
                  </w:rPr>
                  <m:t>S</m:t>
                </m:r>
              </m:e>
              <m:sub>
                <m:r>
                  <m:rPr>
                    <m:sty m:val="p"/>
                  </m:rPr>
                  <w:rPr>
                    <w:rFonts w:ascii="Cambria Math" w:hAnsi="Cambria Math"/>
                    <w:noProof/>
                  </w:rPr>
                  <m:t>0</m:t>
                </m:r>
              </m:sub>
            </m:sSub>
            <m:r>
              <m:rPr>
                <m:sty m:val="p"/>
              </m:rPr>
              <w:rPr>
                <w:rFonts w:ascii="Cambria Math" w:hAnsi="Cambria Math"/>
                <w:noProof/>
              </w:rPr>
              <m:t>)</m:t>
            </m:r>
          </m:den>
        </m:f>
      </m:oMath>
      <w:r w:rsidRPr="002F03B3">
        <w:rPr>
          <w:noProof/>
        </w:rPr>
        <w:t xml:space="preserve"> peaks at the glass transition temperature, hereby denoted as T</w:t>
      </w:r>
      <w:r w:rsidRPr="002F03B3">
        <w:rPr>
          <w:noProof/>
          <w:vertAlign w:val="subscript"/>
        </w:rPr>
        <w:t>g</w:t>
      </w:r>
      <w:r w:rsidRPr="002F03B3">
        <w:rPr>
          <w:noProof/>
        </w:rPr>
        <w:t>, and decreases toward zero as the temperature approaches the beginning and the end of the glass transition region. This is also supported by experimental data reported by Planche et al. (</w:t>
      </w:r>
      <w:r w:rsidR="00FD3D6F" w:rsidRPr="002F03B3">
        <w:rPr>
          <w:noProof/>
        </w:rPr>
        <w:t>7</w:t>
      </w:r>
      <w:r w:rsidRPr="002F03B3">
        <w:rPr>
          <w:noProof/>
        </w:rPr>
        <w:t>).  Thus a “stress” parameter based on the glass transition temperature, the relative position of the conditioning temperature from the glass transition temperature, and the length of the glass transition region was envisioned for the model. The loading time is the length of time the material is in not at thermo-dynamic equilibrium, or in other words, the conditioning time (t</w:t>
      </w:r>
      <w:r w:rsidRPr="002F03B3">
        <w:rPr>
          <w:noProof/>
          <w:vertAlign w:val="subscript"/>
        </w:rPr>
        <w:t>c</w:t>
      </w:r>
      <w:r w:rsidRPr="002F03B3">
        <w:rPr>
          <w:noProof/>
        </w:rPr>
        <w:t xml:space="preserve">). </w:t>
      </w:r>
    </w:p>
    <w:p w:rsidR="009D71E0" w:rsidRPr="002F03B3" w:rsidRDefault="009D71E0" w:rsidP="00C756E1">
      <w:pPr>
        <w:spacing w:afterLines="200" w:after="480" w:line="276" w:lineRule="auto"/>
        <w:ind w:firstLine="720"/>
        <w:contextualSpacing/>
        <w:rPr>
          <w:noProof/>
        </w:rPr>
      </w:pPr>
      <w:r w:rsidRPr="002F03B3">
        <w:rPr>
          <w:noProof/>
        </w:rPr>
        <w:t>By implementing these</w:t>
      </w:r>
      <w:r w:rsidR="00BF45D4">
        <w:rPr>
          <w:noProof/>
        </w:rPr>
        <w:t xml:space="preserve"> changes</w:t>
      </w:r>
      <w:r w:rsidRPr="002F03B3">
        <w:rPr>
          <w:noProof/>
        </w:rPr>
        <w:t xml:space="preserve"> into the Kelvin-Voigt creep model, </w:t>
      </w:r>
      <w:r w:rsidR="00BF45D4">
        <w:rPr>
          <w:noProof/>
        </w:rPr>
        <w:t>E</w:t>
      </w:r>
      <w:r w:rsidRPr="002F03B3">
        <w:rPr>
          <w:noProof/>
        </w:rPr>
        <w:t>quation [</w:t>
      </w:r>
      <w:r w:rsidR="00272934" w:rsidRPr="002F03B3">
        <w:rPr>
          <w:noProof/>
        </w:rPr>
        <w:t>16</w:t>
      </w:r>
      <w:r w:rsidRPr="002F03B3">
        <w:rPr>
          <w:noProof/>
        </w:rPr>
        <w:t>] is derived, and</w:t>
      </w:r>
      <w:r w:rsidR="00BF45D4">
        <w:rPr>
          <w:noProof/>
        </w:rPr>
        <w:t xml:space="preserve"> it</w:t>
      </w:r>
      <w:r w:rsidRPr="002F03B3">
        <w:rPr>
          <w:noProof/>
        </w:rPr>
        <w:t xml:space="preserve"> is shown to fit the observed physical hardening behavior of a number of asphalt binders very well. A three-dimensional representation of the physical hardening as a function of conditioning time and temperature, is shown in </w:t>
      </w:r>
      <w:r w:rsidR="00272934" w:rsidRPr="002F03B3">
        <w:rPr>
          <w:noProof/>
        </w:rPr>
        <w:t>F</w:t>
      </w:r>
      <w:r w:rsidRPr="002F03B3">
        <w:rPr>
          <w:noProof/>
        </w:rPr>
        <w:t xml:space="preserve">igure </w:t>
      </w:r>
      <w:r w:rsidR="007D5FAF">
        <w:rPr>
          <w:noProof/>
        </w:rPr>
        <w:t>38</w:t>
      </w:r>
      <w:r w:rsidRPr="002F03B3">
        <w:rPr>
          <w:noProof/>
        </w:rPr>
        <w:t>.</w:t>
      </w:r>
    </w:p>
    <w:p w:rsidR="009D71E0" w:rsidRPr="002F03B3" w:rsidRDefault="009D71E0" w:rsidP="00C756E1">
      <w:pPr>
        <w:spacing w:afterLines="200" w:after="480" w:line="276" w:lineRule="auto"/>
        <w:contextualSpacing/>
        <w:rPr>
          <w:noProof/>
        </w:rPr>
      </w:pPr>
    </w:p>
    <w:p w:rsidR="009D71E0" w:rsidRPr="00FE494F" w:rsidRDefault="00C756E1" w:rsidP="00C756E1">
      <w:pPr>
        <w:spacing w:afterLines="200" w:after="480" w:line="276" w:lineRule="auto"/>
        <w:contextualSpacing/>
        <w:rPr>
          <w:noProof/>
        </w:rPr>
      </w:pPr>
      <m:oMath>
        <m:sSub>
          <m:sSubPr>
            <m:ctrlPr>
              <w:rPr>
                <w:rFonts w:ascii="Cambria Math" w:hAnsi="Cambria Math"/>
                <w:i/>
                <w:noProof/>
                <w:sz w:val="20"/>
                <w:szCs w:val="18"/>
              </w:rPr>
            </m:ctrlPr>
          </m:sSubPr>
          <m:e>
            <m:r>
              <w:rPr>
                <w:rFonts w:ascii="Cambria Math" w:hAnsi="Cambria Math"/>
                <w:noProof/>
                <w:sz w:val="20"/>
                <w:szCs w:val="18"/>
              </w:rPr>
              <m:t>ϵ</m:t>
            </m:r>
          </m:e>
          <m:sub>
            <m:r>
              <w:rPr>
                <w:rFonts w:ascii="Cambria Math" w:hAnsi="Cambria Math"/>
                <w:noProof/>
                <w:sz w:val="20"/>
                <w:szCs w:val="18"/>
              </w:rPr>
              <m:t>PH</m:t>
            </m:r>
          </m:sub>
        </m:sSub>
        <m:r>
          <w:rPr>
            <w:rFonts w:ascii="Cambria Math" w:hAnsi="Cambria Math"/>
            <w:noProof/>
            <w:szCs w:val="18"/>
          </w:rPr>
          <m:t>=</m:t>
        </m:r>
        <m:f>
          <m:fPr>
            <m:ctrlPr>
              <w:rPr>
                <w:rFonts w:ascii="Cambria Math" w:hAnsi="Cambria Math"/>
                <w:i/>
                <w:noProof/>
                <w:szCs w:val="18"/>
              </w:rPr>
            </m:ctrlPr>
          </m:fPr>
          <m:num>
            <m:sSup>
              <m:sSupPr>
                <m:ctrlPr>
                  <w:rPr>
                    <w:rFonts w:ascii="Cambria Math" w:hAnsi="Cambria Math"/>
                    <w:i/>
                    <w:noProof/>
                    <w:szCs w:val="18"/>
                  </w:rPr>
                </m:ctrlPr>
              </m:sSupPr>
              <m:e>
                <m:r>
                  <w:rPr>
                    <w:rFonts w:ascii="Cambria Math" w:hAnsi="Cambria Math"/>
                    <w:noProof/>
                    <w:szCs w:val="18"/>
                  </w:rPr>
                  <m:t>e</m:t>
                </m:r>
              </m:e>
              <m:sup>
                <m:f>
                  <m:fPr>
                    <m:ctrlPr>
                      <w:rPr>
                        <w:rFonts w:ascii="Cambria Math" w:hAnsi="Cambria Math"/>
                        <w:i/>
                        <w:noProof/>
                        <w:szCs w:val="18"/>
                      </w:rPr>
                    </m:ctrlPr>
                  </m:fPr>
                  <m:num>
                    <m:r>
                      <w:rPr>
                        <w:rFonts w:ascii="Cambria Math" w:hAnsi="Cambria Math"/>
                        <w:noProof/>
                        <w:szCs w:val="18"/>
                      </w:rPr>
                      <m:t>-</m:t>
                    </m:r>
                    <m:sSup>
                      <m:sSupPr>
                        <m:ctrlPr>
                          <w:rPr>
                            <w:rFonts w:ascii="Cambria Math" w:hAnsi="Cambria Math"/>
                            <w:i/>
                            <w:noProof/>
                            <w:szCs w:val="18"/>
                          </w:rPr>
                        </m:ctrlPr>
                      </m:sSupPr>
                      <m:e>
                        <m:r>
                          <w:rPr>
                            <w:rFonts w:ascii="Cambria Math" w:hAnsi="Cambria Math"/>
                            <w:noProof/>
                            <w:szCs w:val="18"/>
                          </w:rPr>
                          <m:t>9(T-</m:t>
                        </m:r>
                        <m:sSub>
                          <m:sSubPr>
                            <m:ctrlPr>
                              <w:rPr>
                                <w:rFonts w:ascii="Cambria Math" w:hAnsi="Cambria Math"/>
                                <w:i/>
                                <w:noProof/>
                                <w:szCs w:val="18"/>
                              </w:rPr>
                            </m:ctrlPr>
                          </m:sSubPr>
                          <m:e>
                            <m:r>
                              <w:rPr>
                                <w:rFonts w:ascii="Cambria Math" w:hAnsi="Cambria Math"/>
                                <w:noProof/>
                                <w:szCs w:val="18"/>
                              </w:rPr>
                              <m:t>T</m:t>
                            </m:r>
                          </m:e>
                          <m:sub>
                            <m:r>
                              <w:rPr>
                                <w:rFonts w:ascii="Cambria Math" w:hAnsi="Cambria Math"/>
                                <w:noProof/>
                                <w:szCs w:val="18"/>
                              </w:rPr>
                              <m:t>0</m:t>
                            </m:r>
                          </m:sub>
                        </m:sSub>
                        <m:r>
                          <w:rPr>
                            <w:rFonts w:ascii="Cambria Math" w:hAnsi="Cambria Math"/>
                            <w:noProof/>
                            <w:szCs w:val="18"/>
                          </w:rPr>
                          <m:t>)</m:t>
                        </m:r>
                      </m:e>
                      <m:sup>
                        <m:r>
                          <w:rPr>
                            <w:rFonts w:ascii="Cambria Math" w:hAnsi="Cambria Math"/>
                            <w:noProof/>
                            <w:szCs w:val="18"/>
                          </w:rPr>
                          <m:t>2</m:t>
                        </m:r>
                      </m:sup>
                    </m:sSup>
                  </m:num>
                  <m:den>
                    <m:sSup>
                      <m:sSupPr>
                        <m:ctrlPr>
                          <w:rPr>
                            <w:rFonts w:ascii="Cambria Math" w:hAnsi="Cambria Math"/>
                            <w:i/>
                            <w:noProof/>
                            <w:szCs w:val="18"/>
                          </w:rPr>
                        </m:ctrlPr>
                      </m:sSupPr>
                      <m:e>
                        <m:d>
                          <m:dPr>
                            <m:ctrlPr>
                              <w:rPr>
                                <w:rFonts w:ascii="Cambria Math" w:hAnsi="Cambria Math"/>
                                <w:i/>
                                <w:noProof/>
                                <w:szCs w:val="18"/>
                              </w:rPr>
                            </m:ctrlPr>
                          </m:dPr>
                          <m:e>
                            <m:r>
                              <w:rPr>
                                <w:rFonts w:ascii="Cambria Math" w:hAnsi="Cambria Math"/>
                                <w:noProof/>
                                <w:szCs w:val="18"/>
                              </w:rPr>
                              <m:t>2x</m:t>
                            </m:r>
                          </m:e>
                        </m:d>
                      </m:e>
                      <m:sup>
                        <m:r>
                          <w:rPr>
                            <w:rFonts w:ascii="Cambria Math" w:hAnsi="Cambria Math"/>
                            <w:noProof/>
                            <w:szCs w:val="18"/>
                          </w:rPr>
                          <m:t>2</m:t>
                        </m:r>
                      </m:sup>
                    </m:sSup>
                  </m:den>
                </m:f>
              </m:sup>
            </m:sSup>
          </m:num>
          <m:den>
            <m:r>
              <w:rPr>
                <w:rFonts w:ascii="Cambria Math" w:hAnsi="Cambria Math"/>
                <w:noProof/>
                <w:szCs w:val="18"/>
              </w:rPr>
              <m:t>G</m:t>
            </m:r>
          </m:den>
        </m:f>
        <m:d>
          <m:dPr>
            <m:ctrlPr>
              <w:rPr>
                <w:rFonts w:ascii="Cambria Math" w:hAnsi="Cambria Math"/>
                <w:i/>
                <w:noProof/>
                <w:szCs w:val="18"/>
              </w:rPr>
            </m:ctrlPr>
          </m:dPr>
          <m:e>
            <m:r>
              <w:rPr>
                <w:rFonts w:ascii="Cambria Math" w:hAnsi="Cambria Math"/>
                <w:noProof/>
                <w:szCs w:val="18"/>
              </w:rPr>
              <m:t>1-</m:t>
            </m:r>
            <m:sSup>
              <m:sSupPr>
                <m:ctrlPr>
                  <w:rPr>
                    <w:rFonts w:ascii="Cambria Math" w:hAnsi="Cambria Math"/>
                    <w:i/>
                    <w:noProof/>
                    <w:szCs w:val="18"/>
                  </w:rPr>
                </m:ctrlPr>
              </m:sSupPr>
              <m:e>
                <m:r>
                  <w:rPr>
                    <w:rFonts w:ascii="Cambria Math" w:hAnsi="Cambria Math"/>
                    <w:noProof/>
                    <w:szCs w:val="18"/>
                  </w:rPr>
                  <m:t>e</m:t>
                </m:r>
              </m:e>
              <m:sup>
                <m:r>
                  <w:rPr>
                    <w:rFonts w:ascii="Cambria Math" w:hAnsi="Cambria Math"/>
                    <w:noProof/>
                    <w:szCs w:val="18"/>
                  </w:rPr>
                  <m:t>-</m:t>
                </m:r>
                <m:sSub>
                  <m:sSubPr>
                    <m:ctrlPr>
                      <w:rPr>
                        <w:rFonts w:ascii="Cambria Math" w:hAnsi="Cambria Math"/>
                        <w:i/>
                        <w:noProof/>
                        <w:szCs w:val="18"/>
                      </w:rPr>
                    </m:ctrlPr>
                  </m:sSubPr>
                  <m:e>
                    <m:r>
                      <w:rPr>
                        <w:rFonts w:ascii="Cambria Math" w:hAnsi="Cambria Math"/>
                        <w:noProof/>
                        <w:szCs w:val="18"/>
                      </w:rPr>
                      <m:t>t</m:t>
                    </m:r>
                  </m:e>
                  <m:sub>
                    <m:r>
                      <w:rPr>
                        <w:rFonts w:ascii="Cambria Math" w:hAnsi="Cambria Math"/>
                        <w:noProof/>
                        <w:szCs w:val="18"/>
                      </w:rPr>
                      <m:t>c</m:t>
                    </m:r>
                  </m:sub>
                </m:sSub>
                <m:f>
                  <m:fPr>
                    <m:ctrlPr>
                      <w:rPr>
                        <w:rFonts w:ascii="Cambria Math" w:hAnsi="Cambria Math"/>
                        <w:i/>
                        <w:noProof/>
                        <w:szCs w:val="18"/>
                      </w:rPr>
                    </m:ctrlPr>
                  </m:fPr>
                  <m:num>
                    <m:r>
                      <w:rPr>
                        <w:rFonts w:ascii="Cambria Math" w:hAnsi="Cambria Math"/>
                        <w:noProof/>
                        <w:szCs w:val="18"/>
                      </w:rPr>
                      <m:t>G</m:t>
                    </m:r>
                  </m:num>
                  <m:den>
                    <m:r>
                      <w:rPr>
                        <w:rFonts w:ascii="Cambria Math" w:hAnsi="Cambria Math"/>
                        <w:noProof/>
                        <w:szCs w:val="18"/>
                      </w:rPr>
                      <m:t>η</m:t>
                    </m:r>
                  </m:den>
                </m:f>
              </m:sup>
            </m:sSup>
          </m:e>
        </m:d>
        <m:r>
          <w:rPr>
            <w:rFonts w:ascii="Cambria Math" w:hAnsi="Cambria Math"/>
            <w:noProof/>
            <w:szCs w:val="18"/>
          </w:rPr>
          <m:t>∝</m:t>
        </m:r>
        <m:f>
          <m:fPr>
            <m:ctrlPr>
              <w:rPr>
                <w:rFonts w:ascii="Cambria Math" w:hAnsi="Cambria Math"/>
                <w:i/>
                <w:noProof/>
                <w:szCs w:val="18"/>
              </w:rPr>
            </m:ctrlPr>
          </m:fPr>
          <m:num>
            <m:r>
              <w:rPr>
                <w:rFonts w:ascii="Cambria Math" w:hAnsi="Cambria Math"/>
                <w:noProof/>
                <w:szCs w:val="18"/>
              </w:rPr>
              <m:t>∆V</m:t>
            </m:r>
          </m:num>
          <m:den>
            <m:sSub>
              <m:sSubPr>
                <m:ctrlPr>
                  <w:rPr>
                    <w:rFonts w:ascii="Cambria Math" w:hAnsi="Cambria Math"/>
                    <w:i/>
                    <w:noProof/>
                    <w:szCs w:val="18"/>
                  </w:rPr>
                </m:ctrlPr>
              </m:sSubPr>
              <m:e>
                <m:r>
                  <w:rPr>
                    <w:rFonts w:ascii="Cambria Math" w:hAnsi="Cambria Math"/>
                    <w:noProof/>
                    <w:szCs w:val="18"/>
                  </w:rPr>
                  <m:t>V</m:t>
                </m:r>
              </m:e>
              <m:sub>
                <m:r>
                  <w:rPr>
                    <w:rFonts w:ascii="Cambria Math" w:hAnsi="Cambria Math"/>
                    <w:noProof/>
                    <w:szCs w:val="18"/>
                  </w:rPr>
                  <m:t>0</m:t>
                </m:r>
              </m:sub>
            </m:sSub>
          </m:den>
        </m:f>
        <m:r>
          <w:rPr>
            <w:rFonts w:ascii="Cambria Math" w:hAnsi="Cambria Math"/>
            <w:noProof/>
            <w:szCs w:val="18"/>
          </w:rPr>
          <m:t>∝</m:t>
        </m:r>
        <m:f>
          <m:fPr>
            <m:ctrlPr>
              <w:rPr>
                <w:rFonts w:ascii="Cambria Math" w:hAnsi="Cambria Math"/>
                <w:i/>
                <w:noProof/>
                <w:szCs w:val="18"/>
              </w:rPr>
            </m:ctrlPr>
          </m:fPr>
          <m:num>
            <m:r>
              <w:rPr>
                <w:rFonts w:ascii="Cambria Math" w:hAnsi="Cambria Math"/>
                <w:noProof/>
                <w:szCs w:val="18"/>
              </w:rPr>
              <m:t>∆S</m:t>
            </m:r>
          </m:num>
          <m:den>
            <m:sSub>
              <m:sSubPr>
                <m:ctrlPr>
                  <w:rPr>
                    <w:rFonts w:ascii="Cambria Math" w:hAnsi="Cambria Math"/>
                    <w:i/>
                    <w:noProof/>
                    <w:szCs w:val="18"/>
                  </w:rPr>
                </m:ctrlPr>
              </m:sSubPr>
              <m:e>
                <m:r>
                  <w:rPr>
                    <w:rFonts w:ascii="Cambria Math" w:hAnsi="Cambria Math"/>
                    <w:noProof/>
                    <w:szCs w:val="18"/>
                  </w:rPr>
                  <m:t>S</m:t>
                </m:r>
              </m:e>
              <m:sub>
                <m:r>
                  <w:rPr>
                    <w:rFonts w:ascii="Cambria Math" w:hAnsi="Cambria Math"/>
                    <w:noProof/>
                    <w:szCs w:val="18"/>
                  </w:rPr>
                  <m:t>0</m:t>
                </m:r>
              </m:sub>
            </m:sSub>
          </m:den>
        </m:f>
      </m:oMath>
      <w:r w:rsidR="009D71E0" w:rsidRPr="002F03B3">
        <w:rPr>
          <w:noProof/>
          <w:sz w:val="20"/>
          <w:szCs w:val="18"/>
        </w:rPr>
        <w:tab/>
      </w:r>
      <w:r w:rsidR="009D71E0" w:rsidRPr="002F03B3">
        <w:rPr>
          <w:noProof/>
          <w:sz w:val="20"/>
          <w:szCs w:val="18"/>
        </w:rPr>
        <w:tab/>
      </w:r>
      <w:r w:rsidR="009D71E0" w:rsidRPr="002F03B3">
        <w:rPr>
          <w:noProof/>
          <w:sz w:val="20"/>
          <w:szCs w:val="18"/>
        </w:rPr>
        <w:tab/>
      </w:r>
      <w:r w:rsidR="009D71E0" w:rsidRPr="002F03B3">
        <w:rPr>
          <w:noProof/>
          <w:sz w:val="20"/>
          <w:szCs w:val="18"/>
        </w:rPr>
        <w:tab/>
      </w:r>
      <w:r w:rsidR="009D71E0" w:rsidRPr="002F03B3">
        <w:rPr>
          <w:noProof/>
          <w:sz w:val="20"/>
          <w:szCs w:val="18"/>
        </w:rPr>
        <w:tab/>
      </w:r>
      <w:r w:rsidR="009D71E0" w:rsidRPr="002F03B3">
        <w:rPr>
          <w:noProof/>
          <w:sz w:val="20"/>
          <w:szCs w:val="18"/>
        </w:rPr>
        <w:tab/>
        <w:t xml:space="preserve">                                   </w:t>
      </w:r>
      <w:r w:rsidR="009D71E0" w:rsidRPr="00FE494F">
        <w:rPr>
          <w:noProof/>
        </w:rPr>
        <w:t>[</w:t>
      </w:r>
      <w:r w:rsidR="00272934" w:rsidRPr="00FE494F">
        <w:rPr>
          <w:noProof/>
        </w:rPr>
        <w:t>16</w:t>
      </w:r>
      <w:r w:rsidR="009D71E0" w:rsidRPr="00FE494F">
        <w:rPr>
          <w:noProof/>
        </w:rPr>
        <w:t>]</w:t>
      </w:r>
    </w:p>
    <w:p w:rsidR="009D71E0" w:rsidRPr="002F03B3" w:rsidRDefault="009D71E0" w:rsidP="00C756E1">
      <w:pPr>
        <w:spacing w:afterLines="200" w:after="480" w:line="276" w:lineRule="auto"/>
        <w:contextualSpacing/>
        <w:rPr>
          <w:noProof/>
          <w:sz w:val="20"/>
          <w:szCs w:val="18"/>
        </w:rPr>
      </w:pPr>
    </w:p>
    <w:p w:rsidR="009D71E0" w:rsidRPr="002F03B3" w:rsidRDefault="00FE494F" w:rsidP="00B8713D">
      <w:pPr>
        <w:spacing w:line="276" w:lineRule="auto"/>
        <w:contextualSpacing/>
        <w:rPr>
          <w:noProof/>
        </w:rPr>
      </w:pPr>
      <w:r>
        <w:rPr>
          <w:noProof/>
        </w:rPr>
        <w:t>where</w:t>
      </w:r>
      <w:r w:rsidR="009D71E0" w:rsidRPr="002F03B3">
        <w:rPr>
          <w:noProof/>
        </w:rPr>
        <w:t>:</w:t>
      </w:r>
    </w:p>
    <w:p w:rsidR="009D71E0" w:rsidRPr="002F03B3" w:rsidRDefault="00C756E1" w:rsidP="00C756E1">
      <w:pPr>
        <w:pStyle w:val="ListParagraph"/>
        <w:numPr>
          <w:ilvl w:val="0"/>
          <w:numId w:val="26"/>
        </w:numPr>
        <w:spacing w:afterLines="200" w:after="480" w:line="276" w:lineRule="auto"/>
        <w:rPr>
          <w:noProof/>
          <w:szCs w:val="20"/>
        </w:rPr>
      </w:pPr>
      <m:oMath>
        <m:f>
          <m:fPr>
            <m:ctrlPr>
              <w:rPr>
                <w:rFonts w:ascii="Cambria Math" w:hAnsi="Cambria Math"/>
                <w:noProof/>
                <w:szCs w:val="20"/>
              </w:rPr>
            </m:ctrlPr>
          </m:fPr>
          <m:num>
            <m:r>
              <m:rPr>
                <m:sty m:val="p"/>
              </m:rPr>
              <w:rPr>
                <w:rFonts w:ascii="Cambria Math" w:hAnsi="Cambria Math"/>
                <w:noProof/>
                <w:szCs w:val="20"/>
              </w:rPr>
              <m:t>∆S</m:t>
            </m:r>
          </m:num>
          <m:den>
            <m:sSub>
              <m:sSubPr>
                <m:ctrlPr>
                  <w:rPr>
                    <w:rFonts w:ascii="Cambria Math" w:hAnsi="Cambria Math"/>
                    <w:noProof/>
                    <w:szCs w:val="20"/>
                  </w:rPr>
                </m:ctrlPr>
              </m:sSubPr>
              <m:e>
                <m:r>
                  <m:rPr>
                    <m:sty m:val="p"/>
                  </m:rPr>
                  <w:rPr>
                    <w:rFonts w:ascii="Cambria Math" w:hAnsi="Cambria Math"/>
                    <w:noProof/>
                    <w:szCs w:val="20"/>
                  </w:rPr>
                  <m:t>S</m:t>
                </m:r>
              </m:e>
              <m:sub>
                <m:r>
                  <m:rPr>
                    <m:sty m:val="p"/>
                  </m:rPr>
                  <w:rPr>
                    <w:rFonts w:ascii="Cambria Math" w:hAnsi="Cambria Math"/>
                    <w:noProof/>
                    <w:szCs w:val="20"/>
                  </w:rPr>
                  <m:t>0</m:t>
                </m:r>
              </m:sub>
            </m:sSub>
          </m:den>
        </m:f>
      </m:oMath>
      <w:r w:rsidR="009D71E0" w:rsidRPr="002F03B3">
        <w:rPr>
          <w:noProof/>
          <w:szCs w:val="20"/>
        </w:rPr>
        <w:t xml:space="preserve"> is the hardening rate,</w:t>
      </w:r>
    </w:p>
    <w:p w:rsidR="009D71E0" w:rsidRPr="002F03B3" w:rsidRDefault="009D71E0" w:rsidP="00C756E1">
      <w:pPr>
        <w:pStyle w:val="ListParagraph"/>
        <w:numPr>
          <w:ilvl w:val="0"/>
          <w:numId w:val="26"/>
        </w:numPr>
        <w:spacing w:afterLines="200" w:after="480" w:line="276" w:lineRule="auto"/>
        <w:rPr>
          <w:noProof/>
          <w:szCs w:val="20"/>
        </w:rPr>
      </w:pPr>
      <w:r w:rsidRPr="002F03B3">
        <w:rPr>
          <w:noProof/>
          <w:szCs w:val="20"/>
        </w:rPr>
        <w:t>T</w:t>
      </w:r>
      <w:r w:rsidRPr="002F03B3">
        <w:rPr>
          <w:noProof/>
          <w:szCs w:val="20"/>
          <w:vertAlign w:val="subscript"/>
        </w:rPr>
        <w:t>0</w:t>
      </w:r>
      <w:r w:rsidRPr="002F03B3">
        <w:rPr>
          <w:noProof/>
          <w:szCs w:val="20"/>
        </w:rPr>
        <w:t xml:space="preserve"> is the peak temperature for hardening rate, assumed to be the Tg (°C),</w:t>
      </w:r>
    </w:p>
    <w:p w:rsidR="009D71E0" w:rsidRPr="002F03B3" w:rsidRDefault="009D71E0" w:rsidP="00C756E1">
      <w:pPr>
        <w:pStyle w:val="ListParagraph"/>
        <w:numPr>
          <w:ilvl w:val="0"/>
          <w:numId w:val="26"/>
        </w:numPr>
        <w:spacing w:afterLines="200" w:after="480" w:line="276" w:lineRule="auto"/>
        <w:rPr>
          <w:noProof/>
          <w:szCs w:val="20"/>
        </w:rPr>
      </w:pPr>
      <w:r w:rsidRPr="002F03B3">
        <w:rPr>
          <w:noProof/>
          <w:szCs w:val="20"/>
        </w:rPr>
        <w:t>T is the conditioning temperature (°C),</w:t>
      </w:r>
    </w:p>
    <w:p w:rsidR="009D71E0" w:rsidRPr="002F03B3" w:rsidRDefault="009D71E0" w:rsidP="00C756E1">
      <w:pPr>
        <w:pStyle w:val="ListParagraph"/>
        <w:numPr>
          <w:ilvl w:val="0"/>
          <w:numId w:val="26"/>
        </w:numPr>
        <w:spacing w:afterLines="200" w:after="480" w:line="276" w:lineRule="auto"/>
        <w:rPr>
          <w:noProof/>
          <w:szCs w:val="20"/>
        </w:rPr>
      </w:pPr>
      <w:r w:rsidRPr="002F03B3">
        <w:rPr>
          <w:noProof/>
          <w:szCs w:val="20"/>
        </w:rPr>
        <w:t>t</w:t>
      </w:r>
      <w:r w:rsidRPr="00BF45D4">
        <w:rPr>
          <w:noProof/>
          <w:szCs w:val="20"/>
          <w:vertAlign w:val="subscript"/>
        </w:rPr>
        <w:t>c</w:t>
      </w:r>
      <w:r w:rsidRPr="002F03B3">
        <w:rPr>
          <w:noProof/>
          <w:szCs w:val="20"/>
        </w:rPr>
        <w:t xml:space="preserve"> is the conditioning time (hrs),</w:t>
      </w:r>
    </w:p>
    <w:p w:rsidR="009D71E0" w:rsidRPr="002F03B3" w:rsidRDefault="009D71E0" w:rsidP="00C756E1">
      <w:pPr>
        <w:pStyle w:val="ListParagraph"/>
        <w:numPr>
          <w:ilvl w:val="0"/>
          <w:numId w:val="26"/>
        </w:numPr>
        <w:spacing w:afterLines="200" w:after="480" w:line="276" w:lineRule="auto"/>
        <w:rPr>
          <w:noProof/>
          <w:szCs w:val="20"/>
        </w:rPr>
      </w:pPr>
      <w:r w:rsidRPr="002F03B3">
        <w:rPr>
          <w:noProof/>
          <w:szCs w:val="20"/>
        </w:rPr>
        <w:t>2x is the length of the temperature range of the glass transition region (°C),</w:t>
      </w:r>
    </w:p>
    <w:p w:rsidR="009D71E0" w:rsidRPr="002F03B3" w:rsidRDefault="009D71E0" w:rsidP="00C756E1">
      <w:pPr>
        <w:pStyle w:val="ListParagraph"/>
        <w:numPr>
          <w:ilvl w:val="0"/>
          <w:numId w:val="26"/>
        </w:numPr>
        <w:spacing w:afterLines="200" w:after="480" w:line="276" w:lineRule="auto"/>
        <w:rPr>
          <w:noProof/>
          <w:szCs w:val="20"/>
        </w:rPr>
      </w:pPr>
      <w:r w:rsidRPr="002F03B3">
        <w:rPr>
          <w:noProof/>
          <w:szCs w:val="20"/>
        </w:rPr>
        <w:t>G and η are model constants, derived by fitting the model.</w:t>
      </w:r>
    </w:p>
    <w:p w:rsidR="009D71E0" w:rsidRPr="002F03B3" w:rsidRDefault="009D71E0" w:rsidP="00C756E1">
      <w:pPr>
        <w:spacing w:afterLines="200" w:after="480" w:line="276" w:lineRule="auto"/>
        <w:contextualSpacing/>
        <w:rPr>
          <w:noProof/>
        </w:rPr>
      </w:pPr>
    </w:p>
    <w:p w:rsidR="009D71E0" w:rsidRPr="002F03B3" w:rsidRDefault="00961445" w:rsidP="00C756E1">
      <w:pPr>
        <w:keepNext/>
        <w:spacing w:afterLines="200" w:after="480" w:line="276" w:lineRule="auto"/>
        <w:contextualSpacing/>
        <w:jc w:val="center"/>
        <w:rPr>
          <w:noProof/>
        </w:rPr>
      </w:pPr>
      <w:r>
        <w:rPr>
          <w:noProof/>
        </w:rPr>
        <w:drawing>
          <wp:inline distT="0" distB="0" distL="0" distR="0">
            <wp:extent cx="5210175" cy="3390900"/>
            <wp:effectExtent l="0" t="0" r="9525" b="0"/>
            <wp:docPr id="9241" name="Picture 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10175" cy="3390900"/>
                    </a:xfrm>
                    <a:prstGeom prst="rect">
                      <a:avLst/>
                    </a:prstGeom>
                    <a:noFill/>
                    <a:ln>
                      <a:noFill/>
                    </a:ln>
                  </pic:spPr>
                </pic:pic>
              </a:graphicData>
            </a:graphic>
          </wp:inline>
        </w:drawing>
      </w:r>
    </w:p>
    <w:p w:rsidR="009D71E0" w:rsidRPr="002F03B3" w:rsidRDefault="009D71E0" w:rsidP="00C756E1">
      <w:pPr>
        <w:spacing w:afterLines="200" w:after="480" w:line="276" w:lineRule="auto"/>
        <w:contextualSpacing/>
        <w:jc w:val="center"/>
        <w:rPr>
          <w:b/>
          <w:noProof/>
        </w:rPr>
      </w:pPr>
    </w:p>
    <w:p w:rsidR="009D71E0" w:rsidRPr="002F03B3" w:rsidRDefault="00CE7641" w:rsidP="00B8713D">
      <w:pPr>
        <w:pStyle w:val="Caption"/>
        <w:spacing w:line="276" w:lineRule="auto"/>
        <w:rPr>
          <w:noProof/>
        </w:rPr>
      </w:pPr>
      <w:bookmarkStart w:id="100" w:name="_Toc304477242"/>
      <w:bookmarkStart w:id="101" w:name="_Toc320004659"/>
      <w:r w:rsidRPr="002F03B3">
        <w:rPr>
          <w:noProof/>
        </w:rPr>
        <w:t xml:space="preserve">Figure </w:t>
      </w:r>
      <w:r w:rsidR="0095385F">
        <w:rPr>
          <w:noProof/>
        </w:rPr>
        <w:t>38</w:t>
      </w:r>
      <w:r w:rsidRPr="002F03B3">
        <w:rPr>
          <w:noProof/>
        </w:rPr>
        <w:t>.</w:t>
      </w:r>
      <w:r w:rsidR="009D71E0" w:rsidRPr="002F03B3">
        <w:rPr>
          <w:noProof/>
        </w:rPr>
        <w:t xml:space="preserve">  3-D representation of the physical hardening model for a glass transition temperature of -20°C.</w:t>
      </w:r>
      <w:bookmarkEnd w:id="100"/>
      <w:bookmarkEnd w:id="101"/>
    </w:p>
    <w:p w:rsidR="009D71E0" w:rsidRPr="002F03B3" w:rsidRDefault="009D71E0" w:rsidP="00C756E1">
      <w:pPr>
        <w:spacing w:afterLines="200" w:after="480" w:line="276" w:lineRule="auto"/>
        <w:ind w:firstLine="720"/>
        <w:contextualSpacing/>
        <w:rPr>
          <w:noProof/>
        </w:rPr>
      </w:pPr>
    </w:p>
    <w:p w:rsidR="009D71E0" w:rsidRPr="002F03B3" w:rsidRDefault="009D71E0" w:rsidP="00C756E1">
      <w:pPr>
        <w:spacing w:afterLines="200" w:after="480" w:line="276" w:lineRule="auto"/>
        <w:ind w:firstLine="720"/>
        <w:contextualSpacing/>
        <w:rPr>
          <w:noProof/>
        </w:rPr>
      </w:pPr>
      <w:r w:rsidRPr="002F03B3">
        <w:rPr>
          <w:noProof/>
        </w:rPr>
        <w:t>The model parameters, G and η, are shown to be unique material parameters that remain constant at all conditioning times and temperatures. Thus, by fitting the model to data from a single conditioning temperature and having the Tg, one may predict the binder physical hardening at any other temperature or conditioning time.</w:t>
      </w:r>
    </w:p>
    <w:p w:rsidR="009D71E0" w:rsidRPr="002F03B3" w:rsidRDefault="009D71E0" w:rsidP="00C756E1">
      <w:pPr>
        <w:spacing w:afterLines="200" w:after="480" w:line="276" w:lineRule="auto"/>
        <w:ind w:firstLine="720"/>
        <w:contextualSpacing/>
        <w:rPr>
          <w:noProof/>
        </w:rPr>
      </w:pPr>
      <w:r w:rsidRPr="002F03B3">
        <w:rPr>
          <w:noProof/>
        </w:rPr>
        <w:t>Equation [</w:t>
      </w:r>
      <w:r w:rsidR="00FD3D6F" w:rsidRPr="002F03B3">
        <w:rPr>
          <w:noProof/>
        </w:rPr>
        <w:t>16</w:t>
      </w:r>
      <w:r w:rsidRPr="002F03B3">
        <w:rPr>
          <w:noProof/>
        </w:rPr>
        <w:t xml:space="preserve">] is developed and verified using asphalt binder stiffness measurements with the BBR. Assuming that isothermal shrinkage is proportional to hardening, it is expected that the trend of physical hardening strain buildup in asphalt mixtures be similar to that of binders, but of a much smaller magnitude due to the relatively small volume of binder in the entire asphalt mixture. The trend of isothermal strain in an asphalt mixture measured with the ATCA is shown in </w:t>
      </w:r>
      <w:r w:rsidR="00BF45D4">
        <w:rPr>
          <w:noProof/>
        </w:rPr>
        <w:t>F</w:t>
      </w:r>
      <w:r w:rsidRPr="002F03B3">
        <w:rPr>
          <w:noProof/>
        </w:rPr>
        <w:t xml:space="preserve">igure </w:t>
      </w:r>
      <w:r w:rsidR="007D5FAF">
        <w:rPr>
          <w:noProof/>
        </w:rPr>
        <w:t>39</w:t>
      </w:r>
      <w:r w:rsidRPr="002F03B3">
        <w:rPr>
          <w:noProof/>
        </w:rPr>
        <w:t xml:space="preserve">, in which </w:t>
      </w:r>
      <w:r w:rsidR="00BF45D4">
        <w:rPr>
          <w:noProof/>
        </w:rPr>
        <w:t>E</w:t>
      </w:r>
      <w:r w:rsidRPr="002F03B3">
        <w:rPr>
          <w:noProof/>
        </w:rPr>
        <w:t>quation [</w:t>
      </w:r>
      <w:r w:rsidR="00FD3D6F" w:rsidRPr="002F03B3">
        <w:rPr>
          <w:noProof/>
        </w:rPr>
        <w:t>16</w:t>
      </w:r>
      <w:r w:rsidRPr="002F03B3">
        <w:rPr>
          <w:noProof/>
        </w:rPr>
        <w:t xml:space="preserve">] was successfully fitted to the curve (Figure </w:t>
      </w:r>
      <w:r w:rsidR="007D5FAF">
        <w:rPr>
          <w:noProof/>
        </w:rPr>
        <w:t>39</w:t>
      </w:r>
      <w:r w:rsidR="007D5FAF" w:rsidRPr="002F03B3">
        <w:rPr>
          <w:noProof/>
        </w:rPr>
        <w:t>a</w:t>
      </w:r>
      <w:r w:rsidRPr="002F03B3">
        <w:rPr>
          <w:noProof/>
        </w:rPr>
        <w:t>). Since the measurements can only show the total response, the exact nature of the transformation between binder and mixture hardening is still under investigation, however initial tests measuring isothermal shrinkage and stiffness of asphalt mixture beams using the ATCA and BBR respectively, support the aforementioned assumptions.</w:t>
      </w:r>
    </w:p>
    <w:p w:rsidR="009D71E0" w:rsidRPr="002F03B3" w:rsidRDefault="009D71E0" w:rsidP="00B8713D">
      <w:pPr>
        <w:spacing w:line="276" w:lineRule="auto"/>
        <w:rPr>
          <w:noProof/>
        </w:rPr>
      </w:pPr>
    </w:p>
    <w:p w:rsidR="009D71E0" w:rsidRPr="002F03B3" w:rsidRDefault="00961445" w:rsidP="00B8713D">
      <w:pPr>
        <w:keepNext/>
        <w:spacing w:line="276" w:lineRule="auto"/>
        <w:contextualSpacing/>
        <w:jc w:val="center"/>
        <w:rPr>
          <w:noProof/>
        </w:rPr>
      </w:pPr>
      <w:r>
        <w:rPr>
          <w:noProof/>
        </w:rPr>
        <w:drawing>
          <wp:inline distT="0" distB="0" distL="0" distR="0">
            <wp:extent cx="3352800" cy="2009775"/>
            <wp:effectExtent l="0" t="0" r="0"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352800" cy="2009775"/>
                    </a:xfrm>
                    <a:prstGeom prst="rect">
                      <a:avLst/>
                    </a:prstGeom>
                    <a:noFill/>
                    <a:ln>
                      <a:noFill/>
                    </a:ln>
                  </pic:spPr>
                </pic:pic>
              </a:graphicData>
            </a:graphic>
          </wp:inline>
        </w:drawing>
      </w:r>
      <w:r>
        <w:rPr>
          <w:noProof/>
        </w:rPr>
        <w:drawing>
          <wp:inline distT="0" distB="0" distL="0" distR="0">
            <wp:extent cx="2552700" cy="2009775"/>
            <wp:effectExtent l="0" t="0" r="0"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52700" cy="2009775"/>
                    </a:xfrm>
                    <a:prstGeom prst="rect">
                      <a:avLst/>
                    </a:prstGeom>
                    <a:noFill/>
                    <a:ln>
                      <a:noFill/>
                    </a:ln>
                  </pic:spPr>
                </pic:pic>
              </a:graphicData>
            </a:graphic>
          </wp:inline>
        </w:drawing>
      </w:r>
    </w:p>
    <w:p w:rsidR="009D71E0" w:rsidRPr="002F03B3" w:rsidRDefault="009D71E0" w:rsidP="00B8713D">
      <w:pPr>
        <w:pStyle w:val="ListParagraph"/>
        <w:keepNext/>
        <w:numPr>
          <w:ilvl w:val="0"/>
          <w:numId w:val="29"/>
        </w:numPr>
        <w:spacing w:after="0" w:line="276" w:lineRule="auto"/>
        <w:jc w:val="center"/>
        <w:rPr>
          <w:b/>
          <w:noProof/>
          <w:szCs w:val="20"/>
        </w:rPr>
      </w:pPr>
      <w:r w:rsidRPr="002F03B3">
        <w:rPr>
          <w:b/>
          <w:noProof/>
          <w:szCs w:val="20"/>
        </w:rPr>
        <w:tab/>
      </w:r>
      <w:r w:rsidRPr="002F03B3">
        <w:rPr>
          <w:b/>
          <w:noProof/>
          <w:szCs w:val="20"/>
        </w:rPr>
        <w:tab/>
      </w:r>
      <w:r w:rsidRPr="002F03B3">
        <w:rPr>
          <w:b/>
          <w:noProof/>
          <w:szCs w:val="20"/>
        </w:rPr>
        <w:tab/>
      </w:r>
      <w:r w:rsidRPr="002F03B3">
        <w:rPr>
          <w:b/>
          <w:noProof/>
          <w:szCs w:val="20"/>
        </w:rPr>
        <w:tab/>
      </w:r>
      <w:r w:rsidRPr="002F03B3">
        <w:rPr>
          <w:b/>
          <w:noProof/>
          <w:szCs w:val="20"/>
        </w:rPr>
        <w:tab/>
      </w:r>
      <w:r w:rsidRPr="002F03B3">
        <w:rPr>
          <w:b/>
          <w:noProof/>
          <w:szCs w:val="20"/>
        </w:rPr>
        <w:tab/>
      </w:r>
      <w:r w:rsidRPr="002F03B3">
        <w:rPr>
          <w:b/>
          <w:noProof/>
          <w:szCs w:val="20"/>
        </w:rPr>
        <w:tab/>
        <w:t>(b)</w:t>
      </w:r>
    </w:p>
    <w:p w:rsidR="009D71E0" w:rsidRPr="002F03B3" w:rsidRDefault="009D71E0" w:rsidP="00B8713D">
      <w:pPr>
        <w:pStyle w:val="ListParagraph"/>
        <w:spacing w:after="0" w:line="276" w:lineRule="auto"/>
        <w:ind w:left="1080"/>
        <w:rPr>
          <w:b/>
          <w:noProof/>
          <w:szCs w:val="20"/>
        </w:rPr>
      </w:pPr>
    </w:p>
    <w:p w:rsidR="009D71E0" w:rsidRPr="002F03B3" w:rsidRDefault="00CE7641" w:rsidP="00B8713D">
      <w:pPr>
        <w:pStyle w:val="Caption"/>
        <w:spacing w:line="276" w:lineRule="auto"/>
        <w:rPr>
          <w:noProof/>
        </w:rPr>
      </w:pPr>
      <w:bookmarkStart w:id="102" w:name="_Toc304477243"/>
      <w:bookmarkStart w:id="103" w:name="_Toc320004660"/>
      <w:r w:rsidRPr="002F03B3">
        <w:rPr>
          <w:noProof/>
        </w:rPr>
        <w:t xml:space="preserve">Figure </w:t>
      </w:r>
      <w:r w:rsidR="0095385F">
        <w:rPr>
          <w:noProof/>
        </w:rPr>
        <w:t>39</w:t>
      </w:r>
      <w:r w:rsidRPr="002F03B3">
        <w:rPr>
          <w:noProof/>
        </w:rPr>
        <w:t>.</w:t>
      </w:r>
      <w:r w:rsidR="009D71E0" w:rsidRPr="002F03B3">
        <w:rPr>
          <w:noProof/>
        </w:rPr>
        <w:t xml:space="preserve">  (a) Isothermal strain rate in asphalt mixture beam plotted against conditioning time, and (b) strain in the same asphalt mixture beam plotted against speciment temperature.</w:t>
      </w:r>
      <w:bookmarkEnd w:id="102"/>
      <w:bookmarkEnd w:id="103"/>
    </w:p>
    <w:p w:rsidR="00BF45D4" w:rsidRDefault="00BF45D4" w:rsidP="00B8713D">
      <w:pPr>
        <w:pStyle w:val="PFHeading3"/>
        <w:spacing w:line="276" w:lineRule="auto"/>
      </w:pPr>
    </w:p>
    <w:p w:rsidR="009D71E0" w:rsidRPr="002F03B3" w:rsidRDefault="009D71E0" w:rsidP="00B8713D">
      <w:pPr>
        <w:pStyle w:val="PFHeading3"/>
        <w:spacing w:line="276" w:lineRule="auto"/>
      </w:pPr>
      <w:bookmarkStart w:id="104" w:name="_Toc320014728"/>
      <w:r w:rsidRPr="002F03B3">
        <w:t>Prediction of Thermal Stress Buildup and Relaxation</w:t>
      </w:r>
      <w:bookmarkEnd w:id="104"/>
    </w:p>
    <w:p w:rsidR="009D71E0" w:rsidRPr="002F03B3" w:rsidRDefault="009D71E0" w:rsidP="00C756E1">
      <w:pPr>
        <w:spacing w:afterLines="200" w:after="480" w:line="276" w:lineRule="auto"/>
        <w:contextualSpacing/>
        <w:rPr>
          <w:noProof/>
        </w:rPr>
      </w:pPr>
      <w:r w:rsidRPr="002F03B3">
        <w:t>Thermal stress in a restrained beam of visco-elastic material is calculated using the following convolution integral (</w:t>
      </w:r>
      <w:r w:rsidR="00FD3D6F" w:rsidRPr="002F03B3">
        <w:t>2, 9, and 40</w:t>
      </w:r>
      <w:r w:rsidRPr="002F03B3">
        <w:rPr>
          <w:noProof/>
        </w:rPr>
        <w:t>):</w:t>
      </w:r>
    </w:p>
    <w:p w:rsidR="009D71E0" w:rsidRPr="002F03B3" w:rsidRDefault="009D71E0" w:rsidP="00C756E1">
      <w:pPr>
        <w:spacing w:afterLines="200" w:after="480" w:line="276" w:lineRule="auto"/>
        <w:contextualSpacing/>
        <w:rPr>
          <w:noProof/>
          <w:sz w:val="20"/>
          <w:szCs w:val="18"/>
        </w:rPr>
      </w:pPr>
      <w:r w:rsidRPr="002F03B3">
        <w:rPr>
          <w:position w:val="-32"/>
          <w:sz w:val="18"/>
          <w:szCs w:val="16"/>
        </w:rPr>
        <w:object w:dxaOrig="258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38pt" o:ole="">
            <v:imagedata r:id="rId65" o:title=""/>
          </v:shape>
          <o:OLEObject Type="Embed" ProgID="Equation.3" ShapeID="_x0000_i1025" DrawAspect="Content" ObjectID="_1394543334" r:id="rId66"/>
        </w:object>
      </w:r>
      <w:r w:rsidRPr="002F03B3">
        <w:rPr>
          <w:noProof/>
          <w:sz w:val="20"/>
          <w:szCs w:val="18"/>
        </w:rPr>
        <w:tab/>
      </w:r>
      <w:r w:rsidRPr="002F03B3">
        <w:rPr>
          <w:noProof/>
          <w:sz w:val="20"/>
          <w:szCs w:val="18"/>
        </w:rPr>
        <w:tab/>
      </w:r>
      <w:r w:rsidRPr="002F03B3">
        <w:rPr>
          <w:noProof/>
          <w:sz w:val="20"/>
          <w:szCs w:val="18"/>
        </w:rPr>
        <w:tab/>
      </w:r>
      <w:r w:rsidRPr="002F03B3">
        <w:rPr>
          <w:noProof/>
          <w:sz w:val="20"/>
          <w:szCs w:val="18"/>
        </w:rPr>
        <w:tab/>
      </w:r>
      <w:r w:rsidRPr="002F03B3">
        <w:rPr>
          <w:noProof/>
          <w:sz w:val="20"/>
          <w:szCs w:val="18"/>
        </w:rPr>
        <w:tab/>
      </w:r>
      <w:r w:rsidRPr="002F03B3">
        <w:rPr>
          <w:noProof/>
          <w:sz w:val="20"/>
          <w:szCs w:val="18"/>
        </w:rPr>
        <w:tab/>
      </w:r>
      <w:r w:rsidRPr="002F03B3">
        <w:rPr>
          <w:noProof/>
          <w:sz w:val="20"/>
          <w:szCs w:val="18"/>
        </w:rPr>
        <w:tab/>
      </w:r>
      <w:r w:rsidRPr="002F03B3">
        <w:rPr>
          <w:noProof/>
          <w:sz w:val="20"/>
          <w:szCs w:val="18"/>
        </w:rPr>
        <w:tab/>
      </w:r>
      <w:r w:rsidRPr="00FE494F">
        <w:rPr>
          <w:noProof/>
        </w:rPr>
        <w:t xml:space="preserve">        </w:t>
      </w:r>
      <w:r w:rsidR="00FE494F">
        <w:rPr>
          <w:noProof/>
        </w:rPr>
        <w:tab/>
        <w:t xml:space="preserve">     </w:t>
      </w:r>
      <w:r w:rsidRPr="00FE494F">
        <w:rPr>
          <w:noProof/>
        </w:rPr>
        <w:t>[</w:t>
      </w:r>
      <w:r w:rsidR="00FD3D6F" w:rsidRPr="00FE494F">
        <w:rPr>
          <w:noProof/>
        </w:rPr>
        <w:t>17</w:t>
      </w:r>
      <w:r w:rsidRPr="00FE494F">
        <w:rPr>
          <w:noProof/>
        </w:rPr>
        <w:t>]</w:t>
      </w:r>
    </w:p>
    <w:p w:rsidR="009D71E0" w:rsidRPr="002F03B3" w:rsidRDefault="009D71E0" w:rsidP="00C756E1">
      <w:pPr>
        <w:spacing w:afterLines="200" w:after="480" w:line="276" w:lineRule="auto"/>
        <w:contextualSpacing/>
        <w:rPr>
          <w:noProof/>
          <w:sz w:val="20"/>
          <w:szCs w:val="18"/>
        </w:rPr>
      </w:pPr>
    </w:p>
    <w:p w:rsidR="009D71E0" w:rsidRPr="002F03B3" w:rsidRDefault="00FE494F" w:rsidP="00B8713D">
      <w:pPr>
        <w:spacing w:line="276" w:lineRule="auto"/>
        <w:contextualSpacing/>
        <w:rPr>
          <w:noProof/>
        </w:rPr>
      </w:pPr>
      <w:r>
        <w:rPr>
          <w:noProof/>
        </w:rPr>
        <w:t>where,</w:t>
      </w:r>
    </w:p>
    <w:p w:rsidR="009D71E0" w:rsidRPr="002F03B3" w:rsidRDefault="009D71E0" w:rsidP="00C756E1">
      <w:pPr>
        <w:pStyle w:val="ListParagraph"/>
        <w:numPr>
          <w:ilvl w:val="0"/>
          <w:numId w:val="27"/>
        </w:numPr>
        <w:spacing w:afterLines="200" w:after="480" w:line="276" w:lineRule="auto"/>
        <w:jc w:val="left"/>
        <w:rPr>
          <w:i/>
          <w:noProof/>
        </w:rPr>
      </w:pPr>
      <w:r w:rsidRPr="002F03B3">
        <w:rPr>
          <w:i/>
          <w:noProof/>
        </w:rPr>
        <w:t>σ(t)</w:t>
      </w:r>
      <w:r w:rsidRPr="002F03B3">
        <w:rPr>
          <w:noProof/>
        </w:rPr>
        <w:t xml:space="preserve"> is stress as a function of time,</w:t>
      </w:r>
    </w:p>
    <w:p w:rsidR="009D71E0" w:rsidRPr="002F03B3" w:rsidRDefault="009D71E0" w:rsidP="00C756E1">
      <w:pPr>
        <w:pStyle w:val="ListParagraph"/>
        <w:numPr>
          <w:ilvl w:val="0"/>
          <w:numId w:val="27"/>
        </w:numPr>
        <w:spacing w:afterLines="200" w:after="480" w:line="276" w:lineRule="auto"/>
        <w:jc w:val="left"/>
        <w:rPr>
          <w:i/>
          <w:noProof/>
        </w:rPr>
      </w:pPr>
      <w:r w:rsidRPr="002F03B3">
        <w:rPr>
          <w:i/>
          <w:noProof/>
        </w:rPr>
        <w:t>E</w:t>
      </w:r>
      <w:r w:rsidRPr="002F03B3">
        <w:rPr>
          <w:noProof/>
        </w:rPr>
        <w:t xml:space="preserve"> is the relaxation modulus,</w:t>
      </w:r>
    </w:p>
    <w:p w:rsidR="009D71E0" w:rsidRPr="002F03B3" w:rsidRDefault="009D71E0" w:rsidP="00C756E1">
      <w:pPr>
        <w:pStyle w:val="ListParagraph"/>
        <w:numPr>
          <w:ilvl w:val="0"/>
          <w:numId w:val="27"/>
        </w:numPr>
        <w:spacing w:afterLines="200" w:after="480" w:line="276" w:lineRule="auto"/>
        <w:jc w:val="left"/>
        <w:rPr>
          <w:noProof/>
        </w:rPr>
      </w:pPr>
      <w:r w:rsidRPr="002F03B3">
        <w:rPr>
          <w:rFonts w:ascii="Calibri" w:hAnsi="Calibri" w:cs="Calibri"/>
          <w:i/>
          <w:noProof/>
        </w:rPr>
        <w:t>ε</w:t>
      </w:r>
      <w:r w:rsidR="00C84C24">
        <w:rPr>
          <w:rFonts w:ascii="Calibri" w:hAnsi="Calibri" w:cs="Calibri"/>
          <w:i/>
          <w:noProof/>
        </w:rPr>
        <w:t xml:space="preserve"> </w:t>
      </w:r>
      <w:r w:rsidRPr="002F03B3">
        <w:rPr>
          <w:noProof/>
        </w:rPr>
        <w:t>is</w:t>
      </w:r>
      <w:r w:rsidR="00C84C24">
        <w:rPr>
          <w:noProof/>
        </w:rPr>
        <w:t xml:space="preserve"> thermal</w:t>
      </w:r>
      <w:r w:rsidRPr="002F03B3">
        <w:rPr>
          <w:noProof/>
        </w:rPr>
        <w:t xml:space="preserve"> strain,</w:t>
      </w:r>
    </w:p>
    <w:p w:rsidR="009D71E0" w:rsidRPr="002F03B3" w:rsidRDefault="009D71E0" w:rsidP="00C756E1">
      <w:pPr>
        <w:pStyle w:val="ListParagraph"/>
        <w:numPr>
          <w:ilvl w:val="0"/>
          <w:numId w:val="27"/>
        </w:numPr>
        <w:spacing w:afterLines="200" w:after="480" w:line="276" w:lineRule="auto"/>
        <w:jc w:val="left"/>
        <w:rPr>
          <w:noProof/>
        </w:rPr>
      </w:pPr>
      <w:r w:rsidRPr="002F03B3">
        <w:rPr>
          <w:noProof/>
        </w:rPr>
        <w:t>and ξ is reduced time.</w:t>
      </w:r>
    </w:p>
    <w:p w:rsidR="009D71E0" w:rsidRPr="002F03B3" w:rsidRDefault="009D71E0" w:rsidP="00C756E1">
      <w:pPr>
        <w:spacing w:afterLines="200" w:after="480" w:line="276" w:lineRule="auto"/>
        <w:contextualSpacing/>
        <w:rPr>
          <w:noProof/>
        </w:rPr>
      </w:pPr>
      <w:r w:rsidRPr="002F03B3">
        <w:rPr>
          <w:noProof/>
        </w:rPr>
        <w:t xml:space="preserve">The true nature of this integral is better understood if its broken down to a finite number of increments. </w:t>
      </w:r>
      <w:r w:rsidRPr="002F03B3">
        <w:t xml:space="preserve">The input thermal strain can be divided into small step increments for which the relaxation response can be easily computed and added in time to obtain the total thermal stress, </w:t>
      </w:r>
      <w:r w:rsidRPr="002F03B3">
        <w:rPr>
          <w:noProof/>
        </w:rPr>
        <w:t xml:space="preserve">according to Boltzmann’s superposition principle. This concept is depicted in </w:t>
      </w:r>
      <w:r w:rsidR="00C84C24">
        <w:rPr>
          <w:noProof/>
        </w:rPr>
        <w:t>F</w:t>
      </w:r>
      <w:r w:rsidRPr="002F03B3">
        <w:rPr>
          <w:noProof/>
        </w:rPr>
        <w:t xml:space="preserve">igure </w:t>
      </w:r>
      <w:r w:rsidR="00FD3D6F" w:rsidRPr="002F03B3">
        <w:rPr>
          <w:noProof/>
        </w:rPr>
        <w:t>4</w:t>
      </w:r>
      <w:r w:rsidR="007D5FAF">
        <w:rPr>
          <w:noProof/>
        </w:rPr>
        <w:t>0</w:t>
      </w:r>
      <w:r w:rsidRPr="002F03B3">
        <w:rPr>
          <w:noProof/>
        </w:rPr>
        <w:t>.</w:t>
      </w:r>
    </w:p>
    <w:p w:rsidR="009D71E0" w:rsidRPr="002F03B3" w:rsidRDefault="009D71E0" w:rsidP="00C756E1">
      <w:pPr>
        <w:spacing w:afterLines="200" w:after="480" w:line="276" w:lineRule="auto"/>
        <w:contextualSpacing/>
        <w:rPr>
          <w:noProof/>
        </w:rPr>
      </w:pPr>
    </w:p>
    <w:p w:rsidR="00A90C45" w:rsidRPr="00EC4228" w:rsidRDefault="00A90C45" w:rsidP="00B8713D">
      <w:pPr>
        <w:tabs>
          <w:tab w:val="left" w:pos="2799"/>
          <w:tab w:val="center" w:pos="4680"/>
        </w:tabs>
        <w:spacing w:after="0" w:line="276" w:lineRule="auto"/>
        <w:contextualSpacing/>
        <w:rPr>
          <w:noProof/>
          <w:szCs w:val="20"/>
        </w:rPr>
      </w:pPr>
      <w:bookmarkStart w:id="105" w:name="_Toc304477244"/>
      <w:r>
        <w:rPr>
          <w:noProof/>
          <w:szCs w:val="20"/>
        </w:rPr>
        <w:drawing>
          <wp:inline distT="0" distB="0" distL="0" distR="0">
            <wp:extent cx="2392822" cy="1552565"/>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96026" cy="1554644"/>
                    </a:xfrm>
                    <a:prstGeom prst="rect">
                      <a:avLst/>
                    </a:prstGeom>
                    <a:noFill/>
                  </pic:spPr>
                </pic:pic>
              </a:graphicData>
            </a:graphic>
          </wp:inline>
        </w:drawing>
      </w:r>
      <w:r>
        <w:rPr>
          <w:noProof/>
          <w:szCs w:val="20"/>
        </w:rPr>
        <w:tab/>
      </w:r>
      <w:r>
        <w:rPr>
          <w:noProof/>
          <w:szCs w:val="20"/>
        </w:rPr>
        <w:tab/>
      </w:r>
      <w:r>
        <w:rPr>
          <w:noProof/>
          <w:szCs w:val="20"/>
        </w:rPr>
        <w:drawing>
          <wp:inline distT="0" distB="0" distL="0" distR="0">
            <wp:extent cx="2362246" cy="15382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65201" cy="1540167"/>
                    </a:xfrm>
                    <a:prstGeom prst="rect">
                      <a:avLst/>
                    </a:prstGeom>
                    <a:noFill/>
                  </pic:spPr>
                </pic:pic>
              </a:graphicData>
            </a:graphic>
          </wp:inline>
        </w:drawing>
      </w:r>
    </w:p>
    <w:p w:rsidR="00A90C45" w:rsidRPr="00EC4228" w:rsidRDefault="00A90C45" w:rsidP="00B8713D">
      <w:pPr>
        <w:pStyle w:val="ListParagraph"/>
        <w:numPr>
          <w:ilvl w:val="0"/>
          <w:numId w:val="23"/>
        </w:numPr>
        <w:tabs>
          <w:tab w:val="left" w:pos="0"/>
          <w:tab w:val="left" w:pos="270"/>
        </w:tabs>
        <w:spacing w:after="0" w:line="276" w:lineRule="auto"/>
        <w:ind w:left="0" w:firstLine="0"/>
        <w:jc w:val="center"/>
        <w:rPr>
          <w:b/>
          <w:noProof/>
          <w:szCs w:val="20"/>
        </w:rPr>
      </w:pPr>
      <w:r w:rsidRPr="00CC3217">
        <w:rPr>
          <w:b/>
          <w:noProof/>
          <w:szCs w:val="20"/>
        </w:rPr>
        <w:tab/>
      </w:r>
      <w:r w:rsidRPr="00CC3217">
        <w:rPr>
          <w:b/>
          <w:noProof/>
          <w:szCs w:val="20"/>
        </w:rPr>
        <w:tab/>
      </w:r>
      <w:r w:rsidRPr="00CC3217">
        <w:rPr>
          <w:b/>
          <w:noProof/>
          <w:szCs w:val="20"/>
        </w:rPr>
        <w:tab/>
      </w:r>
      <w:r>
        <w:rPr>
          <w:b/>
          <w:noProof/>
          <w:szCs w:val="20"/>
        </w:rPr>
        <w:tab/>
      </w:r>
      <w:r w:rsidRPr="00CC3217">
        <w:rPr>
          <w:b/>
          <w:noProof/>
          <w:szCs w:val="20"/>
        </w:rPr>
        <w:tab/>
      </w:r>
      <w:r w:rsidRPr="00CC3217">
        <w:rPr>
          <w:b/>
          <w:noProof/>
          <w:szCs w:val="20"/>
        </w:rPr>
        <w:tab/>
      </w:r>
      <w:r w:rsidRPr="00CC3217">
        <w:rPr>
          <w:b/>
          <w:noProof/>
          <w:szCs w:val="20"/>
        </w:rPr>
        <w:tab/>
      </w:r>
      <w:r w:rsidRPr="00EC4228">
        <w:rPr>
          <w:b/>
          <w:noProof/>
          <w:szCs w:val="20"/>
        </w:rPr>
        <w:t>(b)</w:t>
      </w:r>
    </w:p>
    <w:p w:rsidR="009D71E0" w:rsidRPr="002F03B3" w:rsidRDefault="00CE7641" w:rsidP="00B8713D">
      <w:pPr>
        <w:pStyle w:val="Caption"/>
        <w:spacing w:line="276" w:lineRule="auto"/>
        <w:rPr>
          <w:noProof/>
        </w:rPr>
      </w:pPr>
      <w:bookmarkStart w:id="106" w:name="_Toc320004661"/>
      <w:r w:rsidRPr="002F03B3">
        <w:rPr>
          <w:noProof/>
        </w:rPr>
        <w:t xml:space="preserve">Figure </w:t>
      </w:r>
      <w:r w:rsidR="0095385F" w:rsidRPr="002F03B3">
        <w:rPr>
          <w:noProof/>
        </w:rPr>
        <w:t>4</w:t>
      </w:r>
      <w:r w:rsidR="0095385F">
        <w:rPr>
          <w:noProof/>
        </w:rPr>
        <w:t>0</w:t>
      </w:r>
      <w:r w:rsidRPr="002F03B3">
        <w:rPr>
          <w:noProof/>
        </w:rPr>
        <w:t>.</w:t>
      </w:r>
      <w:r w:rsidR="009D71E0" w:rsidRPr="002F03B3">
        <w:rPr>
          <w:noProof/>
        </w:rPr>
        <w:t xml:space="preserve">  Concept of incremental stress buildup and relaxation in viscoelastic material</w:t>
      </w:r>
      <w:bookmarkEnd w:id="105"/>
      <w:r w:rsidR="00C84C24">
        <w:rPr>
          <w:noProof/>
        </w:rPr>
        <w:t>.</w:t>
      </w:r>
      <w:bookmarkEnd w:id="106"/>
    </w:p>
    <w:p w:rsidR="009D71E0" w:rsidRPr="002F03B3" w:rsidRDefault="009D71E0" w:rsidP="00B8713D">
      <w:pPr>
        <w:spacing w:line="276" w:lineRule="auto"/>
        <w:contextualSpacing/>
        <w:jc w:val="center"/>
        <w:rPr>
          <w:b/>
          <w:bCs/>
          <w:noProof/>
        </w:rPr>
      </w:pPr>
    </w:p>
    <w:p w:rsidR="009D71E0" w:rsidRPr="002F03B3" w:rsidRDefault="009D71E0" w:rsidP="00C756E1">
      <w:pPr>
        <w:spacing w:afterLines="200" w:after="480" w:line="276" w:lineRule="auto"/>
        <w:ind w:firstLine="720"/>
        <w:contextualSpacing/>
        <w:rPr>
          <w:noProof/>
        </w:rPr>
      </w:pPr>
      <w:r w:rsidRPr="002F03B3">
        <w:rPr>
          <w:noProof/>
        </w:rPr>
        <w:t>Following this logic, if at any point the temperature is held constant, stress in subsequent steps will only be the sum of the relaxing stresses in previous steps, thus will continue to decrease over time, since no additonal stress can build up once temperature is held constant, the total stress will begin to decrease immediately due to relaxation. This expect</w:t>
      </w:r>
      <w:r w:rsidR="00C84C24">
        <w:rPr>
          <w:noProof/>
        </w:rPr>
        <w:t>ed behavior</w:t>
      </w:r>
      <w:r w:rsidRPr="002F03B3">
        <w:rPr>
          <w:noProof/>
        </w:rPr>
        <w:t>, however, is not observed in the ATCA experiments due to physical hardening and continued shrinkage at constant temperature. In the proposed model, the addition of a time</w:t>
      </w:r>
      <w:r w:rsidR="00C84C24">
        <w:rPr>
          <w:noProof/>
        </w:rPr>
        <w:t>-dependent strain to the</w:t>
      </w:r>
      <w:r w:rsidRPr="002F03B3">
        <w:rPr>
          <w:noProof/>
        </w:rPr>
        <w:t xml:space="preserve"> temperature</w:t>
      </w:r>
      <w:r w:rsidR="00C84C24">
        <w:rPr>
          <w:noProof/>
        </w:rPr>
        <w:t>-</w:t>
      </w:r>
      <w:r w:rsidRPr="002F03B3">
        <w:rPr>
          <w:noProof/>
        </w:rPr>
        <w:t xml:space="preserve">dependent strain is shown to be able to describe stress buildup trends very similar to observations. This </w:t>
      </w:r>
      <w:r w:rsidR="00C84C24">
        <w:rPr>
          <w:noProof/>
        </w:rPr>
        <w:t xml:space="preserve">time-dependent </w:t>
      </w:r>
      <w:r w:rsidRPr="002F03B3">
        <w:rPr>
          <w:noProof/>
        </w:rPr>
        <w:t xml:space="preserve">strain term is applied to the aforementioned procedure by multiplying </w:t>
      </w:r>
      <w:r w:rsidR="00C84C24">
        <w:rPr>
          <w:noProof/>
        </w:rPr>
        <w:t xml:space="preserve">this term </w:t>
      </w:r>
      <w:r w:rsidRPr="002F03B3">
        <w:rPr>
          <w:noProof/>
        </w:rPr>
        <w:t>by the relaxed modulus at the corresponding loading time. The initially high rate of isothermal strain will result in a gradual isothermal stress buildup.</w:t>
      </w:r>
    </w:p>
    <w:p w:rsidR="009D71E0" w:rsidRPr="002F03B3" w:rsidRDefault="009D71E0" w:rsidP="00C756E1">
      <w:pPr>
        <w:spacing w:afterLines="200" w:after="480" w:line="276" w:lineRule="auto"/>
        <w:ind w:firstLine="720"/>
        <w:contextualSpacing/>
        <w:rPr>
          <w:noProof/>
        </w:rPr>
      </w:pPr>
      <w:r w:rsidRPr="002F03B3">
        <w:rPr>
          <w:noProof/>
        </w:rPr>
        <w:t xml:space="preserve">The rate of buildup will gradually decrease as the modulus further relaxes, ultimately resulting in a gradual stress relaxation. Figure </w:t>
      </w:r>
      <w:r w:rsidR="007D5FAF" w:rsidRPr="002F03B3">
        <w:rPr>
          <w:noProof/>
        </w:rPr>
        <w:t>4</w:t>
      </w:r>
      <w:r w:rsidR="007D5FAF">
        <w:rPr>
          <w:noProof/>
        </w:rPr>
        <w:t>1</w:t>
      </w:r>
      <w:r w:rsidR="007D5FAF" w:rsidRPr="002F03B3">
        <w:rPr>
          <w:noProof/>
        </w:rPr>
        <w:t xml:space="preserve"> </w:t>
      </w:r>
      <w:r w:rsidRPr="002F03B3">
        <w:rPr>
          <w:noProof/>
        </w:rPr>
        <w:t>shows the effect of using a time</w:t>
      </w:r>
      <w:r w:rsidR="00C84C24">
        <w:rPr>
          <w:noProof/>
        </w:rPr>
        <w:t>-</w:t>
      </w:r>
      <w:r w:rsidRPr="002F03B3">
        <w:rPr>
          <w:noProof/>
        </w:rPr>
        <w:t>dependant strain term in the thermal stress build-up and relaxation.</w:t>
      </w:r>
    </w:p>
    <w:p w:rsidR="009D71E0" w:rsidRPr="002F03B3" w:rsidRDefault="009D71E0" w:rsidP="00C756E1">
      <w:pPr>
        <w:spacing w:afterLines="200" w:after="480" w:line="276" w:lineRule="auto"/>
        <w:contextualSpacing/>
        <w:rPr>
          <w:noProof/>
        </w:rPr>
      </w:pPr>
    </w:p>
    <w:p w:rsidR="009D71E0" w:rsidRPr="002F03B3" w:rsidRDefault="00961445" w:rsidP="00B8713D">
      <w:pPr>
        <w:spacing w:line="276" w:lineRule="auto"/>
        <w:contextualSpacing/>
        <w:jc w:val="center"/>
        <w:rPr>
          <w:b/>
          <w:bCs/>
          <w:noProof/>
        </w:rPr>
      </w:pPr>
      <w:r>
        <w:rPr>
          <w:b/>
          <w:bCs/>
          <w:noProof/>
        </w:rPr>
        <w:drawing>
          <wp:inline distT="0" distB="0" distL="0" distR="0">
            <wp:extent cx="3019425" cy="246697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19425" cy="2466975"/>
                    </a:xfrm>
                    <a:prstGeom prst="rect">
                      <a:avLst/>
                    </a:prstGeom>
                    <a:noFill/>
                    <a:ln>
                      <a:noFill/>
                    </a:ln>
                  </pic:spPr>
                </pic:pic>
              </a:graphicData>
            </a:graphic>
          </wp:inline>
        </w:drawing>
      </w:r>
      <w:r>
        <w:rPr>
          <w:b/>
          <w:bCs/>
          <w:noProof/>
        </w:rPr>
        <w:drawing>
          <wp:inline distT="0" distB="0" distL="0" distR="0">
            <wp:extent cx="2809875" cy="252412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09875" cy="2524125"/>
                    </a:xfrm>
                    <a:prstGeom prst="rect">
                      <a:avLst/>
                    </a:prstGeom>
                    <a:noFill/>
                    <a:ln>
                      <a:noFill/>
                    </a:ln>
                  </pic:spPr>
                </pic:pic>
              </a:graphicData>
            </a:graphic>
          </wp:inline>
        </w:drawing>
      </w:r>
    </w:p>
    <w:p w:rsidR="009D71E0" w:rsidRPr="002F03B3" w:rsidRDefault="009D71E0" w:rsidP="00B8713D">
      <w:pPr>
        <w:pStyle w:val="ListParagraph"/>
        <w:numPr>
          <w:ilvl w:val="0"/>
          <w:numId w:val="28"/>
        </w:numPr>
        <w:spacing w:after="0" w:line="276" w:lineRule="auto"/>
        <w:ind w:left="0" w:firstLine="0"/>
        <w:jc w:val="center"/>
        <w:rPr>
          <w:b/>
          <w:bCs/>
          <w:noProof/>
          <w:szCs w:val="20"/>
        </w:rPr>
      </w:pPr>
      <w:r w:rsidRPr="002F03B3">
        <w:rPr>
          <w:b/>
          <w:bCs/>
          <w:noProof/>
          <w:szCs w:val="20"/>
        </w:rPr>
        <w:tab/>
      </w:r>
      <w:r w:rsidRPr="002F03B3">
        <w:rPr>
          <w:b/>
          <w:bCs/>
          <w:noProof/>
          <w:szCs w:val="20"/>
        </w:rPr>
        <w:tab/>
      </w:r>
      <w:r w:rsidRPr="002F03B3">
        <w:rPr>
          <w:b/>
          <w:bCs/>
          <w:noProof/>
          <w:szCs w:val="20"/>
        </w:rPr>
        <w:tab/>
      </w:r>
      <w:r w:rsidRPr="002F03B3">
        <w:rPr>
          <w:b/>
          <w:bCs/>
          <w:noProof/>
          <w:szCs w:val="20"/>
        </w:rPr>
        <w:tab/>
      </w:r>
      <w:r w:rsidRPr="002F03B3">
        <w:rPr>
          <w:b/>
          <w:bCs/>
          <w:noProof/>
          <w:szCs w:val="20"/>
        </w:rPr>
        <w:tab/>
        <w:t>(b)</w:t>
      </w:r>
    </w:p>
    <w:p w:rsidR="009D71E0" w:rsidRPr="002F03B3" w:rsidRDefault="00CE7641" w:rsidP="00B8713D">
      <w:pPr>
        <w:pStyle w:val="Caption"/>
        <w:spacing w:line="276" w:lineRule="auto"/>
        <w:rPr>
          <w:noProof/>
        </w:rPr>
      </w:pPr>
      <w:bookmarkStart w:id="107" w:name="_Toc304477245"/>
      <w:bookmarkStart w:id="108" w:name="_Toc320004662"/>
      <w:r w:rsidRPr="002F03B3">
        <w:rPr>
          <w:noProof/>
        </w:rPr>
        <w:t xml:space="preserve">Figure </w:t>
      </w:r>
      <w:r w:rsidR="0095385F" w:rsidRPr="002F03B3">
        <w:rPr>
          <w:noProof/>
        </w:rPr>
        <w:t>4</w:t>
      </w:r>
      <w:r w:rsidR="0095385F">
        <w:rPr>
          <w:noProof/>
        </w:rPr>
        <w:t>1</w:t>
      </w:r>
      <w:r w:rsidRPr="002F03B3">
        <w:rPr>
          <w:noProof/>
        </w:rPr>
        <w:t>.</w:t>
      </w:r>
      <w:r w:rsidR="009D71E0" w:rsidRPr="002F03B3">
        <w:rPr>
          <w:noProof/>
        </w:rPr>
        <w:t xml:space="preserve">  Thermal stress calculation with and without using time</w:t>
      </w:r>
      <w:r w:rsidR="002114D8">
        <w:rPr>
          <w:noProof/>
        </w:rPr>
        <w:t>-</w:t>
      </w:r>
      <w:r w:rsidR="009D71E0" w:rsidRPr="002F03B3">
        <w:rPr>
          <w:noProof/>
        </w:rPr>
        <w:t>dependent strain and accounting for physical hardening (PH) as a function of time (a), and temperature (b).</w:t>
      </w:r>
      <w:bookmarkEnd w:id="107"/>
      <w:bookmarkEnd w:id="108"/>
    </w:p>
    <w:p w:rsidR="009D71E0" w:rsidRPr="002F03B3" w:rsidRDefault="009D71E0" w:rsidP="00B8713D">
      <w:pPr>
        <w:spacing w:line="276" w:lineRule="auto"/>
        <w:contextualSpacing/>
        <w:jc w:val="center"/>
        <w:rPr>
          <w:b/>
          <w:bCs/>
          <w:noProof/>
        </w:rPr>
      </w:pPr>
    </w:p>
    <w:p w:rsidR="009D71E0" w:rsidRPr="002F03B3" w:rsidRDefault="009D71E0" w:rsidP="00C756E1">
      <w:pPr>
        <w:spacing w:afterLines="200" w:after="480" w:line="276" w:lineRule="auto"/>
        <w:ind w:firstLine="720"/>
        <w:contextualSpacing/>
      </w:pPr>
      <w:r w:rsidRPr="002F03B3">
        <w:t xml:space="preserve">It can be seen in Figure </w:t>
      </w:r>
      <w:r w:rsidR="007D5FAF" w:rsidRPr="002F03B3">
        <w:t>4</w:t>
      </w:r>
      <w:r w:rsidR="007D5FAF">
        <w:t>1</w:t>
      </w:r>
      <w:r w:rsidR="007D5FAF" w:rsidRPr="002F03B3">
        <w:t xml:space="preserve"> </w:t>
      </w:r>
      <w:r w:rsidRPr="002F03B3">
        <w:t xml:space="preserve">that the addition of the time dependent strain causes the stress buildup to deviate from the common calculation method as the temperature approaches the glass transition temperature. Furthermore, the stress does not immediately relax once temperature is held constant, but initially builds up and peaks isothermally, before gradually relaxing. Considering the time-dependent physical hardening improved the prediction of stress build up with time significantly. </w:t>
      </w:r>
    </w:p>
    <w:p w:rsidR="009D71E0" w:rsidRPr="002F03B3" w:rsidRDefault="009D71E0" w:rsidP="00C756E1">
      <w:pPr>
        <w:spacing w:afterLines="200" w:after="480" w:line="276" w:lineRule="auto"/>
        <w:ind w:firstLine="720"/>
        <w:contextualSpacing/>
      </w:pPr>
      <w:r w:rsidRPr="002F03B3">
        <w:t>In summary, the model for the calculation of thermal stress buildup in mixtures was derived using relaxation modulus master curves, the WLF equation for time-temperature superposition of thermo-rheological simple material, Boltzmann’s superposition principle, and a model describing the isothermal contraction of asphalt</w:t>
      </w:r>
      <w:r w:rsidR="002114D8">
        <w:t xml:space="preserve"> mixtures</w:t>
      </w:r>
      <w:r w:rsidRPr="002F03B3">
        <w:t xml:space="preserve"> as a continuous function of conditioning time and temperature. The key idea behind this model is that the input thermal strain can be divided into small increments for which the relaxation response can be easily computed and added in time to obtain the total thermal stress.</w:t>
      </w:r>
    </w:p>
    <w:p w:rsidR="009D71E0" w:rsidRPr="002F03B3" w:rsidRDefault="009D71E0" w:rsidP="00C756E1">
      <w:pPr>
        <w:spacing w:afterLines="200" w:after="480" w:line="276" w:lineRule="auto"/>
        <w:ind w:firstLine="720"/>
        <w:contextualSpacing/>
        <w:rPr>
          <w:bCs/>
        </w:rPr>
      </w:pPr>
      <w:r w:rsidRPr="002F03B3">
        <w:rPr>
          <w:bCs/>
        </w:rPr>
        <w:t xml:space="preserve">Thermal stress buildup and relaxation tests were performed on selected asphalt mixtures to verify the accuracy of the proposed calculation scheme, and to show the influence of binder physical hardening on mixtures stress history. The tests were done at 0.1 and 1 °C/min cooling rates and held isothermally for periods ranging from 1 to 10 hours, during which the stress and strain in the beams were continuously monitored. Figure </w:t>
      </w:r>
      <w:r w:rsidR="007D5FAF" w:rsidRPr="002F03B3">
        <w:rPr>
          <w:bCs/>
        </w:rPr>
        <w:t>4</w:t>
      </w:r>
      <w:r w:rsidR="007D5FAF">
        <w:rPr>
          <w:bCs/>
        </w:rPr>
        <w:t>2</w:t>
      </w:r>
      <w:r w:rsidR="007D5FAF" w:rsidRPr="002F03B3">
        <w:rPr>
          <w:bCs/>
        </w:rPr>
        <w:t xml:space="preserve"> </w:t>
      </w:r>
      <w:r w:rsidRPr="002F03B3">
        <w:rPr>
          <w:bCs/>
        </w:rPr>
        <w:t>show experimental results of beams cooled to the temperature of -20°C, at which they were kept isothermally.</w:t>
      </w:r>
    </w:p>
    <w:p w:rsidR="009D71E0" w:rsidRPr="002F03B3" w:rsidRDefault="009D71E0" w:rsidP="00C756E1">
      <w:pPr>
        <w:spacing w:afterLines="200" w:after="480" w:line="276" w:lineRule="auto"/>
        <w:contextualSpacing/>
        <w:rPr>
          <w:bCs/>
        </w:rPr>
      </w:pPr>
    </w:p>
    <w:p w:rsidR="009D71E0" w:rsidRPr="002F03B3" w:rsidRDefault="00961445" w:rsidP="00C756E1">
      <w:pPr>
        <w:keepNext/>
        <w:spacing w:afterLines="200" w:after="480" w:line="276" w:lineRule="auto"/>
        <w:contextualSpacing/>
        <w:jc w:val="center"/>
        <w:rPr>
          <w:bCs/>
        </w:rPr>
      </w:pPr>
      <w:r>
        <w:rPr>
          <w:bCs/>
          <w:noProof/>
        </w:rPr>
        <w:drawing>
          <wp:inline distT="0" distB="0" distL="0" distR="0">
            <wp:extent cx="2867025" cy="2324100"/>
            <wp:effectExtent l="0" t="0" r="952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67025" cy="2324100"/>
                    </a:xfrm>
                    <a:prstGeom prst="rect">
                      <a:avLst/>
                    </a:prstGeom>
                    <a:noFill/>
                    <a:ln>
                      <a:noFill/>
                    </a:ln>
                  </pic:spPr>
                </pic:pic>
              </a:graphicData>
            </a:graphic>
          </wp:inline>
        </w:drawing>
      </w:r>
      <w:r>
        <w:rPr>
          <w:bCs/>
          <w:noProof/>
        </w:rPr>
        <w:drawing>
          <wp:inline distT="0" distB="0" distL="0" distR="0">
            <wp:extent cx="2486025" cy="2286000"/>
            <wp:effectExtent l="0" t="0" r="952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86025" cy="2286000"/>
                    </a:xfrm>
                    <a:prstGeom prst="rect">
                      <a:avLst/>
                    </a:prstGeom>
                    <a:noFill/>
                    <a:ln>
                      <a:noFill/>
                    </a:ln>
                  </pic:spPr>
                </pic:pic>
              </a:graphicData>
            </a:graphic>
          </wp:inline>
        </w:drawing>
      </w:r>
    </w:p>
    <w:p w:rsidR="009D71E0" w:rsidRPr="002F03B3" w:rsidRDefault="009D71E0" w:rsidP="00B8713D">
      <w:pPr>
        <w:pStyle w:val="PFNormal"/>
        <w:keepNext/>
        <w:spacing w:line="276" w:lineRule="auto"/>
        <w:jc w:val="center"/>
        <w:rPr>
          <w:b/>
          <w:bCs/>
        </w:rPr>
      </w:pPr>
      <w:r w:rsidRPr="002F03B3">
        <w:rPr>
          <w:b/>
          <w:bCs/>
        </w:rPr>
        <w:t xml:space="preserve">(a) </w:t>
      </w:r>
      <w:r w:rsidRPr="002F03B3">
        <w:rPr>
          <w:b/>
          <w:bCs/>
        </w:rPr>
        <w:tab/>
      </w:r>
      <w:r w:rsidRPr="002F03B3">
        <w:rPr>
          <w:b/>
          <w:bCs/>
        </w:rPr>
        <w:tab/>
      </w:r>
      <w:r w:rsidRPr="002F03B3">
        <w:rPr>
          <w:b/>
          <w:bCs/>
        </w:rPr>
        <w:tab/>
      </w:r>
      <w:r w:rsidRPr="002F03B3">
        <w:rPr>
          <w:b/>
          <w:bCs/>
        </w:rPr>
        <w:tab/>
      </w:r>
      <w:r w:rsidRPr="002F03B3">
        <w:rPr>
          <w:b/>
          <w:bCs/>
        </w:rPr>
        <w:tab/>
      </w:r>
      <w:r w:rsidRPr="002F03B3">
        <w:rPr>
          <w:b/>
          <w:bCs/>
        </w:rPr>
        <w:tab/>
      </w:r>
      <w:r w:rsidRPr="002F03B3">
        <w:rPr>
          <w:b/>
          <w:bCs/>
        </w:rPr>
        <w:tab/>
        <w:t>(b)</w:t>
      </w:r>
    </w:p>
    <w:p w:rsidR="009D71E0" w:rsidRPr="002F03B3" w:rsidRDefault="00961445" w:rsidP="00B8713D">
      <w:pPr>
        <w:pStyle w:val="PFNormal"/>
        <w:spacing w:line="276" w:lineRule="auto"/>
        <w:jc w:val="center"/>
        <w:rPr>
          <w:b/>
          <w:bCs/>
        </w:rPr>
      </w:pPr>
      <w:r>
        <w:rPr>
          <w:b/>
          <w:bCs/>
          <w:noProof/>
        </w:rPr>
        <w:drawing>
          <wp:inline distT="0" distB="0" distL="0" distR="0">
            <wp:extent cx="2828925" cy="2362200"/>
            <wp:effectExtent l="0" t="0" r="952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28925" cy="2362200"/>
                    </a:xfrm>
                    <a:prstGeom prst="rect">
                      <a:avLst/>
                    </a:prstGeom>
                    <a:noFill/>
                    <a:ln>
                      <a:noFill/>
                    </a:ln>
                  </pic:spPr>
                </pic:pic>
              </a:graphicData>
            </a:graphic>
          </wp:inline>
        </w:drawing>
      </w:r>
      <w:r>
        <w:rPr>
          <w:b/>
          <w:bCs/>
          <w:noProof/>
        </w:rPr>
        <w:drawing>
          <wp:inline distT="0" distB="0" distL="0" distR="0">
            <wp:extent cx="2619375" cy="229552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19375" cy="2295525"/>
                    </a:xfrm>
                    <a:prstGeom prst="rect">
                      <a:avLst/>
                    </a:prstGeom>
                    <a:noFill/>
                    <a:ln>
                      <a:noFill/>
                    </a:ln>
                  </pic:spPr>
                </pic:pic>
              </a:graphicData>
            </a:graphic>
          </wp:inline>
        </w:drawing>
      </w:r>
    </w:p>
    <w:p w:rsidR="009D71E0" w:rsidRPr="002F03B3" w:rsidRDefault="009D71E0" w:rsidP="00B8713D">
      <w:pPr>
        <w:pStyle w:val="PFNormal"/>
        <w:spacing w:line="276" w:lineRule="auto"/>
        <w:jc w:val="center"/>
        <w:rPr>
          <w:b/>
          <w:bCs/>
        </w:rPr>
      </w:pPr>
      <w:r w:rsidRPr="002F03B3">
        <w:rPr>
          <w:b/>
          <w:bCs/>
        </w:rPr>
        <w:t xml:space="preserve">(c) </w:t>
      </w:r>
      <w:r w:rsidRPr="002F03B3">
        <w:rPr>
          <w:b/>
          <w:bCs/>
        </w:rPr>
        <w:tab/>
      </w:r>
      <w:r w:rsidRPr="002F03B3">
        <w:rPr>
          <w:b/>
          <w:bCs/>
        </w:rPr>
        <w:tab/>
      </w:r>
      <w:r w:rsidRPr="002F03B3">
        <w:rPr>
          <w:b/>
          <w:bCs/>
        </w:rPr>
        <w:tab/>
      </w:r>
      <w:r w:rsidRPr="002F03B3">
        <w:rPr>
          <w:b/>
          <w:bCs/>
        </w:rPr>
        <w:tab/>
      </w:r>
      <w:r w:rsidRPr="002F03B3">
        <w:rPr>
          <w:b/>
          <w:bCs/>
        </w:rPr>
        <w:tab/>
      </w:r>
      <w:r w:rsidRPr="002F03B3">
        <w:rPr>
          <w:b/>
          <w:bCs/>
        </w:rPr>
        <w:tab/>
      </w:r>
      <w:r w:rsidRPr="002F03B3">
        <w:rPr>
          <w:b/>
          <w:bCs/>
        </w:rPr>
        <w:tab/>
        <w:t>(d)</w:t>
      </w:r>
    </w:p>
    <w:p w:rsidR="009D71E0" w:rsidRPr="002F03B3" w:rsidRDefault="00CE7641" w:rsidP="00B8713D">
      <w:pPr>
        <w:pStyle w:val="Caption"/>
        <w:spacing w:line="276" w:lineRule="auto"/>
      </w:pPr>
      <w:bookmarkStart w:id="109" w:name="_Toc304477246"/>
      <w:bookmarkStart w:id="110" w:name="_Toc320004663"/>
      <w:r w:rsidRPr="002F03B3">
        <w:t xml:space="preserve">Figure </w:t>
      </w:r>
      <w:r w:rsidR="0095385F" w:rsidRPr="002F03B3">
        <w:t>4</w:t>
      </w:r>
      <w:r w:rsidR="0095385F">
        <w:t>2</w:t>
      </w:r>
      <w:r w:rsidRPr="002F03B3">
        <w:t>.</w:t>
      </w:r>
      <w:r w:rsidR="009D71E0" w:rsidRPr="002F03B3">
        <w:t xml:space="preserve"> Calculated and measured thermal stress buildup plotted against time and temperature at cooling rates of 0.1°C/min (a, b) and 1°C/min (c, d).</w:t>
      </w:r>
      <w:bookmarkEnd w:id="109"/>
      <w:bookmarkEnd w:id="110"/>
    </w:p>
    <w:p w:rsidR="009D71E0" w:rsidRPr="002F03B3" w:rsidRDefault="009D71E0" w:rsidP="00C756E1">
      <w:pPr>
        <w:spacing w:afterLines="200" w:after="480" w:line="276" w:lineRule="auto"/>
        <w:contextualSpacing/>
        <w:jc w:val="center"/>
        <w:rPr>
          <w:b/>
          <w:bCs/>
        </w:rPr>
      </w:pPr>
    </w:p>
    <w:p w:rsidR="009D71E0" w:rsidRPr="002F03B3" w:rsidRDefault="009D71E0" w:rsidP="00C756E1">
      <w:pPr>
        <w:spacing w:afterLines="200" w:after="480" w:line="276" w:lineRule="auto"/>
        <w:ind w:firstLine="720"/>
        <w:contextualSpacing/>
        <w:rPr>
          <w:bCs/>
        </w:rPr>
      </w:pPr>
      <w:r w:rsidRPr="002F03B3">
        <w:rPr>
          <w:bCs/>
        </w:rPr>
        <w:t xml:space="preserve">In </w:t>
      </w:r>
      <w:r w:rsidR="002114D8">
        <w:rPr>
          <w:bCs/>
        </w:rPr>
        <w:t>F</w:t>
      </w:r>
      <w:r w:rsidRPr="002F03B3">
        <w:rPr>
          <w:bCs/>
        </w:rPr>
        <w:t xml:space="preserve">igures </w:t>
      </w:r>
      <w:r w:rsidR="007D5FAF" w:rsidRPr="002F03B3">
        <w:rPr>
          <w:bCs/>
        </w:rPr>
        <w:t>4</w:t>
      </w:r>
      <w:r w:rsidR="007D5FAF">
        <w:rPr>
          <w:bCs/>
        </w:rPr>
        <w:t>2</w:t>
      </w:r>
      <w:r w:rsidRPr="002F03B3">
        <w:rPr>
          <w:bCs/>
        </w:rPr>
        <w:t xml:space="preserve">(a) and </w:t>
      </w:r>
      <w:r w:rsidR="007D5FAF" w:rsidRPr="002F03B3">
        <w:rPr>
          <w:bCs/>
        </w:rPr>
        <w:t>4</w:t>
      </w:r>
      <w:r w:rsidR="007D5FAF">
        <w:rPr>
          <w:bCs/>
        </w:rPr>
        <w:t>2</w:t>
      </w:r>
      <w:r w:rsidRPr="002F03B3">
        <w:rPr>
          <w:bCs/>
        </w:rPr>
        <w:t>(b) at the cooling rate of 0.1°C/min no sudden isothermal stress buildup is observed. On the other hand, when the rate was increased to 1°C/min (</w:t>
      </w:r>
      <w:r w:rsidR="00FE5499">
        <w:rPr>
          <w:bCs/>
        </w:rPr>
        <w:t>F</w:t>
      </w:r>
      <w:r w:rsidRPr="002F03B3">
        <w:rPr>
          <w:bCs/>
        </w:rPr>
        <w:t xml:space="preserve">igures </w:t>
      </w:r>
      <w:r w:rsidR="007D5FAF" w:rsidRPr="002F03B3">
        <w:rPr>
          <w:bCs/>
        </w:rPr>
        <w:t>4</w:t>
      </w:r>
      <w:r w:rsidR="007D5FAF">
        <w:rPr>
          <w:bCs/>
        </w:rPr>
        <w:t>2</w:t>
      </w:r>
      <w:r w:rsidRPr="002F03B3">
        <w:rPr>
          <w:bCs/>
        </w:rPr>
        <w:t xml:space="preserve">(c) and </w:t>
      </w:r>
      <w:r w:rsidR="007D5FAF" w:rsidRPr="002F03B3">
        <w:rPr>
          <w:bCs/>
        </w:rPr>
        <w:t>4</w:t>
      </w:r>
      <w:r w:rsidR="007D5FAF">
        <w:rPr>
          <w:bCs/>
        </w:rPr>
        <w:t>2</w:t>
      </w:r>
      <w:r w:rsidRPr="002F03B3">
        <w:rPr>
          <w:bCs/>
        </w:rPr>
        <w:t>(d))</w:t>
      </w:r>
      <w:r w:rsidR="00FE5499">
        <w:rPr>
          <w:bCs/>
        </w:rPr>
        <w:t>,</w:t>
      </w:r>
      <w:r w:rsidRPr="002F03B3">
        <w:rPr>
          <w:bCs/>
        </w:rPr>
        <w:t xml:space="preserve"> it can be seen that a significant amount of stress </w:t>
      </w:r>
      <w:r w:rsidR="00FE5499">
        <w:rPr>
          <w:bCs/>
        </w:rPr>
        <w:t>buildup occurs during</w:t>
      </w:r>
      <w:r w:rsidRPr="002F03B3">
        <w:rPr>
          <w:bCs/>
        </w:rPr>
        <w:t xml:space="preserve"> isothermal</w:t>
      </w:r>
      <w:r w:rsidR="00FE5499">
        <w:rPr>
          <w:bCs/>
        </w:rPr>
        <w:t xml:space="preserve"> conditions</w:t>
      </w:r>
      <w:r w:rsidRPr="002F03B3">
        <w:rPr>
          <w:bCs/>
        </w:rPr>
        <w:t xml:space="preserve"> due to delayed time</w:t>
      </w:r>
      <w:r w:rsidR="00FE5499">
        <w:rPr>
          <w:bCs/>
        </w:rPr>
        <w:t>-</w:t>
      </w:r>
      <w:r w:rsidRPr="002F03B3">
        <w:rPr>
          <w:bCs/>
        </w:rPr>
        <w:t xml:space="preserve">dependent strain. This behavior is reflected in the </w:t>
      </w:r>
      <w:r w:rsidR="00FE5499">
        <w:rPr>
          <w:bCs/>
        </w:rPr>
        <w:t>analytical</w:t>
      </w:r>
      <w:r w:rsidRPr="002F03B3">
        <w:rPr>
          <w:bCs/>
        </w:rPr>
        <w:t xml:space="preserve"> calculation. It is seen that a very good agreement between experimental and calculated results exists.</w:t>
      </w:r>
    </w:p>
    <w:p w:rsidR="009D71E0" w:rsidRPr="002F03B3" w:rsidRDefault="009D71E0" w:rsidP="00C756E1">
      <w:pPr>
        <w:spacing w:afterLines="200" w:after="480" w:line="276" w:lineRule="auto"/>
        <w:ind w:firstLine="720"/>
        <w:contextualSpacing/>
        <w:rPr>
          <w:bCs/>
        </w:rPr>
      </w:pPr>
    </w:p>
    <w:p w:rsidR="009D71E0" w:rsidRPr="002F03B3" w:rsidRDefault="009D71E0" w:rsidP="00B8713D">
      <w:pPr>
        <w:spacing w:after="200" w:line="276" w:lineRule="auto"/>
        <w:rPr>
          <w:b/>
          <w:bCs/>
        </w:rPr>
      </w:pPr>
      <w:r w:rsidRPr="002F03B3">
        <w:rPr>
          <w:b/>
          <w:bCs/>
        </w:rPr>
        <w:br w:type="page"/>
      </w:r>
    </w:p>
    <w:p w:rsidR="009D71E0" w:rsidRPr="002F03B3" w:rsidRDefault="00FF7F99" w:rsidP="00B8713D">
      <w:pPr>
        <w:pStyle w:val="PFHeading2"/>
        <w:spacing w:line="276" w:lineRule="auto"/>
      </w:pPr>
      <w:bookmarkStart w:id="111" w:name="_Toc320014729"/>
      <w:r w:rsidRPr="002F03B3">
        <w:t>Sensitivity Analysis</w:t>
      </w:r>
      <w:bookmarkEnd w:id="111"/>
    </w:p>
    <w:p w:rsidR="009D71E0" w:rsidRPr="002F03B3" w:rsidRDefault="009D71E0" w:rsidP="00B8713D">
      <w:pPr>
        <w:spacing w:line="276" w:lineRule="auto"/>
      </w:pPr>
    </w:p>
    <w:p w:rsidR="009D71E0" w:rsidRPr="002F03B3" w:rsidRDefault="00AE723E" w:rsidP="00B8713D">
      <w:pPr>
        <w:spacing w:line="276" w:lineRule="auto"/>
      </w:pPr>
      <w:r>
        <w:t>A</w:t>
      </w:r>
      <w:r w:rsidR="009D71E0" w:rsidRPr="002F03B3">
        <w:t xml:space="preserve"> sensitivity analysis of </w:t>
      </w:r>
      <w:r w:rsidR="00FE5499">
        <w:t>thermal stress to</w:t>
      </w:r>
      <w:r w:rsidR="009D71E0" w:rsidRPr="002F03B3">
        <w:t xml:space="preserve"> </w:t>
      </w:r>
      <w:r w:rsidR="00FE5499">
        <w:t xml:space="preserve">eight </w:t>
      </w:r>
      <w:r w:rsidR="00FE5499" w:rsidRPr="002F03B3">
        <w:t xml:space="preserve">thermo-volumetric </w:t>
      </w:r>
      <w:r w:rsidR="009D71E0" w:rsidRPr="002F03B3">
        <w:t>parameters during cooling and heating</w:t>
      </w:r>
      <w:r w:rsidR="00FE5499">
        <w:t xml:space="preserve"> was performed</w:t>
      </w:r>
      <w:r w:rsidR="009D71E0" w:rsidRPr="002F03B3">
        <w:t xml:space="preserve">. The width of glass transition region during cooling and heating was also considered as a potentially important parameter, thus a parameter describing the transition width (R) was added to the </w:t>
      </w:r>
      <w:r>
        <w:t>six</w:t>
      </w:r>
      <w:r w:rsidR="009D71E0" w:rsidRPr="002F03B3">
        <w:t xml:space="preserve"> parameters </w:t>
      </w:r>
      <w:r>
        <w:t xml:space="preserve">originally </w:t>
      </w:r>
      <w:r w:rsidR="009D71E0" w:rsidRPr="002F03B3">
        <w:t>considered (T</w:t>
      </w:r>
      <w:r w:rsidR="009D71E0" w:rsidRPr="002F03B3">
        <w:rPr>
          <w:vertAlign w:val="subscript"/>
        </w:rPr>
        <w:t>g</w:t>
      </w:r>
      <w:r w:rsidR="009D71E0" w:rsidRPr="002F03B3">
        <w:t>, α</w:t>
      </w:r>
      <w:r w:rsidR="009D71E0" w:rsidRPr="002F03B3">
        <w:rPr>
          <w:vertAlign w:val="subscript"/>
        </w:rPr>
        <w:t>l</w:t>
      </w:r>
      <w:r w:rsidR="009D71E0" w:rsidRPr="002F03B3">
        <w:t xml:space="preserve"> and α</w:t>
      </w:r>
      <w:r w:rsidR="009D71E0" w:rsidRPr="002F03B3">
        <w:rPr>
          <w:vertAlign w:val="subscript"/>
        </w:rPr>
        <w:t xml:space="preserve">g </w:t>
      </w:r>
      <w:r w:rsidR="009D71E0" w:rsidRPr="002F03B3">
        <w:t xml:space="preserve">in cooling and heating). These parameters were defined earlier, following </w:t>
      </w:r>
      <w:r>
        <w:t>E</w:t>
      </w:r>
      <w:r w:rsidR="009D71E0" w:rsidRPr="002F03B3">
        <w:t>quation [1</w:t>
      </w:r>
      <w:r w:rsidR="00FD3D6F" w:rsidRPr="002F03B3">
        <w:t>5</w:t>
      </w:r>
      <w:r w:rsidR="009D71E0" w:rsidRPr="002F03B3">
        <w:t>].</w:t>
      </w:r>
    </w:p>
    <w:p w:rsidR="009D71E0" w:rsidRPr="002F03B3" w:rsidRDefault="009D71E0" w:rsidP="00B8713D">
      <w:pPr>
        <w:spacing w:line="276" w:lineRule="auto"/>
        <w:ind w:firstLine="720"/>
      </w:pPr>
      <w:r w:rsidRPr="002F03B3">
        <w:t xml:space="preserve">Parameter values for a typical mixture were used as a baseline. The parameters were then systematically varied by ±20% to capture the sensitivity of the parameters on thermal stress buildup in the mixture. The 20% variation was selected as the maximum percentage of change allowable to keep all parameters in a realistic and practical range. Tables </w:t>
      </w:r>
      <w:r w:rsidR="00FD3D6F" w:rsidRPr="002F03B3">
        <w:t>5</w:t>
      </w:r>
      <w:r w:rsidRPr="002F03B3">
        <w:t xml:space="preserve"> and </w:t>
      </w:r>
      <w:r w:rsidR="00FD3D6F" w:rsidRPr="002F03B3">
        <w:t>6</w:t>
      </w:r>
      <w:r w:rsidRPr="002F03B3">
        <w:t xml:space="preserve"> show the analysis matrix and the values used in this study.</w:t>
      </w:r>
    </w:p>
    <w:p w:rsidR="009D71E0" w:rsidRPr="002F03B3" w:rsidRDefault="009D71E0" w:rsidP="00B8713D">
      <w:pPr>
        <w:spacing w:line="276" w:lineRule="auto"/>
        <w:jc w:val="center"/>
      </w:pPr>
    </w:p>
    <w:p w:rsidR="009D71E0" w:rsidRDefault="009D71E0" w:rsidP="00B8713D">
      <w:pPr>
        <w:pStyle w:val="PFTable"/>
        <w:spacing w:line="276" w:lineRule="auto"/>
      </w:pPr>
      <w:bookmarkStart w:id="112" w:name="_Toc313312451"/>
      <w:r w:rsidRPr="002F03B3">
        <w:t xml:space="preserve">Table </w:t>
      </w:r>
      <w:r w:rsidR="00FD3D6F" w:rsidRPr="002F03B3">
        <w:t>5</w:t>
      </w:r>
      <w:r w:rsidRPr="002F03B3">
        <w:t>. Analysis matrix used for the sensitivity analysis</w:t>
      </w:r>
      <w:bookmarkEnd w:id="112"/>
    </w:p>
    <w:p w:rsidR="00AE723E" w:rsidRPr="002F03B3" w:rsidRDefault="00AE723E" w:rsidP="00B8713D">
      <w:pPr>
        <w:pStyle w:val="PFTable"/>
        <w:spacing w:line="276" w:lineRule="auto"/>
      </w:pPr>
    </w:p>
    <w:tbl>
      <w:tblPr>
        <w:tblW w:w="5000" w:type="pct"/>
        <w:tblLayout w:type="fixed"/>
        <w:tblLook w:val="04A0" w:firstRow="1" w:lastRow="0" w:firstColumn="1" w:lastColumn="0" w:noHBand="0" w:noVBand="1"/>
      </w:tblPr>
      <w:tblGrid>
        <w:gridCol w:w="505"/>
        <w:gridCol w:w="505"/>
        <w:gridCol w:w="505"/>
        <w:gridCol w:w="505"/>
        <w:gridCol w:w="505"/>
        <w:gridCol w:w="505"/>
        <w:gridCol w:w="506"/>
        <w:gridCol w:w="506"/>
        <w:gridCol w:w="504"/>
        <w:gridCol w:w="504"/>
        <w:gridCol w:w="504"/>
        <w:gridCol w:w="504"/>
        <w:gridCol w:w="504"/>
        <w:gridCol w:w="504"/>
        <w:gridCol w:w="504"/>
        <w:gridCol w:w="504"/>
        <w:gridCol w:w="504"/>
        <w:gridCol w:w="504"/>
        <w:gridCol w:w="494"/>
      </w:tblGrid>
      <w:tr w:rsidR="009D71E0" w:rsidRPr="002F03B3" w:rsidTr="00F0397F">
        <w:trPr>
          <w:trHeight w:val="315"/>
        </w:trPr>
        <w:tc>
          <w:tcPr>
            <w:tcW w:w="264" w:type="pct"/>
            <w:tcBorders>
              <w:top w:val="nil"/>
              <w:left w:val="nil"/>
              <w:bottom w:val="nil"/>
              <w:right w:val="nil"/>
            </w:tcBorders>
          </w:tcPr>
          <w:p w:rsidR="009D71E0" w:rsidRPr="002F03B3" w:rsidRDefault="009D71E0" w:rsidP="00B8713D">
            <w:pPr>
              <w:spacing w:line="276" w:lineRule="auto"/>
              <w:jc w:val="center"/>
              <w:rPr>
                <w:sz w:val="16"/>
                <w:szCs w:val="16"/>
              </w:rPr>
            </w:pPr>
          </w:p>
        </w:tc>
        <w:tc>
          <w:tcPr>
            <w:tcW w:w="264" w:type="pct"/>
            <w:tcBorders>
              <w:top w:val="nil"/>
              <w:left w:val="nil"/>
              <w:bottom w:val="nil"/>
              <w:right w:val="nil"/>
            </w:tcBorders>
            <w:shd w:val="clear" w:color="auto" w:fill="auto"/>
            <w:noWrap/>
            <w:vAlign w:val="center"/>
            <w:hideMark/>
          </w:tcPr>
          <w:p w:rsidR="009D71E0" w:rsidRPr="002F03B3" w:rsidRDefault="009D71E0" w:rsidP="00B8713D">
            <w:pPr>
              <w:spacing w:line="276" w:lineRule="auto"/>
              <w:jc w:val="center"/>
              <w:rPr>
                <w:sz w:val="16"/>
                <w:szCs w:val="16"/>
              </w:rPr>
            </w:pPr>
          </w:p>
        </w:tc>
        <w:tc>
          <w:tcPr>
            <w:tcW w:w="264" w:type="pct"/>
            <w:tcBorders>
              <w:top w:val="single" w:sz="8" w:space="0" w:color="auto"/>
              <w:left w:val="single" w:sz="8" w:space="0" w:color="auto"/>
              <w:bottom w:val="single" w:sz="4" w:space="0" w:color="auto"/>
              <w:right w:val="single" w:sz="4" w:space="0" w:color="auto"/>
            </w:tcBorders>
            <w:shd w:val="clear" w:color="000000" w:fill="F2DCDB"/>
            <w:noWrap/>
            <w:vAlign w:val="center"/>
            <w:hideMark/>
          </w:tcPr>
          <w:p w:rsidR="009D71E0" w:rsidRPr="002F03B3" w:rsidRDefault="009D71E0" w:rsidP="00B8713D">
            <w:pPr>
              <w:spacing w:line="276" w:lineRule="auto"/>
              <w:jc w:val="center"/>
              <w:rPr>
                <w:sz w:val="16"/>
                <w:szCs w:val="16"/>
              </w:rPr>
            </w:pPr>
            <w:r w:rsidRPr="002F03B3">
              <w:rPr>
                <w:sz w:val="16"/>
                <w:szCs w:val="16"/>
              </w:rPr>
              <w:t>Run 1</w:t>
            </w:r>
          </w:p>
        </w:tc>
        <w:tc>
          <w:tcPr>
            <w:tcW w:w="264" w:type="pct"/>
            <w:tcBorders>
              <w:top w:val="single" w:sz="8" w:space="0" w:color="auto"/>
              <w:left w:val="nil"/>
              <w:bottom w:val="single" w:sz="4" w:space="0" w:color="auto"/>
              <w:right w:val="single" w:sz="4" w:space="0" w:color="auto"/>
            </w:tcBorders>
            <w:shd w:val="clear" w:color="000000" w:fill="F2DCDB"/>
            <w:noWrap/>
            <w:vAlign w:val="center"/>
            <w:hideMark/>
          </w:tcPr>
          <w:p w:rsidR="009D71E0" w:rsidRPr="002F03B3" w:rsidRDefault="009D71E0" w:rsidP="00B8713D">
            <w:pPr>
              <w:spacing w:line="276" w:lineRule="auto"/>
              <w:jc w:val="center"/>
              <w:rPr>
                <w:sz w:val="16"/>
                <w:szCs w:val="16"/>
              </w:rPr>
            </w:pPr>
            <w:r w:rsidRPr="002F03B3">
              <w:rPr>
                <w:sz w:val="16"/>
                <w:szCs w:val="16"/>
              </w:rPr>
              <w:t>Run 2</w:t>
            </w:r>
          </w:p>
        </w:tc>
        <w:tc>
          <w:tcPr>
            <w:tcW w:w="264" w:type="pct"/>
            <w:tcBorders>
              <w:top w:val="single" w:sz="8" w:space="0" w:color="auto"/>
              <w:left w:val="nil"/>
              <w:bottom w:val="single" w:sz="4" w:space="0" w:color="auto"/>
              <w:right w:val="single" w:sz="4" w:space="0" w:color="auto"/>
            </w:tcBorders>
            <w:shd w:val="clear" w:color="000000" w:fill="F2DCDB"/>
            <w:noWrap/>
            <w:vAlign w:val="center"/>
            <w:hideMark/>
          </w:tcPr>
          <w:p w:rsidR="009D71E0" w:rsidRPr="002F03B3" w:rsidRDefault="009D71E0" w:rsidP="00B8713D">
            <w:pPr>
              <w:spacing w:line="276" w:lineRule="auto"/>
              <w:jc w:val="center"/>
              <w:rPr>
                <w:sz w:val="16"/>
                <w:szCs w:val="16"/>
              </w:rPr>
            </w:pPr>
            <w:r w:rsidRPr="002F03B3">
              <w:rPr>
                <w:sz w:val="16"/>
                <w:szCs w:val="16"/>
              </w:rPr>
              <w:t>Run 3</w:t>
            </w:r>
          </w:p>
        </w:tc>
        <w:tc>
          <w:tcPr>
            <w:tcW w:w="264" w:type="pct"/>
            <w:tcBorders>
              <w:top w:val="single" w:sz="8" w:space="0" w:color="auto"/>
              <w:left w:val="nil"/>
              <w:bottom w:val="single" w:sz="4" w:space="0" w:color="auto"/>
              <w:right w:val="single" w:sz="4" w:space="0" w:color="auto"/>
            </w:tcBorders>
            <w:shd w:val="clear" w:color="000000" w:fill="F2DCDB"/>
            <w:noWrap/>
            <w:vAlign w:val="center"/>
            <w:hideMark/>
          </w:tcPr>
          <w:p w:rsidR="009D71E0" w:rsidRPr="002F03B3" w:rsidRDefault="009D71E0" w:rsidP="00B8713D">
            <w:pPr>
              <w:spacing w:line="276" w:lineRule="auto"/>
              <w:jc w:val="center"/>
              <w:rPr>
                <w:sz w:val="16"/>
                <w:szCs w:val="16"/>
              </w:rPr>
            </w:pPr>
            <w:r w:rsidRPr="002F03B3">
              <w:rPr>
                <w:sz w:val="16"/>
                <w:szCs w:val="16"/>
              </w:rPr>
              <w:t>Run 4</w:t>
            </w:r>
          </w:p>
        </w:tc>
        <w:tc>
          <w:tcPr>
            <w:tcW w:w="264" w:type="pct"/>
            <w:tcBorders>
              <w:top w:val="single" w:sz="8" w:space="0" w:color="auto"/>
              <w:left w:val="nil"/>
              <w:bottom w:val="single" w:sz="4" w:space="0" w:color="auto"/>
              <w:right w:val="single" w:sz="4" w:space="0" w:color="auto"/>
            </w:tcBorders>
            <w:shd w:val="clear" w:color="000000" w:fill="F2DCDB"/>
            <w:noWrap/>
            <w:vAlign w:val="center"/>
            <w:hideMark/>
          </w:tcPr>
          <w:p w:rsidR="009D71E0" w:rsidRPr="002F03B3" w:rsidRDefault="009D71E0" w:rsidP="00B8713D">
            <w:pPr>
              <w:spacing w:line="276" w:lineRule="auto"/>
              <w:jc w:val="center"/>
              <w:rPr>
                <w:sz w:val="16"/>
                <w:szCs w:val="16"/>
              </w:rPr>
            </w:pPr>
            <w:r w:rsidRPr="002F03B3">
              <w:rPr>
                <w:sz w:val="16"/>
                <w:szCs w:val="16"/>
              </w:rPr>
              <w:t>Run 5</w:t>
            </w:r>
          </w:p>
        </w:tc>
        <w:tc>
          <w:tcPr>
            <w:tcW w:w="264" w:type="pct"/>
            <w:tcBorders>
              <w:top w:val="single" w:sz="8" w:space="0" w:color="auto"/>
              <w:left w:val="nil"/>
              <w:bottom w:val="single" w:sz="4" w:space="0" w:color="auto"/>
              <w:right w:val="single" w:sz="4" w:space="0" w:color="auto"/>
            </w:tcBorders>
            <w:shd w:val="clear" w:color="000000" w:fill="F2DCDB"/>
            <w:noWrap/>
            <w:vAlign w:val="center"/>
            <w:hideMark/>
          </w:tcPr>
          <w:p w:rsidR="009D71E0" w:rsidRPr="002F03B3" w:rsidRDefault="009D71E0" w:rsidP="00B8713D">
            <w:pPr>
              <w:spacing w:line="276" w:lineRule="auto"/>
              <w:jc w:val="center"/>
              <w:rPr>
                <w:sz w:val="16"/>
                <w:szCs w:val="16"/>
              </w:rPr>
            </w:pPr>
            <w:r w:rsidRPr="002F03B3">
              <w:rPr>
                <w:sz w:val="16"/>
                <w:szCs w:val="16"/>
              </w:rPr>
              <w:t>Run 6</w:t>
            </w:r>
          </w:p>
        </w:tc>
        <w:tc>
          <w:tcPr>
            <w:tcW w:w="263" w:type="pct"/>
            <w:tcBorders>
              <w:top w:val="single" w:sz="8" w:space="0" w:color="auto"/>
              <w:left w:val="nil"/>
              <w:bottom w:val="single" w:sz="4" w:space="0" w:color="auto"/>
              <w:right w:val="single" w:sz="4" w:space="0" w:color="auto"/>
            </w:tcBorders>
            <w:shd w:val="clear" w:color="000000" w:fill="F2DCDB"/>
            <w:noWrap/>
            <w:vAlign w:val="center"/>
            <w:hideMark/>
          </w:tcPr>
          <w:p w:rsidR="009D71E0" w:rsidRPr="002F03B3" w:rsidRDefault="009D71E0" w:rsidP="00B8713D">
            <w:pPr>
              <w:spacing w:line="276" w:lineRule="auto"/>
              <w:jc w:val="center"/>
              <w:rPr>
                <w:sz w:val="16"/>
                <w:szCs w:val="16"/>
              </w:rPr>
            </w:pPr>
            <w:r w:rsidRPr="002F03B3">
              <w:rPr>
                <w:sz w:val="16"/>
                <w:szCs w:val="16"/>
              </w:rPr>
              <w:t>Run 7</w:t>
            </w:r>
          </w:p>
        </w:tc>
        <w:tc>
          <w:tcPr>
            <w:tcW w:w="263" w:type="pct"/>
            <w:tcBorders>
              <w:top w:val="single" w:sz="8" w:space="0" w:color="auto"/>
              <w:left w:val="nil"/>
              <w:bottom w:val="single" w:sz="4" w:space="0" w:color="auto"/>
              <w:right w:val="single" w:sz="4" w:space="0" w:color="auto"/>
            </w:tcBorders>
            <w:shd w:val="clear" w:color="000000" w:fill="F2DCDB"/>
            <w:noWrap/>
            <w:vAlign w:val="center"/>
            <w:hideMark/>
          </w:tcPr>
          <w:p w:rsidR="009D71E0" w:rsidRPr="002F03B3" w:rsidRDefault="009D71E0" w:rsidP="00B8713D">
            <w:pPr>
              <w:spacing w:line="276" w:lineRule="auto"/>
              <w:jc w:val="center"/>
              <w:rPr>
                <w:sz w:val="16"/>
                <w:szCs w:val="16"/>
              </w:rPr>
            </w:pPr>
            <w:r w:rsidRPr="002F03B3">
              <w:rPr>
                <w:sz w:val="16"/>
                <w:szCs w:val="16"/>
              </w:rPr>
              <w:t>Run 8</w:t>
            </w:r>
          </w:p>
        </w:tc>
        <w:tc>
          <w:tcPr>
            <w:tcW w:w="263" w:type="pct"/>
            <w:tcBorders>
              <w:top w:val="single" w:sz="8" w:space="0" w:color="auto"/>
              <w:left w:val="nil"/>
              <w:bottom w:val="single" w:sz="4" w:space="0" w:color="auto"/>
              <w:right w:val="single" w:sz="4" w:space="0" w:color="auto"/>
            </w:tcBorders>
            <w:shd w:val="clear" w:color="000000" w:fill="F2DCDB"/>
            <w:noWrap/>
            <w:vAlign w:val="center"/>
            <w:hideMark/>
          </w:tcPr>
          <w:p w:rsidR="009D71E0" w:rsidRPr="002F03B3" w:rsidRDefault="009D71E0" w:rsidP="00B8713D">
            <w:pPr>
              <w:spacing w:line="276" w:lineRule="auto"/>
              <w:jc w:val="center"/>
              <w:rPr>
                <w:sz w:val="16"/>
                <w:szCs w:val="16"/>
              </w:rPr>
            </w:pPr>
            <w:r w:rsidRPr="002F03B3">
              <w:rPr>
                <w:sz w:val="16"/>
                <w:szCs w:val="16"/>
              </w:rPr>
              <w:t>Run 9</w:t>
            </w:r>
          </w:p>
        </w:tc>
        <w:tc>
          <w:tcPr>
            <w:tcW w:w="263" w:type="pct"/>
            <w:tcBorders>
              <w:top w:val="single" w:sz="8" w:space="0" w:color="auto"/>
              <w:left w:val="nil"/>
              <w:bottom w:val="single" w:sz="4" w:space="0" w:color="auto"/>
              <w:right w:val="single" w:sz="4" w:space="0" w:color="auto"/>
            </w:tcBorders>
            <w:shd w:val="clear" w:color="000000" w:fill="F2DCDB"/>
            <w:noWrap/>
            <w:vAlign w:val="center"/>
            <w:hideMark/>
          </w:tcPr>
          <w:p w:rsidR="009D71E0" w:rsidRPr="002F03B3" w:rsidRDefault="009D71E0" w:rsidP="00B8713D">
            <w:pPr>
              <w:spacing w:line="276" w:lineRule="auto"/>
              <w:jc w:val="center"/>
              <w:rPr>
                <w:sz w:val="16"/>
                <w:szCs w:val="16"/>
              </w:rPr>
            </w:pPr>
            <w:r w:rsidRPr="002F03B3">
              <w:rPr>
                <w:sz w:val="16"/>
                <w:szCs w:val="16"/>
              </w:rPr>
              <w:t>Run 10</w:t>
            </w:r>
          </w:p>
        </w:tc>
        <w:tc>
          <w:tcPr>
            <w:tcW w:w="263" w:type="pct"/>
            <w:tcBorders>
              <w:top w:val="single" w:sz="8" w:space="0" w:color="auto"/>
              <w:left w:val="nil"/>
              <w:bottom w:val="single" w:sz="4" w:space="0" w:color="auto"/>
              <w:right w:val="single" w:sz="4" w:space="0" w:color="auto"/>
            </w:tcBorders>
            <w:shd w:val="clear" w:color="000000" w:fill="F2DCDB"/>
            <w:noWrap/>
            <w:vAlign w:val="center"/>
            <w:hideMark/>
          </w:tcPr>
          <w:p w:rsidR="009D71E0" w:rsidRPr="002F03B3" w:rsidRDefault="009D71E0" w:rsidP="00B8713D">
            <w:pPr>
              <w:spacing w:line="276" w:lineRule="auto"/>
              <w:jc w:val="center"/>
              <w:rPr>
                <w:sz w:val="16"/>
                <w:szCs w:val="16"/>
              </w:rPr>
            </w:pPr>
            <w:r w:rsidRPr="002F03B3">
              <w:rPr>
                <w:sz w:val="16"/>
                <w:szCs w:val="16"/>
              </w:rPr>
              <w:t>Run 11</w:t>
            </w:r>
          </w:p>
        </w:tc>
        <w:tc>
          <w:tcPr>
            <w:tcW w:w="263" w:type="pct"/>
            <w:tcBorders>
              <w:top w:val="single" w:sz="8" w:space="0" w:color="auto"/>
              <w:left w:val="nil"/>
              <w:bottom w:val="single" w:sz="4" w:space="0" w:color="auto"/>
              <w:right w:val="single" w:sz="4" w:space="0" w:color="auto"/>
            </w:tcBorders>
            <w:shd w:val="clear" w:color="000000" w:fill="F2DCDB"/>
            <w:noWrap/>
            <w:vAlign w:val="center"/>
            <w:hideMark/>
          </w:tcPr>
          <w:p w:rsidR="009D71E0" w:rsidRPr="002F03B3" w:rsidRDefault="009D71E0" w:rsidP="00B8713D">
            <w:pPr>
              <w:spacing w:line="276" w:lineRule="auto"/>
              <w:jc w:val="center"/>
              <w:rPr>
                <w:sz w:val="16"/>
                <w:szCs w:val="16"/>
              </w:rPr>
            </w:pPr>
            <w:r w:rsidRPr="002F03B3">
              <w:rPr>
                <w:sz w:val="16"/>
                <w:szCs w:val="16"/>
              </w:rPr>
              <w:t>Run 12</w:t>
            </w:r>
          </w:p>
        </w:tc>
        <w:tc>
          <w:tcPr>
            <w:tcW w:w="263" w:type="pct"/>
            <w:tcBorders>
              <w:top w:val="single" w:sz="8" w:space="0" w:color="auto"/>
              <w:left w:val="nil"/>
              <w:bottom w:val="single" w:sz="4" w:space="0" w:color="auto"/>
              <w:right w:val="single" w:sz="4" w:space="0" w:color="auto"/>
            </w:tcBorders>
            <w:shd w:val="clear" w:color="000000" w:fill="F2DCDB"/>
            <w:noWrap/>
            <w:vAlign w:val="center"/>
            <w:hideMark/>
          </w:tcPr>
          <w:p w:rsidR="009D71E0" w:rsidRPr="002F03B3" w:rsidRDefault="009D71E0" w:rsidP="00B8713D">
            <w:pPr>
              <w:spacing w:line="276" w:lineRule="auto"/>
              <w:jc w:val="center"/>
              <w:rPr>
                <w:sz w:val="16"/>
                <w:szCs w:val="16"/>
              </w:rPr>
            </w:pPr>
            <w:r w:rsidRPr="002F03B3">
              <w:rPr>
                <w:sz w:val="16"/>
                <w:szCs w:val="16"/>
              </w:rPr>
              <w:t>Run 13</w:t>
            </w:r>
          </w:p>
        </w:tc>
        <w:tc>
          <w:tcPr>
            <w:tcW w:w="263" w:type="pct"/>
            <w:tcBorders>
              <w:top w:val="single" w:sz="8" w:space="0" w:color="auto"/>
              <w:left w:val="nil"/>
              <w:bottom w:val="single" w:sz="4" w:space="0" w:color="auto"/>
              <w:right w:val="single" w:sz="4" w:space="0" w:color="auto"/>
            </w:tcBorders>
            <w:shd w:val="clear" w:color="000000" w:fill="F2DCDB"/>
            <w:noWrap/>
            <w:vAlign w:val="center"/>
            <w:hideMark/>
          </w:tcPr>
          <w:p w:rsidR="009D71E0" w:rsidRPr="002F03B3" w:rsidRDefault="009D71E0" w:rsidP="00B8713D">
            <w:pPr>
              <w:spacing w:line="276" w:lineRule="auto"/>
              <w:jc w:val="center"/>
              <w:rPr>
                <w:sz w:val="16"/>
                <w:szCs w:val="16"/>
              </w:rPr>
            </w:pPr>
            <w:r w:rsidRPr="002F03B3">
              <w:rPr>
                <w:sz w:val="16"/>
                <w:szCs w:val="16"/>
              </w:rPr>
              <w:t>Run 14</w:t>
            </w:r>
          </w:p>
        </w:tc>
        <w:tc>
          <w:tcPr>
            <w:tcW w:w="263" w:type="pct"/>
            <w:tcBorders>
              <w:top w:val="single" w:sz="8" w:space="0" w:color="auto"/>
              <w:left w:val="nil"/>
              <w:bottom w:val="single" w:sz="4" w:space="0" w:color="auto"/>
              <w:right w:val="single" w:sz="4" w:space="0" w:color="auto"/>
            </w:tcBorders>
            <w:shd w:val="clear" w:color="000000" w:fill="F2DCDB"/>
            <w:noWrap/>
            <w:vAlign w:val="center"/>
            <w:hideMark/>
          </w:tcPr>
          <w:p w:rsidR="009D71E0" w:rsidRPr="002F03B3" w:rsidRDefault="009D71E0" w:rsidP="00B8713D">
            <w:pPr>
              <w:spacing w:line="276" w:lineRule="auto"/>
              <w:jc w:val="center"/>
              <w:rPr>
                <w:sz w:val="16"/>
                <w:szCs w:val="16"/>
              </w:rPr>
            </w:pPr>
            <w:r w:rsidRPr="002F03B3">
              <w:rPr>
                <w:sz w:val="16"/>
                <w:szCs w:val="16"/>
              </w:rPr>
              <w:t>Run 15</w:t>
            </w:r>
          </w:p>
        </w:tc>
        <w:tc>
          <w:tcPr>
            <w:tcW w:w="263" w:type="pct"/>
            <w:tcBorders>
              <w:top w:val="single" w:sz="8" w:space="0" w:color="auto"/>
              <w:left w:val="nil"/>
              <w:bottom w:val="single" w:sz="4" w:space="0" w:color="auto"/>
              <w:right w:val="single" w:sz="4" w:space="0" w:color="auto"/>
            </w:tcBorders>
            <w:shd w:val="clear" w:color="000000" w:fill="F2DCDB"/>
            <w:noWrap/>
            <w:vAlign w:val="center"/>
            <w:hideMark/>
          </w:tcPr>
          <w:p w:rsidR="009D71E0" w:rsidRPr="002F03B3" w:rsidRDefault="009D71E0" w:rsidP="00B8713D">
            <w:pPr>
              <w:spacing w:line="276" w:lineRule="auto"/>
              <w:jc w:val="center"/>
              <w:rPr>
                <w:sz w:val="16"/>
                <w:szCs w:val="16"/>
              </w:rPr>
            </w:pPr>
            <w:r w:rsidRPr="002F03B3">
              <w:rPr>
                <w:sz w:val="16"/>
                <w:szCs w:val="16"/>
              </w:rPr>
              <w:t>Run 16</w:t>
            </w:r>
          </w:p>
        </w:tc>
        <w:tc>
          <w:tcPr>
            <w:tcW w:w="258" w:type="pct"/>
            <w:tcBorders>
              <w:top w:val="single" w:sz="8" w:space="0" w:color="auto"/>
              <w:left w:val="nil"/>
              <w:bottom w:val="single" w:sz="4" w:space="0" w:color="auto"/>
              <w:right w:val="single" w:sz="8" w:space="0" w:color="auto"/>
            </w:tcBorders>
            <w:shd w:val="clear" w:color="000000" w:fill="F2DCDB"/>
            <w:noWrap/>
            <w:vAlign w:val="center"/>
            <w:hideMark/>
          </w:tcPr>
          <w:p w:rsidR="009D71E0" w:rsidRPr="002F03B3" w:rsidRDefault="009D71E0" w:rsidP="00B8713D">
            <w:pPr>
              <w:spacing w:line="276" w:lineRule="auto"/>
              <w:jc w:val="center"/>
              <w:rPr>
                <w:sz w:val="16"/>
                <w:szCs w:val="16"/>
              </w:rPr>
            </w:pPr>
            <w:r w:rsidRPr="002F03B3">
              <w:rPr>
                <w:sz w:val="16"/>
                <w:szCs w:val="16"/>
              </w:rPr>
              <w:t>Run 17</w:t>
            </w:r>
          </w:p>
        </w:tc>
      </w:tr>
      <w:tr w:rsidR="009D71E0" w:rsidRPr="002F03B3" w:rsidTr="00F0397F">
        <w:trPr>
          <w:trHeight w:val="315"/>
        </w:trPr>
        <w:tc>
          <w:tcPr>
            <w:tcW w:w="264" w:type="pct"/>
            <w:vMerge w:val="restart"/>
            <w:tcBorders>
              <w:top w:val="single" w:sz="8" w:space="0" w:color="auto"/>
              <w:left w:val="single" w:sz="4" w:space="0" w:color="auto"/>
              <w:right w:val="nil"/>
            </w:tcBorders>
            <w:shd w:val="clear" w:color="000000" w:fill="DCE6F1"/>
            <w:textDirection w:val="tbRl"/>
          </w:tcPr>
          <w:p w:rsidR="009D71E0" w:rsidRPr="002F03B3" w:rsidRDefault="009D71E0" w:rsidP="00B8713D">
            <w:pPr>
              <w:spacing w:line="276" w:lineRule="auto"/>
              <w:ind w:left="113" w:right="113"/>
              <w:jc w:val="center"/>
              <w:rPr>
                <w:b/>
                <w:sz w:val="20"/>
                <w:szCs w:val="16"/>
              </w:rPr>
            </w:pPr>
            <w:r w:rsidRPr="002F03B3">
              <w:rPr>
                <w:b/>
                <w:sz w:val="20"/>
                <w:szCs w:val="16"/>
              </w:rPr>
              <w:t>Cooling</w:t>
            </w:r>
          </w:p>
        </w:tc>
        <w:tc>
          <w:tcPr>
            <w:tcW w:w="264" w:type="pct"/>
            <w:tcBorders>
              <w:top w:val="single" w:sz="8" w:space="0" w:color="auto"/>
              <w:left w:val="single" w:sz="4" w:space="0" w:color="auto"/>
              <w:bottom w:val="single" w:sz="4" w:space="0" w:color="auto"/>
              <w:right w:val="nil"/>
            </w:tcBorders>
            <w:shd w:val="clear" w:color="000000" w:fill="DCE6F1"/>
            <w:noWrap/>
            <w:vAlign w:val="center"/>
            <w:hideMark/>
          </w:tcPr>
          <w:p w:rsidR="009D71E0" w:rsidRPr="002F03B3" w:rsidRDefault="009D71E0" w:rsidP="00B8713D">
            <w:pPr>
              <w:spacing w:line="276" w:lineRule="auto"/>
              <w:jc w:val="center"/>
              <w:rPr>
                <w:b/>
                <w:sz w:val="20"/>
                <w:szCs w:val="16"/>
              </w:rPr>
            </w:pPr>
            <w:r w:rsidRPr="002F03B3">
              <w:rPr>
                <w:b/>
                <w:sz w:val="20"/>
                <w:szCs w:val="16"/>
              </w:rPr>
              <w:t>T</w:t>
            </w:r>
            <w:r w:rsidRPr="002F03B3">
              <w:rPr>
                <w:b/>
                <w:sz w:val="20"/>
                <w:szCs w:val="16"/>
                <w:vertAlign w:val="subscript"/>
              </w:rPr>
              <w:t>g</w:t>
            </w:r>
          </w:p>
        </w:tc>
        <w:tc>
          <w:tcPr>
            <w:tcW w:w="264" w:type="pct"/>
            <w:tcBorders>
              <w:top w:val="nil"/>
              <w:left w:val="single" w:sz="8" w:space="0" w:color="auto"/>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1.2</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0.8</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58" w:type="pct"/>
            <w:tcBorders>
              <w:top w:val="nil"/>
              <w:left w:val="nil"/>
              <w:bottom w:val="single" w:sz="4" w:space="0" w:color="auto"/>
              <w:right w:val="single" w:sz="8"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r>
      <w:tr w:rsidR="009D71E0" w:rsidRPr="002F03B3" w:rsidTr="00F0397F">
        <w:trPr>
          <w:trHeight w:val="315"/>
        </w:trPr>
        <w:tc>
          <w:tcPr>
            <w:tcW w:w="264" w:type="pct"/>
            <w:vMerge/>
            <w:tcBorders>
              <w:left w:val="single" w:sz="4" w:space="0" w:color="auto"/>
              <w:right w:val="nil"/>
            </w:tcBorders>
            <w:shd w:val="clear" w:color="000000" w:fill="DCE6F1"/>
          </w:tcPr>
          <w:p w:rsidR="009D71E0" w:rsidRPr="002F03B3" w:rsidRDefault="009D71E0" w:rsidP="00B8713D">
            <w:pPr>
              <w:spacing w:line="276" w:lineRule="auto"/>
              <w:jc w:val="center"/>
              <w:rPr>
                <w:b/>
                <w:sz w:val="20"/>
                <w:szCs w:val="16"/>
              </w:rPr>
            </w:pPr>
          </w:p>
        </w:tc>
        <w:tc>
          <w:tcPr>
            <w:tcW w:w="264" w:type="pct"/>
            <w:tcBorders>
              <w:top w:val="single" w:sz="8" w:space="0" w:color="auto"/>
              <w:left w:val="single" w:sz="4" w:space="0" w:color="auto"/>
              <w:bottom w:val="single" w:sz="4" w:space="0" w:color="auto"/>
              <w:right w:val="nil"/>
            </w:tcBorders>
            <w:shd w:val="clear" w:color="000000" w:fill="DCE6F1"/>
            <w:noWrap/>
            <w:vAlign w:val="center"/>
            <w:hideMark/>
          </w:tcPr>
          <w:p w:rsidR="009D71E0" w:rsidRPr="002F03B3" w:rsidRDefault="009D71E0" w:rsidP="00B8713D">
            <w:pPr>
              <w:spacing w:line="276" w:lineRule="auto"/>
              <w:jc w:val="center"/>
              <w:rPr>
                <w:b/>
                <w:sz w:val="20"/>
                <w:szCs w:val="16"/>
              </w:rPr>
            </w:pPr>
            <w:r w:rsidRPr="002F03B3">
              <w:rPr>
                <w:b/>
                <w:sz w:val="20"/>
                <w:szCs w:val="16"/>
              </w:rPr>
              <w:t>R</w:t>
            </w:r>
          </w:p>
        </w:tc>
        <w:tc>
          <w:tcPr>
            <w:tcW w:w="264" w:type="pct"/>
            <w:tcBorders>
              <w:top w:val="nil"/>
              <w:left w:val="single" w:sz="8" w:space="0" w:color="auto"/>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1.2</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0.8</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58" w:type="pct"/>
            <w:tcBorders>
              <w:top w:val="nil"/>
              <w:left w:val="nil"/>
              <w:bottom w:val="single" w:sz="4" w:space="0" w:color="auto"/>
              <w:right w:val="single" w:sz="8"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r>
      <w:tr w:rsidR="009D71E0" w:rsidRPr="002F03B3" w:rsidTr="00F0397F">
        <w:trPr>
          <w:trHeight w:val="315"/>
        </w:trPr>
        <w:tc>
          <w:tcPr>
            <w:tcW w:w="264" w:type="pct"/>
            <w:vMerge/>
            <w:tcBorders>
              <w:left w:val="single" w:sz="4" w:space="0" w:color="auto"/>
              <w:right w:val="nil"/>
            </w:tcBorders>
            <w:shd w:val="clear" w:color="000000" w:fill="DCE6F1"/>
          </w:tcPr>
          <w:p w:rsidR="009D71E0" w:rsidRPr="002F03B3" w:rsidRDefault="009D71E0" w:rsidP="00B8713D">
            <w:pPr>
              <w:spacing w:line="276" w:lineRule="auto"/>
              <w:jc w:val="center"/>
              <w:rPr>
                <w:b/>
                <w:sz w:val="20"/>
                <w:szCs w:val="16"/>
              </w:rPr>
            </w:pPr>
          </w:p>
        </w:tc>
        <w:tc>
          <w:tcPr>
            <w:tcW w:w="264" w:type="pct"/>
            <w:tcBorders>
              <w:top w:val="single" w:sz="8" w:space="0" w:color="auto"/>
              <w:left w:val="single" w:sz="4" w:space="0" w:color="auto"/>
              <w:bottom w:val="single" w:sz="4" w:space="0" w:color="auto"/>
              <w:right w:val="nil"/>
            </w:tcBorders>
            <w:shd w:val="clear" w:color="000000" w:fill="DCE6F1"/>
            <w:noWrap/>
            <w:vAlign w:val="center"/>
            <w:hideMark/>
          </w:tcPr>
          <w:p w:rsidR="009D71E0" w:rsidRPr="002F03B3" w:rsidRDefault="009D71E0" w:rsidP="00B8713D">
            <w:pPr>
              <w:spacing w:line="276" w:lineRule="auto"/>
              <w:jc w:val="center"/>
              <w:rPr>
                <w:b/>
                <w:sz w:val="20"/>
                <w:szCs w:val="16"/>
              </w:rPr>
            </w:pPr>
            <w:r w:rsidRPr="002F03B3">
              <w:rPr>
                <w:b/>
                <w:sz w:val="20"/>
                <w:szCs w:val="16"/>
              </w:rPr>
              <w:t>α</w:t>
            </w:r>
            <w:r w:rsidRPr="002F03B3">
              <w:rPr>
                <w:b/>
                <w:sz w:val="20"/>
                <w:szCs w:val="16"/>
                <w:vertAlign w:val="subscript"/>
              </w:rPr>
              <w:t>l</w:t>
            </w:r>
          </w:p>
        </w:tc>
        <w:tc>
          <w:tcPr>
            <w:tcW w:w="264" w:type="pct"/>
            <w:tcBorders>
              <w:top w:val="nil"/>
              <w:left w:val="single" w:sz="8" w:space="0" w:color="auto"/>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1.2</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0.8</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58" w:type="pct"/>
            <w:tcBorders>
              <w:top w:val="nil"/>
              <w:left w:val="nil"/>
              <w:bottom w:val="single" w:sz="4" w:space="0" w:color="auto"/>
              <w:right w:val="single" w:sz="8"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r>
      <w:tr w:rsidR="009D71E0" w:rsidRPr="002F03B3" w:rsidTr="00F0397F">
        <w:trPr>
          <w:trHeight w:val="315"/>
        </w:trPr>
        <w:tc>
          <w:tcPr>
            <w:tcW w:w="264" w:type="pct"/>
            <w:vMerge/>
            <w:tcBorders>
              <w:left w:val="single" w:sz="4" w:space="0" w:color="auto"/>
              <w:bottom w:val="single" w:sz="4" w:space="0" w:color="auto"/>
              <w:right w:val="nil"/>
            </w:tcBorders>
            <w:shd w:val="clear" w:color="000000" w:fill="DCE6F1"/>
          </w:tcPr>
          <w:p w:rsidR="009D71E0" w:rsidRPr="002F03B3" w:rsidRDefault="009D71E0" w:rsidP="00B8713D">
            <w:pPr>
              <w:spacing w:line="276" w:lineRule="auto"/>
              <w:jc w:val="center"/>
              <w:rPr>
                <w:b/>
                <w:sz w:val="20"/>
                <w:szCs w:val="16"/>
              </w:rPr>
            </w:pPr>
          </w:p>
        </w:tc>
        <w:tc>
          <w:tcPr>
            <w:tcW w:w="264" w:type="pct"/>
            <w:tcBorders>
              <w:top w:val="single" w:sz="8" w:space="0" w:color="auto"/>
              <w:left w:val="single" w:sz="4" w:space="0" w:color="auto"/>
              <w:bottom w:val="single" w:sz="4" w:space="0" w:color="auto"/>
              <w:right w:val="nil"/>
            </w:tcBorders>
            <w:shd w:val="clear" w:color="000000" w:fill="DCE6F1"/>
            <w:noWrap/>
            <w:vAlign w:val="center"/>
            <w:hideMark/>
          </w:tcPr>
          <w:p w:rsidR="009D71E0" w:rsidRPr="002F03B3" w:rsidRDefault="009D71E0" w:rsidP="00B8713D">
            <w:pPr>
              <w:spacing w:line="276" w:lineRule="auto"/>
              <w:jc w:val="center"/>
              <w:rPr>
                <w:b/>
                <w:sz w:val="20"/>
                <w:szCs w:val="16"/>
              </w:rPr>
            </w:pPr>
            <w:r w:rsidRPr="002F03B3">
              <w:rPr>
                <w:b/>
                <w:sz w:val="20"/>
                <w:szCs w:val="16"/>
              </w:rPr>
              <w:t>α</w:t>
            </w:r>
            <w:r w:rsidRPr="002F03B3">
              <w:rPr>
                <w:b/>
                <w:sz w:val="20"/>
                <w:szCs w:val="16"/>
                <w:vertAlign w:val="subscript"/>
              </w:rPr>
              <w:t>g</w:t>
            </w:r>
          </w:p>
        </w:tc>
        <w:tc>
          <w:tcPr>
            <w:tcW w:w="264" w:type="pct"/>
            <w:tcBorders>
              <w:top w:val="nil"/>
              <w:left w:val="single" w:sz="8" w:space="0" w:color="auto"/>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1.2</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0.8</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58" w:type="pct"/>
            <w:tcBorders>
              <w:top w:val="nil"/>
              <w:left w:val="nil"/>
              <w:bottom w:val="single" w:sz="4" w:space="0" w:color="auto"/>
              <w:right w:val="single" w:sz="8"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r>
      <w:tr w:rsidR="009D71E0" w:rsidRPr="002F03B3" w:rsidTr="00F0397F">
        <w:trPr>
          <w:trHeight w:val="315"/>
        </w:trPr>
        <w:tc>
          <w:tcPr>
            <w:tcW w:w="264" w:type="pct"/>
            <w:vMerge w:val="restart"/>
            <w:tcBorders>
              <w:top w:val="single" w:sz="8" w:space="0" w:color="auto"/>
              <w:left w:val="single" w:sz="4" w:space="0" w:color="auto"/>
              <w:right w:val="nil"/>
            </w:tcBorders>
            <w:shd w:val="clear" w:color="000000" w:fill="FCD5B4"/>
            <w:textDirection w:val="tbRl"/>
          </w:tcPr>
          <w:p w:rsidR="009D71E0" w:rsidRPr="002F03B3" w:rsidRDefault="009D71E0" w:rsidP="00B8713D">
            <w:pPr>
              <w:spacing w:line="276" w:lineRule="auto"/>
              <w:ind w:left="113" w:right="113"/>
              <w:jc w:val="center"/>
              <w:rPr>
                <w:b/>
                <w:sz w:val="20"/>
                <w:szCs w:val="16"/>
              </w:rPr>
            </w:pPr>
            <w:r w:rsidRPr="002F03B3">
              <w:rPr>
                <w:b/>
                <w:sz w:val="20"/>
                <w:szCs w:val="16"/>
              </w:rPr>
              <w:t>Heating</w:t>
            </w:r>
          </w:p>
        </w:tc>
        <w:tc>
          <w:tcPr>
            <w:tcW w:w="264" w:type="pct"/>
            <w:tcBorders>
              <w:top w:val="single" w:sz="8" w:space="0" w:color="auto"/>
              <w:left w:val="single" w:sz="4" w:space="0" w:color="auto"/>
              <w:bottom w:val="single" w:sz="4" w:space="0" w:color="auto"/>
              <w:right w:val="nil"/>
            </w:tcBorders>
            <w:shd w:val="clear" w:color="000000" w:fill="FCD5B4"/>
            <w:noWrap/>
            <w:vAlign w:val="center"/>
            <w:hideMark/>
          </w:tcPr>
          <w:p w:rsidR="009D71E0" w:rsidRPr="002F03B3" w:rsidRDefault="009D71E0" w:rsidP="00B8713D">
            <w:pPr>
              <w:spacing w:line="276" w:lineRule="auto"/>
              <w:jc w:val="center"/>
              <w:rPr>
                <w:b/>
                <w:sz w:val="20"/>
                <w:szCs w:val="16"/>
              </w:rPr>
            </w:pPr>
            <w:r w:rsidRPr="002F03B3">
              <w:rPr>
                <w:b/>
                <w:sz w:val="20"/>
                <w:szCs w:val="16"/>
              </w:rPr>
              <w:t>T</w:t>
            </w:r>
            <w:r w:rsidRPr="002F03B3">
              <w:rPr>
                <w:b/>
                <w:sz w:val="20"/>
                <w:szCs w:val="16"/>
                <w:vertAlign w:val="subscript"/>
              </w:rPr>
              <w:t>g</w:t>
            </w:r>
          </w:p>
        </w:tc>
        <w:tc>
          <w:tcPr>
            <w:tcW w:w="264" w:type="pct"/>
            <w:tcBorders>
              <w:top w:val="nil"/>
              <w:left w:val="single" w:sz="8" w:space="0" w:color="auto"/>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1.2</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0.8</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58" w:type="pct"/>
            <w:tcBorders>
              <w:top w:val="nil"/>
              <w:left w:val="nil"/>
              <w:bottom w:val="single" w:sz="4" w:space="0" w:color="auto"/>
              <w:right w:val="single" w:sz="8"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r>
      <w:tr w:rsidR="009D71E0" w:rsidRPr="002F03B3" w:rsidTr="00F0397F">
        <w:trPr>
          <w:trHeight w:val="315"/>
        </w:trPr>
        <w:tc>
          <w:tcPr>
            <w:tcW w:w="264" w:type="pct"/>
            <w:vMerge/>
            <w:tcBorders>
              <w:left w:val="single" w:sz="4" w:space="0" w:color="auto"/>
              <w:right w:val="nil"/>
            </w:tcBorders>
            <w:shd w:val="clear" w:color="000000" w:fill="FCD5B4"/>
          </w:tcPr>
          <w:p w:rsidR="009D71E0" w:rsidRPr="002F03B3" w:rsidRDefault="009D71E0" w:rsidP="00B8713D">
            <w:pPr>
              <w:spacing w:line="276" w:lineRule="auto"/>
              <w:jc w:val="center"/>
              <w:rPr>
                <w:b/>
                <w:sz w:val="20"/>
                <w:szCs w:val="16"/>
              </w:rPr>
            </w:pPr>
          </w:p>
        </w:tc>
        <w:tc>
          <w:tcPr>
            <w:tcW w:w="264" w:type="pct"/>
            <w:tcBorders>
              <w:top w:val="single" w:sz="8" w:space="0" w:color="auto"/>
              <w:left w:val="single" w:sz="4" w:space="0" w:color="auto"/>
              <w:bottom w:val="single" w:sz="4" w:space="0" w:color="auto"/>
              <w:right w:val="nil"/>
            </w:tcBorders>
            <w:shd w:val="clear" w:color="000000" w:fill="FCD5B4"/>
            <w:noWrap/>
            <w:vAlign w:val="center"/>
            <w:hideMark/>
          </w:tcPr>
          <w:p w:rsidR="009D71E0" w:rsidRPr="002F03B3" w:rsidRDefault="009D71E0" w:rsidP="00B8713D">
            <w:pPr>
              <w:spacing w:line="276" w:lineRule="auto"/>
              <w:jc w:val="center"/>
              <w:rPr>
                <w:b/>
                <w:sz w:val="20"/>
                <w:szCs w:val="16"/>
              </w:rPr>
            </w:pPr>
            <w:r w:rsidRPr="002F03B3">
              <w:rPr>
                <w:b/>
                <w:sz w:val="20"/>
                <w:szCs w:val="16"/>
              </w:rPr>
              <w:t>R</w:t>
            </w:r>
          </w:p>
        </w:tc>
        <w:tc>
          <w:tcPr>
            <w:tcW w:w="264" w:type="pct"/>
            <w:tcBorders>
              <w:top w:val="nil"/>
              <w:left w:val="single" w:sz="8" w:space="0" w:color="auto"/>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1.2</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0.8</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58" w:type="pct"/>
            <w:tcBorders>
              <w:top w:val="nil"/>
              <w:left w:val="nil"/>
              <w:bottom w:val="single" w:sz="4" w:space="0" w:color="auto"/>
              <w:right w:val="single" w:sz="8"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r>
      <w:tr w:rsidR="009D71E0" w:rsidRPr="002F03B3" w:rsidTr="00F0397F">
        <w:trPr>
          <w:trHeight w:val="315"/>
        </w:trPr>
        <w:tc>
          <w:tcPr>
            <w:tcW w:w="264" w:type="pct"/>
            <w:vMerge/>
            <w:tcBorders>
              <w:left w:val="single" w:sz="4" w:space="0" w:color="auto"/>
              <w:right w:val="nil"/>
            </w:tcBorders>
            <w:shd w:val="clear" w:color="000000" w:fill="FCD5B4"/>
          </w:tcPr>
          <w:p w:rsidR="009D71E0" w:rsidRPr="002F03B3" w:rsidRDefault="009D71E0" w:rsidP="00B8713D">
            <w:pPr>
              <w:spacing w:line="276" w:lineRule="auto"/>
              <w:jc w:val="center"/>
              <w:rPr>
                <w:b/>
                <w:sz w:val="20"/>
                <w:szCs w:val="16"/>
              </w:rPr>
            </w:pPr>
          </w:p>
        </w:tc>
        <w:tc>
          <w:tcPr>
            <w:tcW w:w="264" w:type="pct"/>
            <w:tcBorders>
              <w:top w:val="single" w:sz="8" w:space="0" w:color="auto"/>
              <w:left w:val="single" w:sz="4" w:space="0" w:color="auto"/>
              <w:bottom w:val="single" w:sz="4" w:space="0" w:color="auto"/>
              <w:right w:val="nil"/>
            </w:tcBorders>
            <w:shd w:val="clear" w:color="000000" w:fill="FCD5B4"/>
            <w:noWrap/>
            <w:vAlign w:val="center"/>
            <w:hideMark/>
          </w:tcPr>
          <w:p w:rsidR="009D71E0" w:rsidRPr="002F03B3" w:rsidRDefault="009D71E0" w:rsidP="00B8713D">
            <w:pPr>
              <w:spacing w:line="276" w:lineRule="auto"/>
              <w:jc w:val="center"/>
              <w:rPr>
                <w:b/>
                <w:sz w:val="20"/>
                <w:szCs w:val="16"/>
              </w:rPr>
            </w:pPr>
            <w:r w:rsidRPr="002F03B3">
              <w:rPr>
                <w:b/>
                <w:sz w:val="20"/>
                <w:szCs w:val="16"/>
              </w:rPr>
              <w:t>α</w:t>
            </w:r>
            <w:r w:rsidRPr="002F03B3">
              <w:rPr>
                <w:b/>
                <w:sz w:val="20"/>
                <w:szCs w:val="16"/>
                <w:vertAlign w:val="subscript"/>
              </w:rPr>
              <w:t>l</w:t>
            </w:r>
          </w:p>
        </w:tc>
        <w:tc>
          <w:tcPr>
            <w:tcW w:w="264" w:type="pct"/>
            <w:tcBorders>
              <w:top w:val="nil"/>
              <w:left w:val="single" w:sz="8" w:space="0" w:color="auto"/>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1.2</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0.8</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58" w:type="pct"/>
            <w:tcBorders>
              <w:top w:val="nil"/>
              <w:left w:val="nil"/>
              <w:bottom w:val="single" w:sz="4" w:space="0" w:color="auto"/>
              <w:right w:val="single" w:sz="8"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r>
      <w:tr w:rsidR="009D71E0" w:rsidRPr="002F03B3" w:rsidTr="00F0397F">
        <w:trPr>
          <w:trHeight w:val="315"/>
        </w:trPr>
        <w:tc>
          <w:tcPr>
            <w:tcW w:w="264" w:type="pct"/>
            <w:vMerge/>
            <w:tcBorders>
              <w:left w:val="single" w:sz="4" w:space="0" w:color="auto"/>
              <w:bottom w:val="single" w:sz="4" w:space="0" w:color="auto"/>
              <w:right w:val="nil"/>
            </w:tcBorders>
            <w:shd w:val="clear" w:color="000000" w:fill="FCD5B4"/>
          </w:tcPr>
          <w:p w:rsidR="009D71E0" w:rsidRPr="002F03B3" w:rsidRDefault="009D71E0" w:rsidP="00B8713D">
            <w:pPr>
              <w:spacing w:line="276" w:lineRule="auto"/>
              <w:jc w:val="center"/>
              <w:rPr>
                <w:b/>
                <w:sz w:val="20"/>
                <w:szCs w:val="16"/>
              </w:rPr>
            </w:pPr>
          </w:p>
        </w:tc>
        <w:tc>
          <w:tcPr>
            <w:tcW w:w="264" w:type="pct"/>
            <w:tcBorders>
              <w:top w:val="single" w:sz="8" w:space="0" w:color="auto"/>
              <w:left w:val="single" w:sz="4" w:space="0" w:color="auto"/>
              <w:bottom w:val="single" w:sz="4" w:space="0" w:color="auto"/>
              <w:right w:val="nil"/>
            </w:tcBorders>
            <w:shd w:val="clear" w:color="000000" w:fill="FCD5B4"/>
            <w:noWrap/>
            <w:vAlign w:val="center"/>
            <w:hideMark/>
          </w:tcPr>
          <w:p w:rsidR="009D71E0" w:rsidRPr="002F03B3" w:rsidRDefault="009D71E0" w:rsidP="00B8713D">
            <w:pPr>
              <w:spacing w:line="276" w:lineRule="auto"/>
              <w:jc w:val="center"/>
              <w:rPr>
                <w:b/>
                <w:sz w:val="20"/>
                <w:szCs w:val="16"/>
              </w:rPr>
            </w:pPr>
            <w:r w:rsidRPr="002F03B3">
              <w:rPr>
                <w:b/>
                <w:sz w:val="20"/>
                <w:szCs w:val="16"/>
              </w:rPr>
              <w:t>α</w:t>
            </w:r>
            <w:r w:rsidRPr="002F03B3">
              <w:rPr>
                <w:b/>
                <w:sz w:val="20"/>
                <w:szCs w:val="16"/>
                <w:vertAlign w:val="subscript"/>
              </w:rPr>
              <w:t>g</w:t>
            </w:r>
          </w:p>
        </w:tc>
        <w:tc>
          <w:tcPr>
            <w:tcW w:w="264" w:type="pct"/>
            <w:tcBorders>
              <w:top w:val="nil"/>
              <w:left w:val="single" w:sz="8" w:space="0" w:color="auto"/>
              <w:bottom w:val="single" w:sz="8"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4" w:type="pct"/>
            <w:tcBorders>
              <w:top w:val="nil"/>
              <w:left w:val="nil"/>
              <w:bottom w:val="single" w:sz="8"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4" w:type="pct"/>
            <w:tcBorders>
              <w:top w:val="nil"/>
              <w:left w:val="nil"/>
              <w:bottom w:val="single" w:sz="8"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4" w:type="pct"/>
            <w:tcBorders>
              <w:top w:val="nil"/>
              <w:left w:val="nil"/>
              <w:bottom w:val="single" w:sz="8"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4" w:type="pct"/>
            <w:tcBorders>
              <w:top w:val="nil"/>
              <w:left w:val="nil"/>
              <w:bottom w:val="single" w:sz="8"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4" w:type="pct"/>
            <w:tcBorders>
              <w:top w:val="nil"/>
              <w:left w:val="nil"/>
              <w:bottom w:val="single" w:sz="8"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8"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8"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8"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8"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8"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8"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8"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8"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8"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w:t>
            </w:r>
          </w:p>
        </w:tc>
        <w:tc>
          <w:tcPr>
            <w:tcW w:w="263" w:type="pct"/>
            <w:tcBorders>
              <w:top w:val="nil"/>
              <w:left w:val="nil"/>
              <w:bottom w:val="single" w:sz="8"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1.2</w:t>
            </w:r>
          </w:p>
        </w:tc>
        <w:tc>
          <w:tcPr>
            <w:tcW w:w="258" w:type="pct"/>
            <w:tcBorders>
              <w:top w:val="nil"/>
              <w:left w:val="nil"/>
              <w:bottom w:val="single" w:sz="8" w:space="0" w:color="auto"/>
              <w:right w:val="single" w:sz="8"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0.8</w:t>
            </w:r>
          </w:p>
        </w:tc>
      </w:tr>
    </w:tbl>
    <w:p w:rsidR="009D71E0" w:rsidRPr="002F03B3" w:rsidRDefault="009D71E0" w:rsidP="00B8713D">
      <w:pPr>
        <w:spacing w:line="276" w:lineRule="auto"/>
        <w:jc w:val="center"/>
      </w:pPr>
    </w:p>
    <w:p w:rsidR="009D71E0" w:rsidRDefault="009D71E0" w:rsidP="00B8713D">
      <w:pPr>
        <w:pStyle w:val="PFTable"/>
        <w:spacing w:line="276" w:lineRule="auto"/>
      </w:pPr>
      <w:bookmarkStart w:id="113" w:name="_Toc313312452"/>
      <w:r w:rsidRPr="002F03B3">
        <w:t xml:space="preserve">Table </w:t>
      </w:r>
      <w:r w:rsidR="00FD3D6F" w:rsidRPr="002F03B3">
        <w:t>6</w:t>
      </w:r>
      <w:r w:rsidRPr="002F03B3">
        <w:t>. Parameter values used for the sensitivity analysis</w:t>
      </w:r>
      <w:bookmarkEnd w:id="113"/>
    </w:p>
    <w:p w:rsidR="00AE723E" w:rsidRPr="002F03B3" w:rsidRDefault="00AE723E" w:rsidP="00B8713D">
      <w:pPr>
        <w:pStyle w:val="PFTable"/>
        <w:spacing w:line="276" w:lineRule="auto"/>
      </w:pPr>
    </w:p>
    <w:tbl>
      <w:tblPr>
        <w:tblW w:w="5000" w:type="pct"/>
        <w:tblLayout w:type="fixed"/>
        <w:tblLook w:val="04A0" w:firstRow="1" w:lastRow="0" w:firstColumn="1" w:lastColumn="0" w:noHBand="0" w:noVBand="1"/>
      </w:tblPr>
      <w:tblGrid>
        <w:gridCol w:w="505"/>
        <w:gridCol w:w="505"/>
        <w:gridCol w:w="505"/>
        <w:gridCol w:w="505"/>
        <w:gridCol w:w="505"/>
        <w:gridCol w:w="505"/>
        <w:gridCol w:w="506"/>
        <w:gridCol w:w="506"/>
        <w:gridCol w:w="504"/>
        <w:gridCol w:w="504"/>
        <w:gridCol w:w="504"/>
        <w:gridCol w:w="504"/>
        <w:gridCol w:w="504"/>
        <w:gridCol w:w="504"/>
        <w:gridCol w:w="504"/>
        <w:gridCol w:w="504"/>
        <w:gridCol w:w="504"/>
        <w:gridCol w:w="504"/>
        <w:gridCol w:w="494"/>
      </w:tblGrid>
      <w:tr w:rsidR="009D71E0" w:rsidRPr="002F03B3" w:rsidTr="00F0397F">
        <w:trPr>
          <w:trHeight w:val="315"/>
        </w:trPr>
        <w:tc>
          <w:tcPr>
            <w:tcW w:w="264" w:type="pct"/>
            <w:tcBorders>
              <w:top w:val="nil"/>
              <w:left w:val="nil"/>
              <w:bottom w:val="nil"/>
              <w:right w:val="nil"/>
            </w:tcBorders>
          </w:tcPr>
          <w:p w:rsidR="009D71E0" w:rsidRPr="002F03B3" w:rsidRDefault="009D71E0" w:rsidP="00B8713D">
            <w:pPr>
              <w:spacing w:line="276" w:lineRule="auto"/>
              <w:jc w:val="center"/>
              <w:rPr>
                <w:sz w:val="16"/>
                <w:szCs w:val="16"/>
              </w:rPr>
            </w:pPr>
          </w:p>
        </w:tc>
        <w:tc>
          <w:tcPr>
            <w:tcW w:w="264" w:type="pct"/>
            <w:tcBorders>
              <w:top w:val="nil"/>
              <w:left w:val="nil"/>
              <w:bottom w:val="nil"/>
              <w:right w:val="nil"/>
            </w:tcBorders>
            <w:shd w:val="clear" w:color="auto" w:fill="auto"/>
            <w:noWrap/>
            <w:vAlign w:val="center"/>
            <w:hideMark/>
          </w:tcPr>
          <w:p w:rsidR="009D71E0" w:rsidRPr="002F03B3" w:rsidRDefault="009D71E0" w:rsidP="00B8713D">
            <w:pPr>
              <w:spacing w:line="276" w:lineRule="auto"/>
              <w:jc w:val="center"/>
              <w:rPr>
                <w:sz w:val="16"/>
                <w:szCs w:val="16"/>
              </w:rPr>
            </w:pPr>
          </w:p>
        </w:tc>
        <w:tc>
          <w:tcPr>
            <w:tcW w:w="264" w:type="pct"/>
            <w:tcBorders>
              <w:top w:val="single" w:sz="8" w:space="0" w:color="auto"/>
              <w:left w:val="single" w:sz="8" w:space="0" w:color="auto"/>
              <w:bottom w:val="single" w:sz="4" w:space="0" w:color="auto"/>
              <w:right w:val="single" w:sz="4" w:space="0" w:color="auto"/>
            </w:tcBorders>
            <w:shd w:val="clear" w:color="000000" w:fill="F2DCDB"/>
            <w:noWrap/>
            <w:vAlign w:val="center"/>
            <w:hideMark/>
          </w:tcPr>
          <w:p w:rsidR="009D71E0" w:rsidRPr="002F03B3" w:rsidRDefault="009D71E0" w:rsidP="00B8713D">
            <w:pPr>
              <w:spacing w:line="276" w:lineRule="auto"/>
              <w:jc w:val="center"/>
              <w:rPr>
                <w:sz w:val="16"/>
                <w:szCs w:val="16"/>
              </w:rPr>
            </w:pPr>
            <w:r w:rsidRPr="002F03B3">
              <w:rPr>
                <w:sz w:val="16"/>
                <w:szCs w:val="16"/>
              </w:rPr>
              <w:t>Run 1</w:t>
            </w:r>
          </w:p>
        </w:tc>
        <w:tc>
          <w:tcPr>
            <w:tcW w:w="264" w:type="pct"/>
            <w:tcBorders>
              <w:top w:val="single" w:sz="8" w:space="0" w:color="auto"/>
              <w:left w:val="nil"/>
              <w:bottom w:val="single" w:sz="4" w:space="0" w:color="auto"/>
              <w:right w:val="single" w:sz="4" w:space="0" w:color="auto"/>
            </w:tcBorders>
            <w:shd w:val="clear" w:color="000000" w:fill="F2DCDB"/>
            <w:noWrap/>
            <w:vAlign w:val="center"/>
            <w:hideMark/>
          </w:tcPr>
          <w:p w:rsidR="009D71E0" w:rsidRPr="002F03B3" w:rsidRDefault="009D71E0" w:rsidP="00B8713D">
            <w:pPr>
              <w:spacing w:line="276" w:lineRule="auto"/>
              <w:jc w:val="center"/>
              <w:rPr>
                <w:sz w:val="16"/>
                <w:szCs w:val="16"/>
              </w:rPr>
            </w:pPr>
            <w:r w:rsidRPr="002F03B3">
              <w:rPr>
                <w:sz w:val="16"/>
                <w:szCs w:val="16"/>
              </w:rPr>
              <w:t>Run 2</w:t>
            </w:r>
          </w:p>
        </w:tc>
        <w:tc>
          <w:tcPr>
            <w:tcW w:w="264" w:type="pct"/>
            <w:tcBorders>
              <w:top w:val="single" w:sz="8" w:space="0" w:color="auto"/>
              <w:left w:val="nil"/>
              <w:bottom w:val="single" w:sz="4" w:space="0" w:color="auto"/>
              <w:right w:val="single" w:sz="4" w:space="0" w:color="auto"/>
            </w:tcBorders>
            <w:shd w:val="clear" w:color="000000" w:fill="F2DCDB"/>
            <w:noWrap/>
            <w:vAlign w:val="center"/>
            <w:hideMark/>
          </w:tcPr>
          <w:p w:rsidR="009D71E0" w:rsidRPr="002F03B3" w:rsidRDefault="009D71E0" w:rsidP="00B8713D">
            <w:pPr>
              <w:spacing w:line="276" w:lineRule="auto"/>
              <w:jc w:val="center"/>
              <w:rPr>
                <w:sz w:val="16"/>
                <w:szCs w:val="16"/>
              </w:rPr>
            </w:pPr>
            <w:r w:rsidRPr="002F03B3">
              <w:rPr>
                <w:sz w:val="16"/>
                <w:szCs w:val="16"/>
              </w:rPr>
              <w:t>Run 3</w:t>
            </w:r>
          </w:p>
        </w:tc>
        <w:tc>
          <w:tcPr>
            <w:tcW w:w="264" w:type="pct"/>
            <w:tcBorders>
              <w:top w:val="single" w:sz="8" w:space="0" w:color="auto"/>
              <w:left w:val="nil"/>
              <w:bottom w:val="single" w:sz="4" w:space="0" w:color="auto"/>
              <w:right w:val="single" w:sz="4" w:space="0" w:color="auto"/>
            </w:tcBorders>
            <w:shd w:val="clear" w:color="000000" w:fill="F2DCDB"/>
            <w:noWrap/>
            <w:vAlign w:val="center"/>
            <w:hideMark/>
          </w:tcPr>
          <w:p w:rsidR="009D71E0" w:rsidRPr="002F03B3" w:rsidRDefault="009D71E0" w:rsidP="00B8713D">
            <w:pPr>
              <w:spacing w:line="276" w:lineRule="auto"/>
              <w:jc w:val="center"/>
              <w:rPr>
                <w:sz w:val="16"/>
                <w:szCs w:val="16"/>
              </w:rPr>
            </w:pPr>
            <w:r w:rsidRPr="002F03B3">
              <w:rPr>
                <w:sz w:val="16"/>
                <w:szCs w:val="16"/>
              </w:rPr>
              <w:t>Run 4</w:t>
            </w:r>
          </w:p>
        </w:tc>
        <w:tc>
          <w:tcPr>
            <w:tcW w:w="264" w:type="pct"/>
            <w:tcBorders>
              <w:top w:val="single" w:sz="8" w:space="0" w:color="auto"/>
              <w:left w:val="nil"/>
              <w:bottom w:val="single" w:sz="4" w:space="0" w:color="auto"/>
              <w:right w:val="single" w:sz="4" w:space="0" w:color="auto"/>
            </w:tcBorders>
            <w:shd w:val="clear" w:color="000000" w:fill="F2DCDB"/>
            <w:noWrap/>
            <w:vAlign w:val="center"/>
            <w:hideMark/>
          </w:tcPr>
          <w:p w:rsidR="009D71E0" w:rsidRPr="002F03B3" w:rsidRDefault="009D71E0" w:rsidP="00B8713D">
            <w:pPr>
              <w:spacing w:line="276" w:lineRule="auto"/>
              <w:jc w:val="center"/>
              <w:rPr>
                <w:sz w:val="16"/>
                <w:szCs w:val="16"/>
              </w:rPr>
            </w:pPr>
            <w:r w:rsidRPr="002F03B3">
              <w:rPr>
                <w:sz w:val="16"/>
                <w:szCs w:val="16"/>
              </w:rPr>
              <w:t>Run 5</w:t>
            </w:r>
          </w:p>
        </w:tc>
        <w:tc>
          <w:tcPr>
            <w:tcW w:w="264" w:type="pct"/>
            <w:tcBorders>
              <w:top w:val="single" w:sz="8" w:space="0" w:color="auto"/>
              <w:left w:val="nil"/>
              <w:bottom w:val="single" w:sz="4" w:space="0" w:color="auto"/>
              <w:right w:val="single" w:sz="4" w:space="0" w:color="auto"/>
            </w:tcBorders>
            <w:shd w:val="clear" w:color="000000" w:fill="F2DCDB"/>
            <w:noWrap/>
            <w:vAlign w:val="center"/>
            <w:hideMark/>
          </w:tcPr>
          <w:p w:rsidR="009D71E0" w:rsidRPr="002F03B3" w:rsidRDefault="009D71E0" w:rsidP="00B8713D">
            <w:pPr>
              <w:spacing w:line="276" w:lineRule="auto"/>
              <w:jc w:val="center"/>
              <w:rPr>
                <w:sz w:val="16"/>
                <w:szCs w:val="16"/>
              </w:rPr>
            </w:pPr>
            <w:r w:rsidRPr="002F03B3">
              <w:rPr>
                <w:sz w:val="16"/>
                <w:szCs w:val="16"/>
              </w:rPr>
              <w:t>Run 6</w:t>
            </w:r>
          </w:p>
        </w:tc>
        <w:tc>
          <w:tcPr>
            <w:tcW w:w="263" w:type="pct"/>
            <w:tcBorders>
              <w:top w:val="single" w:sz="8" w:space="0" w:color="auto"/>
              <w:left w:val="nil"/>
              <w:bottom w:val="single" w:sz="4" w:space="0" w:color="auto"/>
              <w:right w:val="single" w:sz="4" w:space="0" w:color="auto"/>
            </w:tcBorders>
            <w:shd w:val="clear" w:color="000000" w:fill="F2DCDB"/>
            <w:noWrap/>
            <w:vAlign w:val="center"/>
            <w:hideMark/>
          </w:tcPr>
          <w:p w:rsidR="009D71E0" w:rsidRPr="002F03B3" w:rsidRDefault="009D71E0" w:rsidP="00B8713D">
            <w:pPr>
              <w:spacing w:line="276" w:lineRule="auto"/>
              <w:jc w:val="center"/>
              <w:rPr>
                <w:sz w:val="16"/>
                <w:szCs w:val="16"/>
              </w:rPr>
            </w:pPr>
            <w:r w:rsidRPr="002F03B3">
              <w:rPr>
                <w:sz w:val="16"/>
                <w:szCs w:val="16"/>
              </w:rPr>
              <w:t>Run 7</w:t>
            </w:r>
          </w:p>
        </w:tc>
        <w:tc>
          <w:tcPr>
            <w:tcW w:w="263" w:type="pct"/>
            <w:tcBorders>
              <w:top w:val="single" w:sz="8" w:space="0" w:color="auto"/>
              <w:left w:val="nil"/>
              <w:bottom w:val="single" w:sz="4" w:space="0" w:color="auto"/>
              <w:right w:val="single" w:sz="4" w:space="0" w:color="auto"/>
            </w:tcBorders>
            <w:shd w:val="clear" w:color="000000" w:fill="F2DCDB"/>
            <w:noWrap/>
            <w:vAlign w:val="center"/>
            <w:hideMark/>
          </w:tcPr>
          <w:p w:rsidR="009D71E0" w:rsidRPr="002F03B3" w:rsidRDefault="009D71E0" w:rsidP="00B8713D">
            <w:pPr>
              <w:spacing w:line="276" w:lineRule="auto"/>
              <w:jc w:val="center"/>
              <w:rPr>
                <w:sz w:val="16"/>
                <w:szCs w:val="16"/>
              </w:rPr>
            </w:pPr>
            <w:r w:rsidRPr="002F03B3">
              <w:rPr>
                <w:sz w:val="16"/>
                <w:szCs w:val="16"/>
              </w:rPr>
              <w:t>Run 8</w:t>
            </w:r>
          </w:p>
        </w:tc>
        <w:tc>
          <w:tcPr>
            <w:tcW w:w="263" w:type="pct"/>
            <w:tcBorders>
              <w:top w:val="single" w:sz="8" w:space="0" w:color="auto"/>
              <w:left w:val="nil"/>
              <w:bottom w:val="single" w:sz="4" w:space="0" w:color="auto"/>
              <w:right w:val="single" w:sz="4" w:space="0" w:color="auto"/>
            </w:tcBorders>
            <w:shd w:val="clear" w:color="000000" w:fill="F2DCDB"/>
            <w:noWrap/>
            <w:vAlign w:val="center"/>
            <w:hideMark/>
          </w:tcPr>
          <w:p w:rsidR="009D71E0" w:rsidRPr="002F03B3" w:rsidRDefault="009D71E0" w:rsidP="00B8713D">
            <w:pPr>
              <w:spacing w:line="276" w:lineRule="auto"/>
              <w:jc w:val="center"/>
              <w:rPr>
                <w:sz w:val="16"/>
                <w:szCs w:val="16"/>
              </w:rPr>
            </w:pPr>
            <w:r w:rsidRPr="002F03B3">
              <w:rPr>
                <w:sz w:val="16"/>
                <w:szCs w:val="16"/>
              </w:rPr>
              <w:t>Run 9</w:t>
            </w:r>
          </w:p>
        </w:tc>
        <w:tc>
          <w:tcPr>
            <w:tcW w:w="263" w:type="pct"/>
            <w:tcBorders>
              <w:top w:val="single" w:sz="8" w:space="0" w:color="auto"/>
              <w:left w:val="nil"/>
              <w:bottom w:val="single" w:sz="4" w:space="0" w:color="auto"/>
              <w:right w:val="single" w:sz="4" w:space="0" w:color="auto"/>
            </w:tcBorders>
            <w:shd w:val="clear" w:color="000000" w:fill="F2DCDB"/>
            <w:noWrap/>
            <w:vAlign w:val="center"/>
            <w:hideMark/>
          </w:tcPr>
          <w:p w:rsidR="009D71E0" w:rsidRPr="002F03B3" w:rsidRDefault="009D71E0" w:rsidP="00B8713D">
            <w:pPr>
              <w:spacing w:line="276" w:lineRule="auto"/>
              <w:jc w:val="center"/>
              <w:rPr>
                <w:sz w:val="16"/>
                <w:szCs w:val="16"/>
              </w:rPr>
            </w:pPr>
            <w:r w:rsidRPr="002F03B3">
              <w:rPr>
                <w:sz w:val="16"/>
                <w:szCs w:val="16"/>
              </w:rPr>
              <w:t>Run 10</w:t>
            </w:r>
          </w:p>
        </w:tc>
        <w:tc>
          <w:tcPr>
            <w:tcW w:w="263" w:type="pct"/>
            <w:tcBorders>
              <w:top w:val="single" w:sz="8" w:space="0" w:color="auto"/>
              <w:left w:val="nil"/>
              <w:bottom w:val="single" w:sz="4" w:space="0" w:color="auto"/>
              <w:right w:val="single" w:sz="4" w:space="0" w:color="auto"/>
            </w:tcBorders>
            <w:shd w:val="clear" w:color="000000" w:fill="F2DCDB"/>
            <w:noWrap/>
            <w:vAlign w:val="center"/>
            <w:hideMark/>
          </w:tcPr>
          <w:p w:rsidR="009D71E0" w:rsidRPr="002F03B3" w:rsidRDefault="009D71E0" w:rsidP="00B8713D">
            <w:pPr>
              <w:spacing w:line="276" w:lineRule="auto"/>
              <w:jc w:val="center"/>
              <w:rPr>
                <w:sz w:val="16"/>
                <w:szCs w:val="16"/>
              </w:rPr>
            </w:pPr>
            <w:r w:rsidRPr="002F03B3">
              <w:rPr>
                <w:sz w:val="16"/>
                <w:szCs w:val="16"/>
              </w:rPr>
              <w:t>Run 11</w:t>
            </w:r>
          </w:p>
        </w:tc>
        <w:tc>
          <w:tcPr>
            <w:tcW w:w="263" w:type="pct"/>
            <w:tcBorders>
              <w:top w:val="single" w:sz="8" w:space="0" w:color="auto"/>
              <w:left w:val="nil"/>
              <w:bottom w:val="single" w:sz="4" w:space="0" w:color="auto"/>
              <w:right w:val="single" w:sz="4" w:space="0" w:color="auto"/>
            </w:tcBorders>
            <w:shd w:val="clear" w:color="000000" w:fill="F2DCDB"/>
            <w:noWrap/>
            <w:vAlign w:val="center"/>
            <w:hideMark/>
          </w:tcPr>
          <w:p w:rsidR="009D71E0" w:rsidRPr="002F03B3" w:rsidRDefault="009D71E0" w:rsidP="00B8713D">
            <w:pPr>
              <w:spacing w:line="276" w:lineRule="auto"/>
              <w:jc w:val="center"/>
              <w:rPr>
                <w:sz w:val="16"/>
                <w:szCs w:val="16"/>
              </w:rPr>
            </w:pPr>
            <w:r w:rsidRPr="002F03B3">
              <w:rPr>
                <w:sz w:val="16"/>
                <w:szCs w:val="16"/>
              </w:rPr>
              <w:t>Run 12</w:t>
            </w:r>
          </w:p>
        </w:tc>
        <w:tc>
          <w:tcPr>
            <w:tcW w:w="263" w:type="pct"/>
            <w:tcBorders>
              <w:top w:val="single" w:sz="8" w:space="0" w:color="auto"/>
              <w:left w:val="nil"/>
              <w:bottom w:val="single" w:sz="4" w:space="0" w:color="auto"/>
              <w:right w:val="single" w:sz="4" w:space="0" w:color="auto"/>
            </w:tcBorders>
            <w:shd w:val="clear" w:color="000000" w:fill="F2DCDB"/>
            <w:noWrap/>
            <w:vAlign w:val="center"/>
            <w:hideMark/>
          </w:tcPr>
          <w:p w:rsidR="009D71E0" w:rsidRPr="002F03B3" w:rsidRDefault="009D71E0" w:rsidP="00B8713D">
            <w:pPr>
              <w:spacing w:line="276" w:lineRule="auto"/>
              <w:jc w:val="center"/>
              <w:rPr>
                <w:sz w:val="16"/>
                <w:szCs w:val="16"/>
              </w:rPr>
            </w:pPr>
            <w:r w:rsidRPr="002F03B3">
              <w:rPr>
                <w:sz w:val="16"/>
                <w:szCs w:val="16"/>
              </w:rPr>
              <w:t>Run 13</w:t>
            </w:r>
          </w:p>
        </w:tc>
        <w:tc>
          <w:tcPr>
            <w:tcW w:w="263" w:type="pct"/>
            <w:tcBorders>
              <w:top w:val="single" w:sz="8" w:space="0" w:color="auto"/>
              <w:left w:val="nil"/>
              <w:bottom w:val="single" w:sz="4" w:space="0" w:color="auto"/>
              <w:right w:val="single" w:sz="4" w:space="0" w:color="auto"/>
            </w:tcBorders>
            <w:shd w:val="clear" w:color="000000" w:fill="F2DCDB"/>
            <w:noWrap/>
            <w:vAlign w:val="center"/>
            <w:hideMark/>
          </w:tcPr>
          <w:p w:rsidR="009D71E0" w:rsidRPr="002F03B3" w:rsidRDefault="009D71E0" w:rsidP="00B8713D">
            <w:pPr>
              <w:spacing w:line="276" w:lineRule="auto"/>
              <w:jc w:val="center"/>
              <w:rPr>
                <w:sz w:val="16"/>
                <w:szCs w:val="16"/>
              </w:rPr>
            </w:pPr>
            <w:r w:rsidRPr="002F03B3">
              <w:rPr>
                <w:sz w:val="16"/>
                <w:szCs w:val="16"/>
              </w:rPr>
              <w:t>Run 14</w:t>
            </w:r>
          </w:p>
        </w:tc>
        <w:tc>
          <w:tcPr>
            <w:tcW w:w="263" w:type="pct"/>
            <w:tcBorders>
              <w:top w:val="single" w:sz="8" w:space="0" w:color="auto"/>
              <w:left w:val="nil"/>
              <w:bottom w:val="single" w:sz="4" w:space="0" w:color="auto"/>
              <w:right w:val="single" w:sz="4" w:space="0" w:color="auto"/>
            </w:tcBorders>
            <w:shd w:val="clear" w:color="000000" w:fill="F2DCDB"/>
            <w:noWrap/>
            <w:vAlign w:val="center"/>
            <w:hideMark/>
          </w:tcPr>
          <w:p w:rsidR="009D71E0" w:rsidRPr="002F03B3" w:rsidRDefault="009D71E0" w:rsidP="00B8713D">
            <w:pPr>
              <w:spacing w:line="276" w:lineRule="auto"/>
              <w:jc w:val="center"/>
              <w:rPr>
                <w:sz w:val="16"/>
                <w:szCs w:val="16"/>
              </w:rPr>
            </w:pPr>
            <w:r w:rsidRPr="002F03B3">
              <w:rPr>
                <w:sz w:val="16"/>
                <w:szCs w:val="16"/>
              </w:rPr>
              <w:t>Run 15</w:t>
            </w:r>
          </w:p>
        </w:tc>
        <w:tc>
          <w:tcPr>
            <w:tcW w:w="263" w:type="pct"/>
            <w:tcBorders>
              <w:top w:val="single" w:sz="8" w:space="0" w:color="auto"/>
              <w:left w:val="nil"/>
              <w:bottom w:val="single" w:sz="4" w:space="0" w:color="auto"/>
              <w:right w:val="single" w:sz="4" w:space="0" w:color="auto"/>
            </w:tcBorders>
            <w:shd w:val="clear" w:color="000000" w:fill="F2DCDB"/>
            <w:noWrap/>
            <w:vAlign w:val="center"/>
            <w:hideMark/>
          </w:tcPr>
          <w:p w:rsidR="009D71E0" w:rsidRPr="002F03B3" w:rsidRDefault="009D71E0" w:rsidP="00B8713D">
            <w:pPr>
              <w:spacing w:line="276" w:lineRule="auto"/>
              <w:jc w:val="center"/>
              <w:rPr>
                <w:sz w:val="16"/>
                <w:szCs w:val="16"/>
              </w:rPr>
            </w:pPr>
            <w:r w:rsidRPr="002F03B3">
              <w:rPr>
                <w:sz w:val="16"/>
                <w:szCs w:val="16"/>
              </w:rPr>
              <w:t>Run 16</w:t>
            </w:r>
          </w:p>
        </w:tc>
        <w:tc>
          <w:tcPr>
            <w:tcW w:w="258" w:type="pct"/>
            <w:tcBorders>
              <w:top w:val="single" w:sz="8" w:space="0" w:color="auto"/>
              <w:left w:val="nil"/>
              <w:bottom w:val="single" w:sz="4" w:space="0" w:color="auto"/>
              <w:right w:val="single" w:sz="8" w:space="0" w:color="auto"/>
            </w:tcBorders>
            <w:shd w:val="clear" w:color="000000" w:fill="F2DCDB"/>
            <w:noWrap/>
            <w:vAlign w:val="center"/>
            <w:hideMark/>
          </w:tcPr>
          <w:p w:rsidR="009D71E0" w:rsidRPr="002F03B3" w:rsidRDefault="009D71E0" w:rsidP="00B8713D">
            <w:pPr>
              <w:spacing w:line="276" w:lineRule="auto"/>
              <w:jc w:val="center"/>
              <w:rPr>
                <w:sz w:val="16"/>
                <w:szCs w:val="16"/>
              </w:rPr>
            </w:pPr>
            <w:r w:rsidRPr="002F03B3">
              <w:rPr>
                <w:sz w:val="16"/>
                <w:szCs w:val="16"/>
              </w:rPr>
              <w:t>Run 17</w:t>
            </w:r>
          </w:p>
        </w:tc>
      </w:tr>
      <w:tr w:rsidR="009D71E0" w:rsidRPr="002F03B3" w:rsidTr="00F0397F">
        <w:trPr>
          <w:trHeight w:val="315"/>
        </w:trPr>
        <w:tc>
          <w:tcPr>
            <w:tcW w:w="264" w:type="pct"/>
            <w:vMerge w:val="restart"/>
            <w:tcBorders>
              <w:top w:val="single" w:sz="8" w:space="0" w:color="auto"/>
              <w:left w:val="single" w:sz="4" w:space="0" w:color="auto"/>
              <w:right w:val="nil"/>
            </w:tcBorders>
            <w:shd w:val="clear" w:color="000000" w:fill="DCE6F1"/>
            <w:textDirection w:val="tbRl"/>
          </w:tcPr>
          <w:p w:rsidR="009D71E0" w:rsidRPr="002F03B3" w:rsidRDefault="009D71E0" w:rsidP="00B8713D">
            <w:pPr>
              <w:spacing w:line="276" w:lineRule="auto"/>
              <w:ind w:left="113" w:right="113"/>
              <w:jc w:val="center"/>
              <w:rPr>
                <w:b/>
                <w:sz w:val="20"/>
                <w:szCs w:val="16"/>
              </w:rPr>
            </w:pPr>
            <w:r w:rsidRPr="002F03B3">
              <w:rPr>
                <w:b/>
                <w:sz w:val="20"/>
                <w:szCs w:val="16"/>
              </w:rPr>
              <w:t>Cooling</w:t>
            </w:r>
          </w:p>
        </w:tc>
        <w:tc>
          <w:tcPr>
            <w:tcW w:w="264" w:type="pct"/>
            <w:tcBorders>
              <w:top w:val="single" w:sz="8" w:space="0" w:color="auto"/>
              <w:left w:val="single" w:sz="4" w:space="0" w:color="auto"/>
              <w:bottom w:val="single" w:sz="4" w:space="0" w:color="auto"/>
              <w:right w:val="nil"/>
            </w:tcBorders>
            <w:shd w:val="clear" w:color="000000" w:fill="DCE6F1"/>
            <w:noWrap/>
            <w:vAlign w:val="center"/>
            <w:hideMark/>
          </w:tcPr>
          <w:p w:rsidR="009D71E0" w:rsidRPr="002F03B3" w:rsidRDefault="009D71E0" w:rsidP="00B8713D">
            <w:pPr>
              <w:spacing w:line="276" w:lineRule="auto"/>
              <w:jc w:val="center"/>
              <w:rPr>
                <w:b/>
                <w:sz w:val="20"/>
                <w:szCs w:val="16"/>
              </w:rPr>
            </w:pPr>
            <w:r w:rsidRPr="002F03B3">
              <w:rPr>
                <w:b/>
                <w:sz w:val="20"/>
                <w:szCs w:val="16"/>
              </w:rPr>
              <w:t>T</w:t>
            </w:r>
            <w:r w:rsidRPr="002F03B3">
              <w:rPr>
                <w:b/>
                <w:sz w:val="20"/>
                <w:szCs w:val="16"/>
                <w:vertAlign w:val="subscript"/>
              </w:rPr>
              <w:t>g</w:t>
            </w:r>
          </w:p>
        </w:tc>
        <w:tc>
          <w:tcPr>
            <w:tcW w:w="264" w:type="pct"/>
            <w:tcBorders>
              <w:top w:val="nil"/>
              <w:left w:val="single" w:sz="8" w:space="0" w:color="auto"/>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-17</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-20</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-13</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-17</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-17</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-17</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-17</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-17</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-17</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-17</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-17</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-17</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-17</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-17</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-17</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-17</w:t>
            </w:r>
          </w:p>
        </w:tc>
        <w:tc>
          <w:tcPr>
            <w:tcW w:w="258" w:type="pct"/>
            <w:tcBorders>
              <w:top w:val="nil"/>
              <w:left w:val="nil"/>
              <w:bottom w:val="single" w:sz="4" w:space="0" w:color="auto"/>
              <w:right w:val="single" w:sz="8"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-17</w:t>
            </w:r>
          </w:p>
        </w:tc>
      </w:tr>
      <w:tr w:rsidR="009D71E0" w:rsidRPr="002F03B3" w:rsidTr="00F0397F">
        <w:trPr>
          <w:trHeight w:val="315"/>
        </w:trPr>
        <w:tc>
          <w:tcPr>
            <w:tcW w:w="264" w:type="pct"/>
            <w:vMerge/>
            <w:tcBorders>
              <w:left w:val="single" w:sz="4" w:space="0" w:color="auto"/>
              <w:right w:val="nil"/>
            </w:tcBorders>
            <w:shd w:val="clear" w:color="000000" w:fill="DCE6F1"/>
          </w:tcPr>
          <w:p w:rsidR="009D71E0" w:rsidRPr="002F03B3" w:rsidRDefault="009D71E0" w:rsidP="00B8713D">
            <w:pPr>
              <w:spacing w:line="276" w:lineRule="auto"/>
              <w:jc w:val="center"/>
              <w:rPr>
                <w:b/>
                <w:sz w:val="20"/>
                <w:szCs w:val="16"/>
              </w:rPr>
            </w:pPr>
          </w:p>
        </w:tc>
        <w:tc>
          <w:tcPr>
            <w:tcW w:w="264" w:type="pct"/>
            <w:tcBorders>
              <w:top w:val="single" w:sz="8" w:space="0" w:color="auto"/>
              <w:left w:val="single" w:sz="4" w:space="0" w:color="auto"/>
              <w:bottom w:val="single" w:sz="4" w:space="0" w:color="auto"/>
              <w:right w:val="nil"/>
            </w:tcBorders>
            <w:shd w:val="clear" w:color="000000" w:fill="DCE6F1"/>
            <w:noWrap/>
            <w:vAlign w:val="center"/>
            <w:hideMark/>
          </w:tcPr>
          <w:p w:rsidR="009D71E0" w:rsidRPr="002F03B3" w:rsidRDefault="009D71E0" w:rsidP="00B8713D">
            <w:pPr>
              <w:spacing w:line="276" w:lineRule="auto"/>
              <w:jc w:val="center"/>
              <w:rPr>
                <w:b/>
                <w:sz w:val="20"/>
                <w:szCs w:val="16"/>
              </w:rPr>
            </w:pPr>
            <w:r w:rsidRPr="002F03B3">
              <w:rPr>
                <w:b/>
                <w:sz w:val="20"/>
                <w:szCs w:val="16"/>
              </w:rPr>
              <w:t>R</w:t>
            </w:r>
          </w:p>
        </w:tc>
        <w:tc>
          <w:tcPr>
            <w:tcW w:w="264" w:type="pct"/>
            <w:tcBorders>
              <w:top w:val="nil"/>
              <w:left w:val="single" w:sz="8" w:space="0" w:color="auto"/>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6</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6</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6</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7</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5</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6</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6</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6</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6</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6</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6</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6</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6</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6</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6</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6</w:t>
            </w:r>
          </w:p>
        </w:tc>
        <w:tc>
          <w:tcPr>
            <w:tcW w:w="258" w:type="pct"/>
            <w:tcBorders>
              <w:top w:val="nil"/>
              <w:left w:val="nil"/>
              <w:bottom w:val="single" w:sz="4" w:space="0" w:color="auto"/>
              <w:right w:val="single" w:sz="8"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6</w:t>
            </w:r>
          </w:p>
        </w:tc>
      </w:tr>
      <w:tr w:rsidR="009D71E0" w:rsidRPr="002F03B3" w:rsidTr="00F0397F">
        <w:trPr>
          <w:trHeight w:val="315"/>
        </w:trPr>
        <w:tc>
          <w:tcPr>
            <w:tcW w:w="264" w:type="pct"/>
            <w:vMerge/>
            <w:tcBorders>
              <w:left w:val="single" w:sz="4" w:space="0" w:color="auto"/>
              <w:right w:val="nil"/>
            </w:tcBorders>
            <w:shd w:val="clear" w:color="000000" w:fill="DCE6F1"/>
          </w:tcPr>
          <w:p w:rsidR="009D71E0" w:rsidRPr="002F03B3" w:rsidRDefault="009D71E0" w:rsidP="00B8713D">
            <w:pPr>
              <w:spacing w:line="276" w:lineRule="auto"/>
              <w:jc w:val="center"/>
              <w:rPr>
                <w:b/>
                <w:sz w:val="20"/>
                <w:szCs w:val="16"/>
              </w:rPr>
            </w:pPr>
          </w:p>
        </w:tc>
        <w:tc>
          <w:tcPr>
            <w:tcW w:w="264" w:type="pct"/>
            <w:tcBorders>
              <w:top w:val="single" w:sz="8" w:space="0" w:color="auto"/>
              <w:left w:val="single" w:sz="4" w:space="0" w:color="auto"/>
              <w:bottom w:val="single" w:sz="4" w:space="0" w:color="auto"/>
              <w:right w:val="nil"/>
            </w:tcBorders>
            <w:shd w:val="clear" w:color="000000" w:fill="DCE6F1"/>
            <w:noWrap/>
            <w:vAlign w:val="center"/>
            <w:hideMark/>
          </w:tcPr>
          <w:p w:rsidR="009D71E0" w:rsidRPr="002F03B3" w:rsidRDefault="009D71E0" w:rsidP="00B8713D">
            <w:pPr>
              <w:spacing w:line="276" w:lineRule="auto"/>
              <w:jc w:val="center"/>
              <w:rPr>
                <w:b/>
                <w:sz w:val="20"/>
                <w:szCs w:val="16"/>
              </w:rPr>
            </w:pPr>
            <w:r w:rsidRPr="002F03B3">
              <w:rPr>
                <w:b/>
                <w:sz w:val="20"/>
                <w:szCs w:val="16"/>
              </w:rPr>
              <w:t>α</w:t>
            </w:r>
            <w:r w:rsidRPr="002F03B3">
              <w:rPr>
                <w:b/>
                <w:sz w:val="20"/>
                <w:szCs w:val="16"/>
                <w:vertAlign w:val="subscript"/>
              </w:rPr>
              <w:t>l</w:t>
            </w:r>
          </w:p>
        </w:tc>
        <w:tc>
          <w:tcPr>
            <w:tcW w:w="264" w:type="pct"/>
            <w:tcBorders>
              <w:top w:val="nil"/>
              <w:left w:val="single" w:sz="8" w:space="0" w:color="auto"/>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4"/>
                <w:szCs w:val="16"/>
              </w:rPr>
              <w:t>5E-5</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2"/>
                <w:szCs w:val="16"/>
              </w:rPr>
              <w:t>5E-5</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2"/>
                <w:szCs w:val="16"/>
              </w:rPr>
              <w:t>5E-5</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2"/>
                <w:szCs w:val="16"/>
              </w:rPr>
              <w:t>5E-5</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2"/>
                <w:szCs w:val="16"/>
              </w:rPr>
              <w:t>5E-5</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4"/>
                <w:szCs w:val="16"/>
              </w:rPr>
            </w:pPr>
            <w:r w:rsidRPr="002F03B3">
              <w:rPr>
                <w:sz w:val="14"/>
                <w:szCs w:val="16"/>
              </w:rPr>
              <w:t>6E-5</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4"/>
                <w:szCs w:val="16"/>
              </w:rPr>
            </w:pPr>
            <w:r w:rsidRPr="002F03B3">
              <w:rPr>
                <w:sz w:val="14"/>
                <w:szCs w:val="16"/>
              </w:rPr>
              <w:t>4E-5</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4"/>
                <w:szCs w:val="16"/>
              </w:rPr>
              <w:t>5E-5</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2"/>
                <w:szCs w:val="16"/>
              </w:rPr>
              <w:t>5E-5</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2"/>
                <w:szCs w:val="16"/>
              </w:rPr>
              <w:t>5E-5</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2"/>
                <w:szCs w:val="16"/>
              </w:rPr>
              <w:t>5E-5</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2"/>
                <w:szCs w:val="16"/>
              </w:rPr>
              <w:t>5E-5</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4"/>
                <w:szCs w:val="16"/>
              </w:rPr>
              <w:t>5E-5</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2"/>
                <w:szCs w:val="16"/>
              </w:rPr>
              <w:t>5E-5</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2"/>
                <w:szCs w:val="16"/>
              </w:rPr>
              <w:t>5E-5</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2"/>
                <w:szCs w:val="16"/>
              </w:rPr>
              <w:t>5E-5</w:t>
            </w:r>
          </w:p>
        </w:tc>
        <w:tc>
          <w:tcPr>
            <w:tcW w:w="258" w:type="pct"/>
            <w:tcBorders>
              <w:top w:val="nil"/>
              <w:left w:val="nil"/>
              <w:bottom w:val="single" w:sz="4" w:space="0" w:color="auto"/>
              <w:right w:val="single" w:sz="8"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2"/>
                <w:szCs w:val="16"/>
              </w:rPr>
              <w:t>5E-5</w:t>
            </w:r>
          </w:p>
        </w:tc>
      </w:tr>
      <w:tr w:rsidR="009D71E0" w:rsidRPr="002F03B3" w:rsidTr="00F0397F">
        <w:trPr>
          <w:trHeight w:val="315"/>
        </w:trPr>
        <w:tc>
          <w:tcPr>
            <w:tcW w:w="264" w:type="pct"/>
            <w:vMerge/>
            <w:tcBorders>
              <w:left w:val="single" w:sz="4" w:space="0" w:color="auto"/>
              <w:bottom w:val="single" w:sz="4" w:space="0" w:color="auto"/>
              <w:right w:val="nil"/>
            </w:tcBorders>
            <w:shd w:val="clear" w:color="000000" w:fill="DCE6F1"/>
          </w:tcPr>
          <w:p w:rsidR="009D71E0" w:rsidRPr="002F03B3" w:rsidRDefault="009D71E0" w:rsidP="00B8713D">
            <w:pPr>
              <w:spacing w:line="276" w:lineRule="auto"/>
              <w:jc w:val="center"/>
              <w:rPr>
                <w:b/>
                <w:sz w:val="20"/>
                <w:szCs w:val="16"/>
              </w:rPr>
            </w:pPr>
          </w:p>
        </w:tc>
        <w:tc>
          <w:tcPr>
            <w:tcW w:w="264" w:type="pct"/>
            <w:tcBorders>
              <w:top w:val="single" w:sz="8" w:space="0" w:color="auto"/>
              <w:left w:val="single" w:sz="4" w:space="0" w:color="auto"/>
              <w:bottom w:val="single" w:sz="4" w:space="0" w:color="auto"/>
              <w:right w:val="nil"/>
            </w:tcBorders>
            <w:shd w:val="clear" w:color="000000" w:fill="DCE6F1"/>
            <w:noWrap/>
            <w:vAlign w:val="center"/>
            <w:hideMark/>
          </w:tcPr>
          <w:p w:rsidR="009D71E0" w:rsidRPr="002F03B3" w:rsidRDefault="009D71E0" w:rsidP="00B8713D">
            <w:pPr>
              <w:spacing w:line="276" w:lineRule="auto"/>
              <w:jc w:val="center"/>
              <w:rPr>
                <w:b/>
                <w:sz w:val="20"/>
                <w:szCs w:val="16"/>
              </w:rPr>
            </w:pPr>
            <w:r w:rsidRPr="002F03B3">
              <w:rPr>
                <w:b/>
                <w:sz w:val="20"/>
                <w:szCs w:val="16"/>
              </w:rPr>
              <w:t>α</w:t>
            </w:r>
            <w:r w:rsidRPr="002F03B3">
              <w:rPr>
                <w:b/>
                <w:sz w:val="20"/>
                <w:szCs w:val="16"/>
                <w:vertAlign w:val="subscript"/>
              </w:rPr>
              <w:t>g</w:t>
            </w:r>
          </w:p>
        </w:tc>
        <w:tc>
          <w:tcPr>
            <w:tcW w:w="264" w:type="pct"/>
            <w:tcBorders>
              <w:top w:val="nil"/>
              <w:left w:val="single" w:sz="8" w:space="0" w:color="auto"/>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4"/>
                <w:szCs w:val="16"/>
              </w:rPr>
            </w:pPr>
            <w:r w:rsidRPr="002F03B3">
              <w:rPr>
                <w:sz w:val="14"/>
                <w:szCs w:val="16"/>
              </w:rPr>
              <w:t>1E-5</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4"/>
                <w:szCs w:val="16"/>
              </w:rPr>
            </w:pPr>
            <w:r w:rsidRPr="002F03B3">
              <w:rPr>
                <w:sz w:val="14"/>
                <w:szCs w:val="16"/>
              </w:rPr>
              <w:t>1E-5</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4"/>
                <w:szCs w:val="16"/>
              </w:rPr>
            </w:pPr>
            <w:r w:rsidRPr="002F03B3">
              <w:rPr>
                <w:sz w:val="14"/>
                <w:szCs w:val="16"/>
              </w:rPr>
              <w:t>1E-5</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4"/>
                <w:szCs w:val="16"/>
              </w:rPr>
            </w:pPr>
            <w:r w:rsidRPr="002F03B3">
              <w:rPr>
                <w:sz w:val="14"/>
                <w:szCs w:val="16"/>
              </w:rPr>
              <w:t>1E-5</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4"/>
                <w:szCs w:val="16"/>
              </w:rPr>
            </w:pPr>
            <w:r w:rsidRPr="002F03B3">
              <w:rPr>
                <w:sz w:val="14"/>
                <w:szCs w:val="16"/>
              </w:rPr>
              <w:t>1E-5</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4"/>
                <w:szCs w:val="16"/>
              </w:rPr>
            </w:pPr>
            <w:r w:rsidRPr="002F03B3">
              <w:rPr>
                <w:sz w:val="14"/>
                <w:szCs w:val="16"/>
              </w:rPr>
              <w:t>1E-5</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4"/>
                <w:szCs w:val="16"/>
              </w:rPr>
            </w:pPr>
            <w:r w:rsidRPr="002F03B3">
              <w:rPr>
                <w:sz w:val="14"/>
                <w:szCs w:val="16"/>
              </w:rPr>
              <w:t>1E-5</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4"/>
                <w:szCs w:val="16"/>
              </w:rPr>
            </w:pPr>
            <w:r w:rsidRPr="002F03B3">
              <w:rPr>
                <w:sz w:val="14"/>
                <w:szCs w:val="16"/>
              </w:rPr>
              <w:t>1.3E-5</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4"/>
                <w:szCs w:val="16"/>
              </w:rPr>
            </w:pPr>
            <w:r w:rsidRPr="002F03B3">
              <w:rPr>
                <w:sz w:val="14"/>
                <w:szCs w:val="16"/>
              </w:rPr>
              <w:t>9E-6</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4"/>
                <w:szCs w:val="16"/>
              </w:rPr>
            </w:pPr>
            <w:r w:rsidRPr="002F03B3">
              <w:rPr>
                <w:sz w:val="14"/>
                <w:szCs w:val="16"/>
              </w:rPr>
              <w:t>1E-5</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4"/>
                <w:szCs w:val="16"/>
              </w:rPr>
            </w:pPr>
            <w:r w:rsidRPr="002F03B3">
              <w:rPr>
                <w:sz w:val="14"/>
                <w:szCs w:val="16"/>
              </w:rPr>
              <w:t>1E-5</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4"/>
                <w:szCs w:val="16"/>
              </w:rPr>
            </w:pPr>
            <w:r w:rsidRPr="002F03B3">
              <w:rPr>
                <w:sz w:val="14"/>
                <w:szCs w:val="16"/>
              </w:rPr>
              <w:t>1E-5</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4"/>
                <w:szCs w:val="16"/>
              </w:rPr>
            </w:pPr>
            <w:r w:rsidRPr="002F03B3">
              <w:rPr>
                <w:sz w:val="14"/>
                <w:szCs w:val="16"/>
              </w:rPr>
              <w:t>1E-5</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4"/>
                <w:szCs w:val="16"/>
              </w:rPr>
            </w:pPr>
            <w:r w:rsidRPr="002F03B3">
              <w:rPr>
                <w:sz w:val="14"/>
                <w:szCs w:val="16"/>
              </w:rPr>
              <w:t>1E-5</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4"/>
                <w:szCs w:val="16"/>
              </w:rPr>
            </w:pPr>
            <w:r w:rsidRPr="002F03B3">
              <w:rPr>
                <w:sz w:val="14"/>
                <w:szCs w:val="16"/>
              </w:rPr>
              <w:t>1E-5</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4"/>
                <w:szCs w:val="16"/>
              </w:rPr>
            </w:pPr>
            <w:r w:rsidRPr="002F03B3">
              <w:rPr>
                <w:sz w:val="14"/>
                <w:szCs w:val="16"/>
              </w:rPr>
              <w:t>1E-5</w:t>
            </w:r>
          </w:p>
        </w:tc>
        <w:tc>
          <w:tcPr>
            <w:tcW w:w="258" w:type="pct"/>
            <w:tcBorders>
              <w:top w:val="nil"/>
              <w:left w:val="nil"/>
              <w:bottom w:val="single" w:sz="4" w:space="0" w:color="auto"/>
              <w:right w:val="single" w:sz="8" w:space="0" w:color="auto"/>
            </w:tcBorders>
            <w:shd w:val="clear" w:color="auto" w:fill="auto"/>
            <w:noWrap/>
            <w:vAlign w:val="center"/>
            <w:hideMark/>
          </w:tcPr>
          <w:p w:rsidR="009D71E0" w:rsidRPr="002F03B3" w:rsidRDefault="009D71E0" w:rsidP="00B8713D">
            <w:pPr>
              <w:spacing w:line="276" w:lineRule="auto"/>
              <w:jc w:val="center"/>
              <w:rPr>
                <w:sz w:val="14"/>
                <w:szCs w:val="16"/>
              </w:rPr>
            </w:pPr>
            <w:r w:rsidRPr="002F03B3">
              <w:rPr>
                <w:sz w:val="14"/>
                <w:szCs w:val="16"/>
              </w:rPr>
              <w:t>1E-5</w:t>
            </w:r>
          </w:p>
        </w:tc>
      </w:tr>
      <w:tr w:rsidR="009D71E0" w:rsidRPr="002F03B3" w:rsidTr="00F0397F">
        <w:trPr>
          <w:trHeight w:val="315"/>
        </w:trPr>
        <w:tc>
          <w:tcPr>
            <w:tcW w:w="264" w:type="pct"/>
            <w:vMerge w:val="restart"/>
            <w:tcBorders>
              <w:top w:val="single" w:sz="8" w:space="0" w:color="auto"/>
              <w:left w:val="single" w:sz="4" w:space="0" w:color="auto"/>
              <w:right w:val="nil"/>
            </w:tcBorders>
            <w:shd w:val="clear" w:color="000000" w:fill="FCD5B4"/>
            <w:textDirection w:val="tbRl"/>
          </w:tcPr>
          <w:p w:rsidR="009D71E0" w:rsidRPr="002F03B3" w:rsidRDefault="009D71E0" w:rsidP="00B8713D">
            <w:pPr>
              <w:spacing w:line="276" w:lineRule="auto"/>
              <w:ind w:left="113" w:right="113"/>
              <w:jc w:val="center"/>
              <w:rPr>
                <w:b/>
                <w:sz w:val="20"/>
                <w:szCs w:val="16"/>
              </w:rPr>
            </w:pPr>
            <w:r w:rsidRPr="002F03B3">
              <w:rPr>
                <w:b/>
                <w:sz w:val="20"/>
                <w:szCs w:val="16"/>
              </w:rPr>
              <w:t>Heating</w:t>
            </w:r>
          </w:p>
        </w:tc>
        <w:tc>
          <w:tcPr>
            <w:tcW w:w="264" w:type="pct"/>
            <w:tcBorders>
              <w:top w:val="single" w:sz="8" w:space="0" w:color="auto"/>
              <w:left w:val="single" w:sz="4" w:space="0" w:color="auto"/>
              <w:bottom w:val="single" w:sz="4" w:space="0" w:color="auto"/>
              <w:right w:val="nil"/>
            </w:tcBorders>
            <w:shd w:val="clear" w:color="000000" w:fill="FCD5B4"/>
            <w:noWrap/>
            <w:vAlign w:val="center"/>
            <w:hideMark/>
          </w:tcPr>
          <w:p w:rsidR="009D71E0" w:rsidRPr="002F03B3" w:rsidRDefault="009D71E0" w:rsidP="00B8713D">
            <w:pPr>
              <w:spacing w:line="276" w:lineRule="auto"/>
              <w:jc w:val="center"/>
              <w:rPr>
                <w:b/>
                <w:sz w:val="20"/>
                <w:szCs w:val="16"/>
              </w:rPr>
            </w:pPr>
            <w:r w:rsidRPr="002F03B3">
              <w:rPr>
                <w:b/>
                <w:sz w:val="20"/>
                <w:szCs w:val="16"/>
              </w:rPr>
              <w:t>T</w:t>
            </w:r>
            <w:r w:rsidRPr="002F03B3">
              <w:rPr>
                <w:b/>
                <w:sz w:val="20"/>
                <w:szCs w:val="16"/>
                <w:vertAlign w:val="subscript"/>
              </w:rPr>
              <w:t>g</w:t>
            </w:r>
          </w:p>
        </w:tc>
        <w:tc>
          <w:tcPr>
            <w:tcW w:w="264" w:type="pct"/>
            <w:tcBorders>
              <w:top w:val="nil"/>
              <w:left w:val="single" w:sz="8" w:space="0" w:color="auto"/>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-17</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-17</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-17</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-17</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-17</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-17</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-17</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-17</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-17</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-20</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-13</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-17</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-17</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-17</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-17</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-17</w:t>
            </w:r>
          </w:p>
        </w:tc>
        <w:tc>
          <w:tcPr>
            <w:tcW w:w="258" w:type="pct"/>
            <w:tcBorders>
              <w:top w:val="nil"/>
              <w:left w:val="nil"/>
              <w:bottom w:val="single" w:sz="4" w:space="0" w:color="auto"/>
              <w:right w:val="single" w:sz="8"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-17</w:t>
            </w:r>
          </w:p>
        </w:tc>
      </w:tr>
      <w:tr w:rsidR="009D71E0" w:rsidRPr="002F03B3" w:rsidTr="00F0397F">
        <w:trPr>
          <w:trHeight w:val="315"/>
        </w:trPr>
        <w:tc>
          <w:tcPr>
            <w:tcW w:w="264" w:type="pct"/>
            <w:vMerge/>
            <w:tcBorders>
              <w:left w:val="single" w:sz="4" w:space="0" w:color="auto"/>
              <w:right w:val="nil"/>
            </w:tcBorders>
            <w:shd w:val="clear" w:color="000000" w:fill="FCD5B4"/>
          </w:tcPr>
          <w:p w:rsidR="009D71E0" w:rsidRPr="002F03B3" w:rsidRDefault="009D71E0" w:rsidP="00B8713D">
            <w:pPr>
              <w:spacing w:line="276" w:lineRule="auto"/>
              <w:jc w:val="center"/>
              <w:rPr>
                <w:b/>
                <w:sz w:val="20"/>
                <w:szCs w:val="16"/>
              </w:rPr>
            </w:pPr>
          </w:p>
        </w:tc>
        <w:tc>
          <w:tcPr>
            <w:tcW w:w="264" w:type="pct"/>
            <w:tcBorders>
              <w:top w:val="single" w:sz="8" w:space="0" w:color="auto"/>
              <w:left w:val="single" w:sz="4" w:space="0" w:color="auto"/>
              <w:bottom w:val="single" w:sz="4" w:space="0" w:color="auto"/>
              <w:right w:val="nil"/>
            </w:tcBorders>
            <w:shd w:val="clear" w:color="000000" w:fill="FCD5B4"/>
            <w:noWrap/>
            <w:vAlign w:val="center"/>
            <w:hideMark/>
          </w:tcPr>
          <w:p w:rsidR="009D71E0" w:rsidRPr="002F03B3" w:rsidRDefault="009D71E0" w:rsidP="00B8713D">
            <w:pPr>
              <w:spacing w:line="276" w:lineRule="auto"/>
              <w:jc w:val="center"/>
              <w:rPr>
                <w:b/>
                <w:sz w:val="20"/>
                <w:szCs w:val="16"/>
              </w:rPr>
            </w:pPr>
            <w:r w:rsidRPr="002F03B3">
              <w:rPr>
                <w:b/>
                <w:sz w:val="20"/>
                <w:szCs w:val="16"/>
              </w:rPr>
              <w:t>R</w:t>
            </w:r>
          </w:p>
        </w:tc>
        <w:tc>
          <w:tcPr>
            <w:tcW w:w="264" w:type="pct"/>
            <w:tcBorders>
              <w:top w:val="nil"/>
              <w:left w:val="single" w:sz="8" w:space="0" w:color="auto"/>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6</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6</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6</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6</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6</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6</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6</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6</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6</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6</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6</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7</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5</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6</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6</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6</w:t>
            </w:r>
          </w:p>
        </w:tc>
        <w:tc>
          <w:tcPr>
            <w:tcW w:w="258" w:type="pct"/>
            <w:tcBorders>
              <w:top w:val="nil"/>
              <w:left w:val="nil"/>
              <w:bottom w:val="single" w:sz="4" w:space="0" w:color="auto"/>
              <w:right w:val="single" w:sz="8"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6"/>
                <w:szCs w:val="16"/>
              </w:rPr>
              <w:t>6</w:t>
            </w:r>
          </w:p>
        </w:tc>
      </w:tr>
      <w:tr w:rsidR="009D71E0" w:rsidRPr="002F03B3" w:rsidTr="00F0397F">
        <w:trPr>
          <w:trHeight w:val="315"/>
        </w:trPr>
        <w:tc>
          <w:tcPr>
            <w:tcW w:w="264" w:type="pct"/>
            <w:vMerge/>
            <w:tcBorders>
              <w:left w:val="single" w:sz="4" w:space="0" w:color="auto"/>
              <w:right w:val="nil"/>
            </w:tcBorders>
            <w:shd w:val="clear" w:color="000000" w:fill="FCD5B4"/>
          </w:tcPr>
          <w:p w:rsidR="009D71E0" w:rsidRPr="002F03B3" w:rsidRDefault="009D71E0" w:rsidP="00B8713D">
            <w:pPr>
              <w:spacing w:line="276" w:lineRule="auto"/>
              <w:jc w:val="center"/>
              <w:rPr>
                <w:b/>
                <w:sz w:val="20"/>
                <w:szCs w:val="16"/>
              </w:rPr>
            </w:pPr>
          </w:p>
        </w:tc>
        <w:tc>
          <w:tcPr>
            <w:tcW w:w="264" w:type="pct"/>
            <w:tcBorders>
              <w:top w:val="single" w:sz="8" w:space="0" w:color="auto"/>
              <w:left w:val="single" w:sz="4" w:space="0" w:color="auto"/>
              <w:bottom w:val="single" w:sz="4" w:space="0" w:color="auto"/>
              <w:right w:val="nil"/>
            </w:tcBorders>
            <w:shd w:val="clear" w:color="000000" w:fill="FCD5B4"/>
            <w:noWrap/>
            <w:vAlign w:val="center"/>
            <w:hideMark/>
          </w:tcPr>
          <w:p w:rsidR="009D71E0" w:rsidRPr="002F03B3" w:rsidRDefault="009D71E0" w:rsidP="00B8713D">
            <w:pPr>
              <w:spacing w:line="276" w:lineRule="auto"/>
              <w:jc w:val="center"/>
              <w:rPr>
                <w:b/>
                <w:sz w:val="20"/>
                <w:szCs w:val="16"/>
              </w:rPr>
            </w:pPr>
            <w:r w:rsidRPr="002F03B3">
              <w:rPr>
                <w:b/>
                <w:sz w:val="20"/>
                <w:szCs w:val="16"/>
              </w:rPr>
              <w:t>α</w:t>
            </w:r>
            <w:r w:rsidRPr="002F03B3">
              <w:rPr>
                <w:b/>
                <w:sz w:val="20"/>
                <w:szCs w:val="16"/>
                <w:vertAlign w:val="subscript"/>
              </w:rPr>
              <w:t>l</w:t>
            </w:r>
          </w:p>
        </w:tc>
        <w:tc>
          <w:tcPr>
            <w:tcW w:w="264" w:type="pct"/>
            <w:tcBorders>
              <w:top w:val="nil"/>
              <w:left w:val="single" w:sz="8" w:space="0" w:color="auto"/>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4"/>
                <w:szCs w:val="16"/>
              </w:rPr>
              <w:t>5E-5</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2"/>
                <w:szCs w:val="16"/>
              </w:rPr>
              <w:t>5E-5</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2"/>
                <w:szCs w:val="16"/>
              </w:rPr>
              <w:t>5E-5</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2"/>
                <w:szCs w:val="16"/>
              </w:rPr>
              <w:t>5E-5</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2"/>
                <w:szCs w:val="16"/>
              </w:rPr>
              <w:t>5E-5</w:t>
            </w:r>
          </w:p>
        </w:tc>
        <w:tc>
          <w:tcPr>
            <w:tcW w:w="264"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4"/>
                <w:szCs w:val="16"/>
              </w:rPr>
              <w:t>5E-5</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2"/>
                <w:szCs w:val="16"/>
              </w:rPr>
              <w:t>5E-5</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2"/>
                <w:szCs w:val="16"/>
              </w:rPr>
              <w:t>5E-5</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2"/>
                <w:szCs w:val="16"/>
              </w:rPr>
              <w:t>5E-5</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2"/>
                <w:szCs w:val="16"/>
              </w:rPr>
              <w:t>5E-5</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2"/>
                <w:szCs w:val="16"/>
              </w:rPr>
              <w:t>5.E-5</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2"/>
                <w:szCs w:val="16"/>
              </w:rPr>
              <w:t>5.E-5</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2"/>
                <w:szCs w:val="16"/>
              </w:rPr>
              <w:t>5.E-5</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4"/>
                <w:szCs w:val="16"/>
              </w:rPr>
            </w:pPr>
            <w:r w:rsidRPr="002F03B3">
              <w:rPr>
                <w:sz w:val="14"/>
                <w:szCs w:val="16"/>
              </w:rPr>
              <w:t>6E-5</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4"/>
                <w:szCs w:val="16"/>
              </w:rPr>
            </w:pPr>
            <w:r w:rsidRPr="002F03B3">
              <w:rPr>
                <w:sz w:val="14"/>
                <w:szCs w:val="16"/>
              </w:rPr>
              <w:t>4E-5</w:t>
            </w:r>
          </w:p>
        </w:tc>
        <w:tc>
          <w:tcPr>
            <w:tcW w:w="263" w:type="pct"/>
            <w:tcBorders>
              <w:top w:val="nil"/>
              <w:left w:val="nil"/>
              <w:bottom w:val="single" w:sz="4"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2"/>
                <w:szCs w:val="16"/>
              </w:rPr>
              <w:t>5.E-5</w:t>
            </w:r>
          </w:p>
        </w:tc>
        <w:tc>
          <w:tcPr>
            <w:tcW w:w="258" w:type="pct"/>
            <w:tcBorders>
              <w:top w:val="nil"/>
              <w:left w:val="nil"/>
              <w:bottom w:val="single" w:sz="4" w:space="0" w:color="auto"/>
              <w:right w:val="single" w:sz="8" w:space="0" w:color="auto"/>
            </w:tcBorders>
            <w:shd w:val="clear" w:color="auto" w:fill="auto"/>
            <w:noWrap/>
            <w:vAlign w:val="center"/>
            <w:hideMark/>
          </w:tcPr>
          <w:p w:rsidR="009D71E0" w:rsidRPr="002F03B3" w:rsidRDefault="009D71E0" w:rsidP="00B8713D">
            <w:pPr>
              <w:spacing w:line="276" w:lineRule="auto"/>
              <w:jc w:val="center"/>
              <w:rPr>
                <w:sz w:val="16"/>
                <w:szCs w:val="16"/>
              </w:rPr>
            </w:pPr>
            <w:r w:rsidRPr="002F03B3">
              <w:rPr>
                <w:sz w:val="12"/>
                <w:szCs w:val="16"/>
              </w:rPr>
              <w:t>5.E-5</w:t>
            </w:r>
          </w:p>
        </w:tc>
      </w:tr>
      <w:tr w:rsidR="009D71E0" w:rsidRPr="002F03B3" w:rsidTr="00F0397F">
        <w:trPr>
          <w:trHeight w:val="315"/>
        </w:trPr>
        <w:tc>
          <w:tcPr>
            <w:tcW w:w="264" w:type="pct"/>
            <w:vMerge/>
            <w:tcBorders>
              <w:left w:val="single" w:sz="4" w:space="0" w:color="auto"/>
              <w:bottom w:val="single" w:sz="4" w:space="0" w:color="auto"/>
              <w:right w:val="nil"/>
            </w:tcBorders>
            <w:shd w:val="clear" w:color="000000" w:fill="FCD5B4"/>
          </w:tcPr>
          <w:p w:rsidR="009D71E0" w:rsidRPr="002F03B3" w:rsidRDefault="009D71E0" w:rsidP="00B8713D">
            <w:pPr>
              <w:spacing w:line="276" w:lineRule="auto"/>
              <w:jc w:val="center"/>
              <w:rPr>
                <w:b/>
                <w:sz w:val="20"/>
                <w:szCs w:val="16"/>
              </w:rPr>
            </w:pPr>
          </w:p>
        </w:tc>
        <w:tc>
          <w:tcPr>
            <w:tcW w:w="264" w:type="pct"/>
            <w:tcBorders>
              <w:top w:val="single" w:sz="8" w:space="0" w:color="auto"/>
              <w:left w:val="single" w:sz="4" w:space="0" w:color="auto"/>
              <w:bottom w:val="single" w:sz="4" w:space="0" w:color="auto"/>
              <w:right w:val="nil"/>
            </w:tcBorders>
            <w:shd w:val="clear" w:color="000000" w:fill="FCD5B4"/>
            <w:noWrap/>
            <w:vAlign w:val="center"/>
            <w:hideMark/>
          </w:tcPr>
          <w:p w:rsidR="009D71E0" w:rsidRPr="002F03B3" w:rsidRDefault="009D71E0" w:rsidP="00B8713D">
            <w:pPr>
              <w:spacing w:line="276" w:lineRule="auto"/>
              <w:jc w:val="center"/>
              <w:rPr>
                <w:b/>
                <w:sz w:val="20"/>
                <w:szCs w:val="16"/>
              </w:rPr>
            </w:pPr>
            <w:r w:rsidRPr="002F03B3">
              <w:rPr>
                <w:b/>
                <w:sz w:val="20"/>
                <w:szCs w:val="16"/>
              </w:rPr>
              <w:t>α</w:t>
            </w:r>
            <w:r w:rsidRPr="002F03B3">
              <w:rPr>
                <w:b/>
                <w:sz w:val="20"/>
                <w:szCs w:val="16"/>
                <w:vertAlign w:val="subscript"/>
              </w:rPr>
              <w:t>g</w:t>
            </w:r>
          </w:p>
        </w:tc>
        <w:tc>
          <w:tcPr>
            <w:tcW w:w="264" w:type="pct"/>
            <w:tcBorders>
              <w:top w:val="nil"/>
              <w:left w:val="single" w:sz="8" w:space="0" w:color="auto"/>
              <w:bottom w:val="single" w:sz="8"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4"/>
                <w:szCs w:val="16"/>
              </w:rPr>
            </w:pPr>
            <w:r w:rsidRPr="002F03B3">
              <w:rPr>
                <w:sz w:val="14"/>
                <w:szCs w:val="16"/>
              </w:rPr>
              <w:t>1E-5</w:t>
            </w:r>
          </w:p>
        </w:tc>
        <w:tc>
          <w:tcPr>
            <w:tcW w:w="264" w:type="pct"/>
            <w:tcBorders>
              <w:top w:val="nil"/>
              <w:left w:val="nil"/>
              <w:bottom w:val="single" w:sz="8"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4"/>
                <w:szCs w:val="16"/>
              </w:rPr>
            </w:pPr>
            <w:r w:rsidRPr="002F03B3">
              <w:rPr>
                <w:sz w:val="14"/>
                <w:szCs w:val="16"/>
              </w:rPr>
              <w:t>1E-5</w:t>
            </w:r>
          </w:p>
        </w:tc>
        <w:tc>
          <w:tcPr>
            <w:tcW w:w="264" w:type="pct"/>
            <w:tcBorders>
              <w:top w:val="nil"/>
              <w:left w:val="nil"/>
              <w:bottom w:val="single" w:sz="8"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4"/>
                <w:szCs w:val="16"/>
              </w:rPr>
            </w:pPr>
            <w:r w:rsidRPr="002F03B3">
              <w:rPr>
                <w:sz w:val="14"/>
                <w:szCs w:val="16"/>
              </w:rPr>
              <w:t>1E-5</w:t>
            </w:r>
          </w:p>
        </w:tc>
        <w:tc>
          <w:tcPr>
            <w:tcW w:w="264" w:type="pct"/>
            <w:tcBorders>
              <w:top w:val="nil"/>
              <w:left w:val="nil"/>
              <w:bottom w:val="single" w:sz="8"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4"/>
                <w:szCs w:val="16"/>
              </w:rPr>
            </w:pPr>
            <w:r w:rsidRPr="002F03B3">
              <w:rPr>
                <w:sz w:val="14"/>
                <w:szCs w:val="16"/>
              </w:rPr>
              <w:t>1E-5</w:t>
            </w:r>
          </w:p>
        </w:tc>
        <w:tc>
          <w:tcPr>
            <w:tcW w:w="264" w:type="pct"/>
            <w:tcBorders>
              <w:top w:val="nil"/>
              <w:left w:val="nil"/>
              <w:bottom w:val="single" w:sz="8"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4"/>
                <w:szCs w:val="16"/>
              </w:rPr>
            </w:pPr>
            <w:r w:rsidRPr="002F03B3">
              <w:rPr>
                <w:sz w:val="14"/>
                <w:szCs w:val="16"/>
              </w:rPr>
              <w:t>1E-5</w:t>
            </w:r>
          </w:p>
        </w:tc>
        <w:tc>
          <w:tcPr>
            <w:tcW w:w="264" w:type="pct"/>
            <w:tcBorders>
              <w:top w:val="nil"/>
              <w:left w:val="nil"/>
              <w:bottom w:val="single" w:sz="8"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4"/>
                <w:szCs w:val="16"/>
              </w:rPr>
            </w:pPr>
            <w:r w:rsidRPr="002F03B3">
              <w:rPr>
                <w:sz w:val="14"/>
                <w:szCs w:val="16"/>
              </w:rPr>
              <w:t>1E-5</w:t>
            </w:r>
          </w:p>
        </w:tc>
        <w:tc>
          <w:tcPr>
            <w:tcW w:w="263" w:type="pct"/>
            <w:tcBorders>
              <w:top w:val="nil"/>
              <w:left w:val="nil"/>
              <w:bottom w:val="single" w:sz="8"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4"/>
                <w:szCs w:val="16"/>
              </w:rPr>
            </w:pPr>
            <w:r w:rsidRPr="002F03B3">
              <w:rPr>
                <w:sz w:val="14"/>
                <w:szCs w:val="16"/>
              </w:rPr>
              <w:t>1E-5</w:t>
            </w:r>
          </w:p>
        </w:tc>
        <w:tc>
          <w:tcPr>
            <w:tcW w:w="263" w:type="pct"/>
            <w:tcBorders>
              <w:top w:val="nil"/>
              <w:left w:val="nil"/>
              <w:bottom w:val="single" w:sz="8"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4"/>
                <w:szCs w:val="16"/>
              </w:rPr>
            </w:pPr>
            <w:r w:rsidRPr="002F03B3">
              <w:rPr>
                <w:sz w:val="14"/>
                <w:szCs w:val="16"/>
              </w:rPr>
              <w:t>1E-5</w:t>
            </w:r>
          </w:p>
        </w:tc>
        <w:tc>
          <w:tcPr>
            <w:tcW w:w="263" w:type="pct"/>
            <w:tcBorders>
              <w:top w:val="nil"/>
              <w:left w:val="nil"/>
              <w:bottom w:val="single" w:sz="8"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4"/>
                <w:szCs w:val="16"/>
              </w:rPr>
            </w:pPr>
            <w:r w:rsidRPr="002F03B3">
              <w:rPr>
                <w:sz w:val="14"/>
                <w:szCs w:val="16"/>
              </w:rPr>
              <w:t>1E-5</w:t>
            </w:r>
          </w:p>
        </w:tc>
        <w:tc>
          <w:tcPr>
            <w:tcW w:w="263" w:type="pct"/>
            <w:tcBorders>
              <w:top w:val="nil"/>
              <w:left w:val="nil"/>
              <w:bottom w:val="single" w:sz="8"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4"/>
                <w:szCs w:val="16"/>
              </w:rPr>
            </w:pPr>
            <w:r w:rsidRPr="002F03B3">
              <w:rPr>
                <w:sz w:val="14"/>
                <w:szCs w:val="16"/>
              </w:rPr>
              <w:t>1E-5</w:t>
            </w:r>
          </w:p>
        </w:tc>
        <w:tc>
          <w:tcPr>
            <w:tcW w:w="263" w:type="pct"/>
            <w:tcBorders>
              <w:top w:val="nil"/>
              <w:left w:val="nil"/>
              <w:bottom w:val="single" w:sz="8"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4"/>
                <w:szCs w:val="16"/>
              </w:rPr>
            </w:pPr>
            <w:r w:rsidRPr="002F03B3">
              <w:rPr>
                <w:sz w:val="14"/>
                <w:szCs w:val="16"/>
              </w:rPr>
              <w:t>1E-5</w:t>
            </w:r>
          </w:p>
        </w:tc>
        <w:tc>
          <w:tcPr>
            <w:tcW w:w="263" w:type="pct"/>
            <w:tcBorders>
              <w:top w:val="nil"/>
              <w:left w:val="nil"/>
              <w:bottom w:val="single" w:sz="8"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4"/>
                <w:szCs w:val="16"/>
              </w:rPr>
            </w:pPr>
            <w:r w:rsidRPr="002F03B3">
              <w:rPr>
                <w:sz w:val="14"/>
                <w:szCs w:val="16"/>
              </w:rPr>
              <w:t>1E-5</w:t>
            </w:r>
          </w:p>
        </w:tc>
        <w:tc>
          <w:tcPr>
            <w:tcW w:w="263" w:type="pct"/>
            <w:tcBorders>
              <w:top w:val="nil"/>
              <w:left w:val="nil"/>
              <w:bottom w:val="single" w:sz="8"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4"/>
                <w:szCs w:val="16"/>
              </w:rPr>
            </w:pPr>
            <w:r w:rsidRPr="002F03B3">
              <w:rPr>
                <w:sz w:val="14"/>
                <w:szCs w:val="16"/>
              </w:rPr>
              <w:t>1E-5</w:t>
            </w:r>
          </w:p>
        </w:tc>
        <w:tc>
          <w:tcPr>
            <w:tcW w:w="263" w:type="pct"/>
            <w:tcBorders>
              <w:top w:val="nil"/>
              <w:left w:val="nil"/>
              <w:bottom w:val="single" w:sz="8"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4"/>
                <w:szCs w:val="16"/>
              </w:rPr>
            </w:pPr>
            <w:r w:rsidRPr="002F03B3">
              <w:rPr>
                <w:sz w:val="14"/>
                <w:szCs w:val="16"/>
              </w:rPr>
              <w:t>1E-5</w:t>
            </w:r>
          </w:p>
        </w:tc>
        <w:tc>
          <w:tcPr>
            <w:tcW w:w="263" w:type="pct"/>
            <w:tcBorders>
              <w:top w:val="nil"/>
              <w:left w:val="nil"/>
              <w:bottom w:val="single" w:sz="8"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4"/>
                <w:szCs w:val="16"/>
              </w:rPr>
            </w:pPr>
            <w:r w:rsidRPr="002F03B3">
              <w:rPr>
                <w:sz w:val="14"/>
                <w:szCs w:val="16"/>
              </w:rPr>
              <w:t>1E-5</w:t>
            </w:r>
          </w:p>
        </w:tc>
        <w:tc>
          <w:tcPr>
            <w:tcW w:w="263" w:type="pct"/>
            <w:tcBorders>
              <w:top w:val="nil"/>
              <w:left w:val="nil"/>
              <w:bottom w:val="single" w:sz="8" w:space="0" w:color="auto"/>
              <w:right w:val="single" w:sz="4" w:space="0" w:color="auto"/>
            </w:tcBorders>
            <w:shd w:val="clear" w:color="auto" w:fill="auto"/>
            <w:noWrap/>
            <w:vAlign w:val="center"/>
            <w:hideMark/>
          </w:tcPr>
          <w:p w:rsidR="009D71E0" w:rsidRPr="002F03B3" w:rsidRDefault="009D71E0" w:rsidP="00B8713D">
            <w:pPr>
              <w:spacing w:line="276" w:lineRule="auto"/>
              <w:jc w:val="center"/>
              <w:rPr>
                <w:sz w:val="14"/>
                <w:szCs w:val="16"/>
              </w:rPr>
            </w:pPr>
            <w:r w:rsidRPr="002F03B3">
              <w:rPr>
                <w:sz w:val="14"/>
                <w:szCs w:val="16"/>
              </w:rPr>
              <w:t>1.3E-5</w:t>
            </w:r>
          </w:p>
        </w:tc>
        <w:tc>
          <w:tcPr>
            <w:tcW w:w="258" w:type="pct"/>
            <w:tcBorders>
              <w:top w:val="nil"/>
              <w:left w:val="nil"/>
              <w:bottom w:val="single" w:sz="8" w:space="0" w:color="auto"/>
              <w:right w:val="single" w:sz="8" w:space="0" w:color="auto"/>
            </w:tcBorders>
            <w:shd w:val="clear" w:color="auto" w:fill="auto"/>
            <w:noWrap/>
            <w:vAlign w:val="center"/>
            <w:hideMark/>
          </w:tcPr>
          <w:p w:rsidR="009D71E0" w:rsidRPr="002F03B3" w:rsidRDefault="009D71E0" w:rsidP="00B8713D">
            <w:pPr>
              <w:spacing w:line="276" w:lineRule="auto"/>
              <w:jc w:val="center"/>
              <w:rPr>
                <w:sz w:val="14"/>
                <w:szCs w:val="16"/>
              </w:rPr>
            </w:pPr>
            <w:r w:rsidRPr="002F03B3">
              <w:rPr>
                <w:sz w:val="14"/>
                <w:szCs w:val="16"/>
              </w:rPr>
              <w:t>9E-6</w:t>
            </w:r>
          </w:p>
        </w:tc>
      </w:tr>
    </w:tbl>
    <w:p w:rsidR="009D71E0" w:rsidRPr="002F03B3" w:rsidRDefault="009D71E0" w:rsidP="00C756E1">
      <w:pPr>
        <w:spacing w:afterLines="200" w:after="480" w:line="276" w:lineRule="auto"/>
        <w:ind w:firstLine="720"/>
        <w:contextualSpacing/>
        <w:rPr>
          <w:bCs/>
        </w:rPr>
      </w:pPr>
      <w:r w:rsidRPr="002F03B3">
        <w:rPr>
          <w:bCs/>
        </w:rPr>
        <w:t xml:space="preserve">Figures </w:t>
      </w:r>
      <w:r w:rsidR="007D5FAF" w:rsidRPr="002F03B3">
        <w:rPr>
          <w:bCs/>
        </w:rPr>
        <w:t>4</w:t>
      </w:r>
      <w:r w:rsidR="007D5FAF">
        <w:rPr>
          <w:bCs/>
        </w:rPr>
        <w:t>3</w:t>
      </w:r>
      <w:r w:rsidRPr="002F03B3">
        <w:rPr>
          <w:bCs/>
        </w:rPr>
        <w:t xml:space="preserve">(a-d) show </w:t>
      </w:r>
      <w:r w:rsidR="00AE723E">
        <w:rPr>
          <w:bCs/>
        </w:rPr>
        <w:t xml:space="preserve">the </w:t>
      </w:r>
      <w:r w:rsidRPr="002F03B3">
        <w:rPr>
          <w:bCs/>
        </w:rPr>
        <w:t>results of thermal stress calculations for a mixture cooled at 1°C/min from 10 to -22°C and then held isothermally for 180 minutes before being heated back up to 10°C at the same rate. The stress calculations were made both with and without taking time-dependent strain into account (</w:t>
      </w:r>
      <w:r w:rsidR="00AE723E">
        <w:rPr>
          <w:bCs/>
        </w:rPr>
        <w:t xml:space="preserve">i.e., </w:t>
      </w:r>
      <w:r w:rsidRPr="002F03B3">
        <w:rPr>
          <w:bCs/>
        </w:rPr>
        <w:t>solid and dotted lines respectively).</w:t>
      </w:r>
    </w:p>
    <w:p w:rsidR="009D71E0" w:rsidRPr="002F03B3" w:rsidRDefault="009D71E0" w:rsidP="00C756E1">
      <w:pPr>
        <w:spacing w:afterLines="200" w:after="480" w:line="276" w:lineRule="auto"/>
        <w:contextualSpacing/>
        <w:rPr>
          <w:b/>
          <w:bCs/>
        </w:rPr>
      </w:pPr>
    </w:p>
    <w:p w:rsidR="009D71E0" w:rsidRPr="002F03B3" w:rsidRDefault="00961445" w:rsidP="00C756E1">
      <w:pPr>
        <w:spacing w:afterLines="200" w:after="480" w:line="276" w:lineRule="auto"/>
        <w:contextualSpacing/>
        <w:jc w:val="center"/>
        <w:rPr>
          <w:b/>
          <w:bCs/>
        </w:rPr>
      </w:pPr>
      <w:r>
        <w:rPr>
          <w:b/>
          <w:bCs/>
          <w:noProof/>
        </w:rPr>
        <w:drawing>
          <wp:inline distT="0" distB="0" distL="0" distR="0">
            <wp:extent cx="2924175" cy="2657475"/>
            <wp:effectExtent l="0" t="0" r="9525" b="9525"/>
            <wp:docPr id="9242" name="Picture 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924175" cy="2657475"/>
                    </a:xfrm>
                    <a:prstGeom prst="rect">
                      <a:avLst/>
                    </a:prstGeom>
                    <a:noFill/>
                    <a:ln>
                      <a:noFill/>
                    </a:ln>
                  </pic:spPr>
                </pic:pic>
              </a:graphicData>
            </a:graphic>
          </wp:inline>
        </w:drawing>
      </w:r>
      <w:r>
        <w:rPr>
          <w:b/>
          <w:bCs/>
          <w:noProof/>
        </w:rPr>
        <w:drawing>
          <wp:inline distT="0" distB="0" distL="0" distR="0">
            <wp:extent cx="2905125" cy="2647950"/>
            <wp:effectExtent l="0" t="0" r="9525" b="0"/>
            <wp:docPr id="9243" name="Picture 9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05125" cy="2647950"/>
                    </a:xfrm>
                    <a:prstGeom prst="rect">
                      <a:avLst/>
                    </a:prstGeom>
                    <a:noFill/>
                    <a:ln>
                      <a:noFill/>
                    </a:ln>
                  </pic:spPr>
                </pic:pic>
              </a:graphicData>
            </a:graphic>
          </wp:inline>
        </w:drawing>
      </w:r>
    </w:p>
    <w:p w:rsidR="009D71E0" w:rsidRPr="002F03B3" w:rsidRDefault="009D71E0" w:rsidP="00B8713D">
      <w:pPr>
        <w:pStyle w:val="PFNormal"/>
        <w:spacing w:line="276" w:lineRule="auto"/>
        <w:jc w:val="center"/>
        <w:rPr>
          <w:b/>
          <w:bCs/>
        </w:rPr>
      </w:pPr>
      <w:r w:rsidRPr="002F03B3">
        <w:rPr>
          <w:b/>
          <w:bCs/>
        </w:rPr>
        <w:t>(a)</w:t>
      </w:r>
      <w:r w:rsidRPr="002F03B3">
        <w:rPr>
          <w:b/>
          <w:bCs/>
        </w:rPr>
        <w:tab/>
      </w:r>
      <w:r w:rsidRPr="002F03B3">
        <w:rPr>
          <w:b/>
          <w:bCs/>
        </w:rPr>
        <w:tab/>
      </w:r>
      <w:r w:rsidRPr="002F03B3">
        <w:rPr>
          <w:b/>
          <w:bCs/>
        </w:rPr>
        <w:tab/>
      </w:r>
      <w:r w:rsidRPr="002F03B3">
        <w:rPr>
          <w:b/>
          <w:bCs/>
        </w:rPr>
        <w:tab/>
      </w:r>
      <w:r w:rsidRPr="002F03B3">
        <w:rPr>
          <w:b/>
          <w:bCs/>
        </w:rPr>
        <w:tab/>
      </w:r>
      <w:r w:rsidRPr="002F03B3">
        <w:rPr>
          <w:b/>
          <w:bCs/>
        </w:rPr>
        <w:tab/>
      </w:r>
      <w:r w:rsidRPr="002F03B3">
        <w:rPr>
          <w:b/>
          <w:bCs/>
        </w:rPr>
        <w:tab/>
        <w:t>(b)</w:t>
      </w:r>
    </w:p>
    <w:p w:rsidR="009D71E0" w:rsidRPr="002F03B3" w:rsidRDefault="00961445" w:rsidP="00B8713D">
      <w:pPr>
        <w:pStyle w:val="PFNormal"/>
        <w:spacing w:line="276" w:lineRule="auto"/>
        <w:jc w:val="center"/>
        <w:rPr>
          <w:b/>
          <w:bCs/>
        </w:rPr>
      </w:pPr>
      <w:r>
        <w:rPr>
          <w:b/>
          <w:bCs/>
          <w:noProof/>
        </w:rPr>
        <w:drawing>
          <wp:inline distT="0" distB="0" distL="0" distR="0">
            <wp:extent cx="2895600" cy="2647950"/>
            <wp:effectExtent l="0" t="0" r="0" b="0"/>
            <wp:docPr id="9244" name="Picture 9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95600" cy="2647950"/>
                    </a:xfrm>
                    <a:prstGeom prst="rect">
                      <a:avLst/>
                    </a:prstGeom>
                    <a:noFill/>
                    <a:ln>
                      <a:noFill/>
                    </a:ln>
                  </pic:spPr>
                </pic:pic>
              </a:graphicData>
            </a:graphic>
          </wp:inline>
        </w:drawing>
      </w:r>
      <w:r>
        <w:rPr>
          <w:b/>
          <w:bCs/>
          <w:noProof/>
        </w:rPr>
        <w:drawing>
          <wp:inline distT="0" distB="0" distL="0" distR="0">
            <wp:extent cx="2895600" cy="2647950"/>
            <wp:effectExtent l="0" t="0" r="0" b="0"/>
            <wp:docPr id="9245" name="Picture 9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95600" cy="2647950"/>
                    </a:xfrm>
                    <a:prstGeom prst="rect">
                      <a:avLst/>
                    </a:prstGeom>
                    <a:noFill/>
                    <a:ln>
                      <a:noFill/>
                    </a:ln>
                  </pic:spPr>
                </pic:pic>
              </a:graphicData>
            </a:graphic>
          </wp:inline>
        </w:drawing>
      </w:r>
    </w:p>
    <w:p w:rsidR="009D71E0" w:rsidRPr="002F03B3" w:rsidRDefault="009D71E0" w:rsidP="00B8713D">
      <w:pPr>
        <w:pStyle w:val="PFNormal"/>
        <w:spacing w:line="276" w:lineRule="auto"/>
        <w:jc w:val="center"/>
        <w:rPr>
          <w:b/>
          <w:bCs/>
        </w:rPr>
      </w:pPr>
      <w:r w:rsidRPr="002F03B3">
        <w:rPr>
          <w:b/>
          <w:bCs/>
        </w:rPr>
        <w:t>(c)</w:t>
      </w:r>
      <w:r w:rsidRPr="002F03B3">
        <w:rPr>
          <w:b/>
          <w:bCs/>
        </w:rPr>
        <w:tab/>
      </w:r>
      <w:r w:rsidRPr="002F03B3">
        <w:rPr>
          <w:b/>
          <w:bCs/>
        </w:rPr>
        <w:tab/>
      </w:r>
      <w:r w:rsidRPr="002F03B3">
        <w:rPr>
          <w:b/>
          <w:bCs/>
        </w:rPr>
        <w:tab/>
      </w:r>
      <w:r w:rsidRPr="002F03B3">
        <w:rPr>
          <w:b/>
          <w:bCs/>
        </w:rPr>
        <w:tab/>
      </w:r>
      <w:r w:rsidRPr="002F03B3">
        <w:rPr>
          <w:b/>
          <w:bCs/>
        </w:rPr>
        <w:tab/>
      </w:r>
      <w:r w:rsidRPr="002F03B3">
        <w:rPr>
          <w:b/>
          <w:bCs/>
        </w:rPr>
        <w:tab/>
      </w:r>
      <w:r w:rsidRPr="002F03B3">
        <w:rPr>
          <w:b/>
          <w:bCs/>
        </w:rPr>
        <w:tab/>
        <w:t>(d)</w:t>
      </w:r>
    </w:p>
    <w:p w:rsidR="009D71E0" w:rsidRPr="002F03B3" w:rsidRDefault="009D71E0" w:rsidP="00B8713D">
      <w:pPr>
        <w:pStyle w:val="Caption"/>
        <w:spacing w:line="276" w:lineRule="auto"/>
      </w:pPr>
      <w:bookmarkStart w:id="114" w:name="_Toc304477247"/>
      <w:bookmarkStart w:id="115" w:name="_Toc320004664"/>
      <w:r w:rsidRPr="002F03B3">
        <w:t xml:space="preserve">Figure </w:t>
      </w:r>
      <w:r w:rsidR="0095385F" w:rsidRPr="002F03B3">
        <w:t>4</w:t>
      </w:r>
      <w:r w:rsidR="0095385F">
        <w:t>3</w:t>
      </w:r>
      <w:r w:rsidRPr="002F03B3">
        <w:t>. Sensitivity analysis of calculated mixture stress buildup with and without accounting for physical hardening, by changing (a) T</w:t>
      </w:r>
      <w:r w:rsidRPr="002F03B3">
        <w:rPr>
          <w:vertAlign w:val="subscript"/>
        </w:rPr>
        <w:t>g</w:t>
      </w:r>
      <w:r w:rsidRPr="002F03B3">
        <w:t>, (b) R, (c) α</w:t>
      </w:r>
      <w:r w:rsidRPr="002F03B3">
        <w:rPr>
          <w:vertAlign w:val="subscript"/>
        </w:rPr>
        <w:t>l</w:t>
      </w:r>
      <w:r w:rsidRPr="002F03B3">
        <w:t>, and (d) α</w:t>
      </w:r>
      <w:r w:rsidRPr="002F03B3">
        <w:rPr>
          <w:vertAlign w:val="subscript"/>
        </w:rPr>
        <w:t>g</w:t>
      </w:r>
      <w:r w:rsidRPr="002F03B3">
        <w:t>.</w:t>
      </w:r>
      <w:bookmarkEnd w:id="114"/>
      <w:bookmarkEnd w:id="115"/>
    </w:p>
    <w:p w:rsidR="009D71E0" w:rsidRPr="002F03B3" w:rsidRDefault="009D71E0" w:rsidP="00C756E1">
      <w:pPr>
        <w:spacing w:afterLines="200" w:after="480" w:line="276" w:lineRule="auto"/>
        <w:contextualSpacing/>
        <w:jc w:val="center"/>
        <w:rPr>
          <w:b/>
          <w:bCs/>
        </w:rPr>
      </w:pPr>
    </w:p>
    <w:p w:rsidR="009D71E0" w:rsidRPr="002F03B3" w:rsidRDefault="009D71E0" w:rsidP="00C756E1">
      <w:pPr>
        <w:spacing w:afterLines="200" w:after="480" w:line="276" w:lineRule="auto"/>
        <w:ind w:firstLine="720"/>
        <w:contextualSpacing/>
        <w:rPr>
          <w:bCs/>
        </w:rPr>
      </w:pPr>
      <w:r w:rsidRPr="002F03B3">
        <w:rPr>
          <w:bCs/>
        </w:rPr>
        <w:t xml:space="preserve">A qualitative analysis of </w:t>
      </w:r>
      <w:r w:rsidR="00AE723E">
        <w:rPr>
          <w:bCs/>
        </w:rPr>
        <w:t>F</w:t>
      </w:r>
      <w:r w:rsidRPr="002F03B3">
        <w:rPr>
          <w:bCs/>
        </w:rPr>
        <w:t xml:space="preserve">igure </w:t>
      </w:r>
      <w:r w:rsidR="007D5FAF" w:rsidRPr="002F03B3">
        <w:rPr>
          <w:bCs/>
        </w:rPr>
        <w:t>4</w:t>
      </w:r>
      <w:r w:rsidR="007D5FAF">
        <w:rPr>
          <w:bCs/>
        </w:rPr>
        <w:t>3</w:t>
      </w:r>
      <w:r w:rsidR="007D5FAF" w:rsidRPr="002F03B3">
        <w:rPr>
          <w:bCs/>
        </w:rPr>
        <w:t xml:space="preserve"> </w:t>
      </w:r>
      <w:r w:rsidRPr="002F03B3">
        <w:rPr>
          <w:bCs/>
        </w:rPr>
        <w:t>shows that changing α</w:t>
      </w:r>
      <w:r w:rsidRPr="002F03B3">
        <w:rPr>
          <w:bCs/>
          <w:vertAlign w:val="subscript"/>
        </w:rPr>
        <w:t>l</w:t>
      </w:r>
      <w:r w:rsidRPr="002F03B3">
        <w:rPr>
          <w:bCs/>
        </w:rPr>
        <w:t xml:space="preserve"> has the most effect on the thermal stress buildup during cooling, when not accounting for physical hardening, while changing the glass transition temperature and the related parameters (α</w:t>
      </w:r>
      <w:r w:rsidRPr="002F03B3">
        <w:rPr>
          <w:bCs/>
          <w:vertAlign w:val="subscript"/>
        </w:rPr>
        <w:t>l</w:t>
      </w:r>
      <w:r w:rsidRPr="002F03B3">
        <w:rPr>
          <w:bCs/>
        </w:rPr>
        <w:t xml:space="preserve"> and R) did not show significant effects. On the other hand, the stress sensitivity to T</w:t>
      </w:r>
      <w:r w:rsidRPr="002F03B3">
        <w:rPr>
          <w:bCs/>
          <w:vertAlign w:val="subscript"/>
        </w:rPr>
        <w:t>g</w:t>
      </w:r>
      <w:r w:rsidRPr="002F03B3">
        <w:rPr>
          <w:bCs/>
        </w:rPr>
        <w:t xml:space="preserve"> and R increased significantly when accounting for the physical hardening. These variations are shown in </w:t>
      </w:r>
      <w:r w:rsidR="00AE723E">
        <w:rPr>
          <w:bCs/>
        </w:rPr>
        <w:t>F</w:t>
      </w:r>
      <w:r w:rsidRPr="002F03B3">
        <w:rPr>
          <w:bCs/>
        </w:rPr>
        <w:t xml:space="preserve">igure </w:t>
      </w:r>
      <w:r w:rsidR="007D5FAF" w:rsidRPr="002F03B3">
        <w:rPr>
          <w:bCs/>
        </w:rPr>
        <w:t>4</w:t>
      </w:r>
      <w:r w:rsidR="007D5FAF">
        <w:rPr>
          <w:bCs/>
        </w:rPr>
        <w:t>4</w:t>
      </w:r>
      <w:r w:rsidR="007D5FAF" w:rsidRPr="002F03B3">
        <w:rPr>
          <w:bCs/>
        </w:rPr>
        <w:t xml:space="preserve"> </w:t>
      </w:r>
      <w:r w:rsidRPr="002F03B3">
        <w:rPr>
          <w:bCs/>
        </w:rPr>
        <w:t>by plotting the thermal stress buildup for every condition, normalized to the initial unchanged state of the parameters.</w:t>
      </w:r>
    </w:p>
    <w:p w:rsidR="009D71E0" w:rsidRPr="002F03B3" w:rsidRDefault="009D71E0" w:rsidP="00C756E1">
      <w:pPr>
        <w:spacing w:afterLines="200" w:after="480" w:line="276" w:lineRule="auto"/>
        <w:ind w:firstLine="720"/>
        <w:contextualSpacing/>
        <w:rPr>
          <w:bCs/>
        </w:rPr>
      </w:pPr>
      <w:r w:rsidRPr="002F03B3">
        <w:rPr>
          <w:bCs/>
        </w:rPr>
        <w:t xml:space="preserve">A noteworthy trend in </w:t>
      </w:r>
      <w:r w:rsidR="00AE723E">
        <w:rPr>
          <w:bCs/>
        </w:rPr>
        <w:t>F</w:t>
      </w:r>
      <w:r w:rsidRPr="002F03B3">
        <w:rPr>
          <w:bCs/>
        </w:rPr>
        <w:t xml:space="preserve">igure </w:t>
      </w:r>
      <w:r w:rsidR="007D5FAF" w:rsidRPr="002F03B3">
        <w:rPr>
          <w:bCs/>
        </w:rPr>
        <w:t>4</w:t>
      </w:r>
      <w:r w:rsidR="007D5FAF">
        <w:rPr>
          <w:bCs/>
        </w:rPr>
        <w:t>4</w:t>
      </w:r>
      <w:r w:rsidR="007D5FAF" w:rsidRPr="002F03B3">
        <w:rPr>
          <w:bCs/>
        </w:rPr>
        <w:t xml:space="preserve"> </w:t>
      </w:r>
      <w:r w:rsidRPr="002F03B3">
        <w:rPr>
          <w:bCs/>
        </w:rPr>
        <w:t>can be seen when comparing the T</w:t>
      </w:r>
      <w:r w:rsidRPr="002F03B3">
        <w:rPr>
          <w:bCs/>
          <w:vertAlign w:val="subscript"/>
        </w:rPr>
        <w:t>g</w:t>
      </w:r>
      <w:r w:rsidRPr="002F03B3">
        <w:rPr>
          <w:bCs/>
        </w:rPr>
        <w:t>+ and T</w:t>
      </w:r>
      <w:r w:rsidRPr="002F03B3">
        <w:rPr>
          <w:bCs/>
          <w:vertAlign w:val="subscript"/>
        </w:rPr>
        <w:t>g</w:t>
      </w:r>
      <w:r w:rsidRPr="002F03B3">
        <w:rPr>
          <w:bCs/>
        </w:rPr>
        <w:t>- conditions to the base condition. If no time</w:t>
      </w:r>
      <w:r w:rsidR="00AE723E">
        <w:rPr>
          <w:bCs/>
        </w:rPr>
        <w:t>-</w:t>
      </w:r>
      <w:r w:rsidRPr="002F03B3">
        <w:rPr>
          <w:bCs/>
        </w:rPr>
        <w:t>dependent strain (physical hardening) is considered in the stress calculations, a higher T</w:t>
      </w:r>
      <w:r w:rsidRPr="002F03B3">
        <w:rPr>
          <w:bCs/>
          <w:vertAlign w:val="subscript"/>
        </w:rPr>
        <w:t>g</w:t>
      </w:r>
      <w:r w:rsidRPr="002F03B3">
        <w:rPr>
          <w:bCs/>
        </w:rPr>
        <w:t xml:space="preserve"> would simply lead to the CTE value reducing from α</w:t>
      </w:r>
      <w:r w:rsidRPr="002F03B3">
        <w:rPr>
          <w:bCs/>
          <w:vertAlign w:val="subscript"/>
        </w:rPr>
        <w:t xml:space="preserve">l </w:t>
      </w:r>
      <w:r w:rsidRPr="002F03B3">
        <w:rPr>
          <w:bCs/>
        </w:rPr>
        <w:t>to α</w:t>
      </w:r>
      <w:r w:rsidRPr="002F03B3">
        <w:rPr>
          <w:bCs/>
          <w:vertAlign w:val="subscript"/>
        </w:rPr>
        <w:t xml:space="preserve">g </w:t>
      </w:r>
      <w:r w:rsidRPr="002F03B3">
        <w:rPr>
          <w:bCs/>
        </w:rPr>
        <w:t>at higher temperatures, thus less subsequent stress buildup will be calculated for any given temperature below the T</w:t>
      </w:r>
      <w:r w:rsidRPr="002F03B3">
        <w:rPr>
          <w:bCs/>
          <w:vertAlign w:val="subscript"/>
        </w:rPr>
        <w:t>g</w:t>
      </w:r>
      <w:r w:rsidRPr="002F03B3">
        <w:rPr>
          <w:bCs/>
        </w:rPr>
        <w:t>. As mentioned earlier, for the calculation of physical hardening it is assumed that the rate of time dependent strain increases as the temperature approaches the T</w:t>
      </w:r>
      <w:r w:rsidRPr="002F03B3">
        <w:rPr>
          <w:bCs/>
          <w:vertAlign w:val="subscript"/>
        </w:rPr>
        <w:t>g</w:t>
      </w:r>
      <w:r w:rsidRPr="002F03B3">
        <w:rPr>
          <w:bCs/>
        </w:rPr>
        <w:t>, from both sides. Thus</w:t>
      </w:r>
      <w:r w:rsidR="00041BCC">
        <w:rPr>
          <w:bCs/>
        </w:rPr>
        <w:t>,</w:t>
      </w:r>
      <w:r w:rsidRPr="002F03B3">
        <w:rPr>
          <w:bCs/>
        </w:rPr>
        <w:t xml:space="preserve"> if physical hardening is considered in the stress calculation, increasing the T</w:t>
      </w:r>
      <w:r w:rsidRPr="002F03B3">
        <w:rPr>
          <w:bCs/>
          <w:vertAlign w:val="subscript"/>
        </w:rPr>
        <w:t>g</w:t>
      </w:r>
      <w:r w:rsidRPr="002F03B3">
        <w:rPr>
          <w:bCs/>
        </w:rPr>
        <w:t xml:space="preserve"> would also mean that time dependent strain accumulate at a higher rate at higher temperatures, potentially resulting in a higher stress buildup in the sample, as seen in </w:t>
      </w:r>
      <w:r w:rsidR="00041BCC">
        <w:rPr>
          <w:bCs/>
        </w:rPr>
        <w:t>F</w:t>
      </w:r>
      <w:r w:rsidRPr="002F03B3">
        <w:rPr>
          <w:bCs/>
        </w:rPr>
        <w:t xml:space="preserve">igure </w:t>
      </w:r>
      <w:r w:rsidR="007D5FAF" w:rsidRPr="002F03B3">
        <w:rPr>
          <w:bCs/>
        </w:rPr>
        <w:t>4</w:t>
      </w:r>
      <w:r w:rsidR="007D5FAF">
        <w:rPr>
          <w:bCs/>
        </w:rPr>
        <w:t>4</w:t>
      </w:r>
      <w:r w:rsidRPr="002F03B3">
        <w:rPr>
          <w:bCs/>
        </w:rPr>
        <w:t>.</w:t>
      </w:r>
    </w:p>
    <w:p w:rsidR="009D71E0" w:rsidRPr="002F03B3" w:rsidRDefault="009D71E0" w:rsidP="00C756E1">
      <w:pPr>
        <w:spacing w:afterLines="200" w:after="480" w:line="276" w:lineRule="auto"/>
        <w:ind w:firstLine="720"/>
        <w:contextualSpacing/>
        <w:rPr>
          <w:bCs/>
        </w:rPr>
      </w:pPr>
    </w:p>
    <w:p w:rsidR="009D71E0" w:rsidRPr="002F03B3" w:rsidRDefault="009D71E0" w:rsidP="00C756E1">
      <w:pPr>
        <w:spacing w:afterLines="200" w:after="480" w:line="276" w:lineRule="auto"/>
        <w:ind w:firstLine="720"/>
        <w:contextualSpacing/>
        <w:rPr>
          <w:bCs/>
        </w:rPr>
      </w:pPr>
    </w:p>
    <w:p w:rsidR="009D71E0" w:rsidRPr="002F03B3" w:rsidRDefault="00961445" w:rsidP="00C756E1">
      <w:pPr>
        <w:spacing w:afterLines="200" w:after="480" w:line="276" w:lineRule="auto"/>
        <w:contextualSpacing/>
        <w:jc w:val="center"/>
        <w:rPr>
          <w:b/>
          <w:bCs/>
        </w:rPr>
      </w:pPr>
      <w:r>
        <w:rPr>
          <w:noProof/>
        </w:rPr>
        <w:drawing>
          <wp:inline distT="0" distB="0" distL="0" distR="0">
            <wp:extent cx="4218305" cy="2562225"/>
            <wp:effectExtent l="0" t="0" r="0" b="0"/>
            <wp:docPr id="201"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9D71E0" w:rsidRPr="002F03B3" w:rsidRDefault="009D71E0" w:rsidP="00B8713D">
      <w:pPr>
        <w:pStyle w:val="Caption"/>
        <w:spacing w:line="276" w:lineRule="auto"/>
      </w:pPr>
      <w:bookmarkStart w:id="116" w:name="_Toc304477248"/>
      <w:bookmarkStart w:id="117" w:name="_Toc320004665"/>
      <w:r w:rsidRPr="002F03B3">
        <w:t xml:space="preserve">Figure </w:t>
      </w:r>
      <w:r w:rsidR="0095385F" w:rsidRPr="002F03B3">
        <w:t>4</w:t>
      </w:r>
      <w:r w:rsidR="0095385F">
        <w:t>4</w:t>
      </w:r>
      <w:r w:rsidRPr="002F03B3">
        <w:t xml:space="preserve">. Variation of thermal stress at -20°C, by changing </w:t>
      </w:r>
      <w:r w:rsidR="00041BCC">
        <w:t>thermal</w:t>
      </w:r>
      <w:r w:rsidRPr="002F03B3">
        <w:t xml:space="preserve"> parameters by ±20% (X± shown in the chart indicates that parameter X has been changed by ±20%)</w:t>
      </w:r>
      <w:bookmarkEnd w:id="116"/>
      <w:bookmarkEnd w:id="117"/>
    </w:p>
    <w:p w:rsidR="009D71E0" w:rsidRPr="002F03B3" w:rsidRDefault="009D71E0" w:rsidP="00C756E1">
      <w:pPr>
        <w:spacing w:afterLines="200" w:after="480" w:line="276" w:lineRule="auto"/>
        <w:ind w:firstLine="720"/>
        <w:contextualSpacing/>
        <w:rPr>
          <w:bCs/>
        </w:rPr>
      </w:pPr>
    </w:p>
    <w:p w:rsidR="009D71E0" w:rsidRPr="00041BCC" w:rsidRDefault="009D71E0" w:rsidP="00C756E1">
      <w:pPr>
        <w:spacing w:afterLines="200" w:after="480" w:line="276" w:lineRule="auto"/>
        <w:ind w:firstLine="720"/>
        <w:contextualSpacing/>
        <w:rPr>
          <w:bCs/>
          <w:vertAlign w:val="subscript"/>
        </w:rPr>
      </w:pPr>
      <w:r w:rsidRPr="002F03B3">
        <w:rPr>
          <w:bCs/>
        </w:rPr>
        <w:t xml:space="preserve">The glassy coefficient of expansion/contraction </w:t>
      </w:r>
      <w:r w:rsidR="00933C0E">
        <w:rPr>
          <w:bCs/>
        </w:rPr>
        <w:t>(</w:t>
      </w:r>
      <w:r w:rsidR="00933C0E" w:rsidRPr="002F03B3">
        <w:rPr>
          <w:bCs/>
        </w:rPr>
        <w:t>α</w:t>
      </w:r>
      <w:r w:rsidR="00933C0E" w:rsidRPr="002F03B3">
        <w:rPr>
          <w:bCs/>
          <w:vertAlign w:val="subscript"/>
        </w:rPr>
        <w:t>g</w:t>
      </w:r>
      <w:r w:rsidR="00933C0E">
        <w:rPr>
          <w:bCs/>
        </w:rPr>
        <w:t xml:space="preserve">) </w:t>
      </w:r>
      <w:r w:rsidRPr="002F03B3">
        <w:rPr>
          <w:bCs/>
        </w:rPr>
        <w:t xml:space="preserve">did not </w:t>
      </w:r>
      <w:r w:rsidR="00041BCC">
        <w:rPr>
          <w:bCs/>
        </w:rPr>
        <w:t>significantly affect thermal stress calculation</w:t>
      </w:r>
      <w:r w:rsidRPr="002F03B3">
        <w:rPr>
          <w:bCs/>
        </w:rPr>
        <w:t>s. Subsequent tests at -30, -40</w:t>
      </w:r>
      <w:r w:rsidR="00041BCC">
        <w:rPr>
          <w:bCs/>
        </w:rPr>
        <w:t>,</w:t>
      </w:r>
      <w:r w:rsidRPr="002F03B3">
        <w:rPr>
          <w:bCs/>
        </w:rPr>
        <w:t xml:space="preserve"> and -45</w:t>
      </w:r>
      <w:r w:rsidR="00041BCC">
        <w:rPr>
          <w:rFonts w:ascii="Franklin Gothic Demi Cond" w:hAnsi="Franklin Gothic Demi Cond"/>
          <w:bCs/>
        </w:rPr>
        <w:t>°</w:t>
      </w:r>
      <w:r w:rsidR="00041BCC">
        <w:rPr>
          <w:bCs/>
        </w:rPr>
        <w:t>C</w:t>
      </w:r>
      <w:r w:rsidRPr="002F03B3">
        <w:rPr>
          <w:bCs/>
        </w:rPr>
        <w:t xml:space="preserve"> did not show any significant </w:t>
      </w:r>
      <w:r w:rsidR="00041BCC">
        <w:rPr>
          <w:bCs/>
        </w:rPr>
        <w:t>e</w:t>
      </w:r>
      <w:r w:rsidRPr="002F03B3">
        <w:rPr>
          <w:bCs/>
        </w:rPr>
        <w:t>ffect from changing α</w:t>
      </w:r>
      <w:r w:rsidRPr="002F03B3">
        <w:rPr>
          <w:bCs/>
          <w:vertAlign w:val="subscript"/>
        </w:rPr>
        <w:t xml:space="preserve">g. </w:t>
      </w:r>
      <w:r w:rsidRPr="002F03B3">
        <w:rPr>
          <w:bCs/>
        </w:rPr>
        <w:t>This observation does not indicate the unimportance of considering α</w:t>
      </w:r>
      <w:r w:rsidRPr="002F03B3">
        <w:rPr>
          <w:bCs/>
          <w:vertAlign w:val="subscript"/>
        </w:rPr>
        <w:t>g</w:t>
      </w:r>
      <w:r w:rsidRPr="002F03B3">
        <w:rPr>
          <w:bCs/>
        </w:rPr>
        <w:t xml:space="preserve">. This fact is highlighted in </w:t>
      </w:r>
      <w:r w:rsidR="00041BCC">
        <w:rPr>
          <w:bCs/>
        </w:rPr>
        <w:t>F</w:t>
      </w:r>
      <w:r w:rsidRPr="002F03B3">
        <w:rPr>
          <w:bCs/>
        </w:rPr>
        <w:t xml:space="preserve">igures </w:t>
      </w:r>
      <w:r w:rsidR="007D5FAF" w:rsidRPr="002F03B3">
        <w:rPr>
          <w:bCs/>
        </w:rPr>
        <w:t>4</w:t>
      </w:r>
      <w:r w:rsidR="007D5FAF">
        <w:rPr>
          <w:bCs/>
        </w:rPr>
        <w:t>5</w:t>
      </w:r>
      <w:r w:rsidRPr="002F03B3">
        <w:rPr>
          <w:bCs/>
        </w:rPr>
        <w:t>(a, b), in which the thermal stress is calculated in three methods: a. using full strain-temperature curve considering glass transition, b. using a constant CTE equal to α</w:t>
      </w:r>
      <w:r w:rsidRPr="002F03B3">
        <w:rPr>
          <w:bCs/>
          <w:vertAlign w:val="subscript"/>
        </w:rPr>
        <w:t>l</w:t>
      </w:r>
      <w:r w:rsidRPr="002F03B3">
        <w:rPr>
          <w:bCs/>
        </w:rPr>
        <w:t>, and c. using a constant CTE equal to the average of α</w:t>
      </w:r>
      <w:r w:rsidRPr="002F03B3">
        <w:rPr>
          <w:bCs/>
          <w:vertAlign w:val="subscript"/>
        </w:rPr>
        <w:t>l</w:t>
      </w:r>
      <w:r w:rsidRPr="002F03B3">
        <w:rPr>
          <w:bCs/>
        </w:rPr>
        <w:t xml:space="preserve"> and α</w:t>
      </w:r>
      <w:r w:rsidRPr="002F03B3">
        <w:rPr>
          <w:bCs/>
          <w:vertAlign w:val="subscript"/>
        </w:rPr>
        <w:t>g</w:t>
      </w:r>
      <w:r w:rsidRPr="002F03B3">
        <w:rPr>
          <w:bCs/>
        </w:rPr>
        <w:t xml:space="preserve"> for all temperatures. It can be seen that the simplifying assumptions made for the CTE lead to more than 25% difference in the total accumulated thermal stress at -30°C. On the other hand, the </w:t>
      </w:r>
      <w:r w:rsidR="00041BCC">
        <w:rPr>
          <w:bCs/>
        </w:rPr>
        <w:t>thermal stress in</w:t>
      </w:r>
      <w:r w:rsidRPr="002F03B3">
        <w:rPr>
          <w:bCs/>
        </w:rPr>
        <w:t>sensitivity to changes in α</w:t>
      </w:r>
      <w:r w:rsidRPr="002F03B3">
        <w:rPr>
          <w:bCs/>
          <w:vertAlign w:val="subscript"/>
        </w:rPr>
        <w:t>g</w:t>
      </w:r>
      <w:r w:rsidRPr="002F03B3">
        <w:rPr>
          <w:bCs/>
        </w:rPr>
        <w:t xml:space="preserve"> observed in </w:t>
      </w:r>
      <w:r w:rsidR="00041BCC">
        <w:rPr>
          <w:bCs/>
        </w:rPr>
        <w:t>F</w:t>
      </w:r>
      <w:r w:rsidRPr="002F03B3">
        <w:rPr>
          <w:bCs/>
        </w:rPr>
        <w:t xml:space="preserve">igure </w:t>
      </w:r>
      <w:r w:rsidR="007D5FAF" w:rsidRPr="002F03B3">
        <w:rPr>
          <w:bCs/>
        </w:rPr>
        <w:t>4</w:t>
      </w:r>
      <w:r w:rsidR="007D5FAF">
        <w:rPr>
          <w:bCs/>
        </w:rPr>
        <w:t>3</w:t>
      </w:r>
      <w:r w:rsidRPr="002F03B3">
        <w:rPr>
          <w:bCs/>
        </w:rPr>
        <w:t>(d) would indicate that using a typical value for α</w:t>
      </w:r>
      <w:r w:rsidRPr="002F03B3">
        <w:rPr>
          <w:bCs/>
          <w:vertAlign w:val="subscript"/>
        </w:rPr>
        <w:t>g</w:t>
      </w:r>
      <w:r w:rsidRPr="002F03B3">
        <w:rPr>
          <w:bCs/>
        </w:rPr>
        <w:t xml:space="preserve"> may be sufficient for thermal stress calculation, and measurement of an exact α</w:t>
      </w:r>
      <w:r w:rsidRPr="002F03B3">
        <w:rPr>
          <w:bCs/>
          <w:vertAlign w:val="subscript"/>
        </w:rPr>
        <w:t>g</w:t>
      </w:r>
      <w:r w:rsidRPr="002F03B3">
        <w:rPr>
          <w:bCs/>
        </w:rPr>
        <w:t xml:space="preserve"> may not be necessary.</w:t>
      </w:r>
    </w:p>
    <w:p w:rsidR="009D71E0" w:rsidRPr="002F03B3" w:rsidRDefault="00961445" w:rsidP="00B8713D">
      <w:pPr>
        <w:pStyle w:val="PFNormal"/>
        <w:spacing w:line="276" w:lineRule="auto"/>
        <w:jc w:val="center"/>
      </w:pPr>
      <w:r>
        <w:rPr>
          <w:noProof/>
        </w:rPr>
        <w:drawing>
          <wp:inline distT="0" distB="0" distL="0" distR="0">
            <wp:extent cx="3343275" cy="2771775"/>
            <wp:effectExtent l="0" t="0" r="9525" b="9525"/>
            <wp:docPr id="9246" name="Picture 9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343275" cy="2771775"/>
                    </a:xfrm>
                    <a:prstGeom prst="rect">
                      <a:avLst/>
                    </a:prstGeom>
                    <a:noFill/>
                    <a:ln>
                      <a:noFill/>
                    </a:ln>
                  </pic:spPr>
                </pic:pic>
              </a:graphicData>
            </a:graphic>
          </wp:inline>
        </w:drawing>
      </w:r>
      <w:r>
        <w:rPr>
          <w:noProof/>
        </w:rPr>
        <w:drawing>
          <wp:inline distT="0" distB="0" distL="0" distR="0">
            <wp:extent cx="2457450" cy="2704465"/>
            <wp:effectExtent l="0" t="0" r="0" b="635"/>
            <wp:docPr id="203"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9D71E0" w:rsidRPr="002F03B3" w:rsidRDefault="009D71E0" w:rsidP="00B8713D">
      <w:pPr>
        <w:pStyle w:val="PFNormal"/>
        <w:spacing w:line="276" w:lineRule="auto"/>
        <w:jc w:val="center"/>
        <w:rPr>
          <w:b/>
        </w:rPr>
      </w:pPr>
      <w:r w:rsidRPr="002F03B3">
        <w:rPr>
          <w:b/>
        </w:rPr>
        <w:t xml:space="preserve">(a) </w:t>
      </w:r>
      <w:r w:rsidRPr="002F03B3">
        <w:rPr>
          <w:b/>
        </w:rPr>
        <w:tab/>
      </w:r>
      <w:r w:rsidRPr="002F03B3">
        <w:rPr>
          <w:b/>
        </w:rPr>
        <w:tab/>
      </w:r>
      <w:r w:rsidRPr="002F03B3">
        <w:rPr>
          <w:b/>
        </w:rPr>
        <w:tab/>
      </w:r>
      <w:r w:rsidRPr="002F03B3">
        <w:rPr>
          <w:b/>
        </w:rPr>
        <w:tab/>
      </w:r>
      <w:r w:rsidRPr="002F03B3">
        <w:rPr>
          <w:b/>
        </w:rPr>
        <w:tab/>
      </w:r>
      <w:r w:rsidRPr="002F03B3">
        <w:rPr>
          <w:b/>
        </w:rPr>
        <w:tab/>
        <w:t>(b)</w:t>
      </w:r>
    </w:p>
    <w:p w:rsidR="009D71E0" w:rsidRPr="002F03B3" w:rsidRDefault="009D71E0" w:rsidP="00B8713D">
      <w:pPr>
        <w:pStyle w:val="Caption"/>
        <w:spacing w:line="276" w:lineRule="auto"/>
      </w:pPr>
      <w:bookmarkStart w:id="118" w:name="_Toc304477249"/>
      <w:bookmarkStart w:id="119" w:name="_Toc320004666"/>
      <w:r w:rsidRPr="002F03B3">
        <w:t xml:space="preserve">Figure </w:t>
      </w:r>
      <w:r w:rsidR="0095385F" w:rsidRPr="002F03B3">
        <w:t>4</w:t>
      </w:r>
      <w:r w:rsidR="0095385F">
        <w:t>5</w:t>
      </w:r>
      <w:r w:rsidRPr="002F03B3">
        <w:t xml:space="preserve">. Comparison of effect of different assumptions for CTE on (a) </w:t>
      </w:r>
      <w:r w:rsidR="00041BCC">
        <w:t>t</w:t>
      </w:r>
      <w:r w:rsidRPr="002F03B3">
        <w:t>hermal stress curves, and (b) stress at -30°C normalized to stress at when both α</w:t>
      </w:r>
      <w:r w:rsidRPr="002F03B3">
        <w:rPr>
          <w:vertAlign w:val="subscript"/>
        </w:rPr>
        <w:t>l</w:t>
      </w:r>
      <w:r w:rsidRPr="002F03B3">
        <w:t xml:space="preserve"> and α</w:t>
      </w:r>
      <w:r w:rsidRPr="002F03B3">
        <w:rPr>
          <w:vertAlign w:val="subscript"/>
        </w:rPr>
        <w:t>g</w:t>
      </w:r>
      <w:r w:rsidRPr="002F03B3">
        <w:t xml:space="preserve"> are considered</w:t>
      </w:r>
      <w:bookmarkEnd w:id="118"/>
      <w:r w:rsidR="00041BCC">
        <w:t>.</w:t>
      </w:r>
      <w:bookmarkEnd w:id="119"/>
    </w:p>
    <w:p w:rsidR="009D71E0" w:rsidRPr="002F03B3" w:rsidRDefault="009D71E0" w:rsidP="00C756E1">
      <w:pPr>
        <w:spacing w:afterLines="200" w:after="480" w:line="276" w:lineRule="auto"/>
        <w:contextualSpacing/>
        <w:rPr>
          <w:b/>
          <w:bCs/>
        </w:rPr>
      </w:pPr>
    </w:p>
    <w:p w:rsidR="009D71E0" w:rsidRPr="002F03B3" w:rsidRDefault="009D71E0" w:rsidP="00C756E1">
      <w:pPr>
        <w:spacing w:afterLines="200" w:after="480" w:line="276" w:lineRule="auto"/>
        <w:ind w:firstLine="720"/>
        <w:contextualSpacing/>
        <w:rPr>
          <w:bCs/>
        </w:rPr>
      </w:pPr>
      <w:r w:rsidRPr="002F03B3">
        <w:rPr>
          <w:bCs/>
        </w:rPr>
        <w:t>Using the model, the CTEs and T</w:t>
      </w:r>
      <w:r w:rsidRPr="002F03B3">
        <w:rPr>
          <w:bCs/>
          <w:vertAlign w:val="subscript"/>
        </w:rPr>
        <w:t>g</w:t>
      </w:r>
      <w:r w:rsidRPr="002F03B3">
        <w:rPr>
          <w:bCs/>
        </w:rPr>
        <w:t xml:space="preserve"> in the heating phase were also varied by ±20% and compared in </w:t>
      </w:r>
      <w:r w:rsidR="00041BCC">
        <w:rPr>
          <w:bCs/>
        </w:rPr>
        <w:t>F</w:t>
      </w:r>
      <w:r w:rsidRPr="002F03B3">
        <w:rPr>
          <w:bCs/>
        </w:rPr>
        <w:t xml:space="preserve">igure </w:t>
      </w:r>
      <w:r w:rsidR="007D5FAF">
        <w:rPr>
          <w:bCs/>
        </w:rPr>
        <w:t>46</w:t>
      </w:r>
      <w:r w:rsidRPr="002F03B3">
        <w:rPr>
          <w:bCs/>
        </w:rPr>
        <w:t>. It can be seen that the variation of the α</w:t>
      </w:r>
      <w:r w:rsidRPr="002F03B3">
        <w:rPr>
          <w:bCs/>
          <w:vertAlign w:val="subscript"/>
        </w:rPr>
        <w:t>l</w:t>
      </w:r>
      <w:r w:rsidRPr="002F03B3">
        <w:rPr>
          <w:bCs/>
        </w:rPr>
        <w:t>, followed by the variation of T</w:t>
      </w:r>
      <w:r w:rsidRPr="00041BCC">
        <w:rPr>
          <w:bCs/>
          <w:vertAlign w:val="subscript"/>
        </w:rPr>
        <w:t>g</w:t>
      </w:r>
      <w:r w:rsidRPr="002F03B3">
        <w:rPr>
          <w:bCs/>
        </w:rPr>
        <w:t>, had the highest effect on the rate of thermal stress reduction as the sample is heated back up to the initial temperature, while little sensitivity was observed to the R and α</w:t>
      </w:r>
      <w:r w:rsidRPr="002F03B3">
        <w:rPr>
          <w:bCs/>
          <w:vertAlign w:val="subscript"/>
        </w:rPr>
        <w:t>g</w:t>
      </w:r>
      <w:r w:rsidRPr="002F03B3">
        <w:rPr>
          <w:bCs/>
        </w:rPr>
        <w:t xml:space="preserve"> parameters. </w:t>
      </w:r>
      <w:r w:rsidR="00041BCC">
        <w:rPr>
          <w:bCs/>
        </w:rPr>
        <w:t>As indicated</w:t>
      </w:r>
      <w:r w:rsidRPr="002F03B3">
        <w:rPr>
          <w:bCs/>
        </w:rPr>
        <w:t xml:space="preserve"> by the overall small level of change</w:t>
      </w:r>
      <w:r w:rsidR="00041BCC">
        <w:rPr>
          <w:bCs/>
        </w:rPr>
        <w:t xml:space="preserve"> for thermal stress</w:t>
      </w:r>
      <w:r w:rsidRPr="002F03B3">
        <w:rPr>
          <w:bCs/>
        </w:rPr>
        <w:t xml:space="preserve"> for all parameters during heating, the importance of experimentally measuring actual parameter values for this range seems to be minimal, indicating the possibility of using typical average values for this range.</w:t>
      </w:r>
    </w:p>
    <w:p w:rsidR="009D71E0" w:rsidRPr="002F03B3" w:rsidRDefault="009D71E0" w:rsidP="00C756E1">
      <w:pPr>
        <w:spacing w:afterLines="200" w:after="480" w:line="276" w:lineRule="auto"/>
        <w:contextualSpacing/>
        <w:rPr>
          <w:b/>
          <w:bCs/>
        </w:rPr>
      </w:pPr>
    </w:p>
    <w:p w:rsidR="009D71E0" w:rsidRPr="002F03B3" w:rsidRDefault="00961445" w:rsidP="00B8713D">
      <w:pPr>
        <w:pStyle w:val="PFNormal"/>
        <w:keepNext/>
        <w:spacing w:line="276" w:lineRule="auto"/>
        <w:jc w:val="center"/>
        <w:rPr>
          <w:b/>
          <w:bCs/>
        </w:rPr>
      </w:pPr>
      <w:r>
        <w:rPr>
          <w:b/>
          <w:bCs/>
          <w:noProof/>
        </w:rPr>
        <w:drawing>
          <wp:inline distT="0" distB="0" distL="0" distR="0">
            <wp:extent cx="2667000" cy="2533650"/>
            <wp:effectExtent l="0" t="0" r="0" b="0"/>
            <wp:docPr id="9247" name="Picture 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67000" cy="2533650"/>
                    </a:xfrm>
                    <a:prstGeom prst="rect">
                      <a:avLst/>
                    </a:prstGeom>
                    <a:noFill/>
                    <a:ln>
                      <a:noFill/>
                    </a:ln>
                  </pic:spPr>
                </pic:pic>
              </a:graphicData>
            </a:graphic>
          </wp:inline>
        </w:drawing>
      </w:r>
      <w:r>
        <w:rPr>
          <w:b/>
          <w:bCs/>
          <w:noProof/>
        </w:rPr>
        <w:drawing>
          <wp:inline distT="0" distB="0" distL="0" distR="0">
            <wp:extent cx="2667000" cy="253365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67000" cy="2533650"/>
                    </a:xfrm>
                    <a:prstGeom prst="rect">
                      <a:avLst/>
                    </a:prstGeom>
                    <a:noFill/>
                    <a:ln>
                      <a:noFill/>
                    </a:ln>
                  </pic:spPr>
                </pic:pic>
              </a:graphicData>
            </a:graphic>
          </wp:inline>
        </w:drawing>
      </w:r>
    </w:p>
    <w:p w:rsidR="009D71E0" w:rsidRPr="002F03B3" w:rsidRDefault="009D71E0" w:rsidP="00B8713D">
      <w:pPr>
        <w:pStyle w:val="PFNormal"/>
        <w:keepNext/>
        <w:spacing w:line="276" w:lineRule="auto"/>
        <w:jc w:val="center"/>
        <w:rPr>
          <w:b/>
          <w:bCs/>
        </w:rPr>
      </w:pPr>
      <w:r w:rsidRPr="002F03B3">
        <w:rPr>
          <w:b/>
          <w:bCs/>
        </w:rPr>
        <w:t xml:space="preserve">(a) </w:t>
      </w:r>
      <w:r w:rsidRPr="002F03B3">
        <w:rPr>
          <w:b/>
          <w:bCs/>
        </w:rPr>
        <w:tab/>
      </w:r>
      <w:r w:rsidRPr="002F03B3">
        <w:rPr>
          <w:b/>
          <w:bCs/>
        </w:rPr>
        <w:tab/>
      </w:r>
      <w:r w:rsidRPr="002F03B3">
        <w:rPr>
          <w:b/>
          <w:bCs/>
        </w:rPr>
        <w:tab/>
      </w:r>
      <w:r w:rsidRPr="002F03B3">
        <w:rPr>
          <w:b/>
          <w:bCs/>
        </w:rPr>
        <w:tab/>
      </w:r>
      <w:r w:rsidRPr="002F03B3">
        <w:rPr>
          <w:b/>
          <w:bCs/>
        </w:rPr>
        <w:tab/>
      </w:r>
      <w:r w:rsidRPr="002F03B3">
        <w:rPr>
          <w:b/>
          <w:bCs/>
        </w:rPr>
        <w:tab/>
        <w:t>(b)</w:t>
      </w:r>
    </w:p>
    <w:p w:rsidR="009D71E0" w:rsidRPr="002F03B3" w:rsidRDefault="00961445" w:rsidP="00B8713D">
      <w:pPr>
        <w:pStyle w:val="PFNormal"/>
        <w:spacing w:line="276" w:lineRule="auto"/>
        <w:jc w:val="center"/>
        <w:rPr>
          <w:b/>
          <w:bCs/>
        </w:rPr>
      </w:pPr>
      <w:r>
        <w:rPr>
          <w:b/>
          <w:bCs/>
          <w:noProof/>
        </w:rPr>
        <w:drawing>
          <wp:inline distT="0" distB="0" distL="0" distR="0">
            <wp:extent cx="2657475" cy="24288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57475" cy="2428875"/>
                    </a:xfrm>
                    <a:prstGeom prst="rect">
                      <a:avLst/>
                    </a:prstGeom>
                    <a:noFill/>
                    <a:ln>
                      <a:noFill/>
                    </a:ln>
                  </pic:spPr>
                </pic:pic>
              </a:graphicData>
            </a:graphic>
          </wp:inline>
        </w:drawing>
      </w:r>
      <w:r>
        <w:rPr>
          <w:b/>
          <w:bCs/>
          <w:noProof/>
        </w:rPr>
        <w:drawing>
          <wp:inline distT="0" distB="0" distL="0" distR="0">
            <wp:extent cx="2647950" cy="24384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47950" cy="2438400"/>
                    </a:xfrm>
                    <a:prstGeom prst="rect">
                      <a:avLst/>
                    </a:prstGeom>
                    <a:noFill/>
                    <a:ln>
                      <a:noFill/>
                    </a:ln>
                  </pic:spPr>
                </pic:pic>
              </a:graphicData>
            </a:graphic>
          </wp:inline>
        </w:drawing>
      </w:r>
    </w:p>
    <w:p w:rsidR="009D71E0" w:rsidRPr="002F03B3" w:rsidRDefault="009D71E0" w:rsidP="00B8713D">
      <w:pPr>
        <w:pStyle w:val="PFNormal"/>
        <w:spacing w:line="276" w:lineRule="auto"/>
        <w:jc w:val="center"/>
        <w:rPr>
          <w:b/>
          <w:bCs/>
        </w:rPr>
      </w:pPr>
      <w:r w:rsidRPr="002F03B3">
        <w:rPr>
          <w:b/>
          <w:bCs/>
        </w:rPr>
        <w:t xml:space="preserve">(c) </w:t>
      </w:r>
      <w:r w:rsidRPr="002F03B3">
        <w:rPr>
          <w:b/>
          <w:bCs/>
        </w:rPr>
        <w:tab/>
      </w:r>
      <w:r w:rsidRPr="002F03B3">
        <w:rPr>
          <w:b/>
          <w:bCs/>
        </w:rPr>
        <w:tab/>
      </w:r>
      <w:r w:rsidRPr="002F03B3">
        <w:rPr>
          <w:b/>
          <w:bCs/>
        </w:rPr>
        <w:tab/>
      </w:r>
      <w:r w:rsidRPr="002F03B3">
        <w:rPr>
          <w:b/>
          <w:bCs/>
        </w:rPr>
        <w:tab/>
      </w:r>
      <w:r w:rsidRPr="002F03B3">
        <w:rPr>
          <w:b/>
          <w:bCs/>
        </w:rPr>
        <w:tab/>
      </w:r>
      <w:r w:rsidRPr="002F03B3">
        <w:rPr>
          <w:b/>
          <w:bCs/>
        </w:rPr>
        <w:tab/>
        <w:t>(d)</w:t>
      </w:r>
    </w:p>
    <w:p w:rsidR="009D71E0" w:rsidRPr="002F03B3" w:rsidRDefault="009D71E0" w:rsidP="00B8713D">
      <w:pPr>
        <w:pStyle w:val="Caption"/>
        <w:spacing w:line="276" w:lineRule="auto"/>
      </w:pPr>
      <w:bookmarkStart w:id="120" w:name="_Toc304477250"/>
      <w:bookmarkStart w:id="121" w:name="_Toc320004667"/>
      <w:r w:rsidRPr="002F03B3">
        <w:t xml:space="preserve">Figure </w:t>
      </w:r>
      <w:r w:rsidR="0095385F">
        <w:t>46</w:t>
      </w:r>
      <w:r w:rsidRPr="002F03B3">
        <w:t xml:space="preserve">. Sensitivity analysis of calculated mixture stress </w:t>
      </w:r>
      <w:r w:rsidR="00051B50">
        <w:t>reduction</w:t>
      </w:r>
      <w:r w:rsidRPr="002F03B3">
        <w:t xml:space="preserve"> during heating with and without accounting for physical hardening, by changing (a) T</w:t>
      </w:r>
      <w:r w:rsidRPr="002F03B3">
        <w:rPr>
          <w:vertAlign w:val="subscript"/>
        </w:rPr>
        <w:t>g</w:t>
      </w:r>
      <w:r w:rsidRPr="002F03B3">
        <w:t>, (b) R, (c) α</w:t>
      </w:r>
      <w:r w:rsidRPr="002F03B3">
        <w:rPr>
          <w:vertAlign w:val="subscript"/>
        </w:rPr>
        <w:t>l</w:t>
      </w:r>
      <w:r w:rsidRPr="002F03B3">
        <w:t>, and (d) α</w:t>
      </w:r>
      <w:r w:rsidRPr="002F03B3">
        <w:rPr>
          <w:vertAlign w:val="subscript"/>
        </w:rPr>
        <w:t>g</w:t>
      </w:r>
      <w:r w:rsidRPr="002F03B3">
        <w:t>.</w:t>
      </w:r>
      <w:bookmarkEnd w:id="120"/>
      <w:bookmarkEnd w:id="121"/>
    </w:p>
    <w:p w:rsidR="00FF7F99" w:rsidRPr="002F03B3" w:rsidRDefault="00FF7F99" w:rsidP="00B8713D">
      <w:pPr>
        <w:pStyle w:val="Subchapter1"/>
        <w:spacing w:line="276" w:lineRule="auto"/>
      </w:pPr>
      <w:bookmarkStart w:id="122" w:name="_Toc301258901"/>
    </w:p>
    <w:p w:rsidR="00CA1AE3" w:rsidRDefault="00CA1AE3">
      <w:pPr>
        <w:spacing w:after="0"/>
        <w:jc w:val="left"/>
        <w:rPr>
          <w:b/>
          <w:u w:val="single"/>
        </w:rPr>
      </w:pPr>
      <w:bookmarkStart w:id="123" w:name="_Toc320014730"/>
      <w:r>
        <w:br w:type="page"/>
      </w:r>
    </w:p>
    <w:p w:rsidR="00157E1E" w:rsidRPr="002F03B3" w:rsidRDefault="00640AE9" w:rsidP="00B8713D">
      <w:pPr>
        <w:pStyle w:val="PFHeading1"/>
        <w:spacing w:line="276" w:lineRule="auto"/>
      </w:pPr>
      <w:r w:rsidRPr="002F03B3">
        <w:t xml:space="preserve">Summary of Findings and </w:t>
      </w:r>
      <w:r w:rsidR="00157E1E" w:rsidRPr="002F03B3">
        <w:t>Conclusion</w:t>
      </w:r>
      <w:r w:rsidRPr="002F03B3">
        <w:t>s</w:t>
      </w:r>
      <w:bookmarkEnd w:id="122"/>
      <w:bookmarkEnd w:id="123"/>
    </w:p>
    <w:p w:rsidR="00FE494F" w:rsidRDefault="00FE494F" w:rsidP="00B8713D">
      <w:pPr>
        <w:pStyle w:val="PFNormal"/>
        <w:spacing w:line="276" w:lineRule="auto"/>
      </w:pPr>
    </w:p>
    <w:p w:rsidR="00587B78" w:rsidRPr="002F03B3" w:rsidRDefault="00587B78" w:rsidP="00587B78">
      <w:pPr>
        <w:pStyle w:val="PFHeading2"/>
        <w:spacing w:line="276" w:lineRule="auto"/>
      </w:pPr>
      <w:bookmarkStart w:id="124" w:name="_Toc320014731"/>
      <w:r>
        <w:t>Conclusions</w:t>
      </w:r>
      <w:bookmarkEnd w:id="124"/>
    </w:p>
    <w:p w:rsidR="00CA1AE3" w:rsidRDefault="00CA1AE3" w:rsidP="00CA1AE3">
      <w:pPr>
        <w:pStyle w:val="PFNormal"/>
        <w:spacing w:line="276" w:lineRule="auto"/>
        <w:ind w:firstLine="360"/>
      </w:pPr>
      <w:r w:rsidRPr="00CA1AE3">
        <w:t>The primary objectives of Task 5 were to: (1) expand the database developed in Phase I for thermo-volumetric properties of asphalt binders and mixtures to a wider range of modified asphalts and types of mixtures, (2) develop a micromechanical numerical model that can be used to estimate coefficients of thermal contraction/expansion of mixtures from variables commonly measured for binder grading and for mixture design, and (3) conduct thermal cracking sensitivity analysis to determine which of the glass transition parameters are statistically important for cracking, which ones need to be measured, and the effect of using estimated values rather than measured values. To address these objectives a comprehensive experimental and modeling investigation on the contraction and expansion of asphalt mixtures due to thermal cycles was completed. The experimental effort used the recently developed Asphalt Thermal Cracking Analyzer (ATCA) to investigate thermal stress buildup during cooling and the subsequent reduction during heating of MnROAD mixes. The thermal cracking sensitivity analysis of the glass transition parameters was conducted based on a calculation model experimentally validated to account for temperature and time-dependent strain (i.e., physical hardening) effects. Based on the analysis of results the following notable conclusions are derived:</w:t>
      </w:r>
    </w:p>
    <w:p w:rsidR="00CA1AE3" w:rsidRDefault="00CA1AE3" w:rsidP="00CA1AE3">
      <w:pPr>
        <w:pStyle w:val="PFNormal"/>
        <w:spacing w:line="276" w:lineRule="auto"/>
        <w:ind w:firstLine="360"/>
      </w:pPr>
    </w:p>
    <w:p w:rsidR="00A55D2E" w:rsidRPr="00CA1AE3" w:rsidRDefault="00A55D2E" w:rsidP="00A55D2E">
      <w:pPr>
        <w:pStyle w:val="PFNormal"/>
        <w:numPr>
          <w:ilvl w:val="0"/>
          <w:numId w:val="40"/>
        </w:numPr>
        <w:spacing w:line="276" w:lineRule="auto"/>
      </w:pPr>
      <w:r w:rsidRPr="00CA1AE3">
        <w:t>The liquid phase CTE (α</w:t>
      </w:r>
      <w:r w:rsidRPr="00CA1AE3">
        <w:rPr>
          <w:vertAlign w:val="subscript"/>
        </w:rPr>
        <w:t>l</w:t>
      </w:r>
      <w:r w:rsidRPr="00CA1AE3">
        <w:t>) and the glass transition temperature (T</w:t>
      </w:r>
      <w:r w:rsidRPr="00CA1AE3">
        <w:rPr>
          <w:vertAlign w:val="subscript"/>
        </w:rPr>
        <w:t>g</w:t>
      </w:r>
      <w:r w:rsidRPr="00CA1AE3">
        <w:t>) showed the most influence on the rate and trend of thermal stress buildup; the later becoming more prominent when accounting for the time dependency of strains in the glass transition region. Generally, an asphalt mixture with lower liquid CTE and T</w:t>
      </w:r>
      <w:r w:rsidRPr="00CA1AE3">
        <w:rPr>
          <w:vertAlign w:val="subscript"/>
        </w:rPr>
        <w:t>g</w:t>
      </w:r>
      <w:r w:rsidRPr="00CA1AE3">
        <w:t xml:space="preserve"> is expected to accumulate less thermal stress during a cooling cycle, and thus has the potential to be less susceptible to thermal cracking.</w:t>
      </w:r>
    </w:p>
    <w:p w:rsidR="00A55D2E" w:rsidRPr="00CA1AE3" w:rsidRDefault="00A55D2E" w:rsidP="00A55D2E">
      <w:pPr>
        <w:pStyle w:val="PFNormal"/>
        <w:numPr>
          <w:ilvl w:val="0"/>
          <w:numId w:val="40"/>
        </w:numPr>
        <w:spacing w:line="276" w:lineRule="auto"/>
      </w:pPr>
      <w:r w:rsidRPr="00CA1AE3">
        <w:t xml:space="preserve">Almost all published thermal cracking models, including those used in the Mechanistic Empirical Pavement Design Guide (MEPDG), use a default value for CTE or a formula derived empirically based on testing a relatively small set of mixtures. The only justification for this over-simplification is the lack of a proper experimental device to measure CTE of asphalt mixes as a function of temperature. In this Task, results indicate that using the assumption of a constant value for CTE estimated from the MEPDG model can lead to significant error (up to 25%) in calculation of thermal stress and strain in asphalt mix exposed to a cooling cycle between 10 and -30°C. </w:t>
      </w:r>
    </w:p>
    <w:p w:rsidR="00A55D2E" w:rsidRPr="00CA1AE3" w:rsidRDefault="00A55D2E" w:rsidP="00A55D2E">
      <w:pPr>
        <w:pStyle w:val="PFNormal"/>
        <w:numPr>
          <w:ilvl w:val="0"/>
          <w:numId w:val="40"/>
        </w:numPr>
        <w:spacing w:line="276" w:lineRule="auto"/>
      </w:pPr>
      <w:r w:rsidRPr="00CA1AE3">
        <w:t>The limited sensitivity of thermal stress to changes in magnitude of α</w:t>
      </w:r>
      <w:r w:rsidRPr="00CA1AE3">
        <w:rPr>
          <w:vertAlign w:val="subscript"/>
        </w:rPr>
        <w:t>g</w:t>
      </w:r>
      <w:r w:rsidRPr="00CA1AE3">
        <w:t xml:space="preserve"> indicates the possibility of using a typical value for α</w:t>
      </w:r>
      <w:r w:rsidRPr="00CA1AE3">
        <w:rPr>
          <w:vertAlign w:val="subscript"/>
        </w:rPr>
        <w:t xml:space="preserve">g </w:t>
      </w:r>
      <w:r w:rsidRPr="00CA1AE3">
        <w:t>in place of experimental measurements. Therefore, thermal cracking modeling can include a simplified glass transition model.</w:t>
      </w:r>
    </w:p>
    <w:p w:rsidR="00A55D2E" w:rsidRPr="00CA1AE3" w:rsidRDefault="00A55D2E" w:rsidP="00A55D2E">
      <w:pPr>
        <w:pStyle w:val="PFNormal"/>
        <w:numPr>
          <w:ilvl w:val="0"/>
          <w:numId w:val="40"/>
        </w:numPr>
        <w:spacing w:line="276" w:lineRule="auto"/>
      </w:pPr>
      <w:r w:rsidRPr="00CA1AE3">
        <w:t>Overall, it is concluded that accurate calculation of thermal stress during cooling is not possible without reliable measures of the α</w:t>
      </w:r>
      <w:r w:rsidRPr="00CA1AE3">
        <w:rPr>
          <w:vertAlign w:val="subscript"/>
        </w:rPr>
        <w:t>l</w:t>
      </w:r>
      <w:r w:rsidRPr="00CA1AE3">
        <w:t>, T</w:t>
      </w:r>
      <w:r w:rsidRPr="00CA1AE3">
        <w:rPr>
          <w:vertAlign w:val="subscript"/>
        </w:rPr>
        <w:t>g</w:t>
      </w:r>
      <w:r w:rsidRPr="00CA1AE3">
        <w:t>, and the transition rate near the T</w:t>
      </w:r>
      <w:r w:rsidRPr="00CA1AE3">
        <w:rPr>
          <w:vertAlign w:val="subscript"/>
        </w:rPr>
        <w:t>g</w:t>
      </w:r>
      <w:r w:rsidRPr="00CA1AE3">
        <w:t>. A database of these parameters for typical mixtures used in Minnesota is available to designers and DOT personal for proper estimation of thermal cracking. It is recommended that these values be used in place of the estimated values in MEPDG.</w:t>
      </w:r>
    </w:p>
    <w:p w:rsidR="00A55D2E" w:rsidRDefault="00A55D2E" w:rsidP="00A55D2E">
      <w:pPr>
        <w:pStyle w:val="PFNormal"/>
        <w:numPr>
          <w:ilvl w:val="0"/>
          <w:numId w:val="40"/>
        </w:numPr>
        <w:spacing w:line="276" w:lineRule="auto"/>
        <w:rPr>
          <w:szCs w:val="28"/>
        </w:rPr>
      </w:pPr>
      <w:r w:rsidRPr="002F03B3">
        <w:rPr>
          <w:szCs w:val="28"/>
        </w:rPr>
        <w:t>Thermal expansion coefficient of the asphalt mixture</w:t>
      </w:r>
      <w:r>
        <w:rPr>
          <w:szCs w:val="28"/>
        </w:rPr>
        <w:t xml:space="preserve"> is strongly dependent</w:t>
      </w:r>
      <w:r w:rsidRPr="002F03B3">
        <w:rPr>
          <w:szCs w:val="28"/>
        </w:rPr>
        <w:t xml:space="preserve"> on the elast</w:t>
      </w:r>
      <w:r>
        <w:rPr>
          <w:szCs w:val="28"/>
        </w:rPr>
        <w:t>ic modulus of its constituents and the variation of the mastic-aggregate stiffness ratio as temperature varies.</w:t>
      </w:r>
    </w:p>
    <w:p w:rsidR="00A55D2E" w:rsidRPr="00CA1AE3" w:rsidRDefault="00A55D2E" w:rsidP="00A55D2E">
      <w:pPr>
        <w:pStyle w:val="PFNormal"/>
        <w:numPr>
          <w:ilvl w:val="0"/>
          <w:numId w:val="40"/>
        </w:numPr>
        <w:spacing w:line="276" w:lineRule="auto"/>
        <w:rPr>
          <w:szCs w:val="28"/>
        </w:rPr>
      </w:pPr>
      <w:r>
        <w:rPr>
          <w:szCs w:val="28"/>
        </w:rPr>
        <w:t>I</w:t>
      </w:r>
      <w:r w:rsidRPr="002F03B3">
        <w:rPr>
          <w:szCs w:val="28"/>
        </w:rPr>
        <w:t xml:space="preserve">n this </w:t>
      </w:r>
      <w:r>
        <w:rPr>
          <w:szCs w:val="28"/>
        </w:rPr>
        <w:t>study</w:t>
      </w:r>
      <w:r w:rsidRPr="002F03B3">
        <w:rPr>
          <w:szCs w:val="28"/>
        </w:rPr>
        <w:t xml:space="preserve"> it </w:t>
      </w:r>
      <w:r>
        <w:rPr>
          <w:szCs w:val="28"/>
        </w:rPr>
        <w:t>w</w:t>
      </w:r>
      <w:r w:rsidRPr="002F03B3">
        <w:rPr>
          <w:szCs w:val="28"/>
        </w:rPr>
        <w:t xml:space="preserve">as shown that the </w:t>
      </w:r>
      <w:r>
        <w:rPr>
          <w:szCs w:val="28"/>
        </w:rPr>
        <w:t xml:space="preserve">CTE has a notable </w:t>
      </w:r>
      <w:r w:rsidRPr="002F03B3">
        <w:rPr>
          <w:szCs w:val="28"/>
        </w:rPr>
        <w:t xml:space="preserve">dependency </w:t>
      </w:r>
      <w:r>
        <w:rPr>
          <w:szCs w:val="28"/>
        </w:rPr>
        <w:t>on the internal aggregate structure</w:t>
      </w:r>
      <w:r w:rsidRPr="002F03B3">
        <w:rPr>
          <w:szCs w:val="28"/>
        </w:rPr>
        <w:t>. It is observed that there is a good correlation between number of contacts</w:t>
      </w:r>
      <w:r>
        <w:rPr>
          <w:szCs w:val="28"/>
        </w:rPr>
        <w:t xml:space="preserve"> zones</w:t>
      </w:r>
      <w:r w:rsidRPr="002F03B3">
        <w:rPr>
          <w:szCs w:val="28"/>
        </w:rPr>
        <w:t xml:space="preserve"> and α</w:t>
      </w:r>
      <w:r w:rsidRPr="002F03B3">
        <w:rPr>
          <w:szCs w:val="28"/>
          <w:vertAlign w:val="subscript"/>
        </w:rPr>
        <w:t>l</w:t>
      </w:r>
      <w:r w:rsidRPr="002F03B3">
        <w:rPr>
          <w:szCs w:val="28"/>
        </w:rPr>
        <w:t xml:space="preserve"> of the mixture and a model </w:t>
      </w:r>
      <w:r>
        <w:rPr>
          <w:szCs w:val="28"/>
        </w:rPr>
        <w:t>has</w:t>
      </w:r>
      <w:r w:rsidRPr="002F03B3">
        <w:rPr>
          <w:szCs w:val="28"/>
        </w:rPr>
        <w:t xml:space="preserve"> been proposed to evaluate this term based on micromechanical properties of the mixture. Also it has been sh</w:t>
      </w:r>
      <w:r>
        <w:rPr>
          <w:szCs w:val="28"/>
        </w:rPr>
        <w:t xml:space="preserve">own that for temperatures below </w:t>
      </w:r>
      <w:r w:rsidRPr="002F03B3">
        <w:rPr>
          <w:szCs w:val="28"/>
        </w:rPr>
        <w:t>T</w:t>
      </w:r>
      <w:r w:rsidRPr="002F03B3">
        <w:rPr>
          <w:szCs w:val="28"/>
          <w:vertAlign w:val="subscript"/>
        </w:rPr>
        <w:t>g</w:t>
      </w:r>
      <w:r w:rsidRPr="002F03B3">
        <w:rPr>
          <w:szCs w:val="28"/>
        </w:rPr>
        <w:t xml:space="preserve"> the effect of </w:t>
      </w:r>
      <w:r>
        <w:rPr>
          <w:szCs w:val="28"/>
        </w:rPr>
        <w:t xml:space="preserve">the </w:t>
      </w:r>
      <w:r w:rsidRPr="002F03B3">
        <w:rPr>
          <w:szCs w:val="28"/>
        </w:rPr>
        <w:t xml:space="preserve">microstructure on </w:t>
      </w:r>
      <w:r>
        <w:rPr>
          <w:szCs w:val="28"/>
        </w:rPr>
        <w:t xml:space="preserve">the </w:t>
      </w:r>
      <w:r w:rsidRPr="002F03B3">
        <w:rPr>
          <w:szCs w:val="28"/>
        </w:rPr>
        <w:t>th</w:t>
      </w:r>
      <w:r>
        <w:rPr>
          <w:szCs w:val="28"/>
        </w:rPr>
        <w:t xml:space="preserve">ermal expansion/contraction coefficient is not </w:t>
      </w:r>
      <w:r w:rsidRPr="00CA1AE3">
        <w:rPr>
          <w:szCs w:val="28"/>
        </w:rPr>
        <w:t>significant. Generally, asphalt mixtures with high connectivity (i.e., high number of contact zones) have lower liquid CTE and consequently their thermal stress and deformation potential is lower.</w:t>
      </w:r>
    </w:p>
    <w:p w:rsidR="00A55D2E" w:rsidRPr="00587B78" w:rsidRDefault="00A55D2E" w:rsidP="00A55D2E">
      <w:pPr>
        <w:pStyle w:val="PFNormal"/>
        <w:numPr>
          <w:ilvl w:val="0"/>
          <w:numId w:val="40"/>
        </w:numPr>
        <w:spacing w:line="276" w:lineRule="auto"/>
        <w:rPr>
          <w:szCs w:val="28"/>
        </w:rPr>
      </w:pPr>
      <w:r>
        <w:rPr>
          <w:szCs w:val="28"/>
        </w:rPr>
        <w:t>A semi-empirical model based on the Hirsch model has been proposed to estimate CTE of asphalt mixtures below and above T</w:t>
      </w:r>
      <w:r w:rsidRPr="00051B50">
        <w:rPr>
          <w:szCs w:val="28"/>
          <w:vertAlign w:val="subscript"/>
        </w:rPr>
        <w:t>g</w:t>
      </w:r>
      <w:r>
        <w:rPr>
          <w:szCs w:val="28"/>
        </w:rPr>
        <w:t xml:space="preserve">. The model </w:t>
      </w:r>
      <w:r>
        <w:t xml:space="preserve">takes into account the aggregate skeleton microstructure, the glass transition, and the stiffness ratios of the phases, for the estimation of the total CTE, rather than simply relying on the volume fractions of each phase. </w:t>
      </w:r>
    </w:p>
    <w:p w:rsidR="00A55D2E" w:rsidRDefault="00A55D2E" w:rsidP="00A55D2E">
      <w:pPr>
        <w:pStyle w:val="PFNormal"/>
        <w:spacing w:line="276" w:lineRule="auto"/>
        <w:rPr>
          <w:color w:val="FF0000"/>
        </w:rPr>
      </w:pPr>
    </w:p>
    <w:p w:rsidR="00A55D2E" w:rsidRPr="00CA1AE3" w:rsidRDefault="00A55D2E" w:rsidP="00A55D2E">
      <w:pPr>
        <w:pStyle w:val="PFHeading2"/>
        <w:spacing w:line="276" w:lineRule="auto"/>
      </w:pPr>
      <w:bookmarkStart w:id="125" w:name="_Toc320014732"/>
      <w:r w:rsidRPr="00CA1AE3">
        <w:t>Recommendations and Potential Applications for DOTs</w:t>
      </w:r>
      <w:bookmarkEnd w:id="125"/>
    </w:p>
    <w:p w:rsidR="00CA1AE3" w:rsidRPr="00CA1AE3" w:rsidRDefault="00CA1AE3" w:rsidP="00CA1AE3">
      <w:pPr>
        <w:pStyle w:val="PFNormal"/>
        <w:spacing w:line="276" w:lineRule="auto"/>
        <w:ind w:firstLine="720"/>
      </w:pPr>
      <w:r w:rsidRPr="00CA1AE3">
        <w:t>Most of the thermal cracking models/tools (e.g., MEPDG) available to transportation agencies and contractors consider Relaxation Modulus/Creep Compliance and Fracture Properties (i.e., KIC and Gf) as the most important properties driven thermal cracking performance and consistently assume simple linear CTE for asphalt materials while ignoring glass transition change. However, CTE of asphalt materials are non-linear function of temperature and its impact on low temperature performance can be as important as the aforementioned properties. These assumptions are believed to cause serious errors in estimating thermal stresses.  The findings from this Task can be used to:</w:t>
      </w:r>
    </w:p>
    <w:p w:rsidR="00CA1AE3" w:rsidRPr="00CA1AE3" w:rsidRDefault="00CA1AE3" w:rsidP="00CA1AE3">
      <w:pPr>
        <w:pStyle w:val="PFNormal"/>
        <w:numPr>
          <w:ilvl w:val="0"/>
          <w:numId w:val="43"/>
        </w:numPr>
        <w:spacing w:line="276" w:lineRule="auto"/>
      </w:pPr>
      <w:r w:rsidRPr="00CA1AE3">
        <w:t>Modify thermal stress estimation model in ILLI-TC by using more realistic values for CTE above glass transition and inclusion of Tg.</w:t>
      </w:r>
    </w:p>
    <w:p w:rsidR="00CA1AE3" w:rsidRPr="00CA1AE3" w:rsidRDefault="00CA1AE3" w:rsidP="00CA1AE3">
      <w:pPr>
        <w:pStyle w:val="PFNormal"/>
        <w:numPr>
          <w:ilvl w:val="0"/>
          <w:numId w:val="43"/>
        </w:numPr>
        <w:spacing w:line="276" w:lineRule="auto"/>
      </w:pPr>
      <w:r w:rsidRPr="00CA1AE3">
        <w:t>Select proper CTE values either from typical experimental results obtained in this Task with the Asphalt Thermal Cracking Analyzer (ATCA) or from the micromechanical model proposed (i.e., CTE of mix is function of aggregate skeleton microstructure, the glass transition, and the stiffness ratios of the phases). Use these values in MEPDG or current version of ILLI-TC for better prediction of thermal cracking.</w:t>
      </w:r>
    </w:p>
    <w:p w:rsidR="00A55D2E" w:rsidRPr="00CA1AE3" w:rsidRDefault="00CA1AE3" w:rsidP="00CA1AE3">
      <w:pPr>
        <w:pStyle w:val="PFNormal"/>
        <w:numPr>
          <w:ilvl w:val="0"/>
          <w:numId w:val="43"/>
        </w:numPr>
        <w:spacing w:line="276" w:lineRule="auto"/>
      </w:pPr>
      <w:r w:rsidRPr="00CA1AE3">
        <w:t>Conduct testing of a wider range of mixtures for thermo-volumetric properties using the recently developed ATCA to enhance the CTE and Tg database.</w:t>
      </w:r>
    </w:p>
    <w:p w:rsidR="00ED4044" w:rsidRPr="002F03B3" w:rsidRDefault="00ED4044" w:rsidP="00B8713D">
      <w:pPr>
        <w:pStyle w:val="PFHeading1"/>
        <w:spacing w:line="276" w:lineRule="auto"/>
      </w:pPr>
      <w:bookmarkStart w:id="126" w:name="_Toc301258902"/>
      <w:bookmarkStart w:id="127" w:name="_Toc320014733"/>
      <w:r w:rsidRPr="002F03B3">
        <w:t>References</w:t>
      </w:r>
      <w:bookmarkEnd w:id="126"/>
      <w:bookmarkEnd w:id="127"/>
    </w:p>
    <w:p w:rsidR="00ED4044" w:rsidRPr="002F03B3" w:rsidRDefault="00ED4044" w:rsidP="00B8713D">
      <w:pPr>
        <w:widowControl w:val="0"/>
        <w:autoSpaceDE w:val="0"/>
        <w:autoSpaceDN w:val="0"/>
        <w:spacing w:line="276" w:lineRule="auto"/>
      </w:pPr>
    </w:p>
    <w:p w:rsidR="00A14A24" w:rsidRPr="002F03B3" w:rsidRDefault="00FE494F" w:rsidP="00B8713D">
      <w:pPr>
        <w:spacing w:after="0" w:line="276" w:lineRule="auto"/>
        <w:ind w:left="446" w:hanging="446"/>
        <w:rPr>
          <w:szCs w:val="20"/>
        </w:rPr>
      </w:pPr>
      <w:r>
        <w:rPr>
          <w:szCs w:val="20"/>
        </w:rPr>
        <w:t>1.</w:t>
      </w:r>
      <w:r>
        <w:rPr>
          <w:szCs w:val="20"/>
        </w:rPr>
        <w:tab/>
      </w:r>
      <w:r w:rsidR="00A14A24" w:rsidRPr="002F03B3">
        <w:rPr>
          <w:szCs w:val="20"/>
        </w:rPr>
        <w:t xml:space="preserve">Jung, D.H., Vinson, T.S., “SHRP-A-400: Low-Temperature Cracking: Test Selection.” </w:t>
      </w:r>
      <w:r w:rsidR="00A14A24" w:rsidRPr="002F03B3">
        <w:rPr>
          <w:i/>
          <w:iCs/>
          <w:szCs w:val="20"/>
        </w:rPr>
        <w:t>Strategic Highway Research Program, National Research Council.</w:t>
      </w:r>
      <w:r w:rsidR="00A14A24" w:rsidRPr="002F03B3">
        <w:rPr>
          <w:szCs w:val="20"/>
        </w:rPr>
        <w:t xml:space="preserve"> Washington D.C., 1994.</w:t>
      </w:r>
    </w:p>
    <w:p w:rsidR="00A14A24" w:rsidRPr="002F03B3" w:rsidRDefault="00FE494F" w:rsidP="00C756E1">
      <w:pPr>
        <w:spacing w:afterLines="200" w:after="480" w:line="276" w:lineRule="auto"/>
        <w:ind w:left="475" w:hanging="475"/>
        <w:contextualSpacing/>
        <w:rPr>
          <w:szCs w:val="20"/>
        </w:rPr>
      </w:pPr>
      <w:r>
        <w:rPr>
          <w:szCs w:val="20"/>
        </w:rPr>
        <w:t>2.</w:t>
      </w:r>
      <w:r>
        <w:rPr>
          <w:szCs w:val="20"/>
        </w:rPr>
        <w:tab/>
      </w:r>
      <w:r w:rsidR="00A14A24" w:rsidRPr="002F03B3">
        <w:rPr>
          <w:szCs w:val="20"/>
        </w:rPr>
        <w:t xml:space="preserve">Bouldin, M., Dongre‚, R., Rowe, G., Sharrock, M.J., Anderson, D. “Predicting Thermal Cracking of Pavements from Binder Properties-Theoretical Basis and Field Validation.” </w:t>
      </w:r>
      <w:r w:rsidR="00A14A24" w:rsidRPr="002F03B3">
        <w:rPr>
          <w:i/>
          <w:iCs/>
          <w:szCs w:val="20"/>
        </w:rPr>
        <w:t>Journal of the Association of Asphalt Pavement Technologists</w:t>
      </w:r>
      <w:r w:rsidR="00A14A24" w:rsidRPr="002F03B3">
        <w:rPr>
          <w:iCs/>
          <w:szCs w:val="20"/>
        </w:rPr>
        <w:t>, Vol.</w:t>
      </w:r>
      <w:r w:rsidR="00A14A24" w:rsidRPr="002F03B3">
        <w:rPr>
          <w:szCs w:val="20"/>
        </w:rPr>
        <w:t xml:space="preserve"> 69, 2000, pp. 455.</w:t>
      </w:r>
    </w:p>
    <w:p w:rsidR="00A14A24" w:rsidRPr="002F03B3" w:rsidRDefault="00A14A24" w:rsidP="00C756E1">
      <w:pPr>
        <w:spacing w:afterLines="200" w:after="480" w:line="276" w:lineRule="auto"/>
        <w:ind w:left="475" w:hanging="475"/>
        <w:contextualSpacing/>
        <w:rPr>
          <w:szCs w:val="20"/>
        </w:rPr>
      </w:pPr>
      <w:r w:rsidRPr="002F03B3">
        <w:rPr>
          <w:szCs w:val="20"/>
        </w:rPr>
        <w:t>3.</w:t>
      </w:r>
      <w:r w:rsidR="00FE494F">
        <w:rPr>
          <w:szCs w:val="20"/>
        </w:rPr>
        <w:t xml:space="preserve"> </w:t>
      </w:r>
      <w:r w:rsidR="00FE494F">
        <w:rPr>
          <w:szCs w:val="20"/>
        </w:rPr>
        <w:tab/>
      </w:r>
      <w:r w:rsidRPr="002F03B3">
        <w:rPr>
          <w:szCs w:val="20"/>
        </w:rPr>
        <w:t>Bahia, H.U., and Anderson, D.A., "The Development of the Bending Beam Rheometer: Basics and Critical Evaluation of the Rheometer." Edited by J.C. Hardin.</w:t>
      </w:r>
      <w:r w:rsidR="00FE494F">
        <w:rPr>
          <w:szCs w:val="20"/>
        </w:rPr>
        <w:t xml:space="preserve"> </w:t>
      </w:r>
      <w:r w:rsidRPr="002F03B3">
        <w:rPr>
          <w:i/>
          <w:szCs w:val="20"/>
        </w:rPr>
        <w:t>Physical Properties of Asphalt Cement Binders: ASTM STP 1241</w:t>
      </w:r>
      <w:r w:rsidRPr="002F03B3">
        <w:rPr>
          <w:szCs w:val="20"/>
        </w:rPr>
        <w:t>, American Society for Testing Materials, 1995.</w:t>
      </w:r>
    </w:p>
    <w:p w:rsidR="00A14A24" w:rsidRPr="002F03B3" w:rsidRDefault="00A14A24" w:rsidP="00C756E1">
      <w:pPr>
        <w:spacing w:afterLines="200" w:after="480" w:line="276" w:lineRule="auto"/>
        <w:ind w:left="475" w:hanging="475"/>
        <w:contextualSpacing/>
        <w:rPr>
          <w:b/>
          <w:bCs/>
          <w:szCs w:val="20"/>
        </w:rPr>
      </w:pPr>
      <w:r w:rsidRPr="002F03B3">
        <w:rPr>
          <w:szCs w:val="20"/>
        </w:rPr>
        <w:t xml:space="preserve">4. </w:t>
      </w:r>
      <w:r w:rsidR="00FE494F">
        <w:rPr>
          <w:szCs w:val="20"/>
        </w:rPr>
        <w:tab/>
      </w:r>
      <w:r w:rsidRPr="002F03B3">
        <w:rPr>
          <w:szCs w:val="20"/>
        </w:rPr>
        <w:t xml:space="preserve">Monismith, C.L, Secor, G.A. and Secor, K.E., “Temperature Induced Stresses and Deformations in Asphalt Concrete.” </w:t>
      </w:r>
      <w:r w:rsidRPr="002F03B3">
        <w:rPr>
          <w:i/>
          <w:iCs/>
          <w:szCs w:val="20"/>
        </w:rPr>
        <w:t>Journal of the Association of Asphalt Pavement Technologists</w:t>
      </w:r>
      <w:r w:rsidRPr="002F03B3">
        <w:rPr>
          <w:iCs/>
          <w:szCs w:val="20"/>
        </w:rPr>
        <w:t>, Vol.</w:t>
      </w:r>
      <w:r w:rsidRPr="002F03B3">
        <w:rPr>
          <w:szCs w:val="20"/>
        </w:rPr>
        <w:t xml:space="preserve"> 34, 1965, pp. 245-285.</w:t>
      </w:r>
    </w:p>
    <w:p w:rsidR="00A14A24" w:rsidRPr="002F03B3" w:rsidRDefault="00A14A24" w:rsidP="00C756E1">
      <w:pPr>
        <w:spacing w:afterLines="200" w:after="480" w:line="276" w:lineRule="auto"/>
        <w:ind w:left="475" w:hanging="475"/>
        <w:contextualSpacing/>
        <w:rPr>
          <w:szCs w:val="20"/>
        </w:rPr>
      </w:pPr>
      <w:r w:rsidRPr="002F03B3">
        <w:rPr>
          <w:szCs w:val="20"/>
        </w:rPr>
        <w:t xml:space="preserve">5. </w:t>
      </w:r>
      <w:r w:rsidR="00FE494F">
        <w:rPr>
          <w:szCs w:val="20"/>
        </w:rPr>
        <w:tab/>
      </w:r>
      <w:r w:rsidRPr="002F03B3">
        <w:rPr>
          <w:szCs w:val="20"/>
        </w:rPr>
        <w:t xml:space="preserve">Bahia H.U., Low-Temperature Isothermal Physical Hardening of Asphalt Cements. </w:t>
      </w:r>
      <w:r w:rsidRPr="002F03B3">
        <w:rPr>
          <w:i/>
          <w:iCs/>
          <w:szCs w:val="20"/>
        </w:rPr>
        <w:t>Ph.D. Thesis.</w:t>
      </w:r>
      <w:r w:rsidRPr="002F03B3">
        <w:rPr>
          <w:szCs w:val="20"/>
        </w:rPr>
        <w:t>Pennsylvania State University, 1991.</w:t>
      </w:r>
    </w:p>
    <w:p w:rsidR="00A14A24" w:rsidRPr="002F03B3" w:rsidRDefault="00A14A24" w:rsidP="00C756E1">
      <w:pPr>
        <w:spacing w:afterLines="200" w:after="480" w:line="276" w:lineRule="auto"/>
        <w:ind w:left="475" w:hanging="475"/>
        <w:contextualSpacing/>
        <w:rPr>
          <w:szCs w:val="20"/>
        </w:rPr>
      </w:pPr>
      <w:r w:rsidRPr="002F03B3">
        <w:rPr>
          <w:szCs w:val="20"/>
        </w:rPr>
        <w:t>6.</w:t>
      </w:r>
      <w:r w:rsidR="00FE494F">
        <w:rPr>
          <w:szCs w:val="20"/>
        </w:rPr>
        <w:tab/>
      </w:r>
      <w:r w:rsidRPr="002F03B3">
        <w:rPr>
          <w:szCs w:val="20"/>
        </w:rPr>
        <w:t xml:space="preserve"> Anderson, D., Christensen, D., Bahia, H.U., Dongre, R., Sharma, M., Antle, C., and Button J. “Binder Characterization and Evaluation Vol. 3: Physical Characterization. SHRPA-369”, </w:t>
      </w:r>
      <w:r w:rsidRPr="002F03B3">
        <w:rPr>
          <w:i/>
          <w:iCs/>
          <w:szCs w:val="20"/>
        </w:rPr>
        <w:t>Strategic Highway Research Program, National Research Council</w:t>
      </w:r>
      <w:r w:rsidRPr="002F03B3">
        <w:rPr>
          <w:szCs w:val="20"/>
        </w:rPr>
        <w:t>, Washington, D.C., 1994.</w:t>
      </w:r>
    </w:p>
    <w:p w:rsidR="00A14A24" w:rsidRPr="002F03B3" w:rsidRDefault="00A14A24" w:rsidP="00C756E1">
      <w:pPr>
        <w:autoSpaceDE w:val="0"/>
        <w:autoSpaceDN w:val="0"/>
        <w:adjustRightInd w:val="0"/>
        <w:spacing w:afterLines="200" w:after="480" w:line="276" w:lineRule="auto"/>
        <w:ind w:left="475" w:hanging="475"/>
        <w:contextualSpacing/>
        <w:rPr>
          <w:szCs w:val="20"/>
        </w:rPr>
      </w:pPr>
      <w:r w:rsidRPr="002F03B3">
        <w:rPr>
          <w:szCs w:val="20"/>
        </w:rPr>
        <w:t xml:space="preserve">7. </w:t>
      </w:r>
      <w:r w:rsidR="00FE494F">
        <w:rPr>
          <w:szCs w:val="20"/>
        </w:rPr>
        <w:tab/>
      </w:r>
      <w:r w:rsidRPr="002F03B3">
        <w:rPr>
          <w:szCs w:val="20"/>
        </w:rPr>
        <w:t xml:space="preserve">Planche, J.P., Claudy, P.M., Létoffé, J.M., Martin, D., “Using Thermal Analysis Methods to Better Understand Asphalt Rheology,” </w:t>
      </w:r>
      <w:r w:rsidRPr="002F03B3">
        <w:rPr>
          <w:i/>
          <w:iCs/>
          <w:szCs w:val="20"/>
        </w:rPr>
        <w:t>ThermochimicaActa</w:t>
      </w:r>
      <w:r w:rsidRPr="002F03B3">
        <w:rPr>
          <w:iCs/>
          <w:szCs w:val="20"/>
        </w:rPr>
        <w:t>, Vol.</w:t>
      </w:r>
      <w:r w:rsidRPr="002F03B3">
        <w:rPr>
          <w:szCs w:val="20"/>
        </w:rPr>
        <w:t xml:space="preserve"> 324, 1998, pp. 223-227.</w:t>
      </w:r>
    </w:p>
    <w:p w:rsidR="00A14A24" w:rsidRPr="002F03B3" w:rsidRDefault="00A14A24" w:rsidP="00C756E1">
      <w:pPr>
        <w:spacing w:afterLines="200" w:after="480" w:line="276" w:lineRule="auto"/>
        <w:ind w:left="475" w:hanging="475"/>
        <w:contextualSpacing/>
        <w:rPr>
          <w:szCs w:val="20"/>
        </w:rPr>
      </w:pPr>
      <w:r w:rsidRPr="002F03B3">
        <w:rPr>
          <w:szCs w:val="20"/>
        </w:rPr>
        <w:t xml:space="preserve">8. </w:t>
      </w:r>
      <w:r w:rsidR="00FE494F">
        <w:rPr>
          <w:szCs w:val="20"/>
        </w:rPr>
        <w:tab/>
      </w:r>
      <w:r w:rsidRPr="002F03B3">
        <w:rPr>
          <w:szCs w:val="20"/>
        </w:rPr>
        <w:t xml:space="preserve">Anderson, D.A., and Marasteanu, M.O., “Physical Hardening of Asphalt Binders Relative to Their Glass Transition Temperatures”, In </w:t>
      </w:r>
      <w:r w:rsidRPr="002F03B3">
        <w:rPr>
          <w:i/>
          <w:iCs/>
          <w:szCs w:val="20"/>
        </w:rPr>
        <w:t>Transportation Research Record: Journal of the Transportation Research Board</w:t>
      </w:r>
      <w:r w:rsidRPr="002F03B3">
        <w:rPr>
          <w:iCs/>
          <w:szCs w:val="20"/>
        </w:rPr>
        <w:t>, No.</w:t>
      </w:r>
      <w:r w:rsidRPr="002F03B3">
        <w:rPr>
          <w:szCs w:val="20"/>
        </w:rPr>
        <w:t xml:space="preserve"> 1661, Transportation Research Board of the National Academies, Washington, D.C., 1999, pp. 27-34.</w:t>
      </w:r>
    </w:p>
    <w:p w:rsidR="00A14A24" w:rsidRPr="002F03B3" w:rsidRDefault="00A14A24" w:rsidP="00C756E1">
      <w:pPr>
        <w:spacing w:afterLines="200" w:after="480" w:line="276" w:lineRule="auto"/>
        <w:ind w:left="475" w:hanging="475"/>
        <w:contextualSpacing/>
        <w:rPr>
          <w:szCs w:val="20"/>
        </w:rPr>
      </w:pPr>
      <w:r w:rsidRPr="002F03B3">
        <w:rPr>
          <w:szCs w:val="20"/>
        </w:rPr>
        <w:t xml:space="preserve">9. </w:t>
      </w:r>
      <w:r w:rsidR="00FE494F">
        <w:rPr>
          <w:szCs w:val="20"/>
        </w:rPr>
        <w:tab/>
      </w:r>
      <w:r w:rsidRPr="002F03B3">
        <w:rPr>
          <w:szCs w:val="20"/>
        </w:rPr>
        <w:t xml:space="preserve">Bahia, H., Zeng, M., Nam, K., “Consideration of Strain at Failure and Strength in Prediction of Pavement Thermal Cracking.” </w:t>
      </w:r>
      <w:r w:rsidRPr="002F03B3">
        <w:rPr>
          <w:i/>
          <w:iCs/>
          <w:szCs w:val="20"/>
        </w:rPr>
        <w:t>Journal of the Association of Asphalt Pavement Technologists</w:t>
      </w:r>
      <w:r w:rsidRPr="002F03B3">
        <w:rPr>
          <w:iCs/>
          <w:szCs w:val="20"/>
        </w:rPr>
        <w:t>, Vol.</w:t>
      </w:r>
      <w:r w:rsidRPr="002F03B3">
        <w:rPr>
          <w:szCs w:val="20"/>
        </w:rPr>
        <w:t xml:space="preserve"> 69, 2000, pp. 497-540.</w:t>
      </w:r>
    </w:p>
    <w:p w:rsidR="00A14A24" w:rsidRPr="002F03B3" w:rsidRDefault="00A14A24" w:rsidP="00C756E1">
      <w:pPr>
        <w:spacing w:afterLines="200" w:after="480" w:line="276" w:lineRule="auto"/>
        <w:ind w:left="475" w:hanging="475"/>
        <w:contextualSpacing/>
        <w:rPr>
          <w:szCs w:val="20"/>
        </w:rPr>
      </w:pPr>
      <w:r w:rsidRPr="002F03B3">
        <w:rPr>
          <w:szCs w:val="20"/>
        </w:rPr>
        <w:t xml:space="preserve">10. </w:t>
      </w:r>
      <w:r w:rsidR="00FE494F">
        <w:rPr>
          <w:szCs w:val="20"/>
        </w:rPr>
        <w:tab/>
      </w:r>
      <w:r w:rsidRPr="002F03B3">
        <w:rPr>
          <w:szCs w:val="20"/>
        </w:rPr>
        <w:t xml:space="preserve">Kriz, P., Stastna, J. and Zanzotto, L., “Temperature Dependence and Thermo-reversibility of Physical Hardening of Asphalt Binders,” submitted to </w:t>
      </w:r>
      <w:r w:rsidRPr="002F03B3">
        <w:rPr>
          <w:i/>
          <w:iCs/>
          <w:szCs w:val="20"/>
        </w:rPr>
        <w:t>4th Eurasphalt</w:t>
      </w:r>
      <w:r w:rsidR="00D91279">
        <w:rPr>
          <w:i/>
          <w:iCs/>
          <w:szCs w:val="20"/>
        </w:rPr>
        <w:t xml:space="preserve"> </w:t>
      </w:r>
      <w:r w:rsidRPr="002F03B3">
        <w:rPr>
          <w:i/>
          <w:iCs/>
          <w:szCs w:val="20"/>
        </w:rPr>
        <w:t>&amp;</w:t>
      </w:r>
      <w:r w:rsidR="00D91279">
        <w:rPr>
          <w:i/>
          <w:iCs/>
          <w:szCs w:val="20"/>
        </w:rPr>
        <w:t xml:space="preserve"> </w:t>
      </w:r>
      <w:r w:rsidRPr="002F03B3">
        <w:rPr>
          <w:i/>
          <w:iCs/>
          <w:szCs w:val="20"/>
        </w:rPr>
        <w:t>Eurobitume</w:t>
      </w:r>
      <w:r w:rsidR="00D91279">
        <w:rPr>
          <w:i/>
          <w:iCs/>
          <w:szCs w:val="20"/>
        </w:rPr>
        <w:t xml:space="preserve"> </w:t>
      </w:r>
      <w:r w:rsidRPr="002F03B3">
        <w:rPr>
          <w:i/>
          <w:iCs/>
          <w:szCs w:val="20"/>
        </w:rPr>
        <w:t>Congress</w:t>
      </w:r>
      <w:r w:rsidRPr="002F03B3">
        <w:rPr>
          <w:szCs w:val="20"/>
        </w:rPr>
        <w:t>, Copenhagen, Denmark, 2008.</w:t>
      </w:r>
    </w:p>
    <w:p w:rsidR="00A14A24" w:rsidRPr="002F03B3" w:rsidRDefault="00A14A24" w:rsidP="00C756E1">
      <w:pPr>
        <w:spacing w:afterLines="200" w:after="480" w:line="276" w:lineRule="auto"/>
        <w:ind w:left="475" w:hanging="475"/>
        <w:contextualSpacing/>
        <w:rPr>
          <w:szCs w:val="20"/>
        </w:rPr>
      </w:pPr>
      <w:r w:rsidRPr="002F03B3">
        <w:rPr>
          <w:szCs w:val="20"/>
        </w:rPr>
        <w:t xml:space="preserve">11. Bahia, H.U., and Velasquez, R., “Understanding the Mechanism of Low Temperature Physical Hardening of Asphalt Binders.” </w:t>
      </w:r>
      <w:r w:rsidRPr="002F03B3">
        <w:rPr>
          <w:i/>
          <w:iCs/>
          <w:szCs w:val="20"/>
        </w:rPr>
        <w:t>Proceedings of the 55</w:t>
      </w:r>
      <w:r w:rsidRPr="002F03B3">
        <w:rPr>
          <w:i/>
          <w:iCs/>
          <w:szCs w:val="20"/>
          <w:vertAlign w:val="superscript"/>
        </w:rPr>
        <w:t>th</w:t>
      </w:r>
      <w:r w:rsidRPr="002F03B3">
        <w:rPr>
          <w:i/>
          <w:iCs/>
          <w:szCs w:val="20"/>
        </w:rPr>
        <w:t xml:space="preserve"> Annual Meeting of the Canadian Technical Asphalt Association</w:t>
      </w:r>
      <w:r w:rsidRPr="002F03B3">
        <w:rPr>
          <w:iCs/>
          <w:szCs w:val="20"/>
        </w:rPr>
        <w:t>,</w:t>
      </w:r>
      <w:r w:rsidRPr="002F03B3">
        <w:rPr>
          <w:szCs w:val="20"/>
        </w:rPr>
        <w:t xml:space="preserve"> 2010.</w:t>
      </w:r>
    </w:p>
    <w:p w:rsidR="00A14A24" w:rsidRPr="002F03B3" w:rsidRDefault="00A14A24" w:rsidP="00C756E1">
      <w:pPr>
        <w:spacing w:afterLines="200" w:after="480" w:line="276" w:lineRule="auto"/>
        <w:ind w:left="475" w:hanging="475"/>
        <w:contextualSpacing/>
        <w:rPr>
          <w:szCs w:val="20"/>
        </w:rPr>
      </w:pPr>
      <w:r w:rsidRPr="002F03B3">
        <w:rPr>
          <w:szCs w:val="20"/>
        </w:rPr>
        <w:t xml:space="preserve">12. </w:t>
      </w:r>
      <w:r w:rsidR="00FE494F">
        <w:rPr>
          <w:szCs w:val="20"/>
        </w:rPr>
        <w:tab/>
      </w:r>
      <w:r w:rsidRPr="002F03B3">
        <w:rPr>
          <w:szCs w:val="20"/>
        </w:rPr>
        <w:t>Struik, LCE.,</w:t>
      </w:r>
      <w:r w:rsidRPr="002F03B3">
        <w:rPr>
          <w:i/>
          <w:szCs w:val="20"/>
        </w:rPr>
        <w:t>Physical Hardening in Amorphous Polymers and Other Materials</w:t>
      </w:r>
      <w:r w:rsidRPr="002F03B3">
        <w:rPr>
          <w:szCs w:val="20"/>
        </w:rPr>
        <w:t xml:space="preserve">, </w:t>
      </w:r>
      <w:r w:rsidRPr="002F03B3">
        <w:rPr>
          <w:iCs/>
          <w:szCs w:val="20"/>
        </w:rPr>
        <w:t>Elsevier</w:t>
      </w:r>
      <w:r w:rsidRPr="002F03B3">
        <w:rPr>
          <w:szCs w:val="20"/>
        </w:rPr>
        <w:t>, 1978.</w:t>
      </w:r>
    </w:p>
    <w:p w:rsidR="00A14A24" w:rsidRPr="002F03B3" w:rsidRDefault="00A14A24" w:rsidP="00C756E1">
      <w:pPr>
        <w:spacing w:afterLines="200" w:after="480" w:line="276" w:lineRule="auto"/>
        <w:ind w:left="475" w:hanging="475"/>
        <w:contextualSpacing/>
        <w:rPr>
          <w:szCs w:val="20"/>
        </w:rPr>
      </w:pPr>
      <w:r w:rsidRPr="002F03B3">
        <w:rPr>
          <w:szCs w:val="20"/>
        </w:rPr>
        <w:t xml:space="preserve">13. </w:t>
      </w:r>
      <w:r w:rsidR="00FE494F">
        <w:rPr>
          <w:szCs w:val="20"/>
        </w:rPr>
        <w:tab/>
      </w:r>
      <w:r w:rsidRPr="002F03B3">
        <w:rPr>
          <w:szCs w:val="20"/>
        </w:rPr>
        <w:t xml:space="preserve">Ferry, J.D., </w:t>
      </w:r>
      <w:r w:rsidRPr="002F03B3">
        <w:rPr>
          <w:i/>
          <w:szCs w:val="20"/>
        </w:rPr>
        <w:t>Viscoelastic Properties of Polymers</w:t>
      </w:r>
      <w:r w:rsidRPr="002F03B3">
        <w:rPr>
          <w:szCs w:val="20"/>
        </w:rPr>
        <w:t>, 3rd Edition, Wiley, New York, NY, 1980.</w:t>
      </w:r>
    </w:p>
    <w:p w:rsidR="00A14A24" w:rsidRPr="002F03B3" w:rsidRDefault="00A14A24" w:rsidP="00C756E1">
      <w:pPr>
        <w:spacing w:afterLines="200" w:after="480" w:line="276" w:lineRule="auto"/>
        <w:ind w:left="475" w:hanging="475"/>
        <w:contextualSpacing/>
        <w:rPr>
          <w:szCs w:val="20"/>
        </w:rPr>
      </w:pPr>
      <w:r w:rsidRPr="002F03B3">
        <w:rPr>
          <w:szCs w:val="20"/>
        </w:rPr>
        <w:t xml:space="preserve">14. </w:t>
      </w:r>
      <w:r w:rsidR="00FE494F">
        <w:rPr>
          <w:szCs w:val="20"/>
        </w:rPr>
        <w:tab/>
      </w:r>
      <w:r w:rsidRPr="002F03B3">
        <w:rPr>
          <w:szCs w:val="20"/>
        </w:rPr>
        <w:t xml:space="preserve">Hesp, SAM and Subramani, S. “Another Look at the Bending Beam Rheometer for Specification Grading of Asphalt Cements”, </w:t>
      </w:r>
      <w:r w:rsidRPr="002F03B3">
        <w:rPr>
          <w:i/>
          <w:iCs/>
          <w:szCs w:val="20"/>
        </w:rPr>
        <w:t>Proceedings of 6th MAIREPAV Conference</w:t>
      </w:r>
      <w:r w:rsidRPr="002F03B3">
        <w:rPr>
          <w:szCs w:val="20"/>
        </w:rPr>
        <w:t xml:space="preserve">, Torino, Italy, 2009. </w:t>
      </w:r>
    </w:p>
    <w:p w:rsidR="00A14A24" w:rsidRPr="002F03B3" w:rsidRDefault="00A14A24" w:rsidP="00C756E1">
      <w:pPr>
        <w:spacing w:afterLines="200" w:after="480" w:line="276" w:lineRule="auto"/>
        <w:ind w:left="475" w:hanging="475"/>
        <w:contextualSpacing/>
        <w:rPr>
          <w:szCs w:val="20"/>
        </w:rPr>
      </w:pPr>
      <w:r w:rsidRPr="002F03B3">
        <w:rPr>
          <w:szCs w:val="20"/>
        </w:rPr>
        <w:t xml:space="preserve">15. </w:t>
      </w:r>
      <w:r w:rsidR="00FE494F">
        <w:rPr>
          <w:szCs w:val="20"/>
        </w:rPr>
        <w:tab/>
      </w:r>
      <w:r w:rsidRPr="002F03B3">
        <w:rPr>
          <w:szCs w:val="20"/>
        </w:rPr>
        <w:t xml:space="preserve">Romero, P., Youtcheff, J., Stuart, K., “Low-Temperature Physical Hardening of Hot-Mix Asphalt”, In </w:t>
      </w:r>
      <w:r w:rsidRPr="002F03B3">
        <w:rPr>
          <w:i/>
          <w:iCs/>
          <w:szCs w:val="20"/>
        </w:rPr>
        <w:t>Transportation Research Record: Journal of the Transportation Research Board</w:t>
      </w:r>
      <w:r w:rsidRPr="002F03B3">
        <w:rPr>
          <w:iCs/>
          <w:szCs w:val="20"/>
        </w:rPr>
        <w:t>, No.</w:t>
      </w:r>
      <w:r w:rsidRPr="002F03B3">
        <w:rPr>
          <w:szCs w:val="20"/>
        </w:rPr>
        <w:t xml:space="preserve"> 1661, Transportation Research Board of the National Academies, Washington, D.C., 1999, pp. 22-26.</w:t>
      </w:r>
    </w:p>
    <w:p w:rsidR="00A14A24" w:rsidRPr="002F03B3" w:rsidRDefault="00A14A24" w:rsidP="00C756E1">
      <w:pPr>
        <w:autoSpaceDE w:val="0"/>
        <w:autoSpaceDN w:val="0"/>
        <w:adjustRightInd w:val="0"/>
        <w:spacing w:afterLines="200" w:after="480" w:line="276" w:lineRule="auto"/>
        <w:ind w:left="475" w:hanging="475"/>
        <w:contextualSpacing/>
        <w:rPr>
          <w:szCs w:val="20"/>
        </w:rPr>
      </w:pPr>
      <w:r w:rsidRPr="002F03B3">
        <w:rPr>
          <w:szCs w:val="20"/>
        </w:rPr>
        <w:t xml:space="preserve">16. </w:t>
      </w:r>
      <w:r w:rsidR="00FE494F">
        <w:rPr>
          <w:szCs w:val="20"/>
        </w:rPr>
        <w:tab/>
      </w:r>
      <w:r w:rsidRPr="002F03B3">
        <w:rPr>
          <w:szCs w:val="20"/>
        </w:rPr>
        <w:t xml:space="preserve">Evans, M. and Hesp, S.A.M., “Physical Hardening Effects on Stress Relaxation in Asphalt Cements and Implications for Pavement performance,” </w:t>
      </w:r>
      <w:r w:rsidRPr="002F03B3">
        <w:rPr>
          <w:i/>
          <w:iCs/>
          <w:szCs w:val="20"/>
        </w:rPr>
        <w:t>Presented at the 90</w:t>
      </w:r>
      <w:r w:rsidRPr="002F03B3">
        <w:rPr>
          <w:i/>
          <w:iCs/>
          <w:szCs w:val="20"/>
          <w:vertAlign w:val="superscript"/>
        </w:rPr>
        <w:t>th</w:t>
      </w:r>
      <w:r w:rsidRPr="002F03B3">
        <w:rPr>
          <w:i/>
          <w:iCs/>
          <w:szCs w:val="20"/>
        </w:rPr>
        <w:t xml:space="preserve"> Annual Meeting of the Transportation Research Board</w:t>
      </w:r>
      <w:r w:rsidRPr="002F03B3">
        <w:rPr>
          <w:szCs w:val="20"/>
        </w:rPr>
        <w:t>, Washington D.C., 2011.</w:t>
      </w:r>
    </w:p>
    <w:p w:rsidR="00A14A24" w:rsidRPr="002F03B3" w:rsidRDefault="00A14A24" w:rsidP="00C756E1">
      <w:pPr>
        <w:spacing w:afterLines="200" w:after="480" w:line="276" w:lineRule="auto"/>
        <w:ind w:left="475" w:hanging="475"/>
        <w:contextualSpacing/>
        <w:rPr>
          <w:szCs w:val="20"/>
        </w:rPr>
      </w:pPr>
      <w:r w:rsidRPr="002F03B3">
        <w:rPr>
          <w:szCs w:val="20"/>
        </w:rPr>
        <w:t xml:space="preserve">17. </w:t>
      </w:r>
      <w:r w:rsidR="00FE494F">
        <w:rPr>
          <w:szCs w:val="20"/>
        </w:rPr>
        <w:tab/>
      </w:r>
      <w:r w:rsidRPr="002F03B3">
        <w:rPr>
          <w:szCs w:val="20"/>
        </w:rPr>
        <w:t xml:space="preserve">Shenoy, A., “Stress Relaxation can Perturb and Prevent Physical Hardening in a Constrained Binder at Low Temperatures,” </w:t>
      </w:r>
      <w:r w:rsidRPr="002F03B3">
        <w:rPr>
          <w:i/>
          <w:iCs/>
          <w:szCs w:val="20"/>
        </w:rPr>
        <w:t>Road Materials and Pavement Design</w:t>
      </w:r>
      <w:r w:rsidRPr="002F03B3">
        <w:rPr>
          <w:iCs/>
          <w:szCs w:val="20"/>
        </w:rPr>
        <w:t>, Vol.</w:t>
      </w:r>
      <w:r w:rsidRPr="002F03B3">
        <w:rPr>
          <w:szCs w:val="20"/>
        </w:rPr>
        <w:t>3, Issue 1, 2002, pp. 87-94.</w:t>
      </w:r>
    </w:p>
    <w:p w:rsidR="00FE494F" w:rsidRDefault="00A14A24" w:rsidP="00C756E1">
      <w:pPr>
        <w:spacing w:afterLines="200" w:after="480" w:line="276" w:lineRule="auto"/>
        <w:ind w:left="475" w:hanging="475"/>
        <w:contextualSpacing/>
        <w:rPr>
          <w:szCs w:val="20"/>
        </w:rPr>
      </w:pPr>
      <w:r w:rsidRPr="002F03B3">
        <w:rPr>
          <w:szCs w:val="20"/>
        </w:rPr>
        <w:t xml:space="preserve">18. </w:t>
      </w:r>
      <w:r w:rsidR="00FE494F">
        <w:rPr>
          <w:szCs w:val="20"/>
        </w:rPr>
        <w:tab/>
      </w:r>
      <w:r w:rsidRPr="002F03B3">
        <w:rPr>
          <w:szCs w:val="20"/>
        </w:rPr>
        <w:t>Cannone</w:t>
      </w:r>
      <w:r w:rsidR="00FE494F">
        <w:rPr>
          <w:szCs w:val="20"/>
        </w:rPr>
        <w:t>-</w:t>
      </w:r>
      <w:r w:rsidRPr="002F03B3">
        <w:rPr>
          <w:szCs w:val="20"/>
        </w:rPr>
        <w:t xml:space="preserve">Falchetto, A., Marasteanu, M.O., Di Benedetto, H.V., “Analogical Based Approach to Forward and Inverse Problems for Asphalt Materials Characterization at Low Temperatures,” </w:t>
      </w:r>
      <w:r w:rsidRPr="002F03B3">
        <w:rPr>
          <w:i/>
          <w:iCs/>
          <w:szCs w:val="20"/>
        </w:rPr>
        <w:t>Preprints of the Association of Asphalt Pavement Technologists</w:t>
      </w:r>
      <w:r w:rsidRPr="002F03B3">
        <w:rPr>
          <w:szCs w:val="20"/>
        </w:rPr>
        <w:t>, 2011.</w:t>
      </w:r>
    </w:p>
    <w:p w:rsidR="00A14A24" w:rsidRPr="002F03B3" w:rsidRDefault="00FE494F" w:rsidP="00C756E1">
      <w:pPr>
        <w:spacing w:afterLines="200" w:after="480" w:line="276" w:lineRule="auto"/>
        <w:ind w:left="475" w:hanging="475"/>
        <w:contextualSpacing/>
        <w:rPr>
          <w:szCs w:val="20"/>
        </w:rPr>
      </w:pPr>
      <w:r>
        <w:rPr>
          <w:szCs w:val="20"/>
        </w:rPr>
        <w:t>19.</w:t>
      </w:r>
      <w:r>
        <w:rPr>
          <w:szCs w:val="20"/>
        </w:rPr>
        <w:tab/>
      </w:r>
      <w:r w:rsidR="00A14A24" w:rsidRPr="002F03B3">
        <w:rPr>
          <w:szCs w:val="20"/>
        </w:rPr>
        <w:t>Cannone</w:t>
      </w:r>
      <w:r>
        <w:rPr>
          <w:szCs w:val="20"/>
        </w:rPr>
        <w:t>-</w:t>
      </w:r>
      <w:r w:rsidR="00A14A24" w:rsidRPr="002F03B3">
        <w:rPr>
          <w:szCs w:val="20"/>
        </w:rPr>
        <w:t xml:space="preserve">Falchetto, A., Mugurel, T., Ki Hoon, M., </w:t>
      </w:r>
      <w:r>
        <w:rPr>
          <w:szCs w:val="20"/>
        </w:rPr>
        <w:t>Marasteanu, M.O., Dongre, R.N.,</w:t>
      </w:r>
      <w:r w:rsidR="00A14A24" w:rsidRPr="002F03B3">
        <w:rPr>
          <w:szCs w:val="20"/>
        </w:rPr>
        <w:t xml:space="preserve">“Physical Hardening: from Binders to Mixtures,” </w:t>
      </w:r>
      <w:r w:rsidR="00A14A24" w:rsidRPr="002F03B3">
        <w:rPr>
          <w:i/>
          <w:szCs w:val="20"/>
        </w:rPr>
        <w:t xml:space="preserve">Presented at the 90th Annual Meeting of the Transportation Research Board, </w:t>
      </w:r>
      <w:r w:rsidR="00A14A24" w:rsidRPr="002F03B3">
        <w:rPr>
          <w:szCs w:val="20"/>
        </w:rPr>
        <w:t>Washington D.C., 2011.</w:t>
      </w:r>
    </w:p>
    <w:p w:rsidR="00A14A24" w:rsidRPr="002F03B3" w:rsidRDefault="00A14A24" w:rsidP="00C756E1">
      <w:pPr>
        <w:spacing w:afterLines="200" w:after="480" w:line="276" w:lineRule="auto"/>
        <w:ind w:left="475" w:hanging="475"/>
        <w:contextualSpacing/>
        <w:rPr>
          <w:szCs w:val="20"/>
        </w:rPr>
      </w:pPr>
      <w:r w:rsidRPr="002F03B3">
        <w:rPr>
          <w:szCs w:val="20"/>
        </w:rPr>
        <w:t xml:space="preserve">20. </w:t>
      </w:r>
      <w:r w:rsidR="00FE494F">
        <w:rPr>
          <w:szCs w:val="20"/>
        </w:rPr>
        <w:tab/>
      </w:r>
      <w:r w:rsidRPr="002F03B3">
        <w:rPr>
          <w:szCs w:val="20"/>
        </w:rPr>
        <w:t xml:space="preserve">Marasteanu, M., Zofka, A., Turos, M., Li, X., Velasquez, R., Li, X., Buttler, W., Paulino, G., Braham, A., Dave, E., Ojo, J., Bahia, H., Williams, C., Bausano, J., Gallistel, A., McGraw, J., “Investigation of Low Temperature Cracking in Asphalt: Pavements National pooled Fund Study 776,” </w:t>
      </w:r>
      <w:r w:rsidRPr="002F03B3">
        <w:rPr>
          <w:i/>
          <w:szCs w:val="20"/>
        </w:rPr>
        <w:t>Minnesota Department of Transportation</w:t>
      </w:r>
      <w:r w:rsidRPr="002F03B3">
        <w:rPr>
          <w:szCs w:val="20"/>
        </w:rPr>
        <w:t>, MN/RC 2007-43 (2007).</w:t>
      </w:r>
    </w:p>
    <w:p w:rsidR="00A14A24" w:rsidRPr="002F03B3" w:rsidRDefault="00A14A24" w:rsidP="00C756E1">
      <w:pPr>
        <w:spacing w:afterLines="200" w:after="480" w:line="276" w:lineRule="auto"/>
        <w:ind w:left="475" w:hanging="475"/>
        <w:contextualSpacing/>
        <w:rPr>
          <w:szCs w:val="20"/>
        </w:rPr>
      </w:pPr>
      <w:r w:rsidRPr="002F03B3">
        <w:rPr>
          <w:szCs w:val="20"/>
        </w:rPr>
        <w:t xml:space="preserve">21. Bahia, H.U., Hanson, D.H., Zeng, M., Zhai, H., Khatri, M.A. &amp; Anderson, R.M., “Characterization of Modified Asphalt Binders in Superpave Mix Design.” </w:t>
      </w:r>
      <w:r w:rsidRPr="002F03B3">
        <w:rPr>
          <w:i/>
          <w:iCs/>
          <w:szCs w:val="20"/>
        </w:rPr>
        <w:t>NCHRP Report 459</w:t>
      </w:r>
      <w:r w:rsidRPr="002F03B3">
        <w:rPr>
          <w:szCs w:val="20"/>
        </w:rPr>
        <w:t>. Washington DC: National Academy Press (2001).</w:t>
      </w:r>
    </w:p>
    <w:p w:rsidR="00287552" w:rsidRPr="002F03B3" w:rsidRDefault="00A14A24" w:rsidP="00C756E1">
      <w:pPr>
        <w:spacing w:afterLines="200" w:after="480" w:line="276" w:lineRule="auto"/>
        <w:ind w:left="475" w:hanging="475"/>
        <w:contextualSpacing/>
        <w:rPr>
          <w:szCs w:val="20"/>
        </w:rPr>
      </w:pPr>
      <w:r w:rsidRPr="002F03B3">
        <w:rPr>
          <w:szCs w:val="20"/>
        </w:rPr>
        <w:t xml:space="preserve">22. </w:t>
      </w:r>
      <w:r w:rsidR="00FE494F">
        <w:rPr>
          <w:szCs w:val="20"/>
        </w:rPr>
        <w:tab/>
      </w:r>
      <w:r w:rsidRPr="002F03B3">
        <w:rPr>
          <w:szCs w:val="20"/>
        </w:rPr>
        <w:t xml:space="preserve">Bahia, H.U., and Anderson, D.A., “Glass Transition Behavior and Physical Hardening of Asphalt Binders,” </w:t>
      </w:r>
      <w:r w:rsidRPr="002F03B3">
        <w:rPr>
          <w:i/>
          <w:iCs/>
          <w:szCs w:val="20"/>
        </w:rPr>
        <w:t>Journal of the Association of Asphalt Pavement Technologists</w:t>
      </w:r>
      <w:r w:rsidRPr="002F03B3">
        <w:rPr>
          <w:iCs/>
          <w:szCs w:val="20"/>
        </w:rPr>
        <w:t>, Vol.</w:t>
      </w:r>
      <w:r w:rsidRPr="002F03B3">
        <w:rPr>
          <w:szCs w:val="20"/>
        </w:rPr>
        <w:t xml:space="preserve"> 62, 1993, pp. 93-129.</w:t>
      </w:r>
    </w:p>
    <w:p w:rsidR="00F51212" w:rsidRDefault="00287552" w:rsidP="00C756E1">
      <w:pPr>
        <w:spacing w:afterLines="200" w:after="480" w:line="276" w:lineRule="auto"/>
        <w:ind w:left="475" w:hanging="475"/>
        <w:contextualSpacing/>
        <w:rPr>
          <w:szCs w:val="20"/>
        </w:rPr>
      </w:pPr>
      <w:r w:rsidRPr="002F03B3">
        <w:rPr>
          <w:szCs w:val="20"/>
        </w:rPr>
        <w:t xml:space="preserve">23. </w:t>
      </w:r>
      <w:r w:rsidR="00FE494F">
        <w:rPr>
          <w:szCs w:val="20"/>
        </w:rPr>
        <w:tab/>
      </w:r>
      <w:r w:rsidRPr="002F03B3">
        <w:rPr>
          <w:szCs w:val="20"/>
        </w:rPr>
        <w:t>Nam</w:t>
      </w:r>
      <w:r w:rsidR="00F51212">
        <w:rPr>
          <w:szCs w:val="20"/>
        </w:rPr>
        <w:t>,</w:t>
      </w:r>
      <w:r w:rsidRPr="002F03B3">
        <w:rPr>
          <w:szCs w:val="20"/>
        </w:rPr>
        <w:t xml:space="preserve"> K., and Bahia, H.U., "Effect of Binder and Mixture Variables on Glass Transition Behavior of Asphalt Mixtures," </w:t>
      </w:r>
      <w:r w:rsidRPr="002F03B3">
        <w:rPr>
          <w:i/>
          <w:iCs/>
          <w:szCs w:val="20"/>
        </w:rPr>
        <w:t>Journal of the Association of Asphalt Paving Technologists</w:t>
      </w:r>
      <w:r w:rsidRPr="002F03B3">
        <w:rPr>
          <w:szCs w:val="20"/>
        </w:rPr>
        <w:t>, Vol. 73, pp. 89, 2004.</w:t>
      </w:r>
    </w:p>
    <w:p w:rsidR="00F51212" w:rsidRPr="002F03B3" w:rsidRDefault="00F51212" w:rsidP="00C756E1">
      <w:pPr>
        <w:spacing w:afterLines="200" w:after="480" w:line="276" w:lineRule="auto"/>
        <w:ind w:left="475" w:hanging="475"/>
        <w:contextualSpacing/>
        <w:rPr>
          <w:szCs w:val="20"/>
        </w:rPr>
      </w:pPr>
      <w:r w:rsidRPr="00FE494F">
        <w:rPr>
          <w:szCs w:val="20"/>
        </w:rPr>
        <w:t xml:space="preserve">24. </w:t>
      </w:r>
      <w:r w:rsidR="00FE494F" w:rsidRPr="00FE494F">
        <w:rPr>
          <w:szCs w:val="20"/>
        </w:rPr>
        <w:tab/>
      </w:r>
      <w:r w:rsidRPr="00FE494F">
        <w:rPr>
          <w:szCs w:val="20"/>
        </w:rPr>
        <w:t xml:space="preserve">Clopotel, C., Velasquez, R., Bahia, H.U., “Measuring Physico-Chemical Interaction in Mastics Using Glass Transition,” Accepted for </w:t>
      </w:r>
      <w:r w:rsidR="00FE494F">
        <w:rPr>
          <w:szCs w:val="20"/>
        </w:rPr>
        <w:t>p</w:t>
      </w:r>
      <w:r w:rsidRPr="00FE494F">
        <w:rPr>
          <w:szCs w:val="20"/>
        </w:rPr>
        <w:t>ublication</w:t>
      </w:r>
      <w:r w:rsidR="00FE494F" w:rsidRPr="00FE494F">
        <w:rPr>
          <w:szCs w:val="20"/>
        </w:rPr>
        <w:t xml:space="preserve"> in the</w:t>
      </w:r>
      <w:r w:rsidRPr="00FE494F">
        <w:rPr>
          <w:szCs w:val="20"/>
        </w:rPr>
        <w:t xml:space="preserve"> </w:t>
      </w:r>
      <w:r w:rsidR="00FE494F" w:rsidRPr="00FE494F">
        <w:rPr>
          <w:szCs w:val="20"/>
        </w:rPr>
        <w:t>Journal of the Association of Asphalt Pavement Technologists</w:t>
      </w:r>
      <w:r w:rsidRPr="00FE494F">
        <w:rPr>
          <w:szCs w:val="20"/>
        </w:rPr>
        <w:t>, 2012.</w:t>
      </w:r>
    </w:p>
    <w:p w:rsidR="00A14A24" w:rsidRPr="002F03B3" w:rsidRDefault="00A14A24" w:rsidP="00B8713D">
      <w:pPr>
        <w:spacing w:after="0" w:line="276" w:lineRule="auto"/>
        <w:ind w:left="450" w:hanging="450"/>
        <w:contextualSpacing/>
        <w:rPr>
          <w:szCs w:val="20"/>
        </w:rPr>
      </w:pPr>
      <w:r w:rsidRPr="002F03B3">
        <w:rPr>
          <w:szCs w:val="20"/>
        </w:rPr>
        <w:t>2</w:t>
      </w:r>
      <w:r w:rsidR="00F51212">
        <w:rPr>
          <w:szCs w:val="20"/>
        </w:rPr>
        <w:t>5</w:t>
      </w:r>
      <w:r w:rsidRPr="002F03B3">
        <w:rPr>
          <w:szCs w:val="20"/>
        </w:rPr>
        <w:t xml:space="preserve">. </w:t>
      </w:r>
      <w:r w:rsidR="00FE494F">
        <w:rPr>
          <w:szCs w:val="20"/>
        </w:rPr>
        <w:tab/>
      </w:r>
      <w:r w:rsidRPr="002F03B3">
        <w:rPr>
          <w:szCs w:val="20"/>
        </w:rPr>
        <w:t xml:space="preserve">Tabatabaee, H.A., Velasquez R., Bahia, H.U., “Predicting Low Temperature Physical Hardening in Asphalt Binders.” Submitted for publication in </w:t>
      </w:r>
      <w:r w:rsidRPr="002F03B3">
        <w:rPr>
          <w:i/>
          <w:szCs w:val="20"/>
        </w:rPr>
        <w:t>the Journal of Construction and Building Materials</w:t>
      </w:r>
      <w:r w:rsidRPr="002F03B3">
        <w:rPr>
          <w:szCs w:val="20"/>
        </w:rPr>
        <w:t>, Elsevier, 2011.</w:t>
      </w:r>
    </w:p>
    <w:p w:rsidR="008818B0" w:rsidRPr="002F03B3" w:rsidRDefault="008818B0" w:rsidP="00F51212">
      <w:pPr>
        <w:pStyle w:val="ListParagraph"/>
        <w:numPr>
          <w:ilvl w:val="0"/>
          <w:numId w:val="41"/>
        </w:numPr>
        <w:spacing w:after="200" w:line="276" w:lineRule="auto"/>
        <w:ind w:left="450" w:hanging="450"/>
        <w:rPr>
          <w:bCs/>
          <w:szCs w:val="28"/>
        </w:rPr>
      </w:pPr>
      <w:r w:rsidRPr="002F03B3">
        <w:rPr>
          <w:bCs/>
          <w:szCs w:val="28"/>
        </w:rPr>
        <w:t>Hass</w:t>
      </w:r>
      <w:r w:rsidR="00D91279">
        <w:rPr>
          <w:bCs/>
          <w:szCs w:val="28"/>
        </w:rPr>
        <w:t xml:space="preserve">, </w:t>
      </w:r>
      <w:r w:rsidR="00D91279" w:rsidRPr="002F03B3">
        <w:rPr>
          <w:bCs/>
          <w:szCs w:val="28"/>
        </w:rPr>
        <w:t>R.G.G</w:t>
      </w:r>
      <w:r w:rsidR="00D91279">
        <w:rPr>
          <w:bCs/>
          <w:szCs w:val="28"/>
        </w:rPr>
        <w:t>.,</w:t>
      </w:r>
      <w:r w:rsidRPr="002F03B3">
        <w:rPr>
          <w:bCs/>
          <w:szCs w:val="28"/>
        </w:rPr>
        <w:t xml:space="preserve"> and Phang,</w:t>
      </w:r>
      <w:r w:rsidR="00D91279" w:rsidRPr="00D91279">
        <w:rPr>
          <w:bCs/>
          <w:szCs w:val="28"/>
        </w:rPr>
        <w:t xml:space="preserve"> </w:t>
      </w:r>
      <w:r w:rsidR="00D91279" w:rsidRPr="002F03B3">
        <w:rPr>
          <w:bCs/>
          <w:szCs w:val="28"/>
        </w:rPr>
        <w:t>W.A.</w:t>
      </w:r>
      <w:r w:rsidR="00D91279">
        <w:rPr>
          <w:bCs/>
          <w:szCs w:val="28"/>
        </w:rPr>
        <w:t>,</w:t>
      </w:r>
      <w:r w:rsidR="00D91279" w:rsidRPr="002F03B3">
        <w:rPr>
          <w:bCs/>
          <w:szCs w:val="28"/>
        </w:rPr>
        <w:t xml:space="preserve"> </w:t>
      </w:r>
      <w:r w:rsidRPr="002F03B3">
        <w:rPr>
          <w:bCs/>
          <w:szCs w:val="28"/>
        </w:rPr>
        <w:t xml:space="preserve"> “Relationships between mix characteristics and low temperature pavement cracking”, paper presented to AAPT, 1998.</w:t>
      </w:r>
    </w:p>
    <w:p w:rsidR="008818B0" w:rsidRPr="002F03B3" w:rsidRDefault="008818B0" w:rsidP="00F51212">
      <w:pPr>
        <w:pStyle w:val="ListParagraph"/>
        <w:numPr>
          <w:ilvl w:val="0"/>
          <w:numId w:val="41"/>
        </w:numPr>
        <w:spacing w:after="200" w:line="276" w:lineRule="auto"/>
        <w:ind w:left="450" w:hanging="450"/>
        <w:rPr>
          <w:bCs/>
          <w:szCs w:val="28"/>
        </w:rPr>
      </w:pPr>
      <w:r w:rsidRPr="002F03B3">
        <w:rPr>
          <w:bCs/>
          <w:szCs w:val="28"/>
        </w:rPr>
        <w:t>Domaschuk,</w:t>
      </w:r>
      <w:r w:rsidR="00D91279">
        <w:rPr>
          <w:bCs/>
          <w:szCs w:val="28"/>
        </w:rPr>
        <w:t xml:space="preserve"> L.,</w:t>
      </w:r>
      <w:r w:rsidRPr="002F03B3">
        <w:rPr>
          <w:bCs/>
          <w:szCs w:val="28"/>
        </w:rPr>
        <w:t xml:space="preserve"> Skasgard,</w:t>
      </w:r>
      <w:r w:rsidR="00D91279">
        <w:rPr>
          <w:bCs/>
          <w:szCs w:val="28"/>
        </w:rPr>
        <w:t xml:space="preserve"> </w:t>
      </w:r>
      <w:r w:rsidR="00D91279" w:rsidRPr="002F03B3">
        <w:rPr>
          <w:bCs/>
          <w:szCs w:val="28"/>
        </w:rPr>
        <w:t>P.S.</w:t>
      </w:r>
      <w:r w:rsidR="00D91279">
        <w:rPr>
          <w:bCs/>
          <w:szCs w:val="28"/>
        </w:rPr>
        <w:t>,</w:t>
      </w:r>
      <w:r w:rsidR="00D91279" w:rsidRPr="002F03B3">
        <w:rPr>
          <w:bCs/>
          <w:szCs w:val="28"/>
        </w:rPr>
        <w:t xml:space="preserve"> </w:t>
      </w:r>
      <w:r w:rsidRPr="002F03B3">
        <w:rPr>
          <w:bCs/>
          <w:szCs w:val="28"/>
        </w:rPr>
        <w:t xml:space="preserve"> and Christianson,</w:t>
      </w:r>
      <w:r w:rsidR="00D91279">
        <w:rPr>
          <w:bCs/>
          <w:szCs w:val="28"/>
        </w:rPr>
        <w:t xml:space="preserve"> </w:t>
      </w:r>
      <w:r w:rsidR="00D91279" w:rsidRPr="002F03B3">
        <w:rPr>
          <w:bCs/>
          <w:szCs w:val="28"/>
        </w:rPr>
        <w:t>R.H.</w:t>
      </w:r>
      <w:r w:rsidR="00D91279">
        <w:rPr>
          <w:bCs/>
          <w:szCs w:val="28"/>
        </w:rPr>
        <w:t>,</w:t>
      </w:r>
      <w:r w:rsidRPr="002F03B3">
        <w:rPr>
          <w:bCs/>
          <w:szCs w:val="28"/>
        </w:rPr>
        <w:t xml:space="preserve"> “Cracking of asphalt pavement due to thermal contraction”, Proceedings of the Golden Jubilee Convention, Canadian good roads association, October, Montreal, Que., pp. 395-407, 1964.</w:t>
      </w:r>
    </w:p>
    <w:p w:rsidR="008818B0" w:rsidRPr="002F03B3" w:rsidRDefault="008818B0" w:rsidP="00F51212">
      <w:pPr>
        <w:pStyle w:val="ListParagraph"/>
        <w:numPr>
          <w:ilvl w:val="0"/>
          <w:numId w:val="41"/>
        </w:numPr>
        <w:spacing w:after="200" w:line="276" w:lineRule="auto"/>
        <w:ind w:left="450" w:hanging="450"/>
        <w:rPr>
          <w:bCs/>
          <w:szCs w:val="28"/>
        </w:rPr>
      </w:pPr>
      <w:r w:rsidRPr="002F03B3">
        <w:rPr>
          <w:bCs/>
          <w:szCs w:val="28"/>
        </w:rPr>
        <w:t>Gaw,</w:t>
      </w:r>
      <w:r w:rsidR="00D91279">
        <w:rPr>
          <w:bCs/>
          <w:szCs w:val="28"/>
        </w:rPr>
        <w:t xml:space="preserve"> W. J.,</w:t>
      </w:r>
      <w:r w:rsidRPr="002F03B3">
        <w:rPr>
          <w:bCs/>
          <w:szCs w:val="28"/>
        </w:rPr>
        <w:t xml:space="preserve"> Burgess,</w:t>
      </w:r>
      <w:r w:rsidR="00D91279">
        <w:rPr>
          <w:bCs/>
          <w:szCs w:val="28"/>
        </w:rPr>
        <w:t xml:space="preserve"> </w:t>
      </w:r>
      <w:r w:rsidR="00D91279" w:rsidRPr="002F03B3">
        <w:rPr>
          <w:bCs/>
          <w:szCs w:val="28"/>
        </w:rPr>
        <w:t>R. A.</w:t>
      </w:r>
      <w:r w:rsidR="00D91279">
        <w:rPr>
          <w:bCs/>
          <w:szCs w:val="28"/>
        </w:rPr>
        <w:t>,</w:t>
      </w:r>
      <w:r w:rsidRPr="002F03B3">
        <w:rPr>
          <w:bCs/>
          <w:szCs w:val="28"/>
        </w:rPr>
        <w:t xml:space="preserve"> and Yoong,</w:t>
      </w:r>
      <w:r w:rsidR="00D91279">
        <w:rPr>
          <w:bCs/>
          <w:szCs w:val="28"/>
        </w:rPr>
        <w:t xml:space="preserve"> </w:t>
      </w:r>
      <w:r w:rsidR="00D91279" w:rsidRPr="002F03B3">
        <w:rPr>
          <w:bCs/>
          <w:szCs w:val="28"/>
        </w:rPr>
        <w:t>F. D.</w:t>
      </w:r>
      <w:r w:rsidR="00D91279">
        <w:rPr>
          <w:bCs/>
          <w:szCs w:val="28"/>
        </w:rPr>
        <w:t>,</w:t>
      </w:r>
      <w:r w:rsidRPr="002F03B3">
        <w:rPr>
          <w:bCs/>
          <w:szCs w:val="28"/>
        </w:rPr>
        <w:t xml:space="preserve"> “Road performance after five years and laboratory predictions of low temperature performance”, proceeding of the Canadian technical asphalt association, Vol. 19, 1974.</w:t>
      </w:r>
    </w:p>
    <w:p w:rsidR="008818B0" w:rsidRPr="002F03B3" w:rsidRDefault="008818B0" w:rsidP="00F51212">
      <w:pPr>
        <w:pStyle w:val="ListParagraph"/>
        <w:numPr>
          <w:ilvl w:val="0"/>
          <w:numId w:val="41"/>
        </w:numPr>
        <w:spacing w:after="200" w:line="276" w:lineRule="auto"/>
        <w:ind w:left="450" w:hanging="450"/>
        <w:rPr>
          <w:bCs/>
          <w:szCs w:val="28"/>
        </w:rPr>
      </w:pPr>
      <w:r w:rsidRPr="002F03B3">
        <w:rPr>
          <w:bCs/>
          <w:szCs w:val="28"/>
        </w:rPr>
        <w:t>Janoo,</w:t>
      </w:r>
      <w:r w:rsidR="00D91279">
        <w:rPr>
          <w:bCs/>
          <w:szCs w:val="28"/>
        </w:rPr>
        <w:t xml:space="preserve"> V.,</w:t>
      </w:r>
      <w:r w:rsidRPr="002F03B3">
        <w:rPr>
          <w:bCs/>
          <w:szCs w:val="28"/>
        </w:rPr>
        <w:t xml:space="preserve"> Bayer,</w:t>
      </w:r>
      <w:r w:rsidR="00D91279">
        <w:rPr>
          <w:bCs/>
          <w:szCs w:val="28"/>
        </w:rPr>
        <w:t xml:space="preserve"> J., </w:t>
      </w:r>
      <w:r w:rsidRPr="002F03B3">
        <w:rPr>
          <w:bCs/>
          <w:szCs w:val="28"/>
        </w:rPr>
        <w:t>and Walsh,</w:t>
      </w:r>
      <w:r w:rsidR="00D91279">
        <w:rPr>
          <w:bCs/>
          <w:szCs w:val="28"/>
        </w:rPr>
        <w:t xml:space="preserve"> M.,</w:t>
      </w:r>
      <w:r w:rsidRPr="002F03B3">
        <w:rPr>
          <w:bCs/>
          <w:szCs w:val="28"/>
        </w:rPr>
        <w:t>“Thermal stress measurements in asphalt concrete”, CRREL Report 93-10. July 1993.</w:t>
      </w:r>
    </w:p>
    <w:p w:rsidR="008818B0" w:rsidRPr="002F03B3" w:rsidRDefault="008818B0" w:rsidP="00F51212">
      <w:pPr>
        <w:pStyle w:val="ListParagraph"/>
        <w:numPr>
          <w:ilvl w:val="0"/>
          <w:numId w:val="41"/>
        </w:numPr>
        <w:spacing w:after="200" w:line="276" w:lineRule="auto"/>
        <w:ind w:left="450" w:hanging="450"/>
        <w:rPr>
          <w:bCs/>
          <w:szCs w:val="28"/>
        </w:rPr>
      </w:pPr>
      <w:r w:rsidRPr="002F03B3">
        <w:rPr>
          <w:bCs/>
          <w:szCs w:val="28"/>
        </w:rPr>
        <w:t>Stoffels</w:t>
      </w:r>
      <w:r w:rsidR="00D91279">
        <w:rPr>
          <w:bCs/>
          <w:szCs w:val="28"/>
        </w:rPr>
        <w:t>, S. M.</w:t>
      </w:r>
      <w:r w:rsidRPr="002F03B3">
        <w:rPr>
          <w:bCs/>
          <w:szCs w:val="28"/>
        </w:rPr>
        <w:t xml:space="preserve"> and Kwanda,</w:t>
      </w:r>
      <w:r w:rsidR="00D91279">
        <w:rPr>
          <w:bCs/>
          <w:szCs w:val="28"/>
        </w:rPr>
        <w:t xml:space="preserve"> F. D.,</w:t>
      </w:r>
      <w:r w:rsidRPr="002F03B3">
        <w:rPr>
          <w:bCs/>
          <w:szCs w:val="28"/>
        </w:rPr>
        <w:t xml:space="preserve"> “Determination of the Coefficient of thermal contraction of asphalt concrete using the resistance strain gage technique”, Proceeding of the association of asphalt paving technologists, Vol. 65, pp. 73-98, 1996.</w:t>
      </w:r>
    </w:p>
    <w:p w:rsidR="008818B0" w:rsidRPr="002F03B3" w:rsidRDefault="008818B0" w:rsidP="00F51212">
      <w:pPr>
        <w:pStyle w:val="ListParagraph"/>
        <w:numPr>
          <w:ilvl w:val="0"/>
          <w:numId w:val="41"/>
        </w:numPr>
        <w:spacing w:after="200" w:line="276" w:lineRule="auto"/>
        <w:ind w:left="450" w:hanging="450"/>
        <w:rPr>
          <w:bCs/>
          <w:szCs w:val="28"/>
        </w:rPr>
      </w:pPr>
      <w:r w:rsidRPr="002F03B3">
        <w:rPr>
          <w:bCs/>
          <w:szCs w:val="28"/>
        </w:rPr>
        <w:t>Wada</w:t>
      </w:r>
      <w:r w:rsidR="00D91279">
        <w:rPr>
          <w:bCs/>
          <w:szCs w:val="28"/>
        </w:rPr>
        <w:t xml:space="preserve">, Y., </w:t>
      </w:r>
      <w:r w:rsidRPr="002F03B3">
        <w:rPr>
          <w:bCs/>
          <w:szCs w:val="28"/>
        </w:rPr>
        <w:t>and Hirose,</w:t>
      </w:r>
      <w:r w:rsidR="00D91279">
        <w:rPr>
          <w:bCs/>
          <w:szCs w:val="28"/>
        </w:rPr>
        <w:t xml:space="preserve"> H.,</w:t>
      </w:r>
      <w:r w:rsidRPr="002F03B3">
        <w:rPr>
          <w:bCs/>
          <w:szCs w:val="28"/>
        </w:rPr>
        <w:t xml:space="preserve"> “Glass transition phenomena and rheological properties of petroleum asphalt”, Journal of the Physical Society of Japan, Vol. 15, No.10 ,p. 1885, 1960.</w:t>
      </w:r>
    </w:p>
    <w:p w:rsidR="008818B0" w:rsidRPr="002F03B3" w:rsidRDefault="008818B0" w:rsidP="00F51212">
      <w:pPr>
        <w:pStyle w:val="ListParagraph"/>
        <w:numPr>
          <w:ilvl w:val="0"/>
          <w:numId w:val="41"/>
        </w:numPr>
        <w:spacing w:after="200" w:line="276" w:lineRule="auto"/>
        <w:ind w:left="450" w:hanging="450"/>
        <w:rPr>
          <w:bCs/>
          <w:szCs w:val="28"/>
        </w:rPr>
      </w:pPr>
      <w:r w:rsidRPr="002F03B3">
        <w:rPr>
          <w:bCs/>
          <w:szCs w:val="28"/>
        </w:rPr>
        <w:t>Schimidt</w:t>
      </w:r>
      <w:r w:rsidR="00D91279">
        <w:rPr>
          <w:bCs/>
          <w:szCs w:val="28"/>
        </w:rPr>
        <w:t xml:space="preserve">, R.J. and </w:t>
      </w:r>
      <w:r w:rsidRPr="002F03B3">
        <w:rPr>
          <w:bCs/>
          <w:szCs w:val="28"/>
        </w:rPr>
        <w:t>Sntucci,</w:t>
      </w:r>
      <w:r w:rsidR="00D91279">
        <w:rPr>
          <w:bCs/>
          <w:szCs w:val="28"/>
        </w:rPr>
        <w:t xml:space="preserve"> L.</w:t>
      </w:r>
      <w:r w:rsidR="00D91279" w:rsidRPr="002F03B3">
        <w:rPr>
          <w:bCs/>
          <w:szCs w:val="28"/>
        </w:rPr>
        <w:t>E.</w:t>
      </w:r>
      <w:r w:rsidR="00D91279">
        <w:rPr>
          <w:bCs/>
          <w:szCs w:val="28"/>
        </w:rPr>
        <w:t>,</w:t>
      </w:r>
      <w:r w:rsidRPr="002F03B3">
        <w:rPr>
          <w:bCs/>
          <w:szCs w:val="28"/>
        </w:rPr>
        <w:t xml:space="preserve"> “A practical method for determining the glass transition temperature of asphalt and calculation of their low temperature viscosities”, Proceeding of the Association of asphalt </w:t>
      </w:r>
      <w:r w:rsidR="00D91279">
        <w:rPr>
          <w:bCs/>
          <w:szCs w:val="28"/>
        </w:rPr>
        <w:t>paving technologists, Vol. 35, p</w:t>
      </w:r>
      <w:r w:rsidRPr="002F03B3">
        <w:rPr>
          <w:bCs/>
          <w:szCs w:val="28"/>
        </w:rPr>
        <w:t>. 61, 1966.</w:t>
      </w:r>
    </w:p>
    <w:p w:rsidR="008818B0" w:rsidRPr="002F03B3" w:rsidRDefault="008818B0" w:rsidP="00F51212">
      <w:pPr>
        <w:pStyle w:val="ListParagraph"/>
        <w:numPr>
          <w:ilvl w:val="0"/>
          <w:numId w:val="41"/>
        </w:numPr>
        <w:spacing w:after="200" w:line="276" w:lineRule="auto"/>
        <w:ind w:left="450" w:hanging="450"/>
        <w:rPr>
          <w:bCs/>
          <w:szCs w:val="28"/>
        </w:rPr>
      </w:pPr>
      <w:r w:rsidRPr="002F03B3">
        <w:rPr>
          <w:bCs/>
          <w:szCs w:val="28"/>
        </w:rPr>
        <w:t>Jongepier</w:t>
      </w:r>
      <w:r w:rsidR="00D91279">
        <w:rPr>
          <w:bCs/>
          <w:szCs w:val="28"/>
        </w:rPr>
        <w:t>, R.</w:t>
      </w:r>
      <w:r w:rsidRPr="002F03B3">
        <w:rPr>
          <w:bCs/>
          <w:szCs w:val="28"/>
        </w:rPr>
        <w:t xml:space="preserve"> and Kuilman,</w:t>
      </w:r>
      <w:r w:rsidR="00D91279">
        <w:rPr>
          <w:bCs/>
          <w:szCs w:val="28"/>
        </w:rPr>
        <w:t xml:space="preserve"> B.,</w:t>
      </w:r>
      <w:r w:rsidRPr="002F03B3">
        <w:rPr>
          <w:bCs/>
          <w:szCs w:val="28"/>
        </w:rPr>
        <w:t xml:space="preserve"> “The dynamic shear modulus of bitumens as a function of frequency and temperature”, Rheological Acta, Band 7, Heft 1, p.102, 1970.</w:t>
      </w:r>
    </w:p>
    <w:p w:rsidR="008818B0" w:rsidRPr="002F03B3" w:rsidRDefault="008818B0" w:rsidP="00F51212">
      <w:pPr>
        <w:pStyle w:val="ListParagraph"/>
        <w:numPr>
          <w:ilvl w:val="0"/>
          <w:numId w:val="41"/>
        </w:numPr>
        <w:spacing w:after="200" w:line="276" w:lineRule="auto"/>
        <w:ind w:left="450" w:hanging="450"/>
        <w:rPr>
          <w:bCs/>
          <w:szCs w:val="28"/>
        </w:rPr>
      </w:pPr>
      <w:r w:rsidRPr="002F03B3">
        <w:rPr>
          <w:bCs/>
          <w:szCs w:val="28"/>
        </w:rPr>
        <w:t>Nam,</w:t>
      </w:r>
      <w:r w:rsidR="00D91279">
        <w:rPr>
          <w:bCs/>
          <w:szCs w:val="28"/>
        </w:rPr>
        <w:t xml:space="preserve"> K.,</w:t>
      </w:r>
      <w:r w:rsidRPr="002F03B3">
        <w:rPr>
          <w:bCs/>
          <w:szCs w:val="28"/>
        </w:rPr>
        <w:t xml:space="preserve"> “Effect of asphalt modification on low-temperature cracking”, M.S. dissertat</w:t>
      </w:r>
      <w:r w:rsidR="00D91279">
        <w:rPr>
          <w:bCs/>
          <w:szCs w:val="28"/>
        </w:rPr>
        <w:t>ion, University of Wisconsin-</w:t>
      </w:r>
      <w:r w:rsidRPr="002F03B3">
        <w:rPr>
          <w:bCs/>
          <w:szCs w:val="28"/>
        </w:rPr>
        <w:t>Madison, 2001.</w:t>
      </w:r>
    </w:p>
    <w:p w:rsidR="008818B0" w:rsidRPr="002F03B3" w:rsidRDefault="008818B0" w:rsidP="00F51212">
      <w:pPr>
        <w:pStyle w:val="ListParagraph"/>
        <w:numPr>
          <w:ilvl w:val="0"/>
          <w:numId w:val="41"/>
        </w:numPr>
        <w:spacing w:after="200" w:line="276" w:lineRule="auto"/>
        <w:ind w:left="450" w:hanging="450"/>
        <w:rPr>
          <w:bCs/>
          <w:szCs w:val="28"/>
        </w:rPr>
      </w:pPr>
      <w:r w:rsidRPr="002F03B3">
        <w:rPr>
          <w:bCs/>
          <w:szCs w:val="28"/>
        </w:rPr>
        <w:t>Bahia,</w:t>
      </w:r>
      <w:r w:rsidR="00D91279">
        <w:rPr>
          <w:bCs/>
          <w:szCs w:val="28"/>
        </w:rPr>
        <w:t xml:space="preserve"> H.</w:t>
      </w:r>
      <w:r w:rsidR="00D91279" w:rsidRPr="002F03B3">
        <w:rPr>
          <w:bCs/>
          <w:szCs w:val="28"/>
        </w:rPr>
        <w:t>U.</w:t>
      </w:r>
      <w:r w:rsidR="00D91279">
        <w:rPr>
          <w:bCs/>
          <w:szCs w:val="28"/>
        </w:rPr>
        <w:t>,</w:t>
      </w:r>
      <w:r w:rsidR="00D91279" w:rsidRPr="002F03B3">
        <w:rPr>
          <w:bCs/>
          <w:szCs w:val="28"/>
        </w:rPr>
        <w:t xml:space="preserve"> </w:t>
      </w:r>
      <w:r w:rsidRPr="002F03B3">
        <w:rPr>
          <w:bCs/>
          <w:szCs w:val="28"/>
        </w:rPr>
        <w:t xml:space="preserve"> Zeng,</w:t>
      </w:r>
      <w:r w:rsidR="00D91279">
        <w:rPr>
          <w:bCs/>
          <w:szCs w:val="28"/>
        </w:rPr>
        <w:t xml:space="preserve"> M.,</w:t>
      </w:r>
      <w:r w:rsidRPr="002F03B3">
        <w:rPr>
          <w:bCs/>
          <w:szCs w:val="28"/>
        </w:rPr>
        <w:t xml:space="preserve"> and Nam,</w:t>
      </w:r>
      <w:r w:rsidR="00D91279" w:rsidRPr="00D91279">
        <w:rPr>
          <w:bCs/>
          <w:szCs w:val="28"/>
        </w:rPr>
        <w:t xml:space="preserve"> </w:t>
      </w:r>
      <w:r w:rsidR="00D91279" w:rsidRPr="002F03B3">
        <w:rPr>
          <w:bCs/>
          <w:szCs w:val="28"/>
        </w:rPr>
        <w:t>K.</w:t>
      </w:r>
      <w:r w:rsidR="00D91279">
        <w:rPr>
          <w:bCs/>
          <w:szCs w:val="28"/>
        </w:rPr>
        <w:t>,</w:t>
      </w:r>
      <w:r w:rsidR="00D91279" w:rsidRPr="002F03B3">
        <w:rPr>
          <w:bCs/>
          <w:szCs w:val="28"/>
        </w:rPr>
        <w:t xml:space="preserve"> </w:t>
      </w:r>
      <w:r w:rsidRPr="002F03B3">
        <w:rPr>
          <w:bCs/>
          <w:szCs w:val="28"/>
        </w:rPr>
        <w:t xml:space="preserve"> “Consideration of strain at failure and </w:t>
      </w:r>
      <w:r w:rsidR="00DB20AE" w:rsidRPr="002F03B3">
        <w:rPr>
          <w:bCs/>
          <w:szCs w:val="28"/>
        </w:rPr>
        <w:t>s</w:t>
      </w:r>
      <w:r w:rsidRPr="002F03B3">
        <w:rPr>
          <w:bCs/>
          <w:szCs w:val="28"/>
        </w:rPr>
        <w:t>trength in prediction of pavement thermal cracking”, Proceedings of the association of asphalt paving technologists, Vol. 69, pp. 445-498, 2000.</w:t>
      </w:r>
    </w:p>
    <w:p w:rsidR="008818B0" w:rsidRPr="00051B50" w:rsidRDefault="008818B0" w:rsidP="00F51212">
      <w:pPr>
        <w:pStyle w:val="ListParagraph"/>
        <w:numPr>
          <w:ilvl w:val="0"/>
          <w:numId w:val="41"/>
        </w:numPr>
        <w:spacing w:after="200" w:line="276" w:lineRule="auto"/>
        <w:ind w:left="450" w:hanging="450"/>
        <w:rPr>
          <w:bCs/>
          <w:szCs w:val="28"/>
        </w:rPr>
      </w:pPr>
      <w:r w:rsidRPr="002F03B3">
        <w:rPr>
          <w:bCs/>
          <w:szCs w:val="28"/>
        </w:rPr>
        <w:t>Nam,</w:t>
      </w:r>
      <w:r w:rsidR="00D91279">
        <w:rPr>
          <w:bCs/>
          <w:szCs w:val="28"/>
        </w:rPr>
        <w:t xml:space="preserve"> K.,</w:t>
      </w:r>
      <w:r w:rsidRPr="002F03B3">
        <w:rPr>
          <w:bCs/>
          <w:szCs w:val="28"/>
        </w:rPr>
        <w:t xml:space="preserve"> “Effect of thermo-volumetric properties of modified asphalt mixtures on</w:t>
      </w:r>
      <w:r w:rsidR="00D91279">
        <w:rPr>
          <w:bCs/>
          <w:szCs w:val="28"/>
        </w:rPr>
        <w:t xml:space="preserve"> low-</w:t>
      </w:r>
      <w:r w:rsidR="00D91279" w:rsidRPr="00051B50">
        <w:rPr>
          <w:bCs/>
          <w:szCs w:val="28"/>
        </w:rPr>
        <w:t>temperature cracking”, Ph.D.</w:t>
      </w:r>
      <w:r w:rsidRPr="00051B50">
        <w:rPr>
          <w:bCs/>
          <w:szCs w:val="28"/>
        </w:rPr>
        <w:t xml:space="preserve"> dissertation, Un</w:t>
      </w:r>
      <w:r w:rsidR="00D91279" w:rsidRPr="00051B50">
        <w:rPr>
          <w:bCs/>
          <w:szCs w:val="28"/>
        </w:rPr>
        <w:t>iversity of Wisconsin-</w:t>
      </w:r>
      <w:r w:rsidRPr="00051B50">
        <w:rPr>
          <w:bCs/>
          <w:szCs w:val="28"/>
        </w:rPr>
        <w:t>Madison, 2005.</w:t>
      </w:r>
    </w:p>
    <w:p w:rsidR="008818B0" w:rsidRPr="00051B50" w:rsidRDefault="008818B0" w:rsidP="00F51212">
      <w:pPr>
        <w:pStyle w:val="ListParagraph"/>
        <w:numPr>
          <w:ilvl w:val="0"/>
          <w:numId w:val="41"/>
        </w:numPr>
        <w:spacing w:after="200" w:line="276" w:lineRule="auto"/>
        <w:ind w:left="450" w:hanging="450"/>
        <w:rPr>
          <w:bCs/>
          <w:szCs w:val="28"/>
        </w:rPr>
      </w:pPr>
      <w:r w:rsidRPr="00051B50">
        <w:rPr>
          <w:bCs/>
          <w:szCs w:val="28"/>
        </w:rPr>
        <w:t>Abu Al-Rub,</w:t>
      </w:r>
      <w:r w:rsidR="00D91279" w:rsidRPr="00051B50">
        <w:rPr>
          <w:bCs/>
          <w:szCs w:val="28"/>
        </w:rPr>
        <w:t xml:space="preserve"> R. K., </w:t>
      </w:r>
      <w:r w:rsidRPr="00051B50">
        <w:rPr>
          <w:bCs/>
          <w:szCs w:val="28"/>
        </w:rPr>
        <w:t>You</w:t>
      </w:r>
      <w:r w:rsidR="00D91279" w:rsidRPr="00051B50">
        <w:rPr>
          <w:bCs/>
          <w:szCs w:val="28"/>
        </w:rPr>
        <w:t xml:space="preserve"> T.</w:t>
      </w:r>
      <w:r w:rsidRPr="00051B50">
        <w:rPr>
          <w:bCs/>
          <w:szCs w:val="28"/>
        </w:rPr>
        <w:t>, Masad</w:t>
      </w:r>
      <w:r w:rsidR="00D91279" w:rsidRPr="00051B50">
        <w:rPr>
          <w:bCs/>
          <w:szCs w:val="28"/>
        </w:rPr>
        <w:t xml:space="preserve">, E. A., </w:t>
      </w:r>
      <w:r w:rsidRPr="00051B50">
        <w:rPr>
          <w:bCs/>
          <w:szCs w:val="28"/>
        </w:rPr>
        <w:t>and Little,</w:t>
      </w:r>
      <w:r w:rsidR="00D91279" w:rsidRPr="00051B50">
        <w:rPr>
          <w:bCs/>
          <w:szCs w:val="28"/>
        </w:rPr>
        <w:t xml:space="preserve"> D. N., </w:t>
      </w:r>
      <w:r w:rsidRPr="00051B50">
        <w:rPr>
          <w:bCs/>
          <w:szCs w:val="28"/>
        </w:rPr>
        <w:t xml:space="preserve"> “Mesomechanical modeling of the thermo-viscoelastic, thermo-viscoplastic, and thermo-viscodamage response of asphalt concrete”, 2011.</w:t>
      </w:r>
    </w:p>
    <w:p w:rsidR="008818B0" w:rsidRPr="00051B50" w:rsidRDefault="008818B0" w:rsidP="00F51212">
      <w:pPr>
        <w:pStyle w:val="ListParagraph"/>
        <w:numPr>
          <w:ilvl w:val="0"/>
          <w:numId w:val="41"/>
        </w:numPr>
        <w:spacing w:after="200" w:line="276" w:lineRule="auto"/>
        <w:ind w:left="450" w:hanging="450"/>
        <w:rPr>
          <w:bCs/>
          <w:szCs w:val="28"/>
        </w:rPr>
      </w:pPr>
      <w:r w:rsidRPr="00051B50">
        <w:rPr>
          <w:bCs/>
          <w:szCs w:val="28"/>
        </w:rPr>
        <w:t>Sadd,</w:t>
      </w:r>
      <w:r w:rsidR="00D91279" w:rsidRPr="00051B50">
        <w:rPr>
          <w:bCs/>
          <w:szCs w:val="28"/>
        </w:rPr>
        <w:t xml:space="preserve"> M.H. and </w:t>
      </w:r>
      <w:r w:rsidRPr="00051B50">
        <w:rPr>
          <w:bCs/>
          <w:szCs w:val="28"/>
        </w:rPr>
        <w:t>Dai,</w:t>
      </w:r>
      <w:r w:rsidR="00D91279" w:rsidRPr="00051B50">
        <w:rPr>
          <w:bCs/>
          <w:szCs w:val="28"/>
        </w:rPr>
        <w:t xml:space="preserve"> Q.,</w:t>
      </w:r>
      <w:r w:rsidRPr="00051B50">
        <w:rPr>
          <w:bCs/>
          <w:szCs w:val="28"/>
        </w:rPr>
        <w:t xml:space="preserve"> “Simulation of asphalt materials using Finite Element Micromechanical model with damage mechanics”, 2010.</w:t>
      </w:r>
    </w:p>
    <w:p w:rsidR="008818B0" w:rsidRPr="00D91279" w:rsidRDefault="008818B0" w:rsidP="00F51212">
      <w:pPr>
        <w:pStyle w:val="ListParagraph"/>
        <w:numPr>
          <w:ilvl w:val="0"/>
          <w:numId w:val="41"/>
        </w:numPr>
        <w:spacing w:after="200" w:line="276" w:lineRule="auto"/>
        <w:ind w:left="450" w:hanging="450"/>
        <w:rPr>
          <w:bCs/>
          <w:szCs w:val="28"/>
        </w:rPr>
      </w:pPr>
      <w:r w:rsidRPr="00D91279">
        <w:rPr>
          <w:bCs/>
          <w:szCs w:val="28"/>
        </w:rPr>
        <w:t>Roohi,</w:t>
      </w:r>
      <w:r w:rsidR="00D91279">
        <w:rPr>
          <w:bCs/>
          <w:szCs w:val="28"/>
        </w:rPr>
        <w:t xml:space="preserve"> </w:t>
      </w:r>
      <w:r w:rsidR="00D91279" w:rsidRPr="00D91279">
        <w:rPr>
          <w:bCs/>
          <w:szCs w:val="28"/>
        </w:rPr>
        <w:t>N.</w:t>
      </w:r>
      <w:r w:rsidR="00D91279">
        <w:rPr>
          <w:bCs/>
          <w:szCs w:val="28"/>
        </w:rPr>
        <w:t>,</w:t>
      </w:r>
      <w:r w:rsidRPr="00D91279">
        <w:rPr>
          <w:bCs/>
          <w:szCs w:val="28"/>
        </w:rPr>
        <w:t xml:space="preserve"> Tashman,</w:t>
      </w:r>
      <w:r w:rsidR="00D91279">
        <w:rPr>
          <w:bCs/>
          <w:szCs w:val="28"/>
        </w:rPr>
        <w:t xml:space="preserve"> L.,</w:t>
      </w:r>
      <w:r w:rsidRPr="00D91279">
        <w:rPr>
          <w:bCs/>
          <w:szCs w:val="28"/>
        </w:rPr>
        <w:t xml:space="preserve"> and Bahia,</w:t>
      </w:r>
      <w:r w:rsidR="00D91279">
        <w:rPr>
          <w:bCs/>
          <w:szCs w:val="28"/>
        </w:rPr>
        <w:t xml:space="preserve"> H. U.,</w:t>
      </w:r>
      <w:r w:rsidRPr="00D91279">
        <w:rPr>
          <w:bCs/>
          <w:szCs w:val="28"/>
        </w:rPr>
        <w:t xml:space="preserve"> “Internal structure characterization of asphalt mixtures for rutting performance using imaging analysis”, </w:t>
      </w:r>
      <w:r w:rsidR="00D91279" w:rsidRPr="00D91279">
        <w:rPr>
          <w:szCs w:val="20"/>
        </w:rPr>
        <w:t>Accepted for publication in the Journal of the Association of Asphalt Pavement Technologists, 2012</w:t>
      </w:r>
      <w:r w:rsidRPr="00D91279">
        <w:rPr>
          <w:bCs/>
          <w:szCs w:val="28"/>
        </w:rPr>
        <w:t>.</w:t>
      </w:r>
    </w:p>
    <w:p w:rsidR="00D91279" w:rsidRDefault="00272934" w:rsidP="00D91279">
      <w:pPr>
        <w:pStyle w:val="ListParagraph"/>
        <w:numPr>
          <w:ilvl w:val="0"/>
          <w:numId w:val="41"/>
        </w:numPr>
        <w:spacing w:after="200" w:line="276" w:lineRule="auto"/>
        <w:ind w:left="450" w:hanging="450"/>
        <w:rPr>
          <w:bCs/>
          <w:szCs w:val="28"/>
        </w:rPr>
      </w:pPr>
      <w:r w:rsidRPr="002F03B3">
        <w:rPr>
          <w:bCs/>
          <w:szCs w:val="28"/>
        </w:rPr>
        <w:t>Tabatabaee, H.A., Velasquez, R., and Bahia, H.U., “Modeling Thermal Stress in Asphalt Mixtures Undergoing Glass Transition and Physical Hardening,” Submitted to 91</w:t>
      </w:r>
      <w:r w:rsidRPr="002F03B3">
        <w:rPr>
          <w:bCs/>
          <w:szCs w:val="28"/>
          <w:vertAlign w:val="superscript"/>
        </w:rPr>
        <w:t>st</w:t>
      </w:r>
      <w:r w:rsidRPr="002F03B3">
        <w:rPr>
          <w:bCs/>
          <w:szCs w:val="28"/>
        </w:rPr>
        <w:t xml:space="preserve"> Annual Meeting of Transportation Research Board, Washington. D.C., 2012</w:t>
      </w:r>
      <w:r w:rsidR="00D91279">
        <w:rPr>
          <w:bCs/>
          <w:szCs w:val="28"/>
        </w:rPr>
        <w:t>.</w:t>
      </w:r>
    </w:p>
    <w:p w:rsidR="00FD3D6F" w:rsidRPr="00D91279" w:rsidRDefault="00FD3D6F" w:rsidP="00D91279">
      <w:pPr>
        <w:pStyle w:val="ListParagraph"/>
        <w:numPr>
          <w:ilvl w:val="0"/>
          <w:numId w:val="41"/>
        </w:numPr>
        <w:spacing w:after="200" w:line="276" w:lineRule="auto"/>
        <w:ind w:left="450" w:hanging="450"/>
        <w:rPr>
          <w:bCs/>
          <w:szCs w:val="28"/>
        </w:rPr>
      </w:pPr>
      <w:r w:rsidRPr="00D91279">
        <w:rPr>
          <w:bCs/>
          <w:szCs w:val="28"/>
        </w:rPr>
        <w:t xml:space="preserve">Marasteanu, M. "Role of Bending Beam Rheometer Parameters in Thermal Stress </w:t>
      </w:r>
      <w:r w:rsidR="00D91279" w:rsidRPr="00D91279">
        <w:rPr>
          <w:bCs/>
          <w:szCs w:val="28"/>
        </w:rPr>
        <w:t xml:space="preserve"> </w:t>
      </w:r>
      <w:r w:rsidRPr="00D91279">
        <w:rPr>
          <w:bCs/>
          <w:szCs w:val="28"/>
        </w:rPr>
        <w:t>Calculations." Transportation Research Record: Journal of the Transportation Research Board (TRB, Nation</w:t>
      </w:r>
      <w:r w:rsidR="00D91279">
        <w:rPr>
          <w:bCs/>
          <w:szCs w:val="28"/>
        </w:rPr>
        <w:t>al Research Council) 1875, pp.</w:t>
      </w:r>
      <w:r w:rsidRPr="00D91279">
        <w:rPr>
          <w:bCs/>
          <w:szCs w:val="28"/>
        </w:rPr>
        <w:t>9-13</w:t>
      </w:r>
      <w:r w:rsidR="00D91279">
        <w:rPr>
          <w:bCs/>
          <w:szCs w:val="28"/>
        </w:rPr>
        <w:t>, 2004.</w:t>
      </w:r>
    </w:p>
    <w:p w:rsidR="008818B0" w:rsidRPr="002F03B3" w:rsidRDefault="008818B0" w:rsidP="00B8713D">
      <w:pPr>
        <w:spacing w:line="276" w:lineRule="auto"/>
        <w:ind w:left="450" w:hanging="450"/>
      </w:pPr>
    </w:p>
    <w:sectPr w:rsidR="008818B0" w:rsidRPr="002F03B3" w:rsidSect="00034EB0">
      <w:footerReference w:type="default" r:id="rId8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57BA" w:rsidRDefault="004757BA" w:rsidP="00B45DCF">
      <w:r>
        <w:separator/>
      </w:r>
    </w:p>
  </w:endnote>
  <w:endnote w:type="continuationSeparator" w:id="0">
    <w:p w:rsidR="004757BA" w:rsidRDefault="004757BA" w:rsidP="00B45D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OpenSymbol">
    <w:altName w:val="MS Mincho"/>
    <w:charset w:val="00"/>
    <w:family w:val="auto"/>
    <w:pitch w:val="variable"/>
    <w:sig w:usb0="800000AF" w:usb1="1001ECEA" w:usb2="00000000" w:usb3="00000000" w:csb0="0000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Franklin Gothic Demi Cond">
    <w:panose1 w:val="020B07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1C4" w:rsidRDefault="00C023C4">
    <w:pPr>
      <w:pStyle w:val="Footer"/>
      <w:jc w:val="center"/>
    </w:pPr>
    <w:r>
      <w:fldChar w:fldCharType="begin"/>
    </w:r>
    <w:r w:rsidR="007301C4">
      <w:instrText xml:space="preserve"> PAGE   \* MERGEFORMAT </w:instrText>
    </w:r>
    <w:r>
      <w:fldChar w:fldCharType="separate"/>
    </w:r>
    <w:r w:rsidR="00C756E1">
      <w:rPr>
        <w:noProof/>
      </w:rPr>
      <w:t>1</w:t>
    </w:r>
    <w:r>
      <w:rPr>
        <w:noProof/>
      </w:rPr>
      <w:fldChar w:fldCharType="end"/>
    </w:r>
  </w:p>
  <w:p w:rsidR="007301C4" w:rsidRDefault="007301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57BA" w:rsidRDefault="004757BA" w:rsidP="00B45DCF">
      <w:r>
        <w:separator/>
      </w:r>
    </w:p>
  </w:footnote>
  <w:footnote w:type="continuationSeparator" w:id="0">
    <w:p w:rsidR="004757BA" w:rsidRDefault="004757BA" w:rsidP="00B45D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D26E89A"/>
    <w:lvl w:ilvl="0">
      <w:start w:val="1"/>
      <w:numFmt w:val="decimal"/>
      <w:lvlText w:val="%1."/>
      <w:lvlJc w:val="left"/>
      <w:pPr>
        <w:tabs>
          <w:tab w:val="num" w:pos="1800"/>
        </w:tabs>
        <w:ind w:left="1800" w:hanging="360"/>
      </w:pPr>
    </w:lvl>
  </w:abstractNum>
  <w:abstractNum w:abstractNumId="1">
    <w:nsid w:val="FFFFFF7D"/>
    <w:multiLevelType w:val="singleLevel"/>
    <w:tmpl w:val="E850D5E6"/>
    <w:lvl w:ilvl="0">
      <w:start w:val="1"/>
      <w:numFmt w:val="decimal"/>
      <w:lvlText w:val="%1."/>
      <w:lvlJc w:val="left"/>
      <w:pPr>
        <w:tabs>
          <w:tab w:val="num" w:pos="1440"/>
        </w:tabs>
        <w:ind w:left="1440" w:hanging="360"/>
      </w:pPr>
    </w:lvl>
  </w:abstractNum>
  <w:abstractNum w:abstractNumId="2">
    <w:nsid w:val="FFFFFF7E"/>
    <w:multiLevelType w:val="singleLevel"/>
    <w:tmpl w:val="5A6696CC"/>
    <w:lvl w:ilvl="0">
      <w:start w:val="1"/>
      <w:numFmt w:val="decimal"/>
      <w:lvlText w:val="%1."/>
      <w:lvlJc w:val="left"/>
      <w:pPr>
        <w:tabs>
          <w:tab w:val="num" w:pos="1080"/>
        </w:tabs>
        <w:ind w:left="1080" w:hanging="360"/>
      </w:pPr>
    </w:lvl>
  </w:abstractNum>
  <w:abstractNum w:abstractNumId="3">
    <w:nsid w:val="FFFFFF7F"/>
    <w:multiLevelType w:val="singleLevel"/>
    <w:tmpl w:val="A574D9B0"/>
    <w:lvl w:ilvl="0">
      <w:start w:val="1"/>
      <w:numFmt w:val="decimal"/>
      <w:lvlText w:val="%1."/>
      <w:lvlJc w:val="left"/>
      <w:pPr>
        <w:tabs>
          <w:tab w:val="num" w:pos="720"/>
        </w:tabs>
        <w:ind w:left="720" w:hanging="360"/>
      </w:pPr>
    </w:lvl>
  </w:abstractNum>
  <w:abstractNum w:abstractNumId="4">
    <w:nsid w:val="FFFFFF80"/>
    <w:multiLevelType w:val="singleLevel"/>
    <w:tmpl w:val="83BE6EC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5BAAFA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2BF6DD2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792EFC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9ACC1B82"/>
    <w:lvl w:ilvl="0">
      <w:start w:val="1"/>
      <w:numFmt w:val="decimal"/>
      <w:lvlText w:val="%1."/>
      <w:lvlJc w:val="left"/>
      <w:pPr>
        <w:tabs>
          <w:tab w:val="num" w:pos="360"/>
        </w:tabs>
        <w:ind w:left="360" w:hanging="360"/>
      </w:pPr>
    </w:lvl>
  </w:abstractNum>
  <w:abstractNum w:abstractNumId="9">
    <w:nsid w:val="FFFFFF89"/>
    <w:multiLevelType w:val="singleLevel"/>
    <w:tmpl w:val="79A89B68"/>
    <w:lvl w:ilvl="0">
      <w:start w:val="1"/>
      <w:numFmt w:val="bullet"/>
      <w:lvlText w:val=""/>
      <w:lvlJc w:val="left"/>
      <w:pPr>
        <w:tabs>
          <w:tab w:val="num" w:pos="360"/>
        </w:tabs>
        <w:ind w:left="360" w:hanging="360"/>
      </w:pPr>
      <w:rPr>
        <w:rFonts w:ascii="Symbol" w:hAnsi="Symbol" w:hint="default"/>
      </w:rPr>
    </w:lvl>
  </w:abstractNum>
  <w:abstractNum w:abstractNumId="10">
    <w:nsid w:val="00000002"/>
    <w:multiLevelType w:val="singleLevel"/>
    <w:tmpl w:val="00000002"/>
    <w:name w:val="WW8Num2"/>
    <w:lvl w:ilvl="0">
      <w:start w:val="1"/>
      <w:numFmt w:val="bullet"/>
      <w:lvlText w:val=""/>
      <w:lvlJc w:val="left"/>
      <w:pPr>
        <w:tabs>
          <w:tab w:val="num" w:pos="720"/>
        </w:tabs>
        <w:ind w:left="720" w:hanging="360"/>
      </w:pPr>
      <w:rPr>
        <w:rFonts w:ascii="Symbol" w:hAnsi="Symbol" w:cs="Times New Roman"/>
        <w:sz w:val="24"/>
        <w:szCs w:val="24"/>
      </w:rPr>
    </w:lvl>
  </w:abstractNum>
  <w:abstractNum w:abstractNumId="11">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12">
    <w:nsid w:val="0000000A"/>
    <w:multiLevelType w:val="multilevel"/>
    <w:tmpl w:val="0000000A"/>
    <w:name w:val="WW8Num1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nsid w:val="0FDC23CE"/>
    <w:multiLevelType w:val="hybridMultilevel"/>
    <w:tmpl w:val="8B1A0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4890E79"/>
    <w:multiLevelType w:val="hybridMultilevel"/>
    <w:tmpl w:val="A4FA7874"/>
    <w:lvl w:ilvl="0" w:tplc="0409000F">
      <w:start w:val="2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7BD5CA4"/>
    <w:multiLevelType w:val="hybridMultilevel"/>
    <w:tmpl w:val="9FD2D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97678D7"/>
    <w:multiLevelType w:val="hybridMultilevel"/>
    <w:tmpl w:val="361420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A8464F8"/>
    <w:multiLevelType w:val="hybridMultilevel"/>
    <w:tmpl w:val="B60EE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E3103F9"/>
    <w:multiLevelType w:val="hybridMultilevel"/>
    <w:tmpl w:val="1CC61C72"/>
    <w:lvl w:ilvl="0" w:tplc="69AA2DEC">
      <w:start w:val="1"/>
      <w:numFmt w:val="lowerLetter"/>
      <w:lvlText w:val="(%1)"/>
      <w:lvlJc w:val="left"/>
      <w:pPr>
        <w:ind w:left="4680" w:hanging="36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19">
    <w:nsid w:val="1FC802A5"/>
    <w:multiLevelType w:val="hybridMultilevel"/>
    <w:tmpl w:val="2108A34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nsid w:val="21932EED"/>
    <w:multiLevelType w:val="multilevel"/>
    <w:tmpl w:val="A9804802"/>
    <w:lvl w:ilvl="0">
      <w:start w:val="1"/>
      <w:numFmt w:val="decimal"/>
      <w:pStyle w:val="CTAAFigureHeading"/>
      <w:suff w:val="space"/>
      <w:lvlText w:val="Figure %1."/>
      <w:lvlJc w:val="left"/>
      <w:pPr>
        <w:ind w:left="0" w:firstLine="0"/>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23E678DD"/>
    <w:multiLevelType w:val="hybridMultilevel"/>
    <w:tmpl w:val="09E01B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27AA5BB2"/>
    <w:multiLevelType w:val="hybridMultilevel"/>
    <w:tmpl w:val="2AB0EE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CFE3552"/>
    <w:multiLevelType w:val="hybridMultilevel"/>
    <w:tmpl w:val="A8D6A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252431F"/>
    <w:multiLevelType w:val="hybridMultilevel"/>
    <w:tmpl w:val="ADCAB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3C262C2"/>
    <w:multiLevelType w:val="hybridMultilevel"/>
    <w:tmpl w:val="DFB47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94B3CE6"/>
    <w:multiLevelType w:val="hybridMultilevel"/>
    <w:tmpl w:val="F03E0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DC57938"/>
    <w:multiLevelType w:val="hybridMultilevel"/>
    <w:tmpl w:val="6382D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F0B49CC"/>
    <w:multiLevelType w:val="hybridMultilevel"/>
    <w:tmpl w:val="94E23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2045AF"/>
    <w:multiLevelType w:val="hybridMultilevel"/>
    <w:tmpl w:val="F8B25BC8"/>
    <w:lvl w:ilvl="0" w:tplc="DA3E19DC">
      <w:start w:val="2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62418C7"/>
    <w:multiLevelType w:val="hybridMultilevel"/>
    <w:tmpl w:val="708632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nsid w:val="49796965"/>
    <w:multiLevelType w:val="hybridMultilevel"/>
    <w:tmpl w:val="4440B888"/>
    <w:lvl w:ilvl="0" w:tplc="44D281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B0827CA"/>
    <w:multiLevelType w:val="hybridMultilevel"/>
    <w:tmpl w:val="57F00E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B3D28B1"/>
    <w:multiLevelType w:val="hybridMultilevel"/>
    <w:tmpl w:val="B4A6DE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E072631"/>
    <w:multiLevelType w:val="hybridMultilevel"/>
    <w:tmpl w:val="63A8B0D4"/>
    <w:lvl w:ilvl="0" w:tplc="595EF58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FF53439"/>
    <w:multiLevelType w:val="hybridMultilevel"/>
    <w:tmpl w:val="A2AAFD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51A2060A"/>
    <w:multiLevelType w:val="hybridMultilevel"/>
    <w:tmpl w:val="C19275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566535D3"/>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44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38">
    <w:nsid w:val="5D610F03"/>
    <w:multiLevelType w:val="hybridMultilevel"/>
    <w:tmpl w:val="EC7CCEBA"/>
    <w:lvl w:ilvl="0" w:tplc="AB961FF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5DE5600E"/>
    <w:multiLevelType w:val="hybridMultilevel"/>
    <w:tmpl w:val="9D100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3BD0976"/>
    <w:multiLevelType w:val="singleLevel"/>
    <w:tmpl w:val="589A6EF8"/>
    <w:lvl w:ilvl="0">
      <w:start w:val="1"/>
      <w:numFmt w:val="decimal"/>
      <w:lvlText w:val="%1."/>
      <w:lvlJc w:val="left"/>
      <w:pPr>
        <w:tabs>
          <w:tab w:val="num" w:pos="360"/>
        </w:tabs>
        <w:ind w:left="360" w:hanging="360"/>
      </w:pPr>
      <w:rPr>
        <w:rFonts w:hint="default"/>
      </w:rPr>
    </w:lvl>
  </w:abstractNum>
  <w:abstractNum w:abstractNumId="41">
    <w:nsid w:val="6866601D"/>
    <w:multiLevelType w:val="hybridMultilevel"/>
    <w:tmpl w:val="329C1B0A"/>
    <w:lvl w:ilvl="0" w:tplc="7DB4CF0A">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2">
    <w:nsid w:val="6983269D"/>
    <w:multiLevelType w:val="hybridMultilevel"/>
    <w:tmpl w:val="062071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1063D6C"/>
    <w:multiLevelType w:val="hybridMultilevel"/>
    <w:tmpl w:val="3AE86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3DB6D6C"/>
    <w:multiLevelType w:val="hybridMultilevel"/>
    <w:tmpl w:val="3C749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B2B6C89"/>
    <w:multiLevelType w:val="hybridMultilevel"/>
    <w:tmpl w:val="23D4BDB2"/>
    <w:lvl w:ilvl="0" w:tplc="033439C0">
      <w:start w:val="26"/>
      <w:numFmt w:val="decimal"/>
      <w:lvlText w:val="%1."/>
      <w:lvlJc w:val="left"/>
      <w:pPr>
        <w:ind w:left="3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2160" w:hanging="180"/>
      </w:pPr>
    </w:lvl>
    <w:lvl w:ilvl="3" w:tplc="0409000F">
      <w:start w:val="1"/>
      <w:numFmt w:val="decimal"/>
      <w:lvlText w:val="%4."/>
      <w:lvlJc w:val="left"/>
      <w:pPr>
        <w:ind w:left="-1440" w:hanging="360"/>
      </w:pPr>
    </w:lvl>
    <w:lvl w:ilvl="4" w:tplc="04090019">
      <w:start w:val="1"/>
      <w:numFmt w:val="lowerLetter"/>
      <w:lvlText w:val="%5."/>
      <w:lvlJc w:val="left"/>
      <w:pPr>
        <w:ind w:left="-720" w:hanging="360"/>
      </w:pPr>
    </w:lvl>
    <w:lvl w:ilvl="5" w:tplc="0409001B">
      <w:start w:val="1"/>
      <w:numFmt w:val="lowerRoman"/>
      <w:lvlText w:val="%6."/>
      <w:lvlJc w:val="right"/>
      <w:pPr>
        <w:ind w:left="0" w:hanging="180"/>
      </w:pPr>
    </w:lvl>
    <w:lvl w:ilvl="6" w:tplc="0409000F">
      <w:start w:val="1"/>
      <w:numFmt w:val="decimal"/>
      <w:lvlText w:val="%7."/>
      <w:lvlJc w:val="left"/>
      <w:pPr>
        <w:ind w:left="720" w:hanging="360"/>
      </w:pPr>
    </w:lvl>
    <w:lvl w:ilvl="7" w:tplc="04090019" w:tentative="1">
      <w:start w:val="1"/>
      <w:numFmt w:val="lowerLetter"/>
      <w:lvlText w:val="%8."/>
      <w:lvlJc w:val="left"/>
      <w:pPr>
        <w:ind w:left="1440" w:hanging="360"/>
      </w:pPr>
    </w:lvl>
    <w:lvl w:ilvl="8" w:tplc="0409001B" w:tentative="1">
      <w:start w:val="1"/>
      <w:numFmt w:val="lowerRoman"/>
      <w:lvlText w:val="%9."/>
      <w:lvlJc w:val="right"/>
      <w:pPr>
        <w:ind w:left="2160" w:hanging="180"/>
      </w:pPr>
    </w:lvl>
  </w:abstractNum>
  <w:num w:numId="1">
    <w:abstractNumId w:val="24"/>
  </w:num>
  <w:num w:numId="2">
    <w:abstractNumId w:val="20"/>
  </w:num>
  <w:num w:numId="3">
    <w:abstractNumId w:val="33"/>
  </w:num>
  <w:num w:numId="4">
    <w:abstractNumId w:val="16"/>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2"/>
  </w:num>
  <w:num w:numId="16">
    <w:abstractNumId w:val="37"/>
  </w:num>
  <w:num w:numId="17">
    <w:abstractNumId w:val="30"/>
  </w:num>
  <w:num w:numId="18">
    <w:abstractNumId w:val="21"/>
  </w:num>
  <w:num w:numId="19">
    <w:abstractNumId w:val="19"/>
  </w:num>
  <w:num w:numId="20">
    <w:abstractNumId w:val="23"/>
  </w:num>
  <w:num w:numId="21">
    <w:abstractNumId w:val="25"/>
  </w:num>
  <w:num w:numId="22">
    <w:abstractNumId w:val="27"/>
  </w:num>
  <w:num w:numId="23">
    <w:abstractNumId w:val="41"/>
  </w:num>
  <w:num w:numId="24">
    <w:abstractNumId w:val="43"/>
  </w:num>
  <w:num w:numId="25">
    <w:abstractNumId w:val="32"/>
  </w:num>
  <w:num w:numId="26">
    <w:abstractNumId w:val="42"/>
  </w:num>
  <w:num w:numId="27">
    <w:abstractNumId w:val="26"/>
  </w:num>
  <w:num w:numId="28">
    <w:abstractNumId w:val="18"/>
  </w:num>
  <w:num w:numId="29">
    <w:abstractNumId w:val="31"/>
  </w:num>
  <w:num w:numId="30">
    <w:abstractNumId w:val="13"/>
  </w:num>
  <w:num w:numId="31">
    <w:abstractNumId w:val="28"/>
  </w:num>
  <w:num w:numId="32">
    <w:abstractNumId w:val="36"/>
  </w:num>
  <w:num w:numId="33">
    <w:abstractNumId w:val="15"/>
  </w:num>
  <w:num w:numId="34">
    <w:abstractNumId w:val="39"/>
  </w:num>
  <w:num w:numId="35">
    <w:abstractNumId w:val="34"/>
  </w:num>
  <w:num w:numId="36">
    <w:abstractNumId w:val="40"/>
  </w:num>
  <w:num w:numId="37">
    <w:abstractNumId w:val="14"/>
  </w:num>
  <w:num w:numId="38">
    <w:abstractNumId w:val="29"/>
  </w:num>
  <w:num w:numId="39">
    <w:abstractNumId w:val="38"/>
  </w:num>
  <w:num w:numId="40">
    <w:abstractNumId w:val="17"/>
  </w:num>
  <w:num w:numId="41">
    <w:abstractNumId w:val="45"/>
  </w:num>
  <w:num w:numId="42">
    <w:abstractNumId w:val="44"/>
  </w:num>
  <w:num w:numId="43">
    <w:abstractNumId w:val="3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2D7"/>
    <w:rsid w:val="00001C06"/>
    <w:rsid w:val="000031F6"/>
    <w:rsid w:val="00007C31"/>
    <w:rsid w:val="00011FDC"/>
    <w:rsid w:val="000139F6"/>
    <w:rsid w:val="00013D8C"/>
    <w:rsid w:val="00021259"/>
    <w:rsid w:val="00021431"/>
    <w:rsid w:val="00022CC5"/>
    <w:rsid w:val="00025B5C"/>
    <w:rsid w:val="0003025E"/>
    <w:rsid w:val="00030AC4"/>
    <w:rsid w:val="00031B27"/>
    <w:rsid w:val="00032444"/>
    <w:rsid w:val="00032633"/>
    <w:rsid w:val="00034EB0"/>
    <w:rsid w:val="00041BCC"/>
    <w:rsid w:val="000427F6"/>
    <w:rsid w:val="00051B50"/>
    <w:rsid w:val="00054305"/>
    <w:rsid w:val="00057742"/>
    <w:rsid w:val="0006050E"/>
    <w:rsid w:val="00061E1D"/>
    <w:rsid w:val="000621EE"/>
    <w:rsid w:val="00062B0C"/>
    <w:rsid w:val="000648F2"/>
    <w:rsid w:val="0006624A"/>
    <w:rsid w:val="00066720"/>
    <w:rsid w:val="00071249"/>
    <w:rsid w:val="0007259E"/>
    <w:rsid w:val="0008527C"/>
    <w:rsid w:val="000860FB"/>
    <w:rsid w:val="000914C0"/>
    <w:rsid w:val="00092195"/>
    <w:rsid w:val="000A0F03"/>
    <w:rsid w:val="000A43B8"/>
    <w:rsid w:val="000B1C19"/>
    <w:rsid w:val="000C4084"/>
    <w:rsid w:val="000C5988"/>
    <w:rsid w:val="000C5E2B"/>
    <w:rsid w:val="000D389D"/>
    <w:rsid w:val="000D4697"/>
    <w:rsid w:val="000E0C51"/>
    <w:rsid w:val="000E1EF2"/>
    <w:rsid w:val="000E2A72"/>
    <w:rsid w:val="000E6507"/>
    <w:rsid w:val="000E7922"/>
    <w:rsid w:val="000F078D"/>
    <w:rsid w:val="00102A29"/>
    <w:rsid w:val="00114520"/>
    <w:rsid w:val="00115B19"/>
    <w:rsid w:val="0011767F"/>
    <w:rsid w:val="0012017A"/>
    <w:rsid w:val="001208C2"/>
    <w:rsid w:val="00124C6A"/>
    <w:rsid w:val="001264CD"/>
    <w:rsid w:val="00126E69"/>
    <w:rsid w:val="00132EEF"/>
    <w:rsid w:val="001342D4"/>
    <w:rsid w:val="00140003"/>
    <w:rsid w:val="00142723"/>
    <w:rsid w:val="001446CF"/>
    <w:rsid w:val="001456B6"/>
    <w:rsid w:val="001458B7"/>
    <w:rsid w:val="001479E7"/>
    <w:rsid w:val="00147C3F"/>
    <w:rsid w:val="00151AB1"/>
    <w:rsid w:val="00157E1E"/>
    <w:rsid w:val="00160F4C"/>
    <w:rsid w:val="00173B29"/>
    <w:rsid w:val="001802E5"/>
    <w:rsid w:val="001846F0"/>
    <w:rsid w:val="00186F35"/>
    <w:rsid w:val="00190BBD"/>
    <w:rsid w:val="00195E12"/>
    <w:rsid w:val="001A4F68"/>
    <w:rsid w:val="001B2A81"/>
    <w:rsid w:val="001C0B39"/>
    <w:rsid w:val="001C12BE"/>
    <w:rsid w:val="001C5B52"/>
    <w:rsid w:val="001D215F"/>
    <w:rsid w:val="001D28AB"/>
    <w:rsid w:val="001D2EC6"/>
    <w:rsid w:val="001E60ED"/>
    <w:rsid w:val="001E69E7"/>
    <w:rsid w:val="001E7271"/>
    <w:rsid w:val="001F013F"/>
    <w:rsid w:val="001F29AD"/>
    <w:rsid w:val="001F3661"/>
    <w:rsid w:val="001F6235"/>
    <w:rsid w:val="001F7C34"/>
    <w:rsid w:val="00200B98"/>
    <w:rsid w:val="00205157"/>
    <w:rsid w:val="002055AE"/>
    <w:rsid w:val="00206A9A"/>
    <w:rsid w:val="002114D8"/>
    <w:rsid w:val="002153EB"/>
    <w:rsid w:val="00215509"/>
    <w:rsid w:val="0021712F"/>
    <w:rsid w:val="00221956"/>
    <w:rsid w:val="00221959"/>
    <w:rsid w:val="00224AB7"/>
    <w:rsid w:val="0022620B"/>
    <w:rsid w:val="00233865"/>
    <w:rsid w:val="00234EEE"/>
    <w:rsid w:val="002424EE"/>
    <w:rsid w:val="00243A13"/>
    <w:rsid w:val="002440BD"/>
    <w:rsid w:val="00245534"/>
    <w:rsid w:val="002469B6"/>
    <w:rsid w:val="0025076B"/>
    <w:rsid w:val="0025082F"/>
    <w:rsid w:val="0025171D"/>
    <w:rsid w:val="00255B9C"/>
    <w:rsid w:val="00255C8A"/>
    <w:rsid w:val="00255DAF"/>
    <w:rsid w:val="002606DF"/>
    <w:rsid w:val="00262797"/>
    <w:rsid w:val="00263AB1"/>
    <w:rsid w:val="00265B95"/>
    <w:rsid w:val="00272934"/>
    <w:rsid w:val="00287552"/>
    <w:rsid w:val="00287697"/>
    <w:rsid w:val="00290E45"/>
    <w:rsid w:val="00291E9F"/>
    <w:rsid w:val="0029741B"/>
    <w:rsid w:val="002A7706"/>
    <w:rsid w:val="002A7A2B"/>
    <w:rsid w:val="002B0E1B"/>
    <w:rsid w:val="002B13BB"/>
    <w:rsid w:val="002B206B"/>
    <w:rsid w:val="002B3AEF"/>
    <w:rsid w:val="002B7508"/>
    <w:rsid w:val="002C7629"/>
    <w:rsid w:val="002C78E4"/>
    <w:rsid w:val="002D0045"/>
    <w:rsid w:val="002E0355"/>
    <w:rsid w:val="002E1FC1"/>
    <w:rsid w:val="002E6853"/>
    <w:rsid w:val="002E69E3"/>
    <w:rsid w:val="002F00A1"/>
    <w:rsid w:val="002F03B3"/>
    <w:rsid w:val="002F4D0C"/>
    <w:rsid w:val="002F7A68"/>
    <w:rsid w:val="0030077D"/>
    <w:rsid w:val="003023AA"/>
    <w:rsid w:val="00302EA2"/>
    <w:rsid w:val="0031027D"/>
    <w:rsid w:val="003122A0"/>
    <w:rsid w:val="00315E06"/>
    <w:rsid w:val="00320D29"/>
    <w:rsid w:val="00321F19"/>
    <w:rsid w:val="00323F5F"/>
    <w:rsid w:val="00330383"/>
    <w:rsid w:val="00331530"/>
    <w:rsid w:val="00331F73"/>
    <w:rsid w:val="0033730E"/>
    <w:rsid w:val="0034021C"/>
    <w:rsid w:val="003463E6"/>
    <w:rsid w:val="0034691A"/>
    <w:rsid w:val="003474AD"/>
    <w:rsid w:val="00351660"/>
    <w:rsid w:val="003521F3"/>
    <w:rsid w:val="0035305D"/>
    <w:rsid w:val="0035407C"/>
    <w:rsid w:val="003553CE"/>
    <w:rsid w:val="003555D3"/>
    <w:rsid w:val="0035618E"/>
    <w:rsid w:val="0036027A"/>
    <w:rsid w:val="003611AA"/>
    <w:rsid w:val="00361C11"/>
    <w:rsid w:val="00365109"/>
    <w:rsid w:val="003741CE"/>
    <w:rsid w:val="003833D9"/>
    <w:rsid w:val="0038458A"/>
    <w:rsid w:val="00387E44"/>
    <w:rsid w:val="00390465"/>
    <w:rsid w:val="00392386"/>
    <w:rsid w:val="0039324D"/>
    <w:rsid w:val="00394DC4"/>
    <w:rsid w:val="00397AD6"/>
    <w:rsid w:val="003A6AF7"/>
    <w:rsid w:val="003B1368"/>
    <w:rsid w:val="003B2146"/>
    <w:rsid w:val="003B33FF"/>
    <w:rsid w:val="003B3A71"/>
    <w:rsid w:val="003C207D"/>
    <w:rsid w:val="003C3427"/>
    <w:rsid w:val="003C63E8"/>
    <w:rsid w:val="003C7592"/>
    <w:rsid w:val="003D1F4B"/>
    <w:rsid w:val="003D3AB9"/>
    <w:rsid w:val="003D5778"/>
    <w:rsid w:val="003D600E"/>
    <w:rsid w:val="003D6A6A"/>
    <w:rsid w:val="003E3FD0"/>
    <w:rsid w:val="003E4CC8"/>
    <w:rsid w:val="003F0B4F"/>
    <w:rsid w:val="003F2D5B"/>
    <w:rsid w:val="00401637"/>
    <w:rsid w:val="0040573F"/>
    <w:rsid w:val="00406466"/>
    <w:rsid w:val="0040759C"/>
    <w:rsid w:val="00407E77"/>
    <w:rsid w:val="00411760"/>
    <w:rsid w:val="004151B7"/>
    <w:rsid w:val="00417441"/>
    <w:rsid w:val="00424104"/>
    <w:rsid w:val="00424923"/>
    <w:rsid w:val="0042724F"/>
    <w:rsid w:val="00431869"/>
    <w:rsid w:val="00433C99"/>
    <w:rsid w:val="004436C9"/>
    <w:rsid w:val="00446284"/>
    <w:rsid w:val="004463A4"/>
    <w:rsid w:val="004533E8"/>
    <w:rsid w:val="004628C4"/>
    <w:rsid w:val="0046310A"/>
    <w:rsid w:val="00463725"/>
    <w:rsid w:val="00465E39"/>
    <w:rsid w:val="004719A0"/>
    <w:rsid w:val="00473BEA"/>
    <w:rsid w:val="004757BA"/>
    <w:rsid w:val="00475A72"/>
    <w:rsid w:val="00483CD0"/>
    <w:rsid w:val="00486943"/>
    <w:rsid w:val="00487CFF"/>
    <w:rsid w:val="00487F47"/>
    <w:rsid w:val="0049150F"/>
    <w:rsid w:val="00491FC7"/>
    <w:rsid w:val="004A0973"/>
    <w:rsid w:val="004A301B"/>
    <w:rsid w:val="004A3DB6"/>
    <w:rsid w:val="004A4B31"/>
    <w:rsid w:val="004A6026"/>
    <w:rsid w:val="004C235C"/>
    <w:rsid w:val="004C235E"/>
    <w:rsid w:val="004C3AC8"/>
    <w:rsid w:val="004C4D4D"/>
    <w:rsid w:val="004D04B3"/>
    <w:rsid w:val="004D1851"/>
    <w:rsid w:val="004D3275"/>
    <w:rsid w:val="004E45D5"/>
    <w:rsid w:val="004F0DA8"/>
    <w:rsid w:val="004F1CC8"/>
    <w:rsid w:val="0050284F"/>
    <w:rsid w:val="005067F5"/>
    <w:rsid w:val="00510069"/>
    <w:rsid w:val="00513C91"/>
    <w:rsid w:val="00521B71"/>
    <w:rsid w:val="00523766"/>
    <w:rsid w:val="005244EC"/>
    <w:rsid w:val="00526DBB"/>
    <w:rsid w:val="00526F2B"/>
    <w:rsid w:val="00532DF6"/>
    <w:rsid w:val="00547805"/>
    <w:rsid w:val="00547975"/>
    <w:rsid w:val="00551933"/>
    <w:rsid w:val="00555A25"/>
    <w:rsid w:val="00561C46"/>
    <w:rsid w:val="00562DDD"/>
    <w:rsid w:val="00563267"/>
    <w:rsid w:val="0057154C"/>
    <w:rsid w:val="00571D68"/>
    <w:rsid w:val="00574515"/>
    <w:rsid w:val="00576527"/>
    <w:rsid w:val="00580753"/>
    <w:rsid w:val="0058549B"/>
    <w:rsid w:val="00587212"/>
    <w:rsid w:val="00587B78"/>
    <w:rsid w:val="005925B8"/>
    <w:rsid w:val="005A0137"/>
    <w:rsid w:val="005A0B27"/>
    <w:rsid w:val="005A2969"/>
    <w:rsid w:val="005A2F9E"/>
    <w:rsid w:val="005B7788"/>
    <w:rsid w:val="005C00F1"/>
    <w:rsid w:val="005C2777"/>
    <w:rsid w:val="005C5323"/>
    <w:rsid w:val="005C58D5"/>
    <w:rsid w:val="005C5AA0"/>
    <w:rsid w:val="005D0DF4"/>
    <w:rsid w:val="005D41E9"/>
    <w:rsid w:val="005D4B3B"/>
    <w:rsid w:val="005D554A"/>
    <w:rsid w:val="005D7B2B"/>
    <w:rsid w:val="005F2DF5"/>
    <w:rsid w:val="006035B1"/>
    <w:rsid w:val="00611EF7"/>
    <w:rsid w:val="00616F97"/>
    <w:rsid w:val="0062291C"/>
    <w:rsid w:val="00622936"/>
    <w:rsid w:val="006243DF"/>
    <w:rsid w:val="0062533C"/>
    <w:rsid w:val="0062681A"/>
    <w:rsid w:val="006273E7"/>
    <w:rsid w:val="00632F21"/>
    <w:rsid w:val="00640AE9"/>
    <w:rsid w:val="00641067"/>
    <w:rsid w:val="00642BEF"/>
    <w:rsid w:val="0064502D"/>
    <w:rsid w:val="00647562"/>
    <w:rsid w:val="00647DFE"/>
    <w:rsid w:val="006535E5"/>
    <w:rsid w:val="0065417A"/>
    <w:rsid w:val="00661F35"/>
    <w:rsid w:val="00664C59"/>
    <w:rsid w:val="00665D84"/>
    <w:rsid w:val="00672BD3"/>
    <w:rsid w:val="00672EFE"/>
    <w:rsid w:val="0068048E"/>
    <w:rsid w:val="006814F9"/>
    <w:rsid w:val="00690A93"/>
    <w:rsid w:val="00691BFC"/>
    <w:rsid w:val="006928A6"/>
    <w:rsid w:val="0069385C"/>
    <w:rsid w:val="00694A9E"/>
    <w:rsid w:val="006A23C6"/>
    <w:rsid w:val="006A2D03"/>
    <w:rsid w:val="006A6FBD"/>
    <w:rsid w:val="006B14E5"/>
    <w:rsid w:val="006C11D6"/>
    <w:rsid w:val="006D07F6"/>
    <w:rsid w:val="006D4D74"/>
    <w:rsid w:val="006E0C08"/>
    <w:rsid w:val="006E0C90"/>
    <w:rsid w:val="006E3A3A"/>
    <w:rsid w:val="006F3FC8"/>
    <w:rsid w:val="0070163E"/>
    <w:rsid w:val="007062A4"/>
    <w:rsid w:val="00712FDB"/>
    <w:rsid w:val="00714B7A"/>
    <w:rsid w:val="00720018"/>
    <w:rsid w:val="00724278"/>
    <w:rsid w:val="007301C4"/>
    <w:rsid w:val="00732C0D"/>
    <w:rsid w:val="007403C7"/>
    <w:rsid w:val="007457D5"/>
    <w:rsid w:val="00750FFB"/>
    <w:rsid w:val="00751642"/>
    <w:rsid w:val="00751913"/>
    <w:rsid w:val="00754EB3"/>
    <w:rsid w:val="00760376"/>
    <w:rsid w:val="0076106D"/>
    <w:rsid w:val="00761E5C"/>
    <w:rsid w:val="007660FD"/>
    <w:rsid w:val="00770B94"/>
    <w:rsid w:val="00771FB1"/>
    <w:rsid w:val="00775297"/>
    <w:rsid w:val="00775558"/>
    <w:rsid w:val="0078426E"/>
    <w:rsid w:val="00784AF3"/>
    <w:rsid w:val="00785F65"/>
    <w:rsid w:val="00796E86"/>
    <w:rsid w:val="00796FD9"/>
    <w:rsid w:val="007A16E0"/>
    <w:rsid w:val="007A4A26"/>
    <w:rsid w:val="007B3252"/>
    <w:rsid w:val="007B6524"/>
    <w:rsid w:val="007C008A"/>
    <w:rsid w:val="007C1032"/>
    <w:rsid w:val="007C4232"/>
    <w:rsid w:val="007C5AFF"/>
    <w:rsid w:val="007C6C08"/>
    <w:rsid w:val="007D340D"/>
    <w:rsid w:val="007D598E"/>
    <w:rsid w:val="007D5FAF"/>
    <w:rsid w:val="007E0738"/>
    <w:rsid w:val="007E43C7"/>
    <w:rsid w:val="007E5056"/>
    <w:rsid w:val="007E52D9"/>
    <w:rsid w:val="007F1893"/>
    <w:rsid w:val="00800869"/>
    <w:rsid w:val="008042F1"/>
    <w:rsid w:val="00804D3F"/>
    <w:rsid w:val="00805570"/>
    <w:rsid w:val="008073EB"/>
    <w:rsid w:val="00807CB4"/>
    <w:rsid w:val="00810D9C"/>
    <w:rsid w:val="00810E81"/>
    <w:rsid w:val="00817669"/>
    <w:rsid w:val="00824F18"/>
    <w:rsid w:val="00825001"/>
    <w:rsid w:val="00825B98"/>
    <w:rsid w:val="008267ED"/>
    <w:rsid w:val="00830A07"/>
    <w:rsid w:val="008360FF"/>
    <w:rsid w:val="00840211"/>
    <w:rsid w:val="00841CD8"/>
    <w:rsid w:val="00843A3F"/>
    <w:rsid w:val="0084797E"/>
    <w:rsid w:val="00850620"/>
    <w:rsid w:val="00854D61"/>
    <w:rsid w:val="00855F09"/>
    <w:rsid w:val="00861107"/>
    <w:rsid w:val="00862EED"/>
    <w:rsid w:val="0086472E"/>
    <w:rsid w:val="00866500"/>
    <w:rsid w:val="008748F1"/>
    <w:rsid w:val="00875A58"/>
    <w:rsid w:val="0087641C"/>
    <w:rsid w:val="008818B0"/>
    <w:rsid w:val="0088360F"/>
    <w:rsid w:val="00885A93"/>
    <w:rsid w:val="00886672"/>
    <w:rsid w:val="00892DFE"/>
    <w:rsid w:val="0089380E"/>
    <w:rsid w:val="008A0B01"/>
    <w:rsid w:val="008A0CCD"/>
    <w:rsid w:val="008A1185"/>
    <w:rsid w:val="008A1F34"/>
    <w:rsid w:val="008B5838"/>
    <w:rsid w:val="008C22C0"/>
    <w:rsid w:val="008C28EC"/>
    <w:rsid w:val="008C49C7"/>
    <w:rsid w:val="008C4B52"/>
    <w:rsid w:val="008D45D0"/>
    <w:rsid w:val="008D484D"/>
    <w:rsid w:val="008D61F3"/>
    <w:rsid w:val="008E6B45"/>
    <w:rsid w:val="00903549"/>
    <w:rsid w:val="00907401"/>
    <w:rsid w:val="0091168E"/>
    <w:rsid w:val="00911D21"/>
    <w:rsid w:val="00926836"/>
    <w:rsid w:val="00931BE5"/>
    <w:rsid w:val="00931F72"/>
    <w:rsid w:val="00933C0E"/>
    <w:rsid w:val="00933D4F"/>
    <w:rsid w:val="0094070E"/>
    <w:rsid w:val="00942C36"/>
    <w:rsid w:val="00945571"/>
    <w:rsid w:val="00946836"/>
    <w:rsid w:val="00951E58"/>
    <w:rsid w:val="00952553"/>
    <w:rsid w:val="0095385F"/>
    <w:rsid w:val="00954779"/>
    <w:rsid w:val="00955545"/>
    <w:rsid w:val="009562D7"/>
    <w:rsid w:val="0096021B"/>
    <w:rsid w:val="00961445"/>
    <w:rsid w:val="00965EFF"/>
    <w:rsid w:val="009661AD"/>
    <w:rsid w:val="00971588"/>
    <w:rsid w:val="00974E3C"/>
    <w:rsid w:val="0097591D"/>
    <w:rsid w:val="00977F4E"/>
    <w:rsid w:val="00980B49"/>
    <w:rsid w:val="00980B89"/>
    <w:rsid w:val="00983DD1"/>
    <w:rsid w:val="009863F9"/>
    <w:rsid w:val="0099247D"/>
    <w:rsid w:val="00992B06"/>
    <w:rsid w:val="00994C8F"/>
    <w:rsid w:val="00994E6C"/>
    <w:rsid w:val="00996DF7"/>
    <w:rsid w:val="00997F69"/>
    <w:rsid w:val="009A2CF3"/>
    <w:rsid w:val="009A53C3"/>
    <w:rsid w:val="009B1EDF"/>
    <w:rsid w:val="009C2BA8"/>
    <w:rsid w:val="009C6977"/>
    <w:rsid w:val="009D1D04"/>
    <w:rsid w:val="009D3360"/>
    <w:rsid w:val="009D59D2"/>
    <w:rsid w:val="009D71E0"/>
    <w:rsid w:val="009D74DE"/>
    <w:rsid w:val="009E3A9A"/>
    <w:rsid w:val="009E5C91"/>
    <w:rsid w:val="009F0CB9"/>
    <w:rsid w:val="009F16C1"/>
    <w:rsid w:val="009F5424"/>
    <w:rsid w:val="00A01460"/>
    <w:rsid w:val="00A0573C"/>
    <w:rsid w:val="00A14A24"/>
    <w:rsid w:val="00A14ACC"/>
    <w:rsid w:val="00A14C6C"/>
    <w:rsid w:val="00A23252"/>
    <w:rsid w:val="00A31A98"/>
    <w:rsid w:val="00A33C78"/>
    <w:rsid w:val="00A43488"/>
    <w:rsid w:val="00A55D2E"/>
    <w:rsid w:val="00A57C8B"/>
    <w:rsid w:val="00A647D7"/>
    <w:rsid w:val="00A677BF"/>
    <w:rsid w:val="00A717CD"/>
    <w:rsid w:val="00A72D0B"/>
    <w:rsid w:val="00A75029"/>
    <w:rsid w:val="00A75614"/>
    <w:rsid w:val="00A82A20"/>
    <w:rsid w:val="00A83E68"/>
    <w:rsid w:val="00A90C45"/>
    <w:rsid w:val="00A92C0C"/>
    <w:rsid w:val="00A93835"/>
    <w:rsid w:val="00A94CF3"/>
    <w:rsid w:val="00AA7BF0"/>
    <w:rsid w:val="00AB0EFE"/>
    <w:rsid w:val="00AB3C3B"/>
    <w:rsid w:val="00AB4CB8"/>
    <w:rsid w:val="00AB669E"/>
    <w:rsid w:val="00AB72D7"/>
    <w:rsid w:val="00AC0EB0"/>
    <w:rsid w:val="00AC4F4A"/>
    <w:rsid w:val="00AC69FD"/>
    <w:rsid w:val="00AD063B"/>
    <w:rsid w:val="00AD1342"/>
    <w:rsid w:val="00AD18B1"/>
    <w:rsid w:val="00AD703C"/>
    <w:rsid w:val="00AE03CA"/>
    <w:rsid w:val="00AE3EE2"/>
    <w:rsid w:val="00AE70C9"/>
    <w:rsid w:val="00AE723E"/>
    <w:rsid w:val="00AE7E9B"/>
    <w:rsid w:val="00AF3D34"/>
    <w:rsid w:val="00AF41C8"/>
    <w:rsid w:val="00AF65B2"/>
    <w:rsid w:val="00B00C19"/>
    <w:rsid w:val="00B01025"/>
    <w:rsid w:val="00B013C8"/>
    <w:rsid w:val="00B033FD"/>
    <w:rsid w:val="00B03BBE"/>
    <w:rsid w:val="00B072FE"/>
    <w:rsid w:val="00B0737E"/>
    <w:rsid w:val="00B1291D"/>
    <w:rsid w:val="00B22698"/>
    <w:rsid w:val="00B23FB0"/>
    <w:rsid w:val="00B25D10"/>
    <w:rsid w:val="00B34D48"/>
    <w:rsid w:val="00B40907"/>
    <w:rsid w:val="00B44C05"/>
    <w:rsid w:val="00B45DCF"/>
    <w:rsid w:val="00B45E78"/>
    <w:rsid w:val="00B55094"/>
    <w:rsid w:val="00B572BF"/>
    <w:rsid w:val="00B57713"/>
    <w:rsid w:val="00B6663D"/>
    <w:rsid w:val="00B67EDC"/>
    <w:rsid w:val="00B712DA"/>
    <w:rsid w:val="00B72A9D"/>
    <w:rsid w:val="00B73A07"/>
    <w:rsid w:val="00B76AE6"/>
    <w:rsid w:val="00B77ECA"/>
    <w:rsid w:val="00B80920"/>
    <w:rsid w:val="00B83DF9"/>
    <w:rsid w:val="00B84BC0"/>
    <w:rsid w:val="00B8713D"/>
    <w:rsid w:val="00B908BF"/>
    <w:rsid w:val="00B93577"/>
    <w:rsid w:val="00B93EC3"/>
    <w:rsid w:val="00B94F20"/>
    <w:rsid w:val="00BA0811"/>
    <w:rsid w:val="00BA1EFC"/>
    <w:rsid w:val="00BA3566"/>
    <w:rsid w:val="00BA43DD"/>
    <w:rsid w:val="00BA5C1A"/>
    <w:rsid w:val="00BA6C8F"/>
    <w:rsid w:val="00BB25FF"/>
    <w:rsid w:val="00BC3AD9"/>
    <w:rsid w:val="00BD0077"/>
    <w:rsid w:val="00BD44C6"/>
    <w:rsid w:val="00BE1583"/>
    <w:rsid w:val="00BE6495"/>
    <w:rsid w:val="00BF45D4"/>
    <w:rsid w:val="00BF50CB"/>
    <w:rsid w:val="00C023C4"/>
    <w:rsid w:val="00C02618"/>
    <w:rsid w:val="00C02BB9"/>
    <w:rsid w:val="00C03122"/>
    <w:rsid w:val="00C1220F"/>
    <w:rsid w:val="00C13713"/>
    <w:rsid w:val="00C152B4"/>
    <w:rsid w:val="00C16F45"/>
    <w:rsid w:val="00C24E82"/>
    <w:rsid w:val="00C25D1C"/>
    <w:rsid w:val="00C273D7"/>
    <w:rsid w:val="00C31103"/>
    <w:rsid w:val="00C36985"/>
    <w:rsid w:val="00C404C2"/>
    <w:rsid w:val="00C40776"/>
    <w:rsid w:val="00C41C6B"/>
    <w:rsid w:val="00C42535"/>
    <w:rsid w:val="00C45437"/>
    <w:rsid w:val="00C54438"/>
    <w:rsid w:val="00C56934"/>
    <w:rsid w:val="00C65915"/>
    <w:rsid w:val="00C733E8"/>
    <w:rsid w:val="00C74B59"/>
    <w:rsid w:val="00C756E1"/>
    <w:rsid w:val="00C77DF0"/>
    <w:rsid w:val="00C84C24"/>
    <w:rsid w:val="00C87748"/>
    <w:rsid w:val="00C902AF"/>
    <w:rsid w:val="00C93003"/>
    <w:rsid w:val="00C97B95"/>
    <w:rsid w:val="00C97F4F"/>
    <w:rsid w:val="00CA1AE3"/>
    <w:rsid w:val="00CA1C6F"/>
    <w:rsid w:val="00CA3BD3"/>
    <w:rsid w:val="00CA7546"/>
    <w:rsid w:val="00CB244E"/>
    <w:rsid w:val="00CC166D"/>
    <w:rsid w:val="00CC7ECF"/>
    <w:rsid w:val="00CD2051"/>
    <w:rsid w:val="00CD31E4"/>
    <w:rsid w:val="00CD36E6"/>
    <w:rsid w:val="00CD3C54"/>
    <w:rsid w:val="00CD3D69"/>
    <w:rsid w:val="00CD54DE"/>
    <w:rsid w:val="00CD643D"/>
    <w:rsid w:val="00CD6A96"/>
    <w:rsid w:val="00CD7DCD"/>
    <w:rsid w:val="00CE6706"/>
    <w:rsid w:val="00CE7641"/>
    <w:rsid w:val="00CF61C0"/>
    <w:rsid w:val="00CF7C44"/>
    <w:rsid w:val="00D00760"/>
    <w:rsid w:val="00D04C94"/>
    <w:rsid w:val="00D06079"/>
    <w:rsid w:val="00D06153"/>
    <w:rsid w:val="00D11B9E"/>
    <w:rsid w:val="00D1616B"/>
    <w:rsid w:val="00D42E9E"/>
    <w:rsid w:val="00D44453"/>
    <w:rsid w:val="00D469D0"/>
    <w:rsid w:val="00D47E69"/>
    <w:rsid w:val="00D5080D"/>
    <w:rsid w:val="00D51952"/>
    <w:rsid w:val="00D5543D"/>
    <w:rsid w:val="00D5582F"/>
    <w:rsid w:val="00D63605"/>
    <w:rsid w:val="00D65D67"/>
    <w:rsid w:val="00D7075B"/>
    <w:rsid w:val="00D70802"/>
    <w:rsid w:val="00D712DA"/>
    <w:rsid w:val="00D741AF"/>
    <w:rsid w:val="00D8137D"/>
    <w:rsid w:val="00D8775B"/>
    <w:rsid w:val="00D91279"/>
    <w:rsid w:val="00D947FC"/>
    <w:rsid w:val="00D95CFF"/>
    <w:rsid w:val="00D96189"/>
    <w:rsid w:val="00D9707C"/>
    <w:rsid w:val="00D979E3"/>
    <w:rsid w:val="00DA2CD7"/>
    <w:rsid w:val="00DA3889"/>
    <w:rsid w:val="00DA4F26"/>
    <w:rsid w:val="00DA5E5B"/>
    <w:rsid w:val="00DB1287"/>
    <w:rsid w:val="00DB20AE"/>
    <w:rsid w:val="00DD286D"/>
    <w:rsid w:val="00DD61DA"/>
    <w:rsid w:val="00DE222E"/>
    <w:rsid w:val="00DE3BF0"/>
    <w:rsid w:val="00DF5CA7"/>
    <w:rsid w:val="00E00B54"/>
    <w:rsid w:val="00E029D4"/>
    <w:rsid w:val="00E03374"/>
    <w:rsid w:val="00E045FD"/>
    <w:rsid w:val="00E115B5"/>
    <w:rsid w:val="00E12F81"/>
    <w:rsid w:val="00E16AA9"/>
    <w:rsid w:val="00E16D84"/>
    <w:rsid w:val="00E20BB6"/>
    <w:rsid w:val="00E26E34"/>
    <w:rsid w:val="00E2700A"/>
    <w:rsid w:val="00E2794A"/>
    <w:rsid w:val="00E338A2"/>
    <w:rsid w:val="00E33DB0"/>
    <w:rsid w:val="00E3418E"/>
    <w:rsid w:val="00E34989"/>
    <w:rsid w:val="00E4344F"/>
    <w:rsid w:val="00E442E8"/>
    <w:rsid w:val="00E458DC"/>
    <w:rsid w:val="00E531A5"/>
    <w:rsid w:val="00E549CF"/>
    <w:rsid w:val="00E5737F"/>
    <w:rsid w:val="00E60C4C"/>
    <w:rsid w:val="00E66C7C"/>
    <w:rsid w:val="00E70CC3"/>
    <w:rsid w:val="00E7167D"/>
    <w:rsid w:val="00E72AE8"/>
    <w:rsid w:val="00E745D0"/>
    <w:rsid w:val="00E76A97"/>
    <w:rsid w:val="00E76D33"/>
    <w:rsid w:val="00E77E62"/>
    <w:rsid w:val="00E83D62"/>
    <w:rsid w:val="00E91E97"/>
    <w:rsid w:val="00E94B86"/>
    <w:rsid w:val="00E96331"/>
    <w:rsid w:val="00E97AA1"/>
    <w:rsid w:val="00EA23B8"/>
    <w:rsid w:val="00EA45BC"/>
    <w:rsid w:val="00EA49D5"/>
    <w:rsid w:val="00EB4084"/>
    <w:rsid w:val="00EB5F0F"/>
    <w:rsid w:val="00EB79E2"/>
    <w:rsid w:val="00EB7DF2"/>
    <w:rsid w:val="00EC5FDB"/>
    <w:rsid w:val="00EC6675"/>
    <w:rsid w:val="00ED4044"/>
    <w:rsid w:val="00ED4A73"/>
    <w:rsid w:val="00ED7E2F"/>
    <w:rsid w:val="00EE1344"/>
    <w:rsid w:val="00EE4A57"/>
    <w:rsid w:val="00EE6194"/>
    <w:rsid w:val="00EF0E47"/>
    <w:rsid w:val="00EF1A39"/>
    <w:rsid w:val="00EF3C6F"/>
    <w:rsid w:val="00F017C8"/>
    <w:rsid w:val="00F0397F"/>
    <w:rsid w:val="00F044ED"/>
    <w:rsid w:val="00F04A9C"/>
    <w:rsid w:val="00F050A6"/>
    <w:rsid w:val="00F058BB"/>
    <w:rsid w:val="00F058CB"/>
    <w:rsid w:val="00F107D8"/>
    <w:rsid w:val="00F12C0C"/>
    <w:rsid w:val="00F12EF6"/>
    <w:rsid w:val="00F14C17"/>
    <w:rsid w:val="00F212BB"/>
    <w:rsid w:val="00F252D6"/>
    <w:rsid w:val="00F31376"/>
    <w:rsid w:val="00F32BB7"/>
    <w:rsid w:val="00F35026"/>
    <w:rsid w:val="00F41B99"/>
    <w:rsid w:val="00F45780"/>
    <w:rsid w:val="00F45A15"/>
    <w:rsid w:val="00F45C53"/>
    <w:rsid w:val="00F51212"/>
    <w:rsid w:val="00F53539"/>
    <w:rsid w:val="00F54F23"/>
    <w:rsid w:val="00F56876"/>
    <w:rsid w:val="00F57DB8"/>
    <w:rsid w:val="00F64487"/>
    <w:rsid w:val="00F6594A"/>
    <w:rsid w:val="00F710F2"/>
    <w:rsid w:val="00F71F7A"/>
    <w:rsid w:val="00F7698E"/>
    <w:rsid w:val="00F81DF0"/>
    <w:rsid w:val="00F8232E"/>
    <w:rsid w:val="00F831D7"/>
    <w:rsid w:val="00F83DCC"/>
    <w:rsid w:val="00F9201C"/>
    <w:rsid w:val="00F95060"/>
    <w:rsid w:val="00FA2E04"/>
    <w:rsid w:val="00FA4C31"/>
    <w:rsid w:val="00FA61ED"/>
    <w:rsid w:val="00FA6630"/>
    <w:rsid w:val="00FB70DD"/>
    <w:rsid w:val="00FC00D8"/>
    <w:rsid w:val="00FC3E51"/>
    <w:rsid w:val="00FC6B42"/>
    <w:rsid w:val="00FD3D6F"/>
    <w:rsid w:val="00FE494F"/>
    <w:rsid w:val="00FE5499"/>
    <w:rsid w:val="00FE7940"/>
    <w:rsid w:val="00FF1FCA"/>
    <w:rsid w:val="00FF370B"/>
    <w:rsid w:val="00FF538B"/>
    <w:rsid w:val="00FF6681"/>
    <w:rsid w:val="00FF773E"/>
    <w:rsid w:val="00FF7F9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rules v:ext="edit">
        <o:r id="V:Rule5" type="connector" idref="#Straight Arrow Connector 87"/>
        <o:r id="V:Rule6" type="connector" idref="#_x0000_s1032"/>
        <o:r id="V:Rule7" type="connector" idref="#Straight Arrow Connector 1"/>
        <o:r id="V:Rule8" type="connector" idref="#_x0000_s104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semiHidden="0" w:uiPriority="9" w:unhideWhenUsed="0"/>
    <w:lsdException w:name="heading 3" w:semiHidden="0" w:uiPriority="0" w:unhideWhenUsed="0"/>
    <w:lsdException w:name="heading 4" w:semiHidden="0" w:uiPriority="9" w:unhideWhenUsed="0"/>
    <w:lsdException w:name="heading 5" w:semiHidden="0" w:uiPriority="0" w:unhideWhenUsed="0"/>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0" w:unhideWhenUsed="0"/>
    <w:lsdException w:name="Default Paragraph Font" w:uiPriority="1"/>
    <w:lsdException w:name="Subtitle" w:semiHidden="0" w:uiPriority="11" w:unhideWhenUsed="0"/>
    <w:lsdException w:name="Body Text 3"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D96189"/>
    <w:pPr>
      <w:spacing w:after="60"/>
      <w:jc w:val="both"/>
    </w:pPr>
    <w:rPr>
      <w:rFonts w:eastAsia="Times New Roman"/>
      <w:sz w:val="24"/>
      <w:szCs w:val="24"/>
    </w:rPr>
  </w:style>
  <w:style w:type="paragraph" w:styleId="Heading1">
    <w:name w:val="heading 1"/>
    <w:basedOn w:val="Normal"/>
    <w:next w:val="Normal"/>
    <w:link w:val="Heading1Char"/>
    <w:uiPriority w:val="9"/>
    <w:rsid w:val="00013D8C"/>
    <w:pPr>
      <w:keepNext/>
      <w:keepLines/>
      <w:numPr>
        <w:numId w:val="16"/>
      </w:numPr>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rsid w:val="00FC3E51"/>
    <w:pPr>
      <w:keepNext/>
      <w:keepLines/>
      <w:numPr>
        <w:ilvl w:val="1"/>
        <w:numId w:val="16"/>
      </w:numPr>
      <w:spacing w:before="200" w:after="0"/>
      <w:outlineLvl w:val="1"/>
    </w:pPr>
    <w:rPr>
      <w:rFonts w:ascii="Cambria" w:hAnsi="Cambria"/>
      <w:b/>
      <w:bCs/>
      <w:color w:val="4F81BD"/>
      <w:sz w:val="26"/>
      <w:szCs w:val="26"/>
    </w:rPr>
  </w:style>
  <w:style w:type="paragraph" w:styleId="Heading3">
    <w:name w:val="heading 3"/>
    <w:basedOn w:val="Normal"/>
    <w:next w:val="Normal"/>
    <w:link w:val="Heading3Char"/>
    <w:rsid w:val="00977F4E"/>
    <w:pPr>
      <w:keepNext/>
      <w:numPr>
        <w:ilvl w:val="2"/>
        <w:numId w:val="16"/>
      </w:numPr>
      <w:spacing w:before="240"/>
      <w:jc w:val="left"/>
      <w:outlineLvl w:val="2"/>
    </w:pPr>
    <w:rPr>
      <w:rFonts w:eastAsia="PMingLiU" w:cs="Arial"/>
      <w:b/>
      <w:bCs/>
      <w:i/>
      <w:szCs w:val="26"/>
      <w:lang w:eastAsia="zh-TW"/>
    </w:rPr>
  </w:style>
  <w:style w:type="paragraph" w:styleId="Heading4">
    <w:name w:val="heading 4"/>
    <w:basedOn w:val="Normal"/>
    <w:next w:val="Normal"/>
    <w:rsid w:val="0011767F"/>
    <w:pPr>
      <w:keepNext/>
      <w:numPr>
        <w:ilvl w:val="3"/>
        <w:numId w:val="16"/>
      </w:numPr>
      <w:spacing w:before="240"/>
      <w:outlineLvl w:val="3"/>
    </w:pPr>
    <w:rPr>
      <w:b/>
      <w:bCs/>
      <w:sz w:val="28"/>
      <w:szCs w:val="28"/>
    </w:rPr>
  </w:style>
  <w:style w:type="paragraph" w:styleId="Heading5">
    <w:name w:val="heading 5"/>
    <w:basedOn w:val="Normal"/>
    <w:next w:val="Normal"/>
    <w:link w:val="Heading5Char"/>
    <w:rsid w:val="00977F4E"/>
    <w:pPr>
      <w:numPr>
        <w:ilvl w:val="4"/>
        <w:numId w:val="16"/>
      </w:numPr>
      <w:spacing w:before="240"/>
      <w:jc w:val="left"/>
      <w:outlineLvl w:val="4"/>
    </w:pPr>
    <w:rPr>
      <w:rFonts w:eastAsia="PMingLiU"/>
      <w:bCs/>
      <w:i/>
      <w:iCs/>
      <w:szCs w:val="26"/>
      <w:lang w:eastAsia="zh-TW"/>
    </w:rPr>
  </w:style>
  <w:style w:type="paragraph" w:styleId="Heading6">
    <w:name w:val="heading 6"/>
    <w:basedOn w:val="Normal"/>
    <w:next w:val="Normal"/>
    <w:rsid w:val="0011767F"/>
    <w:pPr>
      <w:numPr>
        <w:ilvl w:val="5"/>
        <w:numId w:val="16"/>
      </w:numPr>
      <w:spacing w:before="240"/>
      <w:outlineLvl w:val="5"/>
    </w:pPr>
    <w:rPr>
      <w:b/>
      <w:bCs/>
      <w:sz w:val="22"/>
      <w:szCs w:val="22"/>
    </w:rPr>
  </w:style>
  <w:style w:type="paragraph" w:styleId="Heading7">
    <w:name w:val="heading 7"/>
    <w:basedOn w:val="Normal"/>
    <w:next w:val="Normal"/>
    <w:rsid w:val="0011767F"/>
    <w:pPr>
      <w:numPr>
        <w:ilvl w:val="6"/>
        <w:numId w:val="16"/>
      </w:numPr>
      <w:spacing w:before="240"/>
      <w:outlineLvl w:val="6"/>
    </w:pPr>
  </w:style>
  <w:style w:type="paragraph" w:styleId="Heading8">
    <w:name w:val="heading 8"/>
    <w:basedOn w:val="Normal"/>
    <w:next w:val="Normal"/>
    <w:rsid w:val="0011767F"/>
    <w:pPr>
      <w:numPr>
        <w:ilvl w:val="7"/>
        <w:numId w:val="16"/>
      </w:numPr>
      <w:spacing w:before="240"/>
      <w:outlineLvl w:val="7"/>
    </w:pPr>
    <w:rPr>
      <w:i/>
      <w:iCs/>
    </w:rPr>
  </w:style>
  <w:style w:type="paragraph" w:styleId="Heading9">
    <w:name w:val="heading 9"/>
    <w:basedOn w:val="Normal"/>
    <w:next w:val="Normal"/>
    <w:rsid w:val="0011767F"/>
    <w:pPr>
      <w:numPr>
        <w:ilvl w:val="8"/>
        <w:numId w:val="16"/>
      </w:numPr>
      <w:spacing w:before="24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977F4E"/>
    <w:rPr>
      <w:rFonts w:eastAsia="PMingLiU" w:cs="Arial"/>
      <w:b/>
      <w:bCs/>
      <w:i/>
      <w:sz w:val="24"/>
      <w:szCs w:val="26"/>
      <w:lang w:val="en-US" w:eastAsia="zh-TW" w:bidi="ar-SA"/>
    </w:rPr>
  </w:style>
  <w:style w:type="character" w:customStyle="1" w:styleId="Heading5Char">
    <w:name w:val="Heading 5 Char"/>
    <w:link w:val="Heading5"/>
    <w:rsid w:val="00977F4E"/>
    <w:rPr>
      <w:rFonts w:eastAsia="PMingLiU"/>
      <w:bCs/>
      <w:i/>
      <w:iCs/>
      <w:sz w:val="24"/>
      <w:szCs w:val="26"/>
      <w:lang w:val="en-US" w:eastAsia="zh-TW" w:bidi="ar-SA"/>
    </w:rPr>
  </w:style>
  <w:style w:type="paragraph" w:customStyle="1" w:styleId="Subchapter2">
    <w:name w:val="Sub_chapter2"/>
    <w:basedOn w:val="Normal"/>
    <w:next w:val="Normal"/>
    <w:rsid w:val="00977F4E"/>
    <w:pPr>
      <w:spacing w:before="240" w:after="120"/>
    </w:pPr>
    <w:rPr>
      <w:b/>
      <w:i/>
      <w:szCs w:val="20"/>
    </w:rPr>
  </w:style>
  <w:style w:type="paragraph" w:styleId="Title">
    <w:name w:val="Title"/>
    <w:basedOn w:val="Normal"/>
    <w:link w:val="TitleChar"/>
    <w:rsid w:val="00977F4E"/>
    <w:pPr>
      <w:spacing w:before="240"/>
      <w:jc w:val="center"/>
      <w:outlineLvl w:val="0"/>
    </w:pPr>
    <w:rPr>
      <w:rFonts w:ascii="Arial" w:eastAsia="PMingLiU" w:hAnsi="Arial" w:cs="Arial"/>
      <w:b/>
      <w:bCs/>
      <w:kern w:val="28"/>
      <w:sz w:val="32"/>
      <w:szCs w:val="32"/>
      <w:lang w:eastAsia="zh-TW"/>
    </w:rPr>
  </w:style>
  <w:style w:type="character" w:customStyle="1" w:styleId="TitleChar">
    <w:name w:val="Title Char"/>
    <w:link w:val="Title"/>
    <w:rsid w:val="00977F4E"/>
    <w:rPr>
      <w:rFonts w:ascii="Arial" w:eastAsia="PMingLiU" w:hAnsi="Arial" w:cs="Arial"/>
      <w:b/>
      <w:bCs/>
      <w:kern w:val="28"/>
      <w:sz w:val="32"/>
      <w:szCs w:val="32"/>
      <w:lang w:eastAsia="zh-TW"/>
    </w:rPr>
  </w:style>
  <w:style w:type="paragraph" w:styleId="ListParagraph">
    <w:name w:val="List Paragraph"/>
    <w:basedOn w:val="Normal"/>
    <w:link w:val="ListParagraphChar"/>
    <w:uiPriority w:val="34"/>
    <w:qFormat/>
    <w:rsid w:val="00977F4E"/>
    <w:pPr>
      <w:ind w:left="720"/>
      <w:contextualSpacing/>
    </w:pPr>
  </w:style>
  <w:style w:type="character" w:customStyle="1" w:styleId="ListParagraphChar">
    <w:name w:val="List Paragraph Char"/>
    <w:link w:val="ListParagraph"/>
    <w:uiPriority w:val="34"/>
    <w:rsid w:val="00977F4E"/>
    <w:rPr>
      <w:rFonts w:eastAsia="Times New Roman"/>
      <w:sz w:val="24"/>
      <w:szCs w:val="24"/>
    </w:rPr>
  </w:style>
  <w:style w:type="paragraph" w:styleId="BalloonText">
    <w:name w:val="Balloon Text"/>
    <w:basedOn w:val="Normal"/>
    <w:link w:val="BalloonTextChar"/>
    <w:uiPriority w:val="99"/>
    <w:semiHidden/>
    <w:unhideWhenUsed/>
    <w:rsid w:val="00977F4E"/>
    <w:rPr>
      <w:rFonts w:ascii="Tahoma" w:hAnsi="Tahoma" w:cs="Tahoma"/>
      <w:sz w:val="16"/>
      <w:szCs w:val="16"/>
    </w:rPr>
  </w:style>
  <w:style w:type="character" w:customStyle="1" w:styleId="BalloonTextChar">
    <w:name w:val="Balloon Text Char"/>
    <w:link w:val="BalloonText"/>
    <w:uiPriority w:val="99"/>
    <w:semiHidden/>
    <w:rsid w:val="00977F4E"/>
    <w:rPr>
      <w:rFonts w:ascii="Tahoma" w:eastAsia="Times New Roman" w:hAnsi="Tahoma" w:cs="Tahoma"/>
      <w:sz w:val="16"/>
      <w:szCs w:val="16"/>
    </w:rPr>
  </w:style>
  <w:style w:type="paragraph" w:styleId="FootnoteText">
    <w:name w:val="footnote text"/>
    <w:basedOn w:val="Normal"/>
    <w:link w:val="FootnoteTextChar"/>
    <w:uiPriority w:val="99"/>
    <w:semiHidden/>
    <w:unhideWhenUsed/>
    <w:rsid w:val="00B45DCF"/>
    <w:rPr>
      <w:sz w:val="20"/>
      <w:szCs w:val="20"/>
    </w:rPr>
  </w:style>
  <w:style w:type="character" w:customStyle="1" w:styleId="FootnoteTextChar">
    <w:name w:val="Footnote Text Char"/>
    <w:link w:val="FootnoteText"/>
    <w:uiPriority w:val="99"/>
    <w:semiHidden/>
    <w:rsid w:val="00B45DCF"/>
    <w:rPr>
      <w:rFonts w:eastAsia="Times New Roman"/>
      <w:sz w:val="20"/>
      <w:szCs w:val="20"/>
    </w:rPr>
  </w:style>
  <w:style w:type="character" w:styleId="FootnoteReference">
    <w:name w:val="footnote reference"/>
    <w:uiPriority w:val="99"/>
    <w:semiHidden/>
    <w:unhideWhenUsed/>
    <w:rsid w:val="00B45DCF"/>
    <w:rPr>
      <w:vertAlign w:val="superscript"/>
    </w:rPr>
  </w:style>
  <w:style w:type="paragraph" w:customStyle="1" w:styleId="Subchapter3">
    <w:name w:val="Sub_chapter3"/>
    <w:basedOn w:val="Normal"/>
    <w:next w:val="Normal"/>
    <w:rsid w:val="00C273D7"/>
    <w:pPr>
      <w:tabs>
        <w:tab w:val="right" w:leader="dot" w:pos="9350"/>
      </w:tabs>
      <w:spacing w:before="120"/>
    </w:pPr>
    <w:rPr>
      <w:i/>
      <w:noProof/>
    </w:rPr>
  </w:style>
  <w:style w:type="paragraph" w:customStyle="1" w:styleId="Subchapter4">
    <w:name w:val="Sub_chapter4"/>
    <w:basedOn w:val="Normal"/>
    <w:next w:val="Normal"/>
    <w:rsid w:val="00C273D7"/>
    <w:pPr>
      <w:spacing w:before="120"/>
    </w:pPr>
    <w:rPr>
      <w:i/>
      <w:u w:val="single"/>
    </w:rPr>
  </w:style>
  <w:style w:type="paragraph" w:customStyle="1" w:styleId="Figurecaptions">
    <w:name w:val="Figure_captions"/>
    <w:basedOn w:val="Normal"/>
    <w:next w:val="Normal"/>
    <w:link w:val="FigurecaptionsChar"/>
    <w:rsid w:val="00C273D7"/>
    <w:pPr>
      <w:spacing w:before="120" w:after="120"/>
      <w:jc w:val="center"/>
    </w:pPr>
    <w:rPr>
      <w:b/>
    </w:rPr>
  </w:style>
  <w:style w:type="character" w:customStyle="1" w:styleId="FigurecaptionsChar">
    <w:name w:val="Figure_captions Char"/>
    <w:link w:val="Figurecaptions"/>
    <w:rsid w:val="00C273D7"/>
    <w:rPr>
      <w:rFonts w:eastAsia="Times New Roman"/>
      <w:b/>
      <w:sz w:val="24"/>
      <w:szCs w:val="24"/>
    </w:rPr>
  </w:style>
  <w:style w:type="paragraph" w:customStyle="1" w:styleId="Subchapter5">
    <w:name w:val="Sub_chapter5"/>
    <w:basedOn w:val="Normal"/>
    <w:next w:val="Normal"/>
    <w:rsid w:val="00C273D7"/>
    <w:pPr>
      <w:spacing w:before="60"/>
    </w:pPr>
    <w:rPr>
      <w:i/>
    </w:rPr>
  </w:style>
  <w:style w:type="paragraph" w:customStyle="1" w:styleId="Subchapter1">
    <w:name w:val="Sub_chapter1"/>
    <w:basedOn w:val="Normal"/>
    <w:next w:val="Normal"/>
    <w:rsid w:val="00C273D7"/>
    <w:pPr>
      <w:spacing w:before="240" w:after="120"/>
    </w:pPr>
    <w:rPr>
      <w:b/>
      <w:bCs/>
      <w:szCs w:val="20"/>
    </w:rPr>
  </w:style>
  <w:style w:type="table" w:styleId="TableGrid">
    <w:name w:val="Table Grid"/>
    <w:basedOn w:val="TableNormal"/>
    <w:uiPriority w:val="59"/>
    <w:rsid w:val="00E94B8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3C7592"/>
    <w:rPr>
      <w:sz w:val="20"/>
      <w:szCs w:val="20"/>
    </w:rPr>
  </w:style>
  <w:style w:type="character" w:customStyle="1" w:styleId="EndnoteTextChar">
    <w:name w:val="Endnote Text Char"/>
    <w:link w:val="EndnoteText"/>
    <w:uiPriority w:val="99"/>
    <w:semiHidden/>
    <w:rsid w:val="003C7592"/>
    <w:rPr>
      <w:rFonts w:eastAsia="Times New Roman"/>
      <w:sz w:val="20"/>
      <w:szCs w:val="20"/>
    </w:rPr>
  </w:style>
  <w:style w:type="character" w:styleId="EndnoteReference">
    <w:name w:val="endnote reference"/>
    <w:uiPriority w:val="99"/>
    <w:semiHidden/>
    <w:unhideWhenUsed/>
    <w:rsid w:val="003C7592"/>
    <w:rPr>
      <w:vertAlign w:val="superscript"/>
    </w:rPr>
  </w:style>
  <w:style w:type="paragraph" w:customStyle="1" w:styleId="Chaptersmain">
    <w:name w:val="Chapters_main"/>
    <w:basedOn w:val="Normal"/>
    <w:link w:val="ChaptersmainChar"/>
    <w:rsid w:val="00642BEF"/>
    <w:pPr>
      <w:spacing w:after="240"/>
      <w:jc w:val="center"/>
    </w:pPr>
    <w:rPr>
      <w:b/>
      <w:bCs/>
      <w:caps/>
      <w:sz w:val="32"/>
      <w:szCs w:val="20"/>
    </w:rPr>
  </w:style>
  <w:style w:type="paragraph" w:customStyle="1" w:styleId="NORMAL2">
    <w:name w:val="NORMAL2"/>
    <w:basedOn w:val="Normal"/>
    <w:link w:val="NORMAL2Char"/>
    <w:rsid w:val="00642BEF"/>
    <w:pPr>
      <w:jc w:val="center"/>
    </w:pPr>
    <w:rPr>
      <w:b/>
      <w:bCs/>
      <w:caps/>
      <w:sz w:val="32"/>
      <w:szCs w:val="20"/>
    </w:rPr>
  </w:style>
  <w:style w:type="paragraph" w:customStyle="1" w:styleId="0Chapternumber">
    <w:name w:val="0 Chapter number"/>
    <w:basedOn w:val="NORMAL2"/>
    <w:link w:val="0ChapternumberChar"/>
    <w:rsid w:val="00642BEF"/>
  </w:style>
  <w:style w:type="paragraph" w:customStyle="1" w:styleId="0ChapterTitle">
    <w:name w:val="0 Chapter Title"/>
    <w:basedOn w:val="Chaptersmain"/>
    <w:rsid w:val="00642BEF"/>
  </w:style>
  <w:style w:type="paragraph" w:customStyle="1" w:styleId="NORMALE">
    <w:name w:val="NORMALE"/>
    <w:basedOn w:val="Normal"/>
    <w:rsid w:val="00994C8F"/>
    <w:pPr>
      <w:spacing w:after="0" w:line="360" w:lineRule="auto"/>
    </w:pPr>
    <w:rPr>
      <w:rFonts w:eastAsia="Calibri"/>
    </w:rPr>
  </w:style>
  <w:style w:type="paragraph" w:customStyle="1" w:styleId="Figure">
    <w:name w:val="Figure"/>
    <w:basedOn w:val="Normal"/>
    <w:next w:val="Normal"/>
    <w:rsid w:val="00221959"/>
    <w:pPr>
      <w:spacing w:before="12" w:after="12"/>
      <w:jc w:val="center"/>
    </w:pPr>
    <w:rPr>
      <w:noProof/>
    </w:rPr>
  </w:style>
  <w:style w:type="paragraph" w:styleId="z-TopofForm">
    <w:name w:val="HTML Top of Form"/>
    <w:basedOn w:val="Normal"/>
    <w:next w:val="Normal"/>
    <w:link w:val="z-TopofFormChar"/>
    <w:hidden/>
    <w:uiPriority w:val="99"/>
    <w:semiHidden/>
    <w:unhideWhenUsed/>
    <w:rsid w:val="00555A25"/>
    <w:pPr>
      <w:pBdr>
        <w:bottom w:val="single" w:sz="6" w:space="1" w:color="auto"/>
      </w:pBdr>
      <w:spacing w:after="0"/>
      <w:jc w:val="center"/>
    </w:pPr>
    <w:rPr>
      <w:rFonts w:ascii="Arial" w:hAnsi="Arial" w:cs="Arial"/>
      <w:vanish/>
      <w:sz w:val="16"/>
      <w:szCs w:val="16"/>
    </w:rPr>
  </w:style>
  <w:style w:type="character" w:customStyle="1" w:styleId="z-TopofFormChar">
    <w:name w:val="z-Top of Form Char"/>
    <w:link w:val="z-TopofForm"/>
    <w:uiPriority w:val="99"/>
    <w:semiHidden/>
    <w:rsid w:val="00555A25"/>
    <w:rPr>
      <w:rFonts w:ascii="Arial" w:eastAsia="Times New Roman" w:hAnsi="Arial" w:cs="Arial"/>
      <w:vanish/>
      <w:sz w:val="16"/>
      <w:szCs w:val="16"/>
    </w:rPr>
  </w:style>
  <w:style w:type="character" w:customStyle="1" w:styleId="style11">
    <w:name w:val="style11"/>
    <w:rsid w:val="00555A25"/>
    <w:rPr>
      <w:sz w:val="17"/>
      <w:szCs w:val="17"/>
    </w:rPr>
  </w:style>
  <w:style w:type="paragraph" w:styleId="z-BottomofForm">
    <w:name w:val="HTML Bottom of Form"/>
    <w:basedOn w:val="Normal"/>
    <w:next w:val="Normal"/>
    <w:link w:val="z-BottomofFormChar"/>
    <w:hidden/>
    <w:uiPriority w:val="99"/>
    <w:semiHidden/>
    <w:unhideWhenUsed/>
    <w:rsid w:val="00555A25"/>
    <w:pPr>
      <w:pBdr>
        <w:top w:val="single" w:sz="6" w:space="1" w:color="auto"/>
      </w:pBdr>
      <w:spacing w:after="0"/>
      <w:jc w:val="center"/>
    </w:pPr>
    <w:rPr>
      <w:rFonts w:ascii="Arial" w:hAnsi="Arial" w:cs="Arial"/>
      <w:vanish/>
      <w:sz w:val="16"/>
      <w:szCs w:val="16"/>
    </w:rPr>
  </w:style>
  <w:style w:type="character" w:customStyle="1" w:styleId="z-BottomofFormChar">
    <w:name w:val="z-Bottom of Form Char"/>
    <w:link w:val="z-BottomofForm"/>
    <w:uiPriority w:val="99"/>
    <w:semiHidden/>
    <w:rsid w:val="00555A25"/>
    <w:rPr>
      <w:rFonts w:ascii="Arial" w:eastAsia="Times New Roman" w:hAnsi="Arial" w:cs="Arial"/>
      <w:vanish/>
      <w:sz w:val="16"/>
      <w:szCs w:val="16"/>
    </w:rPr>
  </w:style>
  <w:style w:type="character" w:customStyle="1" w:styleId="Heading2Char">
    <w:name w:val="Heading 2 Char"/>
    <w:link w:val="Heading2"/>
    <w:uiPriority w:val="9"/>
    <w:semiHidden/>
    <w:rsid w:val="00FC3E51"/>
    <w:rPr>
      <w:rFonts w:ascii="Cambria" w:hAnsi="Cambria"/>
      <w:b/>
      <w:bCs/>
      <w:color w:val="4F81BD"/>
      <w:sz w:val="26"/>
      <w:szCs w:val="26"/>
      <w:lang w:val="en-US" w:eastAsia="en-US" w:bidi="ar-SA"/>
    </w:rPr>
  </w:style>
  <w:style w:type="paragraph" w:styleId="Footer">
    <w:name w:val="footer"/>
    <w:basedOn w:val="Normal"/>
    <w:link w:val="FooterChar"/>
    <w:uiPriority w:val="99"/>
    <w:rsid w:val="00FC3E51"/>
    <w:pPr>
      <w:widowControl w:val="0"/>
      <w:tabs>
        <w:tab w:val="center" w:pos="4320"/>
        <w:tab w:val="right" w:pos="8640"/>
      </w:tabs>
      <w:suppressAutoHyphens/>
      <w:autoSpaceDE w:val="0"/>
      <w:spacing w:after="0"/>
      <w:jc w:val="left"/>
    </w:pPr>
    <w:rPr>
      <w:lang w:eastAsia="ar-SA"/>
    </w:rPr>
  </w:style>
  <w:style w:type="character" w:customStyle="1" w:styleId="FooterChar">
    <w:name w:val="Footer Char"/>
    <w:link w:val="Footer"/>
    <w:uiPriority w:val="99"/>
    <w:rsid w:val="00FC3E51"/>
    <w:rPr>
      <w:rFonts w:eastAsia="Times New Roman"/>
      <w:sz w:val="24"/>
      <w:szCs w:val="24"/>
      <w:lang w:eastAsia="ar-SA"/>
    </w:rPr>
  </w:style>
  <w:style w:type="paragraph" w:customStyle="1" w:styleId="ReportTitle">
    <w:name w:val="Report Title"/>
    <w:basedOn w:val="Normal"/>
    <w:rsid w:val="00FC3E51"/>
    <w:pPr>
      <w:suppressAutoHyphens/>
      <w:spacing w:after="0" w:line="400" w:lineRule="exact"/>
      <w:jc w:val="center"/>
    </w:pPr>
    <w:rPr>
      <w:b/>
      <w:sz w:val="36"/>
      <w:szCs w:val="20"/>
      <w:lang w:eastAsia="ar-SA"/>
    </w:rPr>
  </w:style>
  <w:style w:type="paragraph" w:styleId="BodyText3">
    <w:name w:val="Body Text 3"/>
    <w:basedOn w:val="Normal"/>
    <w:link w:val="BodyText3Char"/>
    <w:rsid w:val="00FC3E51"/>
    <w:pPr>
      <w:suppressAutoHyphens/>
      <w:spacing w:after="0"/>
      <w:jc w:val="center"/>
    </w:pPr>
    <w:rPr>
      <w:rFonts w:cs="Arial"/>
      <w:bCs/>
      <w:sz w:val="20"/>
      <w:lang w:eastAsia="ar-SA"/>
    </w:rPr>
  </w:style>
  <w:style w:type="character" w:customStyle="1" w:styleId="BodyText3Char">
    <w:name w:val="Body Text 3 Char"/>
    <w:link w:val="BodyText3"/>
    <w:rsid w:val="00FC3E51"/>
    <w:rPr>
      <w:rFonts w:eastAsia="Times New Roman" w:cs="Arial"/>
      <w:bCs/>
      <w:sz w:val="20"/>
      <w:szCs w:val="24"/>
      <w:lang w:eastAsia="ar-SA"/>
    </w:rPr>
  </w:style>
  <w:style w:type="paragraph" w:styleId="BodyText">
    <w:name w:val="Body Text"/>
    <w:basedOn w:val="Normal"/>
    <w:link w:val="BodyTextChar"/>
    <w:uiPriority w:val="99"/>
    <w:unhideWhenUsed/>
    <w:rsid w:val="00124C6A"/>
    <w:pPr>
      <w:spacing w:after="120"/>
    </w:pPr>
  </w:style>
  <w:style w:type="character" w:customStyle="1" w:styleId="BodyTextChar">
    <w:name w:val="Body Text Char"/>
    <w:link w:val="BodyText"/>
    <w:uiPriority w:val="99"/>
    <w:rsid w:val="00124C6A"/>
    <w:rPr>
      <w:rFonts w:eastAsia="Times New Roman"/>
      <w:sz w:val="24"/>
      <w:szCs w:val="24"/>
    </w:rPr>
  </w:style>
  <w:style w:type="paragraph" w:styleId="Caption">
    <w:name w:val="caption"/>
    <w:basedOn w:val="Normal"/>
    <w:next w:val="Normal"/>
    <w:link w:val="CaptionChar"/>
    <w:qFormat/>
    <w:rsid w:val="00E16D84"/>
    <w:pPr>
      <w:widowControl w:val="0"/>
      <w:tabs>
        <w:tab w:val="left" w:pos="-27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spacing w:after="0"/>
      <w:jc w:val="center"/>
    </w:pPr>
    <w:rPr>
      <w:b/>
      <w:sz w:val="22"/>
      <w:lang w:eastAsia="ar-SA"/>
    </w:rPr>
  </w:style>
  <w:style w:type="character" w:customStyle="1" w:styleId="Heading1Char">
    <w:name w:val="Heading 1 Char"/>
    <w:link w:val="Heading1"/>
    <w:uiPriority w:val="9"/>
    <w:rsid w:val="00013D8C"/>
    <w:rPr>
      <w:rFonts w:ascii="Cambria" w:hAnsi="Cambria"/>
      <w:b/>
      <w:bCs/>
      <w:color w:val="365F91"/>
      <w:sz w:val="28"/>
      <w:szCs w:val="28"/>
      <w:lang w:val="en-US" w:eastAsia="en-US" w:bidi="ar-SA"/>
    </w:rPr>
  </w:style>
  <w:style w:type="character" w:customStyle="1" w:styleId="FootnoteCharacters">
    <w:name w:val="Footnote Characters"/>
    <w:rsid w:val="00013D8C"/>
  </w:style>
  <w:style w:type="character" w:styleId="Hyperlink">
    <w:name w:val="Hyperlink"/>
    <w:uiPriority w:val="99"/>
    <w:unhideWhenUsed/>
    <w:rsid w:val="00B76AE6"/>
    <w:rPr>
      <w:color w:val="0000FF"/>
      <w:u w:val="single"/>
    </w:rPr>
  </w:style>
  <w:style w:type="paragraph" w:styleId="TOC1">
    <w:name w:val="toc 1"/>
    <w:basedOn w:val="Subchapter1"/>
    <w:next w:val="Normal"/>
    <w:autoRedefine/>
    <w:uiPriority w:val="39"/>
    <w:unhideWhenUsed/>
    <w:rsid w:val="00580753"/>
    <w:pPr>
      <w:spacing w:after="100"/>
    </w:pPr>
  </w:style>
  <w:style w:type="paragraph" w:styleId="TOC2">
    <w:name w:val="toc 2"/>
    <w:basedOn w:val="Subchapter2"/>
    <w:next w:val="Normal"/>
    <w:autoRedefine/>
    <w:uiPriority w:val="39"/>
    <w:unhideWhenUsed/>
    <w:rsid w:val="00B76AE6"/>
    <w:pPr>
      <w:spacing w:after="100"/>
      <w:ind w:left="240"/>
    </w:pPr>
  </w:style>
  <w:style w:type="paragraph" w:styleId="TOC3">
    <w:name w:val="toc 3"/>
    <w:basedOn w:val="Subchapter3"/>
    <w:next w:val="Normal"/>
    <w:autoRedefine/>
    <w:uiPriority w:val="39"/>
    <w:unhideWhenUsed/>
    <w:rsid w:val="00B76AE6"/>
    <w:pPr>
      <w:spacing w:after="100"/>
      <w:ind w:left="480"/>
    </w:pPr>
  </w:style>
  <w:style w:type="paragraph" w:styleId="TOC4">
    <w:name w:val="toc 4"/>
    <w:basedOn w:val="Subchapter4"/>
    <w:next w:val="Normal"/>
    <w:autoRedefine/>
    <w:uiPriority w:val="39"/>
    <w:unhideWhenUsed/>
    <w:rsid w:val="00AC4F4A"/>
    <w:pPr>
      <w:spacing w:after="100"/>
      <w:ind w:left="720"/>
    </w:pPr>
    <w:rPr>
      <w:u w:val="none"/>
    </w:rPr>
  </w:style>
  <w:style w:type="paragraph" w:styleId="TOC9">
    <w:name w:val="toc 9"/>
    <w:basedOn w:val="Normal"/>
    <w:next w:val="Normal"/>
    <w:autoRedefine/>
    <w:uiPriority w:val="39"/>
    <w:unhideWhenUsed/>
    <w:rsid w:val="00032444"/>
    <w:pPr>
      <w:spacing w:after="100"/>
    </w:pPr>
  </w:style>
  <w:style w:type="paragraph" w:styleId="TableofFigures">
    <w:name w:val="table of figures"/>
    <w:basedOn w:val="Normal"/>
    <w:next w:val="Normal"/>
    <w:uiPriority w:val="99"/>
    <w:rsid w:val="004463A4"/>
    <w:pPr>
      <w:spacing w:after="0"/>
      <w:jc w:val="left"/>
    </w:pPr>
    <w:rPr>
      <w:i/>
      <w:iCs/>
      <w:sz w:val="20"/>
      <w:szCs w:val="20"/>
    </w:rPr>
  </w:style>
  <w:style w:type="paragraph" w:customStyle="1" w:styleId="CTAABodyText">
    <w:name w:val="CTAA Body Text"/>
    <w:basedOn w:val="Normal"/>
    <w:rsid w:val="00B83DF9"/>
    <w:pPr>
      <w:spacing w:after="220"/>
    </w:pPr>
    <w:rPr>
      <w:sz w:val="22"/>
      <w:lang w:val="en-CA"/>
    </w:rPr>
  </w:style>
  <w:style w:type="paragraph" w:customStyle="1" w:styleId="CTAAFigureHeading">
    <w:name w:val="CTAA Figure Heading"/>
    <w:basedOn w:val="CTAABodyText"/>
    <w:rsid w:val="00B83DF9"/>
    <w:pPr>
      <w:numPr>
        <w:numId w:val="2"/>
      </w:numPr>
      <w:jc w:val="center"/>
    </w:pPr>
    <w:rPr>
      <w:b/>
    </w:rPr>
  </w:style>
  <w:style w:type="paragraph" w:customStyle="1" w:styleId="TableCaptions">
    <w:name w:val="Table_Captions"/>
    <w:basedOn w:val="Normal"/>
    <w:rsid w:val="004463A4"/>
    <w:pPr>
      <w:jc w:val="center"/>
    </w:pPr>
    <w:rPr>
      <w:b/>
    </w:rPr>
  </w:style>
  <w:style w:type="character" w:customStyle="1" w:styleId="ChaptersmainChar">
    <w:name w:val="Chapters_main Char"/>
    <w:link w:val="Chaptersmain"/>
    <w:rsid w:val="00AB4CB8"/>
    <w:rPr>
      <w:b/>
      <w:bCs/>
      <w:caps/>
      <w:sz w:val="32"/>
      <w:lang w:val="en-US" w:eastAsia="en-US" w:bidi="ar-SA"/>
    </w:rPr>
  </w:style>
  <w:style w:type="paragraph" w:customStyle="1" w:styleId="CTAAAbstractText">
    <w:name w:val="CTAA Abstract Text"/>
    <w:basedOn w:val="Normal"/>
    <w:rsid w:val="00587212"/>
    <w:pPr>
      <w:spacing w:after="220"/>
    </w:pPr>
    <w:rPr>
      <w:sz w:val="22"/>
      <w:lang w:val="en-CA"/>
    </w:rPr>
  </w:style>
  <w:style w:type="character" w:styleId="Strong">
    <w:name w:val="Strong"/>
    <w:rsid w:val="0011767F"/>
    <w:rPr>
      <w:b/>
      <w:bCs/>
      <w:sz w:val="20"/>
    </w:rPr>
  </w:style>
  <w:style w:type="paragraph" w:styleId="BlockText">
    <w:name w:val="Block Text"/>
    <w:basedOn w:val="Normal"/>
    <w:rsid w:val="0011767F"/>
    <w:pPr>
      <w:spacing w:after="120"/>
      <w:ind w:left="1440" w:right="1440"/>
    </w:pPr>
  </w:style>
  <w:style w:type="numbering" w:styleId="ArticleSection">
    <w:name w:val="Outline List 3"/>
    <w:basedOn w:val="NoList"/>
    <w:rsid w:val="0011767F"/>
    <w:pPr>
      <w:numPr>
        <w:numId w:val="16"/>
      </w:numPr>
    </w:pPr>
  </w:style>
  <w:style w:type="paragraph" w:styleId="BodyTextFirstIndent">
    <w:name w:val="Body Text First Indent"/>
    <w:basedOn w:val="BodyText"/>
    <w:rsid w:val="0011767F"/>
    <w:pPr>
      <w:ind w:firstLine="210"/>
    </w:pPr>
  </w:style>
  <w:style w:type="paragraph" w:styleId="Header">
    <w:name w:val="header"/>
    <w:basedOn w:val="Normal"/>
    <w:link w:val="HeaderChar"/>
    <w:uiPriority w:val="99"/>
    <w:semiHidden/>
    <w:unhideWhenUsed/>
    <w:rsid w:val="00AE3EE2"/>
    <w:pPr>
      <w:tabs>
        <w:tab w:val="center" w:pos="4680"/>
        <w:tab w:val="right" w:pos="9360"/>
      </w:tabs>
    </w:pPr>
  </w:style>
  <w:style w:type="character" w:customStyle="1" w:styleId="HeaderChar">
    <w:name w:val="Header Char"/>
    <w:link w:val="Header"/>
    <w:uiPriority w:val="99"/>
    <w:semiHidden/>
    <w:rsid w:val="00AE3EE2"/>
    <w:rPr>
      <w:rFonts w:eastAsia="Times New Roman"/>
      <w:sz w:val="24"/>
      <w:szCs w:val="24"/>
    </w:rPr>
  </w:style>
  <w:style w:type="paragraph" w:styleId="NormalWeb">
    <w:name w:val="Normal (Web)"/>
    <w:basedOn w:val="Normal"/>
    <w:uiPriority w:val="99"/>
    <w:unhideWhenUsed/>
    <w:rsid w:val="00647562"/>
    <w:pPr>
      <w:spacing w:before="100" w:beforeAutospacing="1" w:after="100" w:afterAutospacing="1"/>
      <w:jc w:val="left"/>
    </w:pPr>
  </w:style>
  <w:style w:type="paragraph" w:styleId="Bibliography">
    <w:name w:val="Bibliography"/>
    <w:basedOn w:val="Normal"/>
    <w:next w:val="Normal"/>
    <w:uiPriority w:val="37"/>
    <w:unhideWhenUsed/>
    <w:rsid w:val="001846F0"/>
    <w:pPr>
      <w:spacing w:after="0"/>
      <w:jc w:val="left"/>
    </w:pPr>
    <w:rPr>
      <w:rFonts w:ascii="Courier New" w:hAnsi="Courier New"/>
      <w:szCs w:val="20"/>
    </w:rPr>
  </w:style>
  <w:style w:type="character" w:styleId="CommentReference">
    <w:name w:val="annotation reference"/>
    <w:basedOn w:val="DefaultParagraphFont"/>
    <w:uiPriority w:val="99"/>
    <w:semiHidden/>
    <w:unhideWhenUsed/>
    <w:rsid w:val="00641067"/>
    <w:rPr>
      <w:sz w:val="16"/>
      <w:szCs w:val="16"/>
    </w:rPr>
  </w:style>
  <w:style w:type="paragraph" w:styleId="CommentText">
    <w:name w:val="annotation text"/>
    <w:basedOn w:val="Normal"/>
    <w:link w:val="CommentTextChar"/>
    <w:uiPriority w:val="99"/>
    <w:semiHidden/>
    <w:unhideWhenUsed/>
    <w:rsid w:val="00641067"/>
    <w:rPr>
      <w:sz w:val="20"/>
      <w:szCs w:val="20"/>
    </w:rPr>
  </w:style>
  <w:style w:type="character" w:customStyle="1" w:styleId="CommentTextChar">
    <w:name w:val="Comment Text Char"/>
    <w:basedOn w:val="DefaultParagraphFont"/>
    <w:link w:val="CommentText"/>
    <w:uiPriority w:val="99"/>
    <w:semiHidden/>
    <w:rsid w:val="00641067"/>
    <w:rPr>
      <w:rFonts w:eastAsia="Times New Roman"/>
    </w:rPr>
  </w:style>
  <w:style w:type="paragraph" w:styleId="CommentSubject">
    <w:name w:val="annotation subject"/>
    <w:basedOn w:val="CommentText"/>
    <w:next w:val="CommentText"/>
    <w:link w:val="CommentSubjectChar"/>
    <w:uiPriority w:val="99"/>
    <w:semiHidden/>
    <w:unhideWhenUsed/>
    <w:rsid w:val="00641067"/>
    <w:rPr>
      <w:b/>
      <w:bCs/>
    </w:rPr>
  </w:style>
  <w:style w:type="character" w:customStyle="1" w:styleId="CommentSubjectChar">
    <w:name w:val="Comment Subject Char"/>
    <w:basedOn w:val="CommentTextChar"/>
    <w:link w:val="CommentSubject"/>
    <w:uiPriority w:val="99"/>
    <w:semiHidden/>
    <w:rsid w:val="00641067"/>
    <w:rPr>
      <w:rFonts w:eastAsia="Times New Roman"/>
      <w:b/>
      <w:bCs/>
    </w:rPr>
  </w:style>
  <w:style w:type="paragraph" w:customStyle="1" w:styleId="PFHeading1">
    <w:name w:val="PF Heading 1"/>
    <w:basedOn w:val="0Chapternumber"/>
    <w:link w:val="PFHeading1Char"/>
    <w:qFormat/>
    <w:rsid w:val="00E16D84"/>
    <w:pPr>
      <w:jc w:val="left"/>
    </w:pPr>
    <w:rPr>
      <w:bCs w:val="0"/>
      <w:caps w:val="0"/>
      <w:sz w:val="24"/>
      <w:szCs w:val="24"/>
      <w:u w:val="single"/>
    </w:rPr>
  </w:style>
  <w:style w:type="paragraph" w:customStyle="1" w:styleId="PFHeading2">
    <w:name w:val="PF Heading 2"/>
    <w:basedOn w:val="Normal"/>
    <w:link w:val="PFHeading2Char"/>
    <w:qFormat/>
    <w:rsid w:val="00E16D84"/>
    <w:rPr>
      <w:b/>
    </w:rPr>
  </w:style>
  <w:style w:type="character" w:customStyle="1" w:styleId="NORMAL2Char">
    <w:name w:val="NORMAL2 Char"/>
    <w:basedOn w:val="DefaultParagraphFont"/>
    <w:link w:val="NORMAL2"/>
    <w:rsid w:val="00E16D84"/>
    <w:rPr>
      <w:rFonts w:eastAsia="Times New Roman"/>
      <w:b/>
      <w:bCs/>
      <w:caps/>
      <w:sz w:val="32"/>
    </w:rPr>
  </w:style>
  <w:style w:type="character" w:customStyle="1" w:styleId="0ChapternumberChar">
    <w:name w:val="0 Chapter number Char"/>
    <w:basedOn w:val="NORMAL2Char"/>
    <w:link w:val="0Chapternumber"/>
    <w:rsid w:val="00E16D84"/>
    <w:rPr>
      <w:rFonts w:eastAsia="Times New Roman"/>
      <w:b/>
      <w:bCs/>
      <w:caps/>
      <w:sz w:val="32"/>
    </w:rPr>
  </w:style>
  <w:style w:type="character" w:customStyle="1" w:styleId="PFHeading1Char">
    <w:name w:val="PF Heading 1 Char"/>
    <w:basedOn w:val="0ChapternumberChar"/>
    <w:link w:val="PFHeading1"/>
    <w:rsid w:val="00E16D84"/>
    <w:rPr>
      <w:rFonts w:eastAsia="Times New Roman"/>
      <w:b/>
      <w:bCs w:val="0"/>
      <w:caps w:val="0"/>
      <w:sz w:val="24"/>
      <w:szCs w:val="24"/>
      <w:u w:val="single"/>
    </w:rPr>
  </w:style>
  <w:style w:type="paragraph" w:customStyle="1" w:styleId="PFHeading3">
    <w:name w:val="PF Heading 3"/>
    <w:basedOn w:val="PFHeading2"/>
    <w:link w:val="PFHeading3Char"/>
    <w:qFormat/>
    <w:rsid w:val="00D51952"/>
    <w:rPr>
      <w:b w:val="0"/>
      <w:i/>
    </w:rPr>
  </w:style>
  <w:style w:type="character" w:customStyle="1" w:styleId="PFHeading2Char">
    <w:name w:val="PF Heading 2 Char"/>
    <w:basedOn w:val="DefaultParagraphFont"/>
    <w:link w:val="PFHeading2"/>
    <w:rsid w:val="00E16D84"/>
    <w:rPr>
      <w:rFonts w:eastAsia="Times New Roman"/>
      <w:b/>
      <w:sz w:val="24"/>
      <w:szCs w:val="24"/>
    </w:rPr>
  </w:style>
  <w:style w:type="paragraph" w:customStyle="1" w:styleId="PFNormal">
    <w:name w:val="PF Normal"/>
    <w:basedOn w:val="Normal"/>
    <w:link w:val="PFNormalChar"/>
    <w:qFormat/>
    <w:rsid w:val="00290E45"/>
    <w:rPr>
      <w:szCs w:val="20"/>
    </w:rPr>
  </w:style>
  <w:style w:type="character" w:customStyle="1" w:styleId="PFHeading3Char">
    <w:name w:val="PF Heading 3 Char"/>
    <w:basedOn w:val="PFHeading2Char"/>
    <w:link w:val="PFHeading3"/>
    <w:rsid w:val="00D51952"/>
    <w:rPr>
      <w:rFonts w:eastAsia="Times New Roman"/>
      <w:b w:val="0"/>
      <w:i/>
      <w:sz w:val="24"/>
      <w:szCs w:val="24"/>
    </w:rPr>
  </w:style>
  <w:style w:type="paragraph" w:customStyle="1" w:styleId="Thesisnormal">
    <w:name w:val="Thesis_normal"/>
    <w:basedOn w:val="Normal"/>
    <w:link w:val="ThesisnormalChar"/>
    <w:rsid w:val="00290E45"/>
    <w:pPr>
      <w:spacing w:after="0" w:line="480" w:lineRule="auto"/>
    </w:pPr>
  </w:style>
  <w:style w:type="character" w:customStyle="1" w:styleId="PFNormalChar">
    <w:name w:val="PF Normal Char"/>
    <w:basedOn w:val="DefaultParagraphFont"/>
    <w:link w:val="PFNormal"/>
    <w:rsid w:val="00290E45"/>
    <w:rPr>
      <w:rFonts w:eastAsia="Times New Roman"/>
      <w:sz w:val="24"/>
    </w:rPr>
  </w:style>
  <w:style w:type="character" w:customStyle="1" w:styleId="ThesisnormalChar">
    <w:name w:val="Thesis_normal Char"/>
    <w:basedOn w:val="DefaultParagraphFont"/>
    <w:link w:val="Thesisnormal"/>
    <w:rsid w:val="00290E45"/>
    <w:rPr>
      <w:rFonts w:eastAsia="Times New Roman"/>
      <w:sz w:val="24"/>
      <w:szCs w:val="24"/>
    </w:rPr>
  </w:style>
  <w:style w:type="character" w:customStyle="1" w:styleId="Normal1">
    <w:name w:val="Normal1"/>
    <w:basedOn w:val="DefaultParagraphFont"/>
    <w:rsid w:val="00290E45"/>
  </w:style>
  <w:style w:type="paragraph" w:styleId="TOCHeading">
    <w:name w:val="TOC Heading"/>
    <w:basedOn w:val="Heading1"/>
    <w:next w:val="Normal"/>
    <w:uiPriority w:val="39"/>
    <w:semiHidden/>
    <w:unhideWhenUsed/>
    <w:qFormat/>
    <w:rsid w:val="00F0397F"/>
    <w:pPr>
      <w:numPr>
        <w:numId w:val="0"/>
      </w:numPr>
      <w:spacing w:line="276" w:lineRule="auto"/>
      <w:jc w:val="left"/>
      <w:outlineLvl w:val="9"/>
    </w:pPr>
    <w:rPr>
      <w:rFonts w:asciiTheme="majorHAnsi" w:eastAsiaTheme="majorEastAsia" w:hAnsiTheme="majorHAnsi" w:cstheme="majorBidi"/>
      <w:color w:val="365F91" w:themeColor="accent1" w:themeShade="BF"/>
      <w:lang w:eastAsia="ja-JP"/>
    </w:rPr>
  </w:style>
  <w:style w:type="paragraph" w:customStyle="1" w:styleId="PFTable">
    <w:name w:val="PF Table"/>
    <w:basedOn w:val="Caption"/>
    <w:link w:val="PFTableChar"/>
    <w:qFormat/>
    <w:rsid w:val="00562DDD"/>
  </w:style>
  <w:style w:type="character" w:customStyle="1" w:styleId="CaptionChar">
    <w:name w:val="Caption Char"/>
    <w:basedOn w:val="DefaultParagraphFont"/>
    <w:link w:val="Caption"/>
    <w:rsid w:val="00562DDD"/>
    <w:rPr>
      <w:rFonts w:eastAsia="Times New Roman"/>
      <w:b/>
      <w:sz w:val="22"/>
      <w:szCs w:val="24"/>
      <w:lang w:eastAsia="ar-SA"/>
    </w:rPr>
  </w:style>
  <w:style w:type="character" w:customStyle="1" w:styleId="PFTableChar">
    <w:name w:val="PF Table Char"/>
    <w:basedOn w:val="CaptionChar"/>
    <w:link w:val="PFTable"/>
    <w:rsid w:val="00562DDD"/>
    <w:rPr>
      <w:rFonts w:eastAsia="Times New Roman"/>
      <w:b/>
      <w:sz w:val="22"/>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semiHidden="0" w:uiPriority="9" w:unhideWhenUsed="0"/>
    <w:lsdException w:name="heading 3" w:semiHidden="0" w:uiPriority="0" w:unhideWhenUsed="0"/>
    <w:lsdException w:name="heading 4" w:semiHidden="0" w:uiPriority="9" w:unhideWhenUsed="0"/>
    <w:lsdException w:name="heading 5" w:semiHidden="0" w:uiPriority="0" w:unhideWhenUsed="0"/>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0" w:unhideWhenUsed="0"/>
    <w:lsdException w:name="Default Paragraph Font" w:uiPriority="1"/>
    <w:lsdException w:name="Subtitle" w:semiHidden="0" w:uiPriority="11" w:unhideWhenUsed="0"/>
    <w:lsdException w:name="Body Text 3"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D96189"/>
    <w:pPr>
      <w:spacing w:after="60"/>
      <w:jc w:val="both"/>
    </w:pPr>
    <w:rPr>
      <w:rFonts w:eastAsia="Times New Roman"/>
      <w:sz w:val="24"/>
      <w:szCs w:val="24"/>
    </w:rPr>
  </w:style>
  <w:style w:type="paragraph" w:styleId="Heading1">
    <w:name w:val="heading 1"/>
    <w:basedOn w:val="Normal"/>
    <w:next w:val="Normal"/>
    <w:link w:val="Heading1Char"/>
    <w:uiPriority w:val="9"/>
    <w:rsid w:val="00013D8C"/>
    <w:pPr>
      <w:keepNext/>
      <w:keepLines/>
      <w:numPr>
        <w:numId w:val="16"/>
      </w:numPr>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rsid w:val="00FC3E51"/>
    <w:pPr>
      <w:keepNext/>
      <w:keepLines/>
      <w:numPr>
        <w:ilvl w:val="1"/>
        <w:numId w:val="16"/>
      </w:numPr>
      <w:spacing w:before="200" w:after="0"/>
      <w:outlineLvl w:val="1"/>
    </w:pPr>
    <w:rPr>
      <w:rFonts w:ascii="Cambria" w:hAnsi="Cambria"/>
      <w:b/>
      <w:bCs/>
      <w:color w:val="4F81BD"/>
      <w:sz w:val="26"/>
      <w:szCs w:val="26"/>
    </w:rPr>
  </w:style>
  <w:style w:type="paragraph" w:styleId="Heading3">
    <w:name w:val="heading 3"/>
    <w:basedOn w:val="Normal"/>
    <w:next w:val="Normal"/>
    <w:link w:val="Heading3Char"/>
    <w:rsid w:val="00977F4E"/>
    <w:pPr>
      <w:keepNext/>
      <w:numPr>
        <w:ilvl w:val="2"/>
        <w:numId w:val="16"/>
      </w:numPr>
      <w:spacing w:before="240"/>
      <w:jc w:val="left"/>
      <w:outlineLvl w:val="2"/>
    </w:pPr>
    <w:rPr>
      <w:rFonts w:eastAsia="PMingLiU" w:cs="Arial"/>
      <w:b/>
      <w:bCs/>
      <w:i/>
      <w:szCs w:val="26"/>
      <w:lang w:eastAsia="zh-TW"/>
    </w:rPr>
  </w:style>
  <w:style w:type="paragraph" w:styleId="Heading4">
    <w:name w:val="heading 4"/>
    <w:basedOn w:val="Normal"/>
    <w:next w:val="Normal"/>
    <w:rsid w:val="0011767F"/>
    <w:pPr>
      <w:keepNext/>
      <w:numPr>
        <w:ilvl w:val="3"/>
        <w:numId w:val="16"/>
      </w:numPr>
      <w:spacing w:before="240"/>
      <w:outlineLvl w:val="3"/>
    </w:pPr>
    <w:rPr>
      <w:b/>
      <w:bCs/>
      <w:sz w:val="28"/>
      <w:szCs w:val="28"/>
    </w:rPr>
  </w:style>
  <w:style w:type="paragraph" w:styleId="Heading5">
    <w:name w:val="heading 5"/>
    <w:basedOn w:val="Normal"/>
    <w:next w:val="Normal"/>
    <w:link w:val="Heading5Char"/>
    <w:rsid w:val="00977F4E"/>
    <w:pPr>
      <w:numPr>
        <w:ilvl w:val="4"/>
        <w:numId w:val="16"/>
      </w:numPr>
      <w:spacing w:before="240"/>
      <w:jc w:val="left"/>
      <w:outlineLvl w:val="4"/>
    </w:pPr>
    <w:rPr>
      <w:rFonts w:eastAsia="PMingLiU"/>
      <w:bCs/>
      <w:i/>
      <w:iCs/>
      <w:szCs w:val="26"/>
      <w:lang w:eastAsia="zh-TW"/>
    </w:rPr>
  </w:style>
  <w:style w:type="paragraph" w:styleId="Heading6">
    <w:name w:val="heading 6"/>
    <w:basedOn w:val="Normal"/>
    <w:next w:val="Normal"/>
    <w:rsid w:val="0011767F"/>
    <w:pPr>
      <w:numPr>
        <w:ilvl w:val="5"/>
        <w:numId w:val="16"/>
      </w:numPr>
      <w:spacing w:before="240"/>
      <w:outlineLvl w:val="5"/>
    </w:pPr>
    <w:rPr>
      <w:b/>
      <w:bCs/>
      <w:sz w:val="22"/>
      <w:szCs w:val="22"/>
    </w:rPr>
  </w:style>
  <w:style w:type="paragraph" w:styleId="Heading7">
    <w:name w:val="heading 7"/>
    <w:basedOn w:val="Normal"/>
    <w:next w:val="Normal"/>
    <w:rsid w:val="0011767F"/>
    <w:pPr>
      <w:numPr>
        <w:ilvl w:val="6"/>
        <w:numId w:val="16"/>
      </w:numPr>
      <w:spacing w:before="240"/>
      <w:outlineLvl w:val="6"/>
    </w:pPr>
  </w:style>
  <w:style w:type="paragraph" w:styleId="Heading8">
    <w:name w:val="heading 8"/>
    <w:basedOn w:val="Normal"/>
    <w:next w:val="Normal"/>
    <w:rsid w:val="0011767F"/>
    <w:pPr>
      <w:numPr>
        <w:ilvl w:val="7"/>
        <w:numId w:val="16"/>
      </w:numPr>
      <w:spacing w:before="240"/>
      <w:outlineLvl w:val="7"/>
    </w:pPr>
    <w:rPr>
      <w:i/>
      <w:iCs/>
    </w:rPr>
  </w:style>
  <w:style w:type="paragraph" w:styleId="Heading9">
    <w:name w:val="heading 9"/>
    <w:basedOn w:val="Normal"/>
    <w:next w:val="Normal"/>
    <w:rsid w:val="0011767F"/>
    <w:pPr>
      <w:numPr>
        <w:ilvl w:val="8"/>
        <w:numId w:val="16"/>
      </w:numPr>
      <w:spacing w:before="24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977F4E"/>
    <w:rPr>
      <w:rFonts w:eastAsia="PMingLiU" w:cs="Arial"/>
      <w:b/>
      <w:bCs/>
      <w:i/>
      <w:sz w:val="24"/>
      <w:szCs w:val="26"/>
      <w:lang w:val="en-US" w:eastAsia="zh-TW" w:bidi="ar-SA"/>
    </w:rPr>
  </w:style>
  <w:style w:type="character" w:customStyle="1" w:styleId="Heading5Char">
    <w:name w:val="Heading 5 Char"/>
    <w:link w:val="Heading5"/>
    <w:rsid w:val="00977F4E"/>
    <w:rPr>
      <w:rFonts w:eastAsia="PMingLiU"/>
      <w:bCs/>
      <w:i/>
      <w:iCs/>
      <w:sz w:val="24"/>
      <w:szCs w:val="26"/>
      <w:lang w:val="en-US" w:eastAsia="zh-TW" w:bidi="ar-SA"/>
    </w:rPr>
  </w:style>
  <w:style w:type="paragraph" w:customStyle="1" w:styleId="Subchapter2">
    <w:name w:val="Sub_chapter2"/>
    <w:basedOn w:val="Normal"/>
    <w:next w:val="Normal"/>
    <w:rsid w:val="00977F4E"/>
    <w:pPr>
      <w:spacing w:before="240" w:after="120"/>
    </w:pPr>
    <w:rPr>
      <w:b/>
      <w:i/>
      <w:szCs w:val="20"/>
    </w:rPr>
  </w:style>
  <w:style w:type="paragraph" w:styleId="Title">
    <w:name w:val="Title"/>
    <w:basedOn w:val="Normal"/>
    <w:link w:val="TitleChar"/>
    <w:rsid w:val="00977F4E"/>
    <w:pPr>
      <w:spacing w:before="240"/>
      <w:jc w:val="center"/>
      <w:outlineLvl w:val="0"/>
    </w:pPr>
    <w:rPr>
      <w:rFonts w:ascii="Arial" w:eastAsia="PMingLiU" w:hAnsi="Arial" w:cs="Arial"/>
      <w:b/>
      <w:bCs/>
      <w:kern w:val="28"/>
      <w:sz w:val="32"/>
      <w:szCs w:val="32"/>
      <w:lang w:eastAsia="zh-TW"/>
    </w:rPr>
  </w:style>
  <w:style w:type="character" w:customStyle="1" w:styleId="TitleChar">
    <w:name w:val="Title Char"/>
    <w:link w:val="Title"/>
    <w:rsid w:val="00977F4E"/>
    <w:rPr>
      <w:rFonts w:ascii="Arial" w:eastAsia="PMingLiU" w:hAnsi="Arial" w:cs="Arial"/>
      <w:b/>
      <w:bCs/>
      <w:kern w:val="28"/>
      <w:sz w:val="32"/>
      <w:szCs w:val="32"/>
      <w:lang w:eastAsia="zh-TW"/>
    </w:rPr>
  </w:style>
  <w:style w:type="paragraph" w:styleId="ListParagraph">
    <w:name w:val="List Paragraph"/>
    <w:basedOn w:val="Normal"/>
    <w:link w:val="ListParagraphChar"/>
    <w:uiPriority w:val="34"/>
    <w:qFormat/>
    <w:rsid w:val="00977F4E"/>
    <w:pPr>
      <w:ind w:left="720"/>
      <w:contextualSpacing/>
    </w:pPr>
  </w:style>
  <w:style w:type="character" w:customStyle="1" w:styleId="ListParagraphChar">
    <w:name w:val="List Paragraph Char"/>
    <w:link w:val="ListParagraph"/>
    <w:uiPriority w:val="34"/>
    <w:rsid w:val="00977F4E"/>
    <w:rPr>
      <w:rFonts w:eastAsia="Times New Roman"/>
      <w:sz w:val="24"/>
      <w:szCs w:val="24"/>
    </w:rPr>
  </w:style>
  <w:style w:type="paragraph" w:styleId="BalloonText">
    <w:name w:val="Balloon Text"/>
    <w:basedOn w:val="Normal"/>
    <w:link w:val="BalloonTextChar"/>
    <w:uiPriority w:val="99"/>
    <w:semiHidden/>
    <w:unhideWhenUsed/>
    <w:rsid w:val="00977F4E"/>
    <w:rPr>
      <w:rFonts w:ascii="Tahoma" w:hAnsi="Tahoma" w:cs="Tahoma"/>
      <w:sz w:val="16"/>
      <w:szCs w:val="16"/>
    </w:rPr>
  </w:style>
  <w:style w:type="character" w:customStyle="1" w:styleId="BalloonTextChar">
    <w:name w:val="Balloon Text Char"/>
    <w:link w:val="BalloonText"/>
    <w:uiPriority w:val="99"/>
    <w:semiHidden/>
    <w:rsid w:val="00977F4E"/>
    <w:rPr>
      <w:rFonts w:ascii="Tahoma" w:eastAsia="Times New Roman" w:hAnsi="Tahoma" w:cs="Tahoma"/>
      <w:sz w:val="16"/>
      <w:szCs w:val="16"/>
    </w:rPr>
  </w:style>
  <w:style w:type="paragraph" w:styleId="FootnoteText">
    <w:name w:val="footnote text"/>
    <w:basedOn w:val="Normal"/>
    <w:link w:val="FootnoteTextChar"/>
    <w:uiPriority w:val="99"/>
    <w:semiHidden/>
    <w:unhideWhenUsed/>
    <w:rsid w:val="00B45DCF"/>
    <w:rPr>
      <w:sz w:val="20"/>
      <w:szCs w:val="20"/>
    </w:rPr>
  </w:style>
  <w:style w:type="character" w:customStyle="1" w:styleId="FootnoteTextChar">
    <w:name w:val="Footnote Text Char"/>
    <w:link w:val="FootnoteText"/>
    <w:uiPriority w:val="99"/>
    <w:semiHidden/>
    <w:rsid w:val="00B45DCF"/>
    <w:rPr>
      <w:rFonts w:eastAsia="Times New Roman"/>
      <w:sz w:val="20"/>
      <w:szCs w:val="20"/>
    </w:rPr>
  </w:style>
  <w:style w:type="character" w:styleId="FootnoteReference">
    <w:name w:val="footnote reference"/>
    <w:uiPriority w:val="99"/>
    <w:semiHidden/>
    <w:unhideWhenUsed/>
    <w:rsid w:val="00B45DCF"/>
    <w:rPr>
      <w:vertAlign w:val="superscript"/>
    </w:rPr>
  </w:style>
  <w:style w:type="paragraph" w:customStyle="1" w:styleId="Subchapter3">
    <w:name w:val="Sub_chapter3"/>
    <w:basedOn w:val="Normal"/>
    <w:next w:val="Normal"/>
    <w:rsid w:val="00C273D7"/>
    <w:pPr>
      <w:tabs>
        <w:tab w:val="right" w:leader="dot" w:pos="9350"/>
      </w:tabs>
      <w:spacing w:before="120"/>
    </w:pPr>
    <w:rPr>
      <w:i/>
      <w:noProof/>
    </w:rPr>
  </w:style>
  <w:style w:type="paragraph" w:customStyle="1" w:styleId="Subchapter4">
    <w:name w:val="Sub_chapter4"/>
    <w:basedOn w:val="Normal"/>
    <w:next w:val="Normal"/>
    <w:rsid w:val="00C273D7"/>
    <w:pPr>
      <w:spacing w:before="120"/>
    </w:pPr>
    <w:rPr>
      <w:i/>
      <w:u w:val="single"/>
    </w:rPr>
  </w:style>
  <w:style w:type="paragraph" w:customStyle="1" w:styleId="Figurecaptions">
    <w:name w:val="Figure_captions"/>
    <w:basedOn w:val="Normal"/>
    <w:next w:val="Normal"/>
    <w:link w:val="FigurecaptionsChar"/>
    <w:rsid w:val="00C273D7"/>
    <w:pPr>
      <w:spacing w:before="120" w:after="120"/>
      <w:jc w:val="center"/>
    </w:pPr>
    <w:rPr>
      <w:b/>
    </w:rPr>
  </w:style>
  <w:style w:type="character" w:customStyle="1" w:styleId="FigurecaptionsChar">
    <w:name w:val="Figure_captions Char"/>
    <w:link w:val="Figurecaptions"/>
    <w:rsid w:val="00C273D7"/>
    <w:rPr>
      <w:rFonts w:eastAsia="Times New Roman"/>
      <w:b/>
      <w:sz w:val="24"/>
      <w:szCs w:val="24"/>
    </w:rPr>
  </w:style>
  <w:style w:type="paragraph" w:customStyle="1" w:styleId="Subchapter5">
    <w:name w:val="Sub_chapter5"/>
    <w:basedOn w:val="Normal"/>
    <w:next w:val="Normal"/>
    <w:rsid w:val="00C273D7"/>
    <w:pPr>
      <w:spacing w:before="60"/>
    </w:pPr>
    <w:rPr>
      <w:i/>
    </w:rPr>
  </w:style>
  <w:style w:type="paragraph" w:customStyle="1" w:styleId="Subchapter1">
    <w:name w:val="Sub_chapter1"/>
    <w:basedOn w:val="Normal"/>
    <w:next w:val="Normal"/>
    <w:rsid w:val="00C273D7"/>
    <w:pPr>
      <w:spacing w:before="240" w:after="120"/>
    </w:pPr>
    <w:rPr>
      <w:b/>
      <w:bCs/>
      <w:szCs w:val="20"/>
    </w:rPr>
  </w:style>
  <w:style w:type="table" w:styleId="TableGrid">
    <w:name w:val="Table Grid"/>
    <w:basedOn w:val="TableNormal"/>
    <w:uiPriority w:val="59"/>
    <w:rsid w:val="00E94B8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3C7592"/>
    <w:rPr>
      <w:sz w:val="20"/>
      <w:szCs w:val="20"/>
    </w:rPr>
  </w:style>
  <w:style w:type="character" w:customStyle="1" w:styleId="EndnoteTextChar">
    <w:name w:val="Endnote Text Char"/>
    <w:link w:val="EndnoteText"/>
    <w:uiPriority w:val="99"/>
    <w:semiHidden/>
    <w:rsid w:val="003C7592"/>
    <w:rPr>
      <w:rFonts w:eastAsia="Times New Roman"/>
      <w:sz w:val="20"/>
      <w:szCs w:val="20"/>
    </w:rPr>
  </w:style>
  <w:style w:type="character" w:styleId="EndnoteReference">
    <w:name w:val="endnote reference"/>
    <w:uiPriority w:val="99"/>
    <w:semiHidden/>
    <w:unhideWhenUsed/>
    <w:rsid w:val="003C7592"/>
    <w:rPr>
      <w:vertAlign w:val="superscript"/>
    </w:rPr>
  </w:style>
  <w:style w:type="paragraph" w:customStyle="1" w:styleId="Chaptersmain">
    <w:name w:val="Chapters_main"/>
    <w:basedOn w:val="Normal"/>
    <w:link w:val="ChaptersmainChar"/>
    <w:rsid w:val="00642BEF"/>
    <w:pPr>
      <w:spacing w:after="240"/>
      <w:jc w:val="center"/>
    </w:pPr>
    <w:rPr>
      <w:b/>
      <w:bCs/>
      <w:caps/>
      <w:sz w:val="32"/>
      <w:szCs w:val="20"/>
    </w:rPr>
  </w:style>
  <w:style w:type="paragraph" w:customStyle="1" w:styleId="NORMAL2">
    <w:name w:val="NORMAL2"/>
    <w:basedOn w:val="Normal"/>
    <w:link w:val="NORMAL2Char"/>
    <w:rsid w:val="00642BEF"/>
    <w:pPr>
      <w:jc w:val="center"/>
    </w:pPr>
    <w:rPr>
      <w:b/>
      <w:bCs/>
      <w:caps/>
      <w:sz w:val="32"/>
      <w:szCs w:val="20"/>
    </w:rPr>
  </w:style>
  <w:style w:type="paragraph" w:customStyle="1" w:styleId="0Chapternumber">
    <w:name w:val="0 Chapter number"/>
    <w:basedOn w:val="NORMAL2"/>
    <w:link w:val="0ChapternumberChar"/>
    <w:rsid w:val="00642BEF"/>
  </w:style>
  <w:style w:type="paragraph" w:customStyle="1" w:styleId="0ChapterTitle">
    <w:name w:val="0 Chapter Title"/>
    <w:basedOn w:val="Chaptersmain"/>
    <w:rsid w:val="00642BEF"/>
  </w:style>
  <w:style w:type="paragraph" w:customStyle="1" w:styleId="NORMALE">
    <w:name w:val="NORMALE"/>
    <w:basedOn w:val="Normal"/>
    <w:rsid w:val="00994C8F"/>
    <w:pPr>
      <w:spacing w:after="0" w:line="360" w:lineRule="auto"/>
    </w:pPr>
    <w:rPr>
      <w:rFonts w:eastAsia="Calibri"/>
    </w:rPr>
  </w:style>
  <w:style w:type="paragraph" w:customStyle="1" w:styleId="Figure">
    <w:name w:val="Figure"/>
    <w:basedOn w:val="Normal"/>
    <w:next w:val="Normal"/>
    <w:rsid w:val="00221959"/>
    <w:pPr>
      <w:spacing w:before="12" w:after="12"/>
      <w:jc w:val="center"/>
    </w:pPr>
    <w:rPr>
      <w:noProof/>
    </w:rPr>
  </w:style>
  <w:style w:type="paragraph" w:styleId="z-TopofForm">
    <w:name w:val="HTML Top of Form"/>
    <w:basedOn w:val="Normal"/>
    <w:next w:val="Normal"/>
    <w:link w:val="z-TopofFormChar"/>
    <w:hidden/>
    <w:uiPriority w:val="99"/>
    <w:semiHidden/>
    <w:unhideWhenUsed/>
    <w:rsid w:val="00555A25"/>
    <w:pPr>
      <w:pBdr>
        <w:bottom w:val="single" w:sz="6" w:space="1" w:color="auto"/>
      </w:pBdr>
      <w:spacing w:after="0"/>
      <w:jc w:val="center"/>
    </w:pPr>
    <w:rPr>
      <w:rFonts w:ascii="Arial" w:hAnsi="Arial" w:cs="Arial"/>
      <w:vanish/>
      <w:sz w:val="16"/>
      <w:szCs w:val="16"/>
    </w:rPr>
  </w:style>
  <w:style w:type="character" w:customStyle="1" w:styleId="z-TopofFormChar">
    <w:name w:val="z-Top of Form Char"/>
    <w:link w:val="z-TopofForm"/>
    <w:uiPriority w:val="99"/>
    <w:semiHidden/>
    <w:rsid w:val="00555A25"/>
    <w:rPr>
      <w:rFonts w:ascii="Arial" w:eastAsia="Times New Roman" w:hAnsi="Arial" w:cs="Arial"/>
      <w:vanish/>
      <w:sz w:val="16"/>
      <w:szCs w:val="16"/>
    </w:rPr>
  </w:style>
  <w:style w:type="character" w:customStyle="1" w:styleId="style11">
    <w:name w:val="style11"/>
    <w:rsid w:val="00555A25"/>
    <w:rPr>
      <w:sz w:val="17"/>
      <w:szCs w:val="17"/>
    </w:rPr>
  </w:style>
  <w:style w:type="paragraph" w:styleId="z-BottomofForm">
    <w:name w:val="HTML Bottom of Form"/>
    <w:basedOn w:val="Normal"/>
    <w:next w:val="Normal"/>
    <w:link w:val="z-BottomofFormChar"/>
    <w:hidden/>
    <w:uiPriority w:val="99"/>
    <w:semiHidden/>
    <w:unhideWhenUsed/>
    <w:rsid w:val="00555A25"/>
    <w:pPr>
      <w:pBdr>
        <w:top w:val="single" w:sz="6" w:space="1" w:color="auto"/>
      </w:pBdr>
      <w:spacing w:after="0"/>
      <w:jc w:val="center"/>
    </w:pPr>
    <w:rPr>
      <w:rFonts w:ascii="Arial" w:hAnsi="Arial" w:cs="Arial"/>
      <w:vanish/>
      <w:sz w:val="16"/>
      <w:szCs w:val="16"/>
    </w:rPr>
  </w:style>
  <w:style w:type="character" w:customStyle="1" w:styleId="z-BottomofFormChar">
    <w:name w:val="z-Bottom of Form Char"/>
    <w:link w:val="z-BottomofForm"/>
    <w:uiPriority w:val="99"/>
    <w:semiHidden/>
    <w:rsid w:val="00555A25"/>
    <w:rPr>
      <w:rFonts w:ascii="Arial" w:eastAsia="Times New Roman" w:hAnsi="Arial" w:cs="Arial"/>
      <w:vanish/>
      <w:sz w:val="16"/>
      <w:szCs w:val="16"/>
    </w:rPr>
  </w:style>
  <w:style w:type="character" w:customStyle="1" w:styleId="Heading2Char">
    <w:name w:val="Heading 2 Char"/>
    <w:link w:val="Heading2"/>
    <w:uiPriority w:val="9"/>
    <w:semiHidden/>
    <w:rsid w:val="00FC3E51"/>
    <w:rPr>
      <w:rFonts w:ascii="Cambria" w:hAnsi="Cambria"/>
      <w:b/>
      <w:bCs/>
      <w:color w:val="4F81BD"/>
      <w:sz w:val="26"/>
      <w:szCs w:val="26"/>
      <w:lang w:val="en-US" w:eastAsia="en-US" w:bidi="ar-SA"/>
    </w:rPr>
  </w:style>
  <w:style w:type="paragraph" w:styleId="Footer">
    <w:name w:val="footer"/>
    <w:basedOn w:val="Normal"/>
    <w:link w:val="FooterChar"/>
    <w:uiPriority w:val="99"/>
    <w:rsid w:val="00FC3E51"/>
    <w:pPr>
      <w:widowControl w:val="0"/>
      <w:tabs>
        <w:tab w:val="center" w:pos="4320"/>
        <w:tab w:val="right" w:pos="8640"/>
      </w:tabs>
      <w:suppressAutoHyphens/>
      <w:autoSpaceDE w:val="0"/>
      <w:spacing w:after="0"/>
      <w:jc w:val="left"/>
    </w:pPr>
    <w:rPr>
      <w:lang w:eastAsia="ar-SA"/>
    </w:rPr>
  </w:style>
  <w:style w:type="character" w:customStyle="1" w:styleId="FooterChar">
    <w:name w:val="Footer Char"/>
    <w:link w:val="Footer"/>
    <w:uiPriority w:val="99"/>
    <w:rsid w:val="00FC3E51"/>
    <w:rPr>
      <w:rFonts w:eastAsia="Times New Roman"/>
      <w:sz w:val="24"/>
      <w:szCs w:val="24"/>
      <w:lang w:eastAsia="ar-SA"/>
    </w:rPr>
  </w:style>
  <w:style w:type="paragraph" w:customStyle="1" w:styleId="ReportTitle">
    <w:name w:val="Report Title"/>
    <w:basedOn w:val="Normal"/>
    <w:rsid w:val="00FC3E51"/>
    <w:pPr>
      <w:suppressAutoHyphens/>
      <w:spacing w:after="0" w:line="400" w:lineRule="exact"/>
      <w:jc w:val="center"/>
    </w:pPr>
    <w:rPr>
      <w:b/>
      <w:sz w:val="36"/>
      <w:szCs w:val="20"/>
      <w:lang w:eastAsia="ar-SA"/>
    </w:rPr>
  </w:style>
  <w:style w:type="paragraph" w:styleId="BodyText3">
    <w:name w:val="Body Text 3"/>
    <w:basedOn w:val="Normal"/>
    <w:link w:val="BodyText3Char"/>
    <w:rsid w:val="00FC3E51"/>
    <w:pPr>
      <w:suppressAutoHyphens/>
      <w:spacing w:after="0"/>
      <w:jc w:val="center"/>
    </w:pPr>
    <w:rPr>
      <w:rFonts w:cs="Arial"/>
      <w:bCs/>
      <w:sz w:val="20"/>
      <w:lang w:eastAsia="ar-SA"/>
    </w:rPr>
  </w:style>
  <w:style w:type="character" w:customStyle="1" w:styleId="BodyText3Char">
    <w:name w:val="Body Text 3 Char"/>
    <w:link w:val="BodyText3"/>
    <w:rsid w:val="00FC3E51"/>
    <w:rPr>
      <w:rFonts w:eastAsia="Times New Roman" w:cs="Arial"/>
      <w:bCs/>
      <w:sz w:val="20"/>
      <w:szCs w:val="24"/>
      <w:lang w:eastAsia="ar-SA"/>
    </w:rPr>
  </w:style>
  <w:style w:type="paragraph" w:styleId="BodyText">
    <w:name w:val="Body Text"/>
    <w:basedOn w:val="Normal"/>
    <w:link w:val="BodyTextChar"/>
    <w:uiPriority w:val="99"/>
    <w:unhideWhenUsed/>
    <w:rsid w:val="00124C6A"/>
    <w:pPr>
      <w:spacing w:after="120"/>
    </w:pPr>
  </w:style>
  <w:style w:type="character" w:customStyle="1" w:styleId="BodyTextChar">
    <w:name w:val="Body Text Char"/>
    <w:link w:val="BodyText"/>
    <w:uiPriority w:val="99"/>
    <w:rsid w:val="00124C6A"/>
    <w:rPr>
      <w:rFonts w:eastAsia="Times New Roman"/>
      <w:sz w:val="24"/>
      <w:szCs w:val="24"/>
    </w:rPr>
  </w:style>
  <w:style w:type="paragraph" w:styleId="Caption">
    <w:name w:val="caption"/>
    <w:basedOn w:val="Normal"/>
    <w:next w:val="Normal"/>
    <w:link w:val="CaptionChar"/>
    <w:qFormat/>
    <w:rsid w:val="00E16D84"/>
    <w:pPr>
      <w:widowControl w:val="0"/>
      <w:tabs>
        <w:tab w:val="left" w:pos="-27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spacing w:after="0"/>
      <w:jc w:val="center"/>
    </w:pPr>
    <w:rPr>
      <w:b/>
      <w:sz w:val="22"/>
      <w:lang w:eastAsia="ar-SA"/>
    </w:rPr>
  </w:style>
  <w:style w:type="character" w:customStyle="1" w:styleId="Heading1Char">
    <w:name w:val="Heading 1 Char"/>
    <w:link w:val="Heading1"/>
    <w:uiPriority w:val="9"/>
    <w:rsid w:val="00013D8C"/>
    <w:rPr>
      <w:rFonts w:ascii="Cambria" w:hAnsi="Cambria"/>
      <w:b/>
      <w:bCs/>
      <w:color w:val="365F91"/>
      <w:sz w:val="28"/>
      <w:szCs w:val="28"/>
      <w:lang w:val="en-US" w:eastAsia="en-US" w:bidi="ar-SA"/>
    </w:rPr>
  </w:style>
  <w:style w:type="character" w:customStyle="1" w:styleId="FootnoteCharacters">
    <w:name w:val="Footnote Characters"/>
    <w:rsid w:val="00013D8C"/>
  </w:style>
  <w:style w:type="character" w:styleId="Hyperlink">
    <w:name w:val="Hyperlink"/>
    <w:uiPriority w:val="99"/>
    <w:unhideWhenUsed/>
    <w:rsid w:val="00B76AE6"/>
    <w:rPr>
      <w:color w:val="0000FF"/>
      <w:u w:val="single"/>
    </w:rPr>
  </w:style>
  <w:style w:type="paragraph" w:styleId="TOC1">
    <w:name w:val="toc 1"/>
    <w:basedOn w:val="Subchapter1"/>
    <w:next w:val="Normal"/>
    <w:autoRedefine/>
    <w:uiPriority w:val="39"/>
    <w:unhideWhenUsed/>
    <w:rsid w:val="00580753"/>
    <w:pPr>
      <w:spacing w:after="100"/>
    </w:pPr>
  </w:style>
  <w:style w:type="paragraph" w:styleId="TOC2">
    <w:name w:val="toc 2"/>
    <w:basedOn w:val="Subchapter2"/>
    <w:next w:val="Normal"/>
    <w:autoRedefine/>
    <w:uiPriority w:val="39"/>
    <w:unhideWhenUsed/>
    <w:rsid w:val="00B76AE6"/>
    <w:pPr>
      <w:spacing w:after="100"/>
      <w:ind w:left="240"/>
    </w:pPr>
  </w:style>
  <w:style w:type="paragraph" w:styleId="TOC3">
    <w:name w:val="toc 3"/>
    <w:basedOn w:val="Subchapter3"/>
    <w:next w:val="Normal"/>
    <w:autoRedefine/>
    <w:uiPriority w:val="39"/>
    <w:unhideWhenUsed/>
    <w:rsid w:val="00B76AE6"/>
    <w:pPr>
      <w:spacing w:after="100"/>
      <w:ind w:left="480"/>
    </w:pPr>
  </w:style>
  <w:style w:type="paragraph" w:styleId="TOC4">
    <w:name w:val="toc 4"/>
    <w:basedOn w:val="Subchapter4"/>
    <w:next w:val="Normal"/>
    <w:autoRedefine/>
    <w:uiPriority w:val="39"/>
    <w:unhideWhenUsed/>
    <w:rsid w:val="00AC4F4A"/>
    <w:pPr>
      <w:spacing w:after="100"/>
      <w:ind w:left="720"/>
    </w:pPr>
    <w:rPr>
      <w:u w:val="none"/>
    </w:rPr>
  </w:style>
  <w:style w:type="paragraph" w:styleId="TOC9">
    <w:name w:val="toc 9"/>
    <w:basedOn w:val="Normal"/>
    <w:next w:val="Normal"/>
    <w:autoRedefine/>
    <w:uiPriority w:val="39"/>
    <w:unhideWhenUsed/>
    <w:rsid w:val="00032444"/>
    <w:pPr>
      <w:spacing w:after="100"/>
    </w:pPr>
  </w:style>
  <w:style w:type="paragraph" w:styleId="TableofFigures">
    <w:name w:val="table of figures"/>
    <w:basedOn w:val="Normal"/>
    <w:next w:val="Normal"/>
    <w:uiPriority w:val="99"/>
    <w:rsid w:val="004463A4"/>
    <w:pPr>
      <w:spacing w:after="0"/>
      <w:jc w:val="left"/>
    </w:pPr>
    <w:rPr>
      <w:i/>
      <w:iCs/>
      <w:sz w:val="20"/>
      <w:szCs w:val="20"/>
    </w:rPr>
  </w:style>
  <w:style w:type="paragraph" w:customStyle="1" w:styleId="CTAABodyText">
    <w:name w:val="CTAA Body Text"/>
    <w:basedOn w:val="Normal"/>
    <w:rsid w:val="00B83DF9"/>
    <w:pPr>
      <w:spacing w:after="220"/>
    </w:pPr>
    <w:rPr>
      <w:sz w:val="22"/>
      <w:lang w:val="en-CA"/>
    </w:rPr>
  </w:style>
  <w:style w:type="paragraph" w:customStyle="1" w:styleId="CTAAFigureHeading">
    <w:name w:val="CTAA Figure Heading"/>
    <w:basedOn w:val="CTAABodyText"/>
    <w:rsid w:val="00B83DF9"/>
    <w:pPr>
      <w:numPr>
        <w:numId w:val="2"/>
      </w:numPr>
      <w:jc w:val="center"/>
    </w:pPr>
    <w:rPr>
      <w:b/>
    </w:rPr>
  </w:style>
  <w:style w:type="paragraph" w:customStyle="1" w:styleId="TableCaptions">
    <w:name w:val="Table_Captions"/>
    <w:basedOn w:val="Normal"/>
    <w:rsid w:val="004463A4"/>
    <w:pPr>
      <w:jc w:val="center"/>
    </w:pPr>
    <w:rPr>
      <w:b/>
    </w:rPr>
  </w:style>
  <w:style w:type="character" w:customStyle="1" w:styleId="ChaptersmainChar">
    <w:name w:val="Chapters_main Char"/>
    <w:link w:val="Chaptersmain"/>
    <w:rsid w:val="00AB4CB8"/>
    <w:rPr>
      <w:b/>
      <w:bCs/>
      <w:caps/>
      <w:sz w:val="32"/>
      <w:lang w:val="en-US" w:eastAsia="en-US" w:bidi="ar-SA"/>
    </w:rPr>
  </w:style>
  <w:style w:type="paragraph" w:customStyle="1" w:styleId="CTAAAbstractText">
    <w:name w:val="CTAA Abstract Text"/>
    <w:basedOn w:val="Normal"/>
    <w:rsid w:val="00587212"/>
    <w:pPr>
      <w:spacing w:after="220"/>
    </w:pPr>
    <w:rPr>
      <w:sz w:val="22"/>
      <w:lang w:val="en-CA"/>
    </w:rPr>
  </w:style>
  <w:style w:type="character" w:styleId="Strong">
    <w:name w:val="Strong"/>
    <w:rsid w:val="0011767F"/>
    <w:rPr>
      <w:b/>
      <w:bCs/>
      <w:sz w:val="20"/>
    </w:rPr>
  </w:style>
  <w:style w:type="paragraph" w:styleId="BlockText">
    <w:name w:val="Block Text"/>
    <w:basedOn w:val="Normal"/>
    <w:rsid w:val="0011767F"/>
    <w:pPr>
      <w:spacing w:after="120"/>
      <w:ind w:left="1440" w:right="1440"/>
    </w:pPr>
  </w:style>
  <w:style w:type="numbering" w:styleId="ArticleSection">
    <w:name w:val="Outline List 3"/>
    <w:basedOn w:val="NoList"/>
    <w:rsid w:val="0011767F"/>
    <w:pPr>
      <w:numPr>
        <w:numId w:val="16"/>
      </w:numPr>
    </w:pPr>
  </w:style>
  <w:style w:type="paragraph" w:styleId="BodyTextFirstIndent">
    <w:name w:val="Body Text First Indent"/>
    <w:basedOn w:val="BodyText"/>
    <w:rsid w:val="0011767F"/>
    <w:pPr>
      <w:ind w:firstLine="210"/>
    </w:pPr>
  </w:style>
  <w:style w:type="paragraph" w:styleId="Header">
    <w:name w:val="header"/>
    <w:basedOn w:val="Normal"/>
    <w:link w:val="HeaderChar"/>
    <w:uiPriority w:val="99"/>
    <w:semiHidden/>
    <w:unhideWhenUsed/>
    <w:rsid w:val="00AE3EE2"/>
    <w:pPr>
      <w:tabs>
        <w:tab w:val="center" w:pos="4680"/>
        <w:tab w:val="right" w:pos="9360"/>
      </w:tabs>
    </w:pPr>
  </w:style>
  <w:style w:type="character" w:customStyle="1" w:styleId="HeaderChar">
    <w:name w:val="Header Char"/>
    <w:link w:val="Header"/>
    <w:uiPriority w:val="99"/>
    <w:semiHidden/>
    <w:rsid w:val="00AE3EE2"/>
    <w:rPr>
      <w:rFonts w:eastAsia="Times New Roman"/>
      <w:sz w:val="24"/>
      <w:szCs w:val="24"/>
    </w:rPr>
  </w:style>
  <w:style w:type="paragraph" w:styleId="NormalWeb">
    <w:name w:val="Normal (Web)"/>
    <w:basedOn w:val="Normal"/>
    <w:uiPriority w:val="99"/>
    <w:unhideWhenUsed/>
    <w:rsid w:val="00647562"/>
    <w:pPr>
      <w:spacing w:before="100" w:beforeAutospacing="1" w:after="100" w:afterAutospacing="1"/>
      <w:jc w:val="left"/>
    </w:pPr>
  </w:style>
  <w:style w:type="paragraph" w:styleId="Bibliography">
    <w:name w:val="Bibliography"/>
    <w:basedOn w:val="Normal"/>
    <w:next w:val="Normal"/>
    <w:uiPriority w:val="37"/>
    <w:unhideWhenUsed/>
    <w:rsid w:val="001846F0"/>
    <w:pPr>
      <w:spacing w:after="0"/>
      <w:jc w:val="left"/>
    </w:pPr>
    <w:rPr>
      <w:rFonts w:ascii="Courier New" w:hAnsi="Courier New"/>
      <w:szCs w:val="20"/>
    </w:rPr>
  </w:style>
  <w:style w:type="character" w:styleId="CommentReference">
    <w:name w:val="annotation reference"/>
    <w:basedOn w:val="DefaultParagraphFont"/>
    <w:uiPriority w:val="99"/>
    <w:semiHidden/>
    <w:unhideWhenUsed/>
    <w:rsid w:val="00641067"/>
    <w:rPr>
      <w:sz w:val="16"/>
      <w:szCs w:val="16"/>
    </w:rPr>
  </w:style>
  <w:style w:type="paragraph" w:styleId="CommentText">
    <w:name w:val="annotation text"/>
    <w:basedOn w:val="Normal"/>
    <w:link w:val="CommentTextChar"/>
    <w:uiPriority w:val="99"/>
    <w:semiHidden/>
    <w:unhideWhenUsed/>
    <w:rsid w:val="00641067"/>
    <w:rPr>
      <w:sz w:val="20"/>
      <w:szCs w:val="20"/>
    </w:rPr>
  </w:style>
  <w:style w:type="character" w:customStyle="1" w:styleId="CommentTextChar">
    <w:name w:val="Comment Text Char"/>
    <w:basedOn w:val="DefaultParagraphFont"/>
    <w:link w:val="CommentText"/>
    <w:uiPriority w:val="99"/>
    <w:semiHidden/>
    <w:rsid w:val="00641067"/>
    <w:rPr>
      <w:rFonts w:eastAsia="Times New Roman"/>
    </w:rPr>
  </w:style>
  <w:style w:type="paragraph" w:styleId="CommentSubject">
    <w:name w:val="annotation subject"/>
    <w:basedOn w:val="CommentText"/>
    <w:next w:val="CommentText"/>
    <w:link w:val="CommentSubjectChar"/>
    <w:uiPriority w:val="99"/>
    <w:semiHidden/>
    <w:unhideWhenUsed/>
    <w:rsid w:val="00641067"/>
    <w:rPr>
      <w:b/>
      <w:bCs/>
    </w:rPr>
  </w:style>
  <w:style w:type="character" w:customStyle="1" w:styleId="CommentSubjectChar">
    <w:name w:val="Comment Subject Char"/>
    <w:basedOn w:val="CommentTextChar"/>
    <w:link w:val="CommentSubject"/>
    <w:uiPriority w:val="99"/>
    <w:semiHidden/>
    <w:rsid w:val="00641067"/>
    <w:rPr>
      <w:rFonts w:eastAsia="Times New Roman"/>
      <w:b/>
      <w:bCs/>
    </w:rPr>
  </w:style>
  <w:style w:type="paragraph" w:customStyle="1" w:styleId="PFHeading1">
    <w:name w:val="PF Heading 1"/>
    <w:basedOn w:val="0Chapternumber"/>
    <w:link w:val="PFHeading1Char"/>
    <w:qFormat/>
    <w:rsid w:val="00E16D84"/>
    <w:pPr>
      <w:jc w:val="left"/>
    </w:pPr>
    <w:rPr>
      <w:bCs w:val="0"/>
      <w:caps w:val="0"/>
      <w:sz w:val="24"/>
      <w:szCs w:val="24"/>
      <w:u w:val="single"/>
    </w:rPr>
  </w:style>
  <w:style w:type="paragraph" w:customStyle="1" w:styleId="PFHeading2">
    <w:name w:val="PF Heading 2"/>
    <w:basedOn w:val="Normal"/>
    <w:link w:val="PFHeading2Char"/>
    <w:qFormat/>
    <w:rsid w:val="00E16D84"/>
    <w:rPr>
      <w:b/>
    </w:rPr>
  </w:style>
  <w:style w:type="character" w:customStyle="1" w:styleId="NORMAL2Char">
    <w:name w:val="NORMAL2 Char"/>
    <w:basedOn w:val="DefaultParagraphFont"/>
    <w:link w:val="NORMAL2"/>
    <w:rsid w:val="00E16D84"/>
    <w:rPr>
      <w:rFonts w:eastAsia="Times New Roman"/>
      <w:b/>
      <w:bCs/>
      <w:caps/>
      <w:sz w:val="32"/>
    </w:rPr>
  </w:style>
  <w:style w:type="character" w:customStyle="1" w:styleId="0ChapternumberChar">
    <w:name w:val="0 Chapter number Char"/>
    <w:basedOn w:val="NORMAL2Char"/>
    <w:link w:val="0Chapternumber"/>
    <w:rsid w:val="00E16D84"/>
    <w:rPr>
      <w:rFonts w:eastAsia="Times New Roman"/>
      <w:b/>
      <w:bCs/>
      <w:caps/>
      <w:sz w:val="32"/>
    </w:rPr>
  </w:style>
  <w:style w:type="character" w:customStyle="1" w:styleId="PFHeading1Char">
    <w:name w:val="PF Heading 1 Char"/>
    <w:basedOn w:val="0ChapternumberChar"/>
    <w:link w:val="PFHeading1"/>
    <w:rsid w:val="00E16D84"/>
    <w:rPr>
      <w:rFonts w:eastAsia="Times New Roman"/>
      <w:b/>
      <w:bCs w:val="0"/>
      <w:caps w:val="0"/>
      <w:sz w:val="24"/>
      <w:szCs w:val="24"/>
      <w:u w:val="single"/>
    </w:rPr>
  </w:style>
  <w:style w:type="paragraph" w:customStyle="1" w:styleId="PFHeading3">
    <w:name w:val="PF Heading 3"/>
    <w:basedOn w:val="PFHeading2"/>
    <w:link w:val="PFHeading3Char"/>
    <w:qFormat/>
    <w:rsid w:val="00D51952"/>
    <w:rPr>
      <w:b w:val="0"/>
      <w:i/>
    </w:rPr>
  </w:style>
  <w:style w:type="character" w:customStyle="1" w:styleId="PFHeading2Char">
    <w:name w:val="PF Heading 2 Char"/>
    <w:basedOn w:val="DefaultParagraphFont"/>
    <w:link w:val="PFHeading2"/>
    <w:rsid w:val="00E16D84"/>
    <w:rPr>
      <w:rFonts w:eastAsia="Times New Roman"/>
      <w:b/>
      <w:sz w:val="24"/>
      <w:szCs w:val="24"/>
    </w:rPr>
  </w:style>
  <w:style w:type="paragraph" w:customStyle="1" w:styleId="PFNormal">
    <w:name w:val="PF Normal"/>
    <w:basedOn w:val="Normal"/>
    <w:link w:val="PFNormalChar"/>
    <w:qFormat/>
    <w:rsid w:val="00290E45"/>
    <w:rPr>
      <w:szCs w:val="20"/>
    </w:rPr>
  </w:style>
  <w:style w:type="character" w:customStyle="1" w:styleId="PFHeading3Char">
    <w:name w:val="PF Heading 3 Char"/>
    <w:basedOn w:val="PFHeading2Char"/>
    <w:link w:val="PFHeading3"/>
    <w:rsid w:val="00D51952"/>
    <w:rPr>
      <w:rFonts w:eastAsia="Times New Roman"/>
      <w:b w:val="0"/>
      <w:i/>
      <w:sz w:val="24"/>
      <w:szCs w:val="24"/>
    </w:rPr>
  </w:style>
  <w:style w:type="paragraph" w:customStyle="1" w:styleId="Thesisnormal">
    <w:name w:val="Thesis_normal"/>
    <w:basedOn w:val="Normal"/>
    <w:link w:val="ThesisnormalChar"/>
    <w:rsid w:val="00290E45"/>
    <w:pPr>
      <w:spacing w:after="0" w:line="480" w:lineRule="auto"/>
    </w:pPr>
  </w:style>
  <w:style w:type="character" w:customStyle="1" w:styleId="PFNormalChar">
    <w:name w:val="PF Normal Char"/>
    <w:basedOn w:val="DefaultParagraphFont"/>
    <w:link w:val="PFNormal"/>
    <w:rsid w:val="00290E45"/>
    <w:rPr>
      <w:rFonts w:eastAsia="Times New Roman"/>
      <w:sz w:val="24"/>
    </w:rPr>
  </w:style>
  <w:style w:type="character" w:customStyle="1" w:styleId="ThesisnormalChar">
    <w:name w:val="Thesis_normal Char"/>
    <w:basedOn w:val="DefaultParagraphFont"/>
    <w:link w:val="Thesisnormal"/>
    <w:rsid w:val="00290E45"/>
    <w:rPr>
      <w:rFonts w:eastAsia="Times New Roman"/>
      <w:sz w:val="24"/>
      <w:szCs w:val="24"/>
    </w:rPr>
  </w:style>
  <w:style w:type="character" w:customStyle="1" w:styleId="Normal1">
    <w:name w:val="Normal1"/>
    <w:basedOn w:val="DefaultParagraphFont"/>
    <w:rsid w:val="00290E45"/>
  </w:style>
  <w:style w:type="paragraph" w:styleId="TOCHeading">
    <w:name w:val="TOC Heading"/>
    <w:basedOn w:val="Heading1"/>
    <w:next w:val="Normal"/>
    <w:uiPriority w:val="39"/>
    <w:semiHidden/>
    <w:unhideWhenUsed/>
    <w:qFormat/>
    <w:rsid w:val="00F0397F"/>
    <w:pPr>
      <w:numPr>
        <w:numId w:val="0"/>
      </w:numPr>
      <w:spacing w:line="276" w:lineRule="auto"/>
      <w:jc w:val="left"/>
      <w:outlineLvl w:val="9"/>
    </w:pPr>
    <w:rPr>
      <w:rFonts w:asciiTheme="majorHAnsi" w:eastAsiaTheme="majorEastAsia" w:hAnsiTheme="majorHAnsi" w:cstheme="majorBidi"/>
      <w:color w:val="365F91" w:themeColor="accent1" w:themeShade="BF"/>
      <w:lang w:eastAsia="ja-JP"/>
    </w:rPr>
  </w:style>
  <w:style w:type="paragraph" w:customStyle="1" w:styleId="PFTable">
    <w:name w:val="PF Table"/>
    <w:basedOn w:val="Caption"/>
    <w:link w:val="PFTableChar"/>
    <w:qFormat/>
    <w:rsid w:val="00562DDD"/>
  </w:style>
  <w:style w:type="character" w:customStyle="1" w:styleId="CaptionChar">
    <w:name w:val="Caption Char"/>
    <w:basedOn w:val="DefaultParagraphFont"/>
    <w:link w:val="Caption"/>
    <w:rsid w:val="00562DDD"/>
    <w:rPr>
      <w:rFonts w:eastAsia="Times New Roman"/>
      <w:b/>
      <w:sz w:val="22"/>
      <w:szCs w:val="24"/>
      <w:lang w:eastAsia="ar-SA"/>
    </w:rPr>
  </w:style>
  <w:style w:type="character" w:customStyle="1" w:styleId="PFTableChar">
    <w:name w:val="PF Table Char"/>
    <w:basedOn w:val="CaptionChar"/>
    <w:link w:val="PFTable"/>
    <w:rsid w:val="00562DDD"/>
    <w:rPr>
      <w:rFonts w:eastAsia="Times New Roman"/>
      <w:b/>
      <w:sz w:val="22"/>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0584081">
      <w:bodyDiv w:val="1"/>
      <w:marLeft w:val="0"/>
      <w:marRight w:val="0"/>
      <w:marTop w:val="0"/>
      <w:marBottom w:val="0"/>
      <w:divBdr>
        <w:top w:val="none" w:sz="0" w:space="0" w:color="auto"/>
        <w:left w:val="none" w:sz="0" w:space="0" w:color="auto"/>
        <w:bottom w:val="none" w:sz="0" w:space="0" w:color="auto"/>
        <w:right w:val="none" w:sz="0" w:space="0" w:color="auto"/>
      </w:divBdr>
    </w:div>
    <w:div w:id="1867256486">
      <w:bodyDiv w:val="1"/>
      <w:marLeft w:val="0"/>
      <w:marRight w:val="0"/>
      <w:marTop w:val="0"/>
      <w:marBottom w:val="0"/>
      <w:divBdr>
        <w:top w:val="none" w:sz="0" w:space="0" w:color="auto"/>
        <w:left w:val="none" w:sz="0" w:space="0" w:color="auto"/>
        <w:bottom w:val="none" w:sz="0" w:space="0" w:color="auto"/>
        <w:right w:val="none" w:sz="0" w:space="0" w:color="auto"/>
      </w:divBdr>
    </w:div>
    <w:div w:id="1892572575">
      <w:bodyDiv w:val="1"/>
      <w:marLeft w:val="0"/>
      <w:marRight w:val="0"/>
      <w:marTop w:val="0"/>
      <w:marBottom w:val="0"/>
      <w:divBdr>
        <w:top w:val="none" w:sz="0" w:space="0" w:color="auto"/>
        <w:left w:val="none" w:sz="0" w:space="0" w:color="auto"/>
        <w:bottom w:val="none" w:sz="0" w:space="0" w:color="auto"/>
        <w:right w:val="none" w:sz="0" w:space="0" w:color="auto"/>
      </w:divBdr>
      <w:divsChild>
        <w:div w:id="853769381">
          <w:marLeft w:val="0"/>
          <w:marRight w:val="0"/>
          <w:marTop w:val="0"/>
          <w:marBottom w:val="0"/>
          <w:divBdr>
            <w:top w:val="none" w:sz="0" w:space="0" w:color="auto"/>
            <w:left w:val="none" w:sz="0" w:space="0" w:color="auto"/>
            <w:bottom w:val="none" w:sz="0" w:space="0" w:color="auto"/>
            <w:right w:val="none" w:sz="0" w:space="0" w:color="auto"/>
          </w:divBdr>
          <w:divsChild>
            <w:div w:id="532233655">
              <w:marLeft w:val="0"/>
              <w:marRight w:val="0"/>
              <w:marTop w:val="0"/>
              <w:marBottom w:val="0"/>
              <w:divBdr>
                <w:top w:val="none" w:sz="0" w:space="0" w:color="auto"/>
                <w:left w:val="none" w:sz="0" w:space="0" w:color="auto"/>
                <w:bottom w:val="none" w:sz="0" w:space="0" w:color="auto"/>
                <w:right w:val="none" w:sz="0" w:space="0" w:color="auto"/>
              </w:divBdr>
              <w:divsChild>
                <w:div w:id="1078020979">
                  <w:marLeft w:val="0"/>
                  <w:marRight w:val="0"/>
                  <w:marTop w:val="0"/>
                  <w:marBottom w:val="0"/>
                  <w:divBdr>
                    <w:top w:val="none" w:sz="0" w:space="0" w:color="auto"/>
                    <w:left w:val="none" w:sz="0" w:space="0" w:color="auto"/>
                    <w:bottom w:val="none" w:sz="0" w:space="0" w:color="auto"/>
                    <w:right w:val="none" w:sz="0" w:space="0" w:color="auto"/>
                  </w:divBdr>
                  <w:divsChild>
                    <w:div w:id="872112707">
                      <w:marLeft w:val="0"/>
                      <w:marRight w:val="0"/>
                      <w:marTop w:val="0"/>
                      <w:marBottom w:val="0"/>
                      <w:divBdr>
                        <w:top w:val="none" w:sz="0" w:space="0" w:color="auto"/>
                        <w:left w:val="none" w:sz="0" w:space="0" w:color="auto"/>
                        <w:bottom w:val="none" w:sz="0" w:space="0" w:color="auto"/>
                        <w:right w:val="none" w:sz="0" w:space="0" w:color="auto"/>
                      </w:divBdr>
                      <w:divsChild>
                        <w:div w:id="1197351393">
                          <w:marLeft w:val="0"/>
                          <w:marRight w:val="0"/>
                          <w:marTop w:val="0"/>
                          <w:marBottom w:val="0"/>
                          <w:divBdr>
                            <w:top w:val="none" w:sz="0" w:space="0" w:color="auto"/>
                            <w:left w:val="none" w:sz="0" w:space="0" w:color="auto"/>
                            <w:bottom w:val="none" w:sz="0" w:space="0" w:color="auto"/>
                            <w:right w:val="none" w:sz="0" w:space="0" w:color="auto"/>
                          </w:divBdr>
                          <w:divsChild>
                            <w:div w:id="1702853853">
                              <w:marLeft w:val="0"/>
                              <w:marRight w:val="0"/>
                              <w:marTop w:val="0"/>
                              <w:marBottom w:val="0"/>
                              <w:divBdr>
                                <w:top w:val="none" w:sz="0" w:space="0" w:color="auto"/>
                                <w:left w:val="none" w:sz="0" w:space="0" w:color="auto"/>
                                <w:bottom w:val="none" w:sz="0" w:space="0" w:color="auto"/>
                                <w:right w:val="none" w:sz="0" w:space="0" w:color="auto"/>
                              </w:divBdr>
                              <w:divsChild>
                                <w:div w:id="1645892990">
                                  <w:marLeft w:val="0"/>
                                  <w:marRight w:val="0"/>
                                  <w:marTop w:val="0"/>
                                  <w:marBottom w:val="0"/>
                                  <w:divBdr>
                                    <w:top w:val="none" w:sz="0" w:space="0" w:color="auto"/>
                                    <w:left w:val="none" w:sz="0" w:space="0" w:color="auto"/>
                                    <w:bottom w:val="none" w:sz="0" w:space="0" w:color="auto"/>
                                    <w:right w:val="none" w:sz="0" w:space="0" w:color="auto"/>
                                  </w:divBdr>
                                  <w:divsChild>
                                    <w:div w:id="543639368">
                                      <w:marLeft w:val="0"/>
                                      <w:marRight w:val="0"/>
                                      <w:marTop w:val="0"/>
                                      <w:marBottom w:val="0"/>
                                      <w:divBdr>
                                        <w:top w:val="none" w:sz="0" w:space="0" w:color="auto"/>
                                        <w:left w:val="none" w:sz="0" w:space="0" w:color="auto"/>
                                        <w:bottom w:val="none" w:sz="0" w:space="0" w:color="auto"/>
                                        <w:right w:val="none" w:sz="0" w:space="0" w:color="auto"/>
                                      </w:divBdr>
                                      <w:divsChild>
                                        <w:div w:id="308097905">
                                          <w:marLeft w:val="0"/>
                                          <w:marRight w:val="0"/>
                                          <w:marTop w:val="0"/>
                                          <w:marBottom w:val="75"/>
                                          <w:divBdr>
                                            <w:top w:val="none" w:sz="0" w:space="0" w:color="auto"/>
                                            <w:left w:val="none" w:sz="0" w:space="0" w:color="auto"/>
                                            <w:bottom w:val="single" w:sz="6" w:space="2" w:color="989898"/>
                                            <w:right w:val="none" w:sz="0" w:space="0" w:color="auto"/>
                                          </w:divBdr>
                                        </w:div>
                                        <w:div w:id="1012101212">
                                          <w:marLeft w:val="0"/>
                                          <w:marRight w:val="0"/>
                                          <w:marTop w:val="0"/>
                                          <w:marBottom w:val="75"/>
                                          <w:divBdr>
                                            <w:top w:val="none" w:sz="0" w:space="0" w:color="auto"/>
                                            <w:left w:val="none" w:sz="0" w:space="0" w:color="auto"/>
                                            <w:bottom w:val="single" w:sz="6" w:space="2" w:color="989898"/>
                                            <w:right w:val="none" w:sz="0" w:space="0" w:color="auto"/>
                                          </w:divBdr>
                                          <w:divsChild>
                                            <w:div w:id="843097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29555738">
                                      <w:marLeft w:val="0"/>
                                      <w:marRight w:val="0"/>
                                      <w:marTop w:val="0"/>
                                      <w:marBottom w:val="0"/>
                                      <w:divBdr>
                                        <w:top w:val="none" w:sz="0" w:space="0" w:color="auto"/>
                                        <w:left w:val="none" w:sz="0" w:space="0" w:color="auto"/>
                                        <w:bottom w:val="none" w:sz="0" w:space="0" w:color="auto"/>
                                        <w:right w:val="none" w:sz="0" w:space="0" w:color="auto"/>
                                      </w:divBdr>
                                    </w:div>
                                    <w:div w:id="638999466">
                                      <w:marLeft w:val="0"/>
                                      <w:marRight w:val="0"/>
                                      <w:marTop w:val="0"/>
                                      <w:marBottom w:val="0"/>
                                      <w:divBdr>
                                        <w:top w:val="none" w:sz="0" w:space="0" w:color="auto"/>
                                        <w:left w:val="none" w:sz="0" w:space="0" w:color="auto"/>
                                        <w:bottom w:val="none" w:sz="0" w:space="0" w:color="auto"/>
                                        <w:right w:val="none" w:sz="0" w:space="0" w:color="auto"/>
                                      </w:divBdr>
                                      <w:divsChild>
                                        <w:div w:id="1657104282">
                                          <w:marLeft w:val="0"/>
                                          <w:marRight w:val="0"/>
                                          <w:marTop w:val="0"/>
                                          <w:marBottom w:val="75"/>
                                          <w:divBdr>
                                            <w:top w:val="none" w:sz="0" w:space="0" w:color="auto"/>
                                            <w:left w:val="none" w:sz="0" w:space="0" w:color="auto"/>
                                            <w:bottom w:val="single" w:sz="6" w:space="2" w:color="989898"/>
                                            <w:right w:val="none" w:sz="0" w:space="0" w:color="auto"/>
                                          </w:divBdr>
                                          <w:divsChild>
                                            <w:div w:id="421804856">
                                              <w:marLeft w:val="0"/>
                                              <w:marRight w:val="0"/>
                                              <w:marTop w:val="0"/>
                                              <w:marBottom w:val="75"/>
                                              <w:divBdr>
                                                <w:top w:val="none" w:sz="0" w:space="0" w:color="auto"/>
                                                <w:left w:val="none" w:sz="0" w:space="0" w:color="auto"/>
                                                <w:bottom w:val="none" w:sz="0" w:space="0" w:color="auto"/>
                                                <w:right w:val="none" w:sz="0" w:space="0" w:color="auto"/>
                                              </w:divBdr>
                                            </w:div>
                                            <w:div w:id="80566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5500">
                                      <w:marLeft w:val="0"/>
                                      <w:marRight w:val="0"/>
                                      <w:marTop w:val="0"/>
                                      <w:marBottom w:val="0"/>
                                      <w:divBdr>
                                        <w:top w:val="none" w:sz="0" w:space="0" w:color="auto"/>
                                        <w:left w:val="none" w:sz="0" w:space="0" w:color="auto"/>
                                        <w:bottom w:val="none" w:sz="0" w:space="0" w:color="auto"/>
                                        <w:right w:val="none" w:sz="0" w:space="0" w:color="auto"/>
                                      </w:divBdr>
                                      <w:divsChild>
                                        <w:div w:id="235017050">
                                          <w:marLeft w:val="0"/>
                                          <w:marRight w:val="0"/>
                                          <w:marTop w:val="0"/>
                                          <w:marBottom w:val="120"/>
                                          <w:divBdr>
                                            <w:top w:val="single" w:sz="6" w:space="2" w:color="CCCCCC"/>
                                            <w:left w:val="single" w:sz="6" w:space="2" w:color="CCCCCC"/>
                                            <w:bottom w:val="single" w:sz="6" w:space="2" w:color="CCCCCC"/>
                                            <w:right w:val="single" w:sz="6" w:space="2" w:color="CCCCCC"/>
                                          </w:divBdr>
                                          <w:divsChild>
                                            <w:div w:id="94897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9459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chart" Target="charts/chart6.xml"/><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1.png"/><Relationship Id="rId76" Type="http://schemas.openxmlformats.org/officeDocument/2006/relationships/image" Target="media/image59.png"/><Relationship Id="rId84" Type="http://schemas.openxmlformats.org/officeDocument/2006/relationships/image" Target="media/image65.png"/><Relationship Id="rId7" Type="http://schemas.openxmlformats.org/officeDocument/2006/relationships/footnotes" Target="footnotes.xml"/><Relationship Id="rId71" Type="http://schemas.openxmlformats.org/officeDocument/2006/relationships/image" Target="media/image54.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chart" Target="charts/chart4.xml"/><Relationship Id="rId45" Type="http://schemas.openxmlformats.org/officeDocument/2006/relationships/image" Target="media/image30.png"/><Relationship Id="rId53" Type="http://schemas.openxmlformats.org/officeDocument/2006/relationships/image" Target="media/image37.png"/><Relationship Id="rId58" Type="http://schemas.openxmlformats.org/officeDocument/2006/relationships/chart" Target="charts/chart9.xml"/><Relationship Id="rId66" Type="http://schemas.openxmlformats.org/officeDocument/2006/relationships/oleObject" Target="embeddings/oleObject1.bin"/><Relationship Id="rId74" Type="http://schemas.openxmlformats.org/officeDocument/2006/relationships/image" Target="media/image57.png"/><Relationship Id="rId79" Type="http://schemas.openxmlformats.org/officeDocument/2006/relationships/chart" Target="charts/chart10.xm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5.png"/><Relationship Id="rId82" Type="http://schemas.openxmlformats.org/officeDocument/2006/relationships/image" Target="media/image63.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chart" Target="charts/chart1.xm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chart" Target="charts/chart7.xml"/><Relationship Id="rId48" Type="http://schemas.openxmlformats.org/officeDocument/2006/relationships/image" Target="media/image33.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2.png"/><Relationship Id="rId77" Type="http://schemas.openxmlformats.org/officeDocument/2006/relationships/image" Target="media/image60.png"/><Relationship Id="rId8" Type="http://schemas.openxmlformats.org/officeDocument/2006/relationships/endnotes" Target="endnotes.xml"/><Relationship Id="rId51" Type="http://schemas.openxmlformats.org/officeDocument/2006/relationships/chart" Target="charts/chart8.xml"/><Relationship Id="rId72" Type="http://schemas.openxmlformats.org/officeDocument/2006/relationships/image" Target="media/image55.png"/><Relationship Id="rId80" Type="http://schemas.openxmlformats.org/officeDocument/2006/relationships/image" Target="media/image62.png"/><Relationship Id="rId85" Type="http://schemas.openxmlformats.org/officeDocument/2006/relationships/image" Target="media/image66.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1.png"/><Relationship Id="rId59" Type="http://schemas.openxmlformats.org/officeDocument/2006/relationships/image" Target="media/image43.png"/><Relationship Id="rId67" Type="http://schemas.openxmlformats.org/officeDocument/2006/relationships/image" Target="media/image50.png"/><Relationship Id="rId20" Type="http://schemas.openxmlformats.org/officeDocument/2006/relationships/image" Target="media/image12.png"/><Relationship Id="rId41" Type="http://schemas.openxmlformats.org/officeDocument/2006/relationships/chart" Target="charts/chart5.xml"/><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4.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2.xml"/><Relationship Id="rId28" Type="http://schemas.openxmlformats.org/officeDocument/2006/relationships/image" Target="media/image18.png"/><Relationship Id="rId36" Type="http://schemas.openxmlformats.org/officeDocument/2006/relationships/chart" Target="charts/chart3.xml"/><Relationship Id="rId49" Type="http://schemas.openxmlformats.org/officeDocument/2006/relationships/image" Target="media/image34.png"/><Relationship Id="rId57" Type="http://schemas.openxmlformats.org/officeDocument/2006/relationships/image" Target="media/image41.png"/><Relationship Id="rId10" Type="http://schemas.openxmlformats.org/officeDocument/2006/relationships/image" Target="media/image2.jpeg"/><Relationship Id="rId31" Type="http://schemas.openxmlformats.org/officeDocument/2006/relationships/image" Target="media/image21.png"/><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wmf"/><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chart" Target="charts/chart11.xml"/><Relationship Id="rId86"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Program%20Files\Hassan's%20Hard%20drive\UW%20Research\Binder%20Physical%20Hardening%20and%20Tg\Binder%20TG\Hassan%20ABCD-Tg.xls" TargetMode="Externa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C:\Program%20Files\Hassan's%20Hard%20drive\Hassan%20PhD\Analysis\Spreadsheets\PF%20II%20Analysis\Test%20Matrix.xlsx" TargetMode="External"/><Relationship Id="rId1" Type="http://schemas.openxmlformats.org/officeDocument/2006/relationships/themeOverride" Target="../theme/themeOverride2.xml"/></Relationships>
</file>

<file path=word/charts/_rels/chart11.xml.rels><?xml version="1.0" encoding="UTF-8" standalone="yes"?>
<Relationships xmlns="http://schemas.openxmlformats.org/package/2006/relationships"><Relationship Id="rId2" Type="http://schemas.openxmlformats.org/officeDocument/2006/relationships/oleObject" Target="file:///C:\Program%20Files\Hassan's%20Hard%20drive\Hassan%20PhD\Analysis\Spreadsheets\PF%20II%20Analysis\Test%20Matrix.xlsx" TargetMode="External"/><Relationship Id="rId1" Type="http://schemas.openxmlformats.org/officeDocument/2006/relationships/themeOverride" Target="../theme/themeOverride3.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csclop\Desktop\PhD%20data\change%20in%20tg%20vs%20volume%20fraction%20graphs.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Program%20Files\Hassan's%20Hard%20drive\UW%20Research\Thermal%20Stress%20and%20Relaxation\Mix%20Relaxation\Long%20test_011911.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Program%20Files\Hassan's%20Hard%20drive\UW%20Research\Mario's%20Thesis\Mixtures\TSRST\UW%20mixtures.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Program%20Files\Hassan's%20Hard%20drive\UW%20Research\Mario's%20Thesis\Mixtures\TSRST\UW%20mixtures.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Program%20Files\Hassan's%20Hard%20drive\UW%20Research\Mario's%20Thesis\Mixtures\TSRST\UW%20mixture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Program%20Files\Hassan's%20Hard%20drive\UW%20Research\Mario's%20Thesis\Mixtures\TSRST\UW%20mixture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Hassan\AppData\Local\Temp\Superpave.xlsx" TargetMode="Externa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C:\Users\Amir\Desktop\Validation.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122311806832532"/>
          <c:y val="9.2510512310528634E-2"/>
          <c:w val="0.85443663853395568"/>
          <c:h val="0.89755460498233408"/>
        </c:manualLayout>
      </c:layout>
      <c:barChart>
        <c:barDir val="col"/>
        <c:grouping val="clustered"/>
        <c:varyColors val="0"/>
        <c:ser>
          <c:idx val="2"/>
          <c:order val="0"/>
          <c:tx>
            <c:v>Mixture</c:v>
          </c:tx>
          <c:invertIfNegative val="0"/>
          <c:cat>
            <c:strRef>
              <c:f>'TG Task 5 DB'!$N$11:$N$19</c:f>
              <c:strCache>
                <c:ptCount val="9"/>
                <c:pt idx="0">
                  <c:v>C20</c:v>
                </c:pt>
                <c:pt idx="1">
                  <c:v>C22</c:v>
                </c:pt>
                <c:pt idx="2">
                  <c:v>C33</c:v>
                </c:pt>
                <c:pt idx="3">
                  <c:v>C34</c:v>
                </c:pt>
                <c:pt idx="4">
                  <c:v>C35</c:v>
                </c:pt>
                <c:pt idx="5">
                  <c:v>C77</c:v>
                </c:pt>
                <c:pt idx="6">
                  <c:v>WI</c:v>
                </c:pt>
                <c:pt idx="7">
                  <c:v>VAL</c:v>
                </c:pt>
                <c:pt idx="8">
                  <c:v>CIT</c:v>
                </c:pt>
              </c:strCache>
            </c:strRef>
          </c:cat>
          <c:val>
            <c:numRef>
              <c:f>'TG Task 5 DB'!$P$11:$P$19</c:f>
              <c:numCache>
                <c:formatCode>0.0</c:formatCode>
                <c:ptCount val="9"/>
                <c:pt idx="0">
                  <c:v>-20.535059040665686</c:v>
                </c:pt>
                <c:pt idx="1">
                  <c:v>-28.650000000000031</c:v>
                </c:pt>
                <c:pt idx="2">
                  <c:v>-26.8</c:v>
                </c:pt>
                <c:pt idx="3">
                  <c:v>-22.233333333333242</c:v>
                </c:pt>
                <c:pt idx="4">
                  <c:v>-25.633333333333272</c:v>
                </c:pt>
                <c:pt idx="5">
                  <c:v>-19.466666666666629</c:v>
                </c:pt>
                <c:pt idx="6">
                  <c:v>-21.1</c:v>
                </c:pt>
                <c:pt idx="7">
                  <c:v>-22.256114606104592</c:v>
                </c:pt>
                <c:pt idx="8">
                  <c:v>-19.293918434127079</c:v>
                </c:pt>
              </c:numCache>
            </c:numRef>
          </c:val>
        </c:ser>
        <c:ser>
          <c:idx val="0"/>
          <c:order val="1"/>
          <c:tx>
            <c:v>Binder</c:v>
          </c:tx>
          <c:invertIfNegative val="0"/>
          <c:cat>
            <c:strRef>
              <c:f>'TG Task 5 DB'!$N$11:$N$19</c:f>
              <c:strCache>
                <c:ptCount val="9"/>
                <c:pt idx="0">
                  <c:v>C20</c:v>
                </c:pt>
                <c:pt idx="1">
                  <c:v>C22</c:v>
                </c:pt>
                <c:pt idx="2">
                  <c:v>C33</c:v>
                </c:pt>
                <c:pt idx="3">
                  <c:v>C34</c:v>
                </c:pt>
                <c:pt idx="4">
                  <c:v>C35</c:v>
                </c:pt>
                <c:pt idx="5">
                  <c:v>C77</c:v>
                </c:pt>
                <c:pt idx="6">
                  <c:v>WI</c:v>
                </c:pt>
                <c:pt idx="7">
                  <c:v>VAL</c:v>
                </c:pt>
                <c:pt idx="8">
                  <c:v>CIT</c:v>
                </c:pt>
              </c:strCache>
            </c:strRef>
          </c:cat>
          <c:val>
            <c:numRef>
              <c:f>('TG Task 5 DB'!$D$3:$D$9,'TG Task 5 DB'!$D$12,'TG Task 5 DB'!$D$14)</c:f>
              <c:numCache>
                <c:formatCode>0.0</c:formatCode>
                <c:ptCount val="9"/>
                <c:pt idx="0">
                  <c:v>-17.357695396127916</c:v>
                </c:pt>
                <c:pt idx="1">
                  <c:v>-20.197916467550076</c:v>
                </c:pt>
                <c:pt idx="2">
                  <c:v>-18.405207914512829</c:v>
                </c:pt>
                <c:pt idx="3">
                  <c:v>-20.722755919279109</c:v>
                </c:pt>
                <c:pt idx="4">
                  <c:v>-17.796253220820528</c:v>
                </c:pt>
                <c:pt idx="5">
                  <c:v>-21.930422062546089</c:v>
                </c:pt>
                <c:pt idx="6">
                  <c:v>-19.081785819998213</c:v>
                </c:pt>
                <c:pt idx="7">
                  <c:v>-22.9</c:v>
                </c:pt>
                <c:pt idx="8" formatCode="General">
                  <c:v>-16.5</c:v>
                </c:pt>
              </c:numCache>
            </c:numRef>
          </c:val>
        </c:ser>
        <c:dLbls>
          <c:showLegendKey val="0"/>
          <c:showVal val="0"/>
          <c:showCatName val="0"/>
          <c:showSerName val="0"/>
          <c:showPercent val="0"/>
          <c:showBubbleSize val="0"/>
        </c:dLbls>
        <c:gapWidth val="150"/>
        <c:axId val="124496896"/>
        <c:axId val="104428288"/>
      </c:barChart>
      <c:catAx>
        <c:axId val="124496896"/>
        <c:scaling>
          <c:orientation val="minMax"/>
        </c:scaling>
        <c:delete val="0"/>
        <c:axPos val="b"/>
        <c:majorTickMark val="none"/>
        <c:minorTickMark val="none"/>
        <c:tickLblPos val="high"/>
        <c:crossAx val="104428288"/>
        <c:crosses val="autoZero"/>
        <c:auto val="1"/>
        <c:lblAlgn val="ctr"/>
        <c:lblOffset val="100"/>
        <c:noMultiLvlLbl val="0"/>
      </c:catAx>
      <c:valAx>
        <c:axId val="104428288"/>
        <c:scaling>
          <c:orientation val="minMax"/>
          <c:min val="-30"/>
        </c:scaling>
        <c:delete val="0"/>
        <c:axPos val="l"/>
        <c:majorGridlines/>
        <c:title>
          <c:tx>
            <c:rich>
              <a:bodyPr rot="-5400000" vert="horz"/>
              <a:lstStyle/>
              <a:p>
                <a:pPr>
                  <a:defRPr sz="1050"/>
                </a:pPr>
                <a:r>
                  <a:rPr lang="en-US" sz="1050"/>
                  <a:t>Glass Transition Temperature (°C)</a:t>
                </a:r>
              </a:p>
            </c:rich>
          </c:tx>
          <c:layout>
            <c:manualLayout>
              <c:xMode val="edge"/>
              <c:yMode val="edge"/>
              <c:x val="0"/>
              <c:y val="0.14507297314479289"/>
            </c:manualLayout>
          </c:layout>
          <c:overlay val="0"/>
        </c:title>
        <c:numFmt formatCode="0" sourceLinked="0"/>
        <c:majorTickMark val="none"/>
        <c:minorTickMark val="none"/>
        <c:tickLblPos val="nextTo"/>
        <c:crossAx val="124496896"/>
        <c:crosses val="autoZero"/>
        <c:crossBetween val="between"/>
      </c:valAx>
    </c:plotArea>
    <c:legend>
      <c:legendPos val="r"/>
      <c:layout>
        <c:manualLayout>
          <c:xMode val="edge"/>
          <c:yMode val="edge"/>
          <c:x val="0.37222331583552082"/>
          <c:y val="0.85025165971900574"/>
          <c:w val="0.38333223972003538"/>
          <c:h val="9.7650873225622242E-2"/>
        </c:manualLayout>
      </c:layout>
      <c:overlay val="0"/>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58172236680936"/>
          <c:y val="0.12553202702148797"/>
          <c:w val="0.84873340094925187"/>
          <c:h val="0.61998114507556623"/>
        </c:manualLayout>
      </c:layout>
      <c:barChart>
        <c:barDir val="col"/>
        <c:grouping val="clustered"/>
        <c:varyColors val="0"/>
        <c:ser>
          <c:idx val="2"/>
          <c:order val="0"/>
          <c:tx>
            <c:strRef>
              <c:f>'Cooling (Normal)'!$D$5</c:f>
              <c:strCache>
                <c:ptCount val="1"/>
                <c:pt idx="0">
                  <c:v>Stress at -22°C</c:v>
                </c:pt>
              </c:strCache>
            </c:strRef>
          </c:tx>
          <c:invertIfNegative val="0"/>
          <c:cat>
            <c:strRef>
              <c:f>('Cooling (Normal)'!$A$2,'Cooling (Normal)'!$A$7,'Cooling (Normal)'!$A$12,'Cooling (Normal)'!$A$17,'Cooling (Normal)'!$A$22,'Cooling (Normal)'!$A$27,'Cooling (Normal)'!$A$32,'Cooling (Normal)'!$A$37,'Cooling (Normal)'!$A$42)</c:f>
              <c:strCache>
                <c:ptCount val="9"/>
                <c:pt idx="0">
                  <c:v>Base</c:v>
                </c:pt>
                <c:pt idx="1">
                  <c:v>Tg+</c:v>
                </c:pt>
                <c:pt idx="2">
                  <c:v>Tg-</c:v>
                </c:pt>
                <c:pt idx="3">
                  <c:v>R+</c:v>
                </c:pt>
                <c:pt idx="4">
                  <c:v>R-</c:v>
                </c:pt>
                <c:pt idx="5">
                  <c:v>αl+</c:v>
                </c:pt>
                <c:pt idx="6">
                  <c:v>αl-</c:v>
                </c:pt>
                <c:pt idx="7">
                  <c:v>αg+</c:v>
                </c:pt>
                <c:pt idx="8">
                  <c:v>αg-</c:v>
                </c:pt>
              </c:strCache>
            </c:strRef>
          </c:cat>
          <c:val>
            <c:numRef>
              <c:f>('Cooling (Normal)'!$E$5,'Cooling (Normal)'!$E$10,'Cooling (Normal)'!$E$15,'Cooling (Normal)'!$E$20,'Cooling (Normal)'!$E$25,'Cooling (Normal)'!$E$30,'Cooling (Normal)'!$E$35,'Cooling (Normal)'!$E$40,'Cooling (Normal)'!$E$45)</c:f>
              <c:numCache>
                <c:formatCode>General</c:formatCode>
                <c:ptCount val="9"/>
                <c:pt idx="0">
                  <c:v>1</c:v>
                </c:pt>
                <c:pt idx="1">
                  <c:v>0.88552346483970557</c:v>
                </c:pt>
                <c:pt idx="2">
                  <c:v>1.1227685918085353</c:v>
                </c:pt>
                <c:pt idx="3">
                  <c:v>1.1031368491110967</c:v>
                </c:pt>
                <c:pt idx="4">
                  <c:v>0.91349733362723817</c:v>
                </c:pt>
                <c:pt idx="5">
                  <c:v>1.1092100278993051</c:v>
                </c:pt>
                <c:pt idx="6">
                  <c:v>0.89078997210069577</c:v>
                </c:pt>
                <c:pt idx="7">
                  <c:v>1.002895553345077</c:v>
                </c:pt>
                <c:pt idx="8">
                  <c:v>0.9971044466549267</c:v>
                </c:pt>
              </c:numCache>
            </c:numRef>
          </c:val>
        </c:ser>
        <c:ser>
          <c:idx val="3"/>
          <c:order val="1"/>
          <c:tx>
            <c:strRef>
              <c:f>'Cooling (Normal)'!$D$6</c:f>
              <c:strCache>
                <c:ptCount val="1"/>
                <c:pt idx="0">
                  <c:v>Stress at -22°C (No PH)</c:v>
                </c:pt>
              </c:strCache>
            </c:strRef>
          </c:tx>
          <c:invertIfNegative val="0"/>
          <c:cat>
            <c:strRef>
              <c:f>('Cooling (Normal)'!$A$2,'Cooling (Normal)'!$A$7,'Cooling (Normal)'!$A$12,'Cooling (Normal)'!$A$17,'Cooling (Normal)'!$A$22,'Cooling (Normal)'!$A$27,'Cooling (Normal)'!$A$32,'Cooling (Normal)'!$A$37,'Cooling (Normal)'!$A$42)</c:f>
              <c:strCache>
                <c:ptCount val="9"/>
                <c:pt idx="0">
                  <c:v>Base</c:v>
                </c:pt>
                <c:pt idx="1">
                  <c:v>Tg+</c:v>
                </c:pt>
                <c:pt idx="2">
                  <c:v>Tg-</c:v>
                </c:pt>
                <c:pt idx="3">
                  <c:v>R+</c:v>
                </c:pt>
                <c:pt idx="4">
                  <c:v>R-</c:v>
                </c:pt>
                <c:pt idx="5">
                  <c:v>αl+</c:v>
                </c:pt>
                <c:pt idx="6">
                  <c:v>αl-</c:v>
                </c:pt>
                <c:pt idx="7">
                  <c:v>αg+</c:v>
                </c:pt>
                <c:pt idx="8">
                  <c:v>αg-</c:v>
                </c:pt>
              </c:strCache>
            </c:strRef>
          </c:cat>
          <c:val>
            <c:numRef>
              <c:f>('Cooling (Normal)'!$E$6,'Cooling (Normal)'!$E$11,'Cooling (Normal)'!$E$16,'Cooling (Normal)'!$E$21,'Cooling (Normal)'!$E$26,'Cooling (Normal)'!$E$31,'Cooling (Normal)'!$E$36,'Cooling (Normal)'!$E$41,'Cooling (Normal)'!$E$46)</c:f>
              <c:numCache>
                <c:formatCode>General</c:formatCode>
                <c:ptCount val="9"/>
                <c:pt idx="0">
                  <c:v>1</c:v>
                </c:pt>
                <c:pt idx="1">
                  <c:v>1.0334458856690198</c:v>
                </c:pt>
                <c:pt idx="2">
                  <c:v>0.95503339150651267</c:v>
                </c:pt>
                <c:pt idx="3">
                  <c:v>0.97951899636225559</c:v>
                </c:pt>
                <c:pt idx="4">
                  <c:v>1.0197911969232412</c:v>
                </c:pt>
                <c:pt idx="5">
                  <c:v>1.1948342387364939</c:v>
                </c:pt>
                <c:pt idx="6">
                  <c:v>0.8051657612635057</c:v>
                </c:pt>
                <c:pt idx="7">
                  <c:v>1.0051657612635101</c:v>
                </c:pt>
                <c:pt idx="8">
                  <c:v>0.99483423873649701</c:v>
                </c:pt>
              </c:numCache>
            </c:numRef>
          </c:val>
        </c:ser>
        <c:dLbls>
          <c:showLegendKey val="0"/>
          <c:showVal val="0"/>
          <c:showCatName val="0"/>
          <c:showSerName val="0"/>
          <c:showPercent val="0"/>
          <c:showBubbleSize val="0"/>
        </c:dLbls>
        <c:gapWidth val="150"/>
        <c:axId val="128712064"/>
        <c:axId val="128759296"/>
      </c:barChart>
      <c:catAx>
        <c:axId val="128712064"/>
        <c:scaling>
          <c:orientation val="minMax"/>
        </c:scaling>
        <c:delete val="0"/>
        <c:axPos val="b"/>
        <c:title>
          <c:tx>
            <c:rich>
              <a:bodyPr/>
              <a:lstStyle/>
              <a:p>
                <a:pPr>
                  <a:defRPr/>
                </a:pPr>
                <a:r>
                  <a:rPr lang="en-US"/>
                  <a:t>Parameter Variation</a:t>
                </a:r>
              </a:p>
            </c:rich>
          </c:tx>
          <c:overlay val="0"/>
        </c:title>
        <c:majorTickMark val="none"/>
        <c:minorTickMark val="none"/>
        <c:tickLblPos val="nextTo"/>
        <c:crossAx val="128759296"/>
        <c:crosses val="autoZero"/>
        <c:auto val="1"/>
        <c:lblAlgn val="ctr"/>
        <c:lblOffset val="100"/>
        <c:noMultiLvlLbl val="0"/>
      </c:catAx>
      <c:valAx>
        <c:axId val="128759296"/>
        <c:scaling>
          <c:orientation val="minMax"/>
          <c:min val="0.7000000000000004"/>
        </c:scaling>
        <c:delete val="0"/>
        <c:axPos val="l"/>
        <c:majorGridlines/>
        <c:title>
          <c:tx>
            <c:rich>
              <a:bodyPr/>
              <a:lstStyle/>
              <a:p>
                <a:pPr>
                  <a:defRPr/>
                </a:pPr>
                <a:r>
                  <a:rPr lang="en-US"/>
                  <a:t>Normalized  Stress</a:t>
                </a:r>
              </a:p>
            </c:rich>
          </c:tx>
          <c:overlay val="0"/>
        </c:title>
        <c:numFmt formatCode="General" sourceLinked="1"/>
        <c:majorTickMark val="out"/>
        <c:minorTickMark val="none"/>
        <c:tickLblPos val="nextTo"/>
        <c:crossAx val="128712064"/>
        <c:crosses val="autoZero"/>
        <c:crossBetween val="between"/>
      </c:valAx>
    </c:plotArea>
    <c:legend>
      <c:legendPos val="r"/>
      <c:layout>
        <c:manualLayout>
          <c:xMode val="edge"/>
          <c:yMode val="edge"/>
          <c:x val="0.1000331208022585"/>
          <c:y val="1.8690578198164123E-2"/>
          <c:w val="0.85179116682191802"/>
          <c:h val="0.10989180864789111"/>
        </c:manualLayout>
      </c:layout>
      <c:overlay val="0"/>
    </c:legend>
    <c:plotVisOnly val="1"/>
    <c:dispBlanksAs val="gap"/>
    <c:showDLblsOverMax val="0"/>
  </c:chart>
  <c:spPr>
    <a:ln>
      <a:noFill/>
    </a:ln>
  </c:sp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484360793056383"/>
          <c:y val="0.12198888374247337"/>
          <c:w val="0.78187572846341891"/>
          <c:h val="0.71729164736760864"/>
        </c:manualLayout>
      </c:layout>
      <c:barChart>
        <c:barDir val="col"/>
        <c:grouping val="clustered"/>
        <c:varyColors val="0"/>
        <c:ser>
          <c:idx val="0"/>
          <c:order val="0"/>
          <c:tx>
            <c:strRef>
              <c:f>'Different alpha schemes'!$D$7</c:f>
              <c:strCache>
                <c:ptCount val="1"/>
                <c:pt idx="0">
                  <c:v>Stress at -30°C</c:v>
                </c:pt>
              </c:strCache>
            </c:strRef>
          </c:tx>
          <c:invertIfNegative val="0"/>
          <c:cat>
            <c:strRef>
              <c:f>('Different alpha schemes'!$A$4,'Different alpha schemes'!$A$9,'Different alpha schemes'!$A$14)</c:f>
              <c:strCache>
                <c:ptCount val="3"/>
                <c:pt idx="0">
                  <c:v>αl=5e-5, αg=1e-5</c:v>
                </c:pt>
                <c:pt idx="1">
                  <c:v>αg=αl=5e-5</c:v>
                </c:pt>
                <c:pt idx="2">
                  <c:v>αg=αl=Ave α</c:v>
                </c:pt>
              </c:strCache>
            </c:strRef>
          </c:cat>
          <c:val>
            <c:numRef>
              <c:f>('Different alpha schemes'!$F$7,'Different alpha schemes'!$F$12,'Different alpha schemes'!$F$17)</c:f>
              <c:numCache>
                <c:formatCode>General</c:formatCode>
                <c:ptCount val="3"/>
                <c:pt idx="0">
                  <c:v>1</c:v>
                </c:pt>
                <c:pt idx="1">
                  <c:v>1.0835419131873778</c:v>
                </c:pt>
                <c:pt idx="2">
                  <c:v>0.83597738298535207</c:v>
                </c:pt>
              </c:numCache>
            </c:numRef>
          </c:val>
        </c:ser>
        <c:ser>
          <c:idx val="1"/>
          <c:order val="1"/>
          <c:tx>
            <c:strRef>
              <c:f>'Different alpha schemes'!$D$8</c:f>
              <c:strCache>
                <c:ptCount val="1"/>
                <c:pt idx="0">
                  <c:v>Stress at -30°C (No PH)</c:v>
                </c:pt>
              </c:strCache>
            </c:strRef>
          </c:tx>
          <c:invertIfNegative val="0"/>
          <c:cat>
            <c:strRef>
              <c:f>('Different alpha schemes'!$A$4,'Different alpha schemes'!$A$9,'Different alpha schemes'!$A$14)</c:f>
              <c:strCache>
                <c:ptCount val="3"/>
                <c:pt idx="0">
                  <c:v>αl=5e-5, αg=1e-5</c:v>
                </c:pt>
                <c:pt idx="1">
                  <c:v>αg=αl=5e-5</c:v>
                </c:pt>
                <c:pt idx="2">
                  <c:v>αg=αl=Ave α</c:v>
                </c:pt>
              </c:strCache>
            </c:strRef>
          </c:cat>
          <c:val>
            <c:numRef>
              <c:f>('Different alpha schemes'!$F$8,'Different alpha schemes'!$F$13,'Different alpha schemes'!$F$18)</c:f>
              <c:numCache>
                <c:formatCode>General</c:formatCode>
                <c:ptCount val="3"/>
                <c:pt idx="0">
                  <c:v>1</c:v>
                </c:pt>
                <c:pt idx="1">
                  <c:v>1.1630219380771198</c:v>
                </c:pt>
                <c:pt idx="2">
                  <c:v>0.67992970361793303</c:v>
                </c:pt>
              </c:numCache>
            </c:numRef>
          </c:val>
        </c:ser>
        <c:dLbls>
          <c:showLegendKey val="0"/>
          <c:showVal val="0"/>
          <c:showCatName val="0"/>
          <c:showSerName val="0"/>
          <c:showPercent val="0"/>
          <c:showBubbleSize val="0"/>
        </c:dLbls>
        <c:gapWidth val="150"/>
        <c:axId val="128924288"/>
        <c:axId val="128934272"/>
      </c:barChart>
      <c:catAx>
        <c:axId val="128924288"/>
        <c:scaling>
          <c:orientation val="minMax"/>
        </c:scaling>
        <c:delete val="0"/>
        <c:axPos val="b"/>
        <c:majorTickMark val="out"/>
        <c:minorTickMark val="none"/>
        <c:tickLblPos val="nextTo"/>
        <c:txPr>
          <a:bodyPr/>
          <a:lstStyle/>
          <a:p>
            <a:pPr>
              <a:defRPr sz="900"/>
            </a:pPr>
            <a:endParaRPr lang="en-US"/>
          </a:p>
        </c:txPr>
        <c:crossAx val="128934272"/>
        <c:crosses val="autoZero"/>
        <c:auto val="1"/>
        <c:lblAlgn val="ctr"/>
        <c:lblOffset val="100"/>
        <c:noMultiLvlLbl val="0"/>
      </c:catAx>
      <c:valAx>
        <c:axId val="128934272"/>
        <c:scaling>
          <c:orientation val="minMax"/>
          <c:min val="0.60000000000000042"/>
        </c:scaling>
        <c:delete val="0"/>
        <c:axPos val="l"/>
        <c:majorGridlines/>
        <c:title>
          <c:tx>
            <c:rich>
              <a:bodyPr rot="-5400000" vert="horz"/>
              <a:lstStyle/>
              <a:p>
                <a:pPr>
                  <a:defRPr/>
                </a:pPr>
                <a:r>
                  <a:rPr lang="en-US"/>
                  <a:t>Normalized  Stress</a:t>
                </a:r>
              </a:p>
            </c:rich>
          </c:tx>
          <c:overlay val="0"/>
        </c:title>
        <c:numFmt formatCode="General" sourceLinked="1"/>
        <c:majorTickMark val="out"/>
        <c:minorTickMark val="none"/>
        <c:tickLblPos val="nextTo"/>
        <c:crossAx val="128924288"/>
        <c:crosses val="autoZero"/>
        <c:crossBetween val="between"/>
        <c:majorUnit val="0.1"/>
      </c:valAx>
    </c:plotArea>
    <c:legend>
      <c:legendPos val="r"/>
      <c:layout>
        <c:manualLayout>
          <c:xMode val="edge"/>
          <c:yMode val="edge"/>
          <c:x val="2.158851898838695E-2"/>
          <c:y val="9.4787710359734503E-3"/>
          <c:w val="0.94247066313817618"/>
          <c:h val="9.4767948124131807E-2"/>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8313902053109"/>
          <c:y val="5.0666269966179844E-2"/>
          <c:w val="0.82213651158557965"/>
          <c:h val="0.60801188530678962"/>
        </c:manualLayout>
      </c:layout>
      <c:scatterChart>
        <c:scatterStyle val="lineMarker"/>
        <c:varyColors val="0"/>
        <c:ser>
          <c:idx val="2"/>
          <c:order val="2"/>
          <c:tx>
            <c:strRef>
              <c:f>'C:\Users\csclop\Desktop\PhD data\Complex VISCOSITY\Viscosity FH+ LS2\[Summary viscosity FH+LS2.xlsx]Sheet2'!$B$32</c:f>
              <c:strCache>
                <c:ptCount val="1"/>
                <c:pt idx="0">
                  <c:v>FH+LS2-measured</c:v>
                </c:pt>
              </c:strCache>
            </c:strRef>
          </c:tx>
          <c:spPr>
            <a:ln w="28575">
              <a:noFill/>
            </a:ln>
          </c:spPr>
          <c:marker>
            <c:spPr>
              <a:solidFill>
                <a:srgbClr val="FF0000"/>
              </a:solidFill>
              <a:ln>
                <a:solidFill>
                  <a:srgbClr val="FF0000"/>
                </a:solidFill>
              </a:ln>
            </c:spPr>
          </c:marker>
          <c:xVal>
            <c:numRef>
              <c:f>'C:\Users\csclop\Desktop\PhD data\Complex VISCOSITY\Viscosity FH+ LS2\[Summary viscosity FH+LS2.xlsx]Sheet2'!$B$27:$B$30</c:f>
              <c:numCache>
                <c:formatCode>General</c:formatCode>
                <c:ptCount val="4"/>
                <c:pt idx="0">
                  <c:v>0</c:v>
                </c:pt>
                <c:pt idx="1">
                  <c:v>0.1</c:v>
                </c:pt>
                <c:pt idx="2">
                  <c:v>0.30000000000000032</c:v>
                </c:pt>
                <c:pt idx="3">
                  <c:v>0.4</c:v>
                </c:pt>
              </c:numCache>
            </c:numRef>
          </c:xVal>
          <c:yVal>
            <c:numRef>
              <c:f>'C:\Users\csclop\Desktop\PhD data\Complex VISCOSITY\Viscosity FH+ LS2\[Summary viscosity FH+LS2.xlsx]Sheet2'!$D$27:$D$30</c:f>
              <c:numCache>
                <c:formatCode>General</c:formatCode>
                <c:ptCount val="4"/>
                <c:pt idx="0">
                  <c:v>0</c:v>
                </c:pt>
                <c:pt idx="1">
                  <c:v>-6.2000000000000011</c:v>
                </c:pt>
                <c:pt idx="2">
                  <c:v>-8.4</c:v>
                </c:pt>
                <c:pt idx="3">
                  <c:v>-8.5000000000000018</c:v>
                </c:pt>
              </c:numCache>
            </c:numRef>
          </c:yVal>
          <c:smooth val="0"/>
        </c:ser>
        <c:ser>
          <c:idx val="4"/>
          <c:order val="4"/>
          <c:tx>
            <c:strRef>
              <c:f>'C:\Users\csclop\Desktop\PhD data\Complex VISCOSITY\Viscosity FH+DS2\[Summary viscosity FH+DS2.xlsx]Sheet2'!$B$32</c:f>
              <c:strCache>
                <c:ptCount val="1"/>
                <c:pt idx="0">
                  <c:v>FH+DS2-measured</c:v>
                </c:pt>
              </c:strCache>
            </c:strRef>
          </c:tx>
          <c:spPr>
            <a:ln w="28575">
              <a:noFill/>
            </a:ln>
          </c:spPr>
          <c:marker>
            <c:symbol val="circle"/>
            <c:size val="7"/>
            <c:spPr>
              <a:solidFill>
                <a:sysClr val="windowText" lastClr="000000"/>
              </a:solidFill>
              <a:ln>
                <a:solidFill>
                  <a:schemeClr val="tx1"/>
                </a:solidFill>
              </a:ln>
            </c:spPr>
          </c:marker>
          <c:xVal>
            <c:numRef>
              <c:f>'C:\Users\csclop\Desktop\PhD data\Complex VISCOSITY\Viscosity FH+DS2\[Summary viscosity FH+DS2.xlsx]Sheet2'!$B$27:$B$30</c:f>
              <c:numCache>
                <c:formatCode>General</c:formatCode>
                <c:ptCount val="4"/>
                <c:pt idx="0">
                  <c:v>0</c:v>
                </c:pt>
                <c:pt idx="1">
                  <c:v>0.1</c:v>
                </c:pt>
                <c:pt idx="2">
                  <c:v>0.30000000000000032</c:v>
                </c:pt>
                <c:pt idx="3">
                  <c:v>0.4</c:v>
                </c:pt>
              </c:numCache>
            </c:numRef>
          </c:xVal>
          <c:yVal>
            <c:numRef>
              <c:f>'C:\Users\csclop\Desktop\PhD data\Complex VISCOSITY\Viscosity FH+DS2\[Summary viscosity FH+DS2.xlsx]Sheet2'!$D$27:$D$30</c:f>
              <c:numCache>
                <c:formatCode>General</c:formatCode>
                <c:ptCount val="4"/>
                <c:pt idx="0">
                  <c:v>0</c:v>
                </c:pt>
                <c:pt idx="1">
                  <c:v>-3.1999999999999993</c:v>
                </c:pt>
                <c:pt idx="2">
                  <c:v>-5</c:v>
                </c:pt>
                <c:pt idx="3">
                  <c:v>-7.1999999999999975</c:v>
                </c:pt>
              </c:numCache>
            </c:numRef>
          </c:yVal>
          <c:smooth val="0"/>
        </c:ser>
        <c:ser>
          <c:idx val="0"/>
          <c:order val="0"/>
          <c:tx>
            <c:strRef>
              <c:f>'C:\Users\csclop\Desktop\PhD data\Complex VISCOSITY\VISCOSITY  FH+GS2 OB\[Summary viscosity+Tg FH neat and filler(GS2).xlsx]Sheet3'!$C$21</c:f>
              <c:strCache>
                <c:ptCount val="1"/>
                <c:pt idx="0">
                  <c:v>FH+GS2-measured</c:v>
                </c:pt>
              </c:strCache>
            </c:strRef>
          </c:tx>
          <c:spPr>
            <a:ln w="28575">
              <a:noFill/>
            </a:ln>
          </c:spPr>
          <c:trendline>
            <c:trendlineType val="log"/>
            <c:dispRSqr val="0"/>
            <c:dispEq val="0"/>
          </c:trendline>
          <c:xVal>
            <c:numRef>
              <c:f>'C:\Users\csclop\Desktop\PhD data\Complex VISCOSITY\VISCOSITY  FH+GS2 OB\[Summary viscosity+Tg FH neat and filler(GS2).xlsx]Sheet3'!$B$22:$B$25</c:f>
              <c:numCache>
                <c:formatCode>General</c:formatCode>
                <c:ptCount val="4"/>
                <c:pt idx="0">
                  <c:v>0</c:v>
                </c:pt>
                <c:pt idx="1">
                  <c:v>0.1</c:v>
                </c:pt>
                <c:pt idx="2">
                  <c:v>0.30000000000000032</c:v>
                </c:pt>
                <c:pt idx="3">
                  <c:v>0.4</c:v>
                </c:pt>
              </c:numCache>
            </c:numRef>
          </c:xVal>
          <c:yVal>
            <c:numRef>
              <c:f>'C:\Users\csclop\Desktop\PhD data\Complex VISCOSITY\VISCOSITY  FH+GS2 OB\[Summary viscosity+Tg FH neat and filler(GS2).xlsx]Sheet3'!$C$22:$C$25</c:f>
              <c:numCache>
                <c:formatCode>General</c:formatCode>
                <c:ptCount val="4"/>
                <c:pt idx="0">
                  <c:v>0</c:v>
                </c:pt>
                <c:pt idx="1">
                  <c:v>-2.8000000000000007</c:v>
                </c:pt>
                <c:pt idx="2">
                  <c:v>-3.8000000000000007</c:v>
                </c:pt>
                <c:pt idx="3">
                  <c:v>-4.5</c:v>
                </c:pt>
              </c:numCache>
            </c:numRef>
          </c:yVal>
          <c:smooth val="0"/>
        </c:ser>
        <c:dLbls>
          <c:showLegendKey val="0"/>
          <c:showVal val="0"/>
          <c:showCatName val="0"/>
          <c:showSerName val="0"/>
          <c:showPercent val="0"/>
          <c:showBubbleSize val="0"/>
        </c:dLbls>
        <c:axId val="126118144"/>
        <c:axId val="126136704"/>
      </c:scatterChart>
      <c:scatterChart>
        <c:scatterStyle val="smoothMarker"/>
        <c:varyColors val="0"/>
        <c:ser>
          <c:idx val="1"/>
          <c:order val="1"/>
          <c:tx>
            <c:strRef>
              <c:f>'C:\Users\csclop\Desktop\PhD data\Complex VISCOSITY\VISCOSITY  FH+GS2 OB\[Summary viscosity+Tg FH neat and filler(GS2).xlsx]Sheet3'!$D$21</c:f>
              <c:strCache>
                <c:ptCount val="1"/>
                <c:pt idx="0">
                  <c:v>FH+GS2-fittted</c:v>
                </c:pt>
              </c:strCache>
            </c:strRef>
          </c:tx>
          <c:spPr>
            <a:ln w="28575">
              <a:solidFill>
                <a:schemeClr val="tx2"/>
              </a:solidFill>
            </a:ln>
          </c:spPr>
          <c:marker>
            <c:symbol val="none"/>
          </c:marker>
          <c:xVal>
            <c:numRef>
              <c:f>'C:\Users\csclop\Desktop\PhD data\Complex VISCOSITY\VISCOSITY  FH+GS2 OB\[Summary viscosity+Tg FH neat and filler(GS2).xlsx]Sheet3'!$B$22:$B$25</c:f>
              <c:numCache>
                <c:formatCode>General</c:formatCode>
                <c:ptCount val="4"/>
                <c:pt idx="0">
                  <c:v>0</c:v>
                </c:pt>
                <c:pt idx="1">
                  <c:v>0.1</c:v>
                </c:pt>
                <c:pt idx="2">
                  <c:v>0.30000000000000032</c:v>
                </c:pt>
                <c:pt idx="3">
                  <c:v>0.4</c:v>
                </c:pt>
              </c:numCache>
            </c:numRef>
          </c:xVal>
          <c:yVal>
            <c:numRef>
              <c:f>'C:\Users\csclop\Desktop\PhD data\Complex VISCOSITY\VISCOSITY  FH+GS2 OB\[Summary viscosity+Tg FH neat and filler(GS2).xlsx]Sheet3'!$D$22:$D$25</c:f>
              <c:numCache>
                <c:formatCode>General</c:formatCode>
                <c:ptCount val="4"/>
                <c:pt idx="0">
                  <c:v>0</c:v>
                </c:pt>
                <c:pt idx="1">
                  <c:v>-2.7230574735040847</c:v>
                </c:pt>
                <c:pt idx="2">
                  <c:v>-4.1099917157153714</c:v>
                </c:pt>
                <c:pt idx="3">
                  <c:v>-4.2494890872364701</c:v>
                </c:pt>
              </c:numCache>
            </c:numRef>
          </c:yVal>
          <c:smooth val="1"/>
        </c:ser>
        <c:ser>
          <c:idx val="3"/>
          <c:order val="3"/>
          <c:tx>
            <c:strRef>
              <c:f>'C:\Users\csclop\Desktop\PhD data\Complex VISCOSITY\Viscosity FH+ LS2\[Summary viscosity FH+LS2.xlsx]Sheet2'!$C$32</c:f>
              <c:strCache>
                <c:ptCount val="1"/>
                <c:pt idx="0">
                  <c:v>FH+LS2-fitted</c:v>
                </c:pt>
              </c:strCache>
            </c:strRef>
          </c:tx>
          <c:spPr>
            <a:ln w="28575">
              <a:solidFill>
                <a:srgbClr val="FF0000"/>
              </a:solidFill>
            </a:ln>
          </c:spPr>
          <c:marker>
            <c:symbol val="none"/>
          </c:marker>
          <c:xVal>
            <c:numRef>
              <c:f>'C:\Users\csclop\Desktop\PhD data\Complex VISCOSITY\Viscosity FH+ LS2\[Summary viscosity FH+LS2.xlsx]Sheet2'!$B$27:$B$30</c:f>
              <c:numCache>
                <c:formatCode>General</c:formatCode>
                <c:ptCount val="4"/>
                <c:pt idx="0">
                  <c:v>0</c:v>
                </c:pt>
                <c:pt idx="1">
                  <c:v>0.1</c:v>
                </c:pt>
                <c:pt idx="2">
                  <c:v>0.30000000000000032</c:v>
                </c:pt>
                <c:pt idx="3">
                  <c:v>0.4</c:v>
                </c:pt>
              </c:numCache>
            </c:numRef>
          </c:xVal>
          <c:yVal>
            <c:numRef>
              <c:f>'C:\Users\csclop\Desktop\PhD data\Complex VISCOSITY\Viscosity FH+ LS2\[Summary viscosity FH+LS2.xlsx]Sheet2'!$C$33:$C$36</c:f>
              <c:numCache>
                <c:formatCode>General</c:formatCode>
                <c:ptCount val="4"/>
                <c:pt idx="0">
                  <c:v>1.0000000000000175E-4</c:v>
                </c:pt>
                <c:pt idx="1">
                  <c:v>-6.2024759211706577</c:v>
                </c:pt>
                <c:pt idx="2">
                  <c:v>-8.3839864635870747</c:v>
                </c:pt>
                <c:pt idx="3">
                  <c:v>-8.513971220160748</c:v>
                </c:pt>
              </c:numCache>
            </c:numRef>
          </c:yVal>
          <c:smooth val="1"/>
        </c:ser>
        <c:ser>
          <c:idx val="5"/>
          <c:order val="5"/>
          <c:tx>
            <c:strRef>
              <c:f>'C:\Users\csclop\Desktop\PhD data\Complex VISCOSITY\Viscosity FH+DS2\[Summary viscosity FH+DS2.xlsx]Sheet2'!$C$32</c:f>
              <c:strCache>
                <c:ptCount val="1"/>
                <c:pt idx="0">
                  <c:v>FH+DS2-fitted</c:v>
                </c:pt>
              </c:strCache>
            </c:strRef>
          </c:tx>
          <c:spPr>
            <a:ln w="28575">
              <a:solidFill>
                <a:schemeClr val="tx1"/>
              </a:solidFill>
            </a:ln>
          </c:spPr>
          <c:marker>
            <c:symbol val="none"/>
          </c:marker>
          <c:xVal>
            <c:numRef>
              <c:f>'C:\Users\csclop\Desktop\PhD data\Complex VISCOSITY\Viscosity FH+DS2\[Summary viscosity FH+DS2.xlsx]Sheet2'!$B$27:$B$30</c:f>
              <c:numCache>
                <c:formatCode>General</c:formatCode>
                <c:ptCount val="4"/>
                <c:pt idx="0">
                  <c:v>0</c:v>
                </c:pt>
                <c:pt idx="1">
                  <c:v>0.1</c:v>
                </c:pt>
                <c:pt idx="2">
                  <c:v>0.30000000000000032</c:v>
                </c:pt>
                <c:pt idx="3">
                  <c:v>0.4</c:v>
                </c:pt>
              </c:numCache>
            </c:numRef>
          </c:xVal>
          <c:yVal>
            <c:numRef>
              <c:f>'C:\Users\csclop\Desktop\PhD data\Complex VISCOSITY\Viscosity FH+DS2\[Summary viscosity FH+DS2.xlsx]Sheet2'!$E$27:$E$30</c:f>
              <c:numCache>
                <c:formatCode>General</c:formatCode>
                <c:ptCount val="4"/>
                <c:pt idx="0">
                  <c:v>0</c:v>
                </c:pt>
                <c:pt idx="1">
                  <c:v>-2.7083896796020199</c:v>
                </c:pt>
                <c:pt idx="2">
                  <c:v>-5.8212566176533764</c:v>
                </c:pt>
                <c:pt idx="3">
                  <c:v>-6.683947106337639</c:v>
                </c:pt>
              </c:numCache>
            </c:numRef>
          </c:yVal>
          <c:smooth val="1"/>
        </c:ser>
        <c:dLbls>
          <c:showLegendKey val="0"/>
          <c:showVal val="0"/>
          <c:showCatName val="0"/>
          <c:showSerName val="0"/>
          <c:showPercent val="0"/>
          <c:showBubbleSize val="0"/>
        </c:dLbls>
        <c:axId val="126118144"/>
        <c:axId val="126136704"/>
      </c:scatterChart>
      <c:valAx>
        <c:axId val="126118144"/>
        <c:scaling>
          <c:orientation val="minMax"/>
          <c:max val="0.4"/>
        </c:scaling>
        <c:delete val="0"/>
        <c:axPos val="b"/>
        <c:title>
          <c:tx>
            <c:rich>
              <a:bodyPr/>
              <a:lstStyle/>
              <a:p>
                <a:pPr>
                  <a:defRPr>
                    <a:latin typeface="Calibri"/>
                  </a:defRPr>
                </a:pPr>
                <a:r>
                  <a:rPr lang="el-GR">
                    <a:latin typeface="Calibri"/>
                  </a:rPr>
                  <a:t>Φ</a:t>
                </a:r>
                <a:r>
                  <a:rPr lang="en-US">
                    <a:latin typeface="Calibri"/>
                  </a:rPr>
                  <a:t> filler</a:t>
                </a:r>
                <a:endParaRPr lang="en-US"/>
              </a:p>
            </c:rich>
          </c:tx>
          <c:layout>
            <c:manualLayout>
              <c:xMode val="edge"/>
              <c:yMode val="edge"/>
              <c:x val="0.51234457231307751"/>
              <c:y val="0.78595869855890665"/>
            </c:manualLayout>
          </c:layout>
          <c:overlay val="0"/>
        </c:title>
        <c:numFmt formatCode="General" sourceLinked="1"/>
        <c:majorTickMark val="out"/>
        <c:minorTickMark val="none"/>
        <c:tickLblPos val="low"/>
        <c:crossAx val="126136704"/>
        <c:crossesAt val="-10"/>
        <c:crossBetween val="midCat"/>
        <c:majorUnit val="0.1"/>
      </c:valAx>
      <c:valAx>
        <c:axId val="126136704"/>
        <c:scaling>
          <c:orientation val="minMax"/>
          <c:max val="0"/>
        </c:scaling>
        <c:delete val="0"/>
        <c:axPos val="l"/>
        <c:title>
          <c:tx>
            <c:rich>
              <a:bodyPr rot="-5400000" vert="horz"/>
              <a:lstStyle/>
              <a:p>
                <a:pPr>
                  <a:defRPr/>
                </a:pPr>
                <a:r>
                  <a:rPr lang="en-US"/>
                  <a:t>Change in Tg,</a:t>
                </a:r>
                <a:r>
                  <a:rPr lang="en-US">
                    <a:latin typeface="Calibri"/>
                  </a:rPr>
                  <a:t>⁰</a:t>
                </a:r>
                <a:r>
                  <a:rPr lang="en-US"/>
                  <a:t>C</a:t>
                </a:r>
              </a:p>
            </c:rich>
          </c:tx>
          <c:overlay val="0"/>
        </c:title>
        <c:numFmt formatCode="General" sourceLinked="1"/>
        <c:majorTickMark val="out"/>
        <c:minorTickMark val="none"/>
        <c:tickLblPos val="nextTo"/>
        <c:crossAx val="126118144"/>
        <c:crosses val="autoZero"/>
        <c:crossBetween val="midCat"/>
      </c:valAx>
    </c:plotArea>
    <c:legend>
      <c:legendPos val="b"/>
      <c:legendEntry>
        <c:idx val="3"/>
        <c:delete val="1"/>
      </c:legendEntry>
      <c:legendEntry>
        <c:idx val="4"/>
        <c:delete val="1"/>
      </c:legendEntry>
      <c:legendEntry>
        <c:idx val="5"/>
        <c:delete val="1"/>
      </c:legendEntry>
      <c:legendEntry>
        <c:idx val="6"/>
        <c:delete val="1"/>
      </c:legendEntry>
      <c:layout>
        <c:manualLayout>
          <c:xMode val="edge"/>
          <c:yMode val="edge"/>
          <c:x val="1.5026852412679184E-2"/>
          <c:y val="0.84984737285197864"/>
          <c:w val="0.94904799261242589"/>
          <c:h val="0.12203430641457359"/>
        </c:manualLayout>
      </c:layou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812588736995011"/>
          <c:y val="9.5234607968891064E-2"/>
          <c:w val="0.69450985742758775"/>
          <c:h val="0.77868761383444918"/>
        </c:manualLayout>
      </c:layout>
      <c:scatterChart>
        <c:scatterStyle val="lineMarker"/>
        <c:varyColors val="0"/>
        <c:ser>
          <c:idx val="0"/>
          <c:order val="2"/>
          <c:tx>
            <c:v>Stress-10hrs Isothermal</c:v>
          </c:tx>
          <c:spPr>
            <a:ln>
              <a:solidFill>
                <a:schemeClr val="accent2">
                  <a:lumMod val="75000"/>
                </a:schemeClr>
              </a:solidFill>
            </a:ln>
          </c:spPr>
          <c:marker>
            <c:symbol val="none"/>
          </c:marker>
          <c:xVal>
            <c:numRef>
              <c:f>'Long test_011911'!$C$1:$C$8493</c:f>
              <c:numCache>
                <c:formatCode>0.00</c:formatCode>
                <c:ptCount val="8493"/>
                <c:pt idx="0">
                  <c:v>0</c:v>
                </c:pt>
                <c:pt idx="1">
                  <c:v>8.3333333333333343E-2</c:v>
                </c:pt>
                <c:pt idx="2">
                  <c:v>0.16666666666666666</c:v>
                </c:pt>
                <c:pt idx="3">
                  <c:v>0.25</c:v>
                </c:pt>
                <c:pt idx="4">
                  <c:v>0.33333333333333331</c:v>
                </c:pt>
                <c:pt idx="5">
                  <c:v>0.41666666666666791</c:v>
                </c:pt>
                <c:pt idx="6">
                  <c:v>0.5</c:v>
                </c:pt>
                <c:pt idx="7">
                  <c:v>0.58333333333333326</c:v>
                </c:pt>
                <c:pt idx="8">
                  <c:v>0.66666666666666663</c:v>
                </c:pt>
                <c:pt idx="9">
                  <c:v>0.750000000000002</c:v>
                </c:pt>
                <c:pt idx="10">
                  <c:v>0.8333333333333337</c:v>
                </c:pt>
                <c:pt idx="11">
                  <c:v>0.91666666666666652</c:v>
                </c:pt>
                <c:pt idx="12">
                  <c:v>1</c:v>
                </c:pt>
                <c:pt idx="13">
                  <c:v>1.0833333333333333</c:v>
                </c:pt>
                <c:pt idx="14">
                  <c:v>1.1666666666666665</c:v>
                </c:pt>
                <c:pt idx="15">
                  <c:v>1.2499999999999933</c:v>
                </c:pt>
                <c:pt idx="16">
                  <c:v>1.333333333333333</c:v>
                </c:pt>
                <c:pt idx="17">
                  <c:v>1.4166666666666659</c:v>
                </c:pt>
                <c:pt idx="18">
                  <c:v>1.4999999999999929</c:v>
                </c:pt>
                <c:pt idx="19">
                  <c:v>1.5833333333333328</c:v>
                </c:pt>
                <c:pt idx="20">
                  <c:v>1.6666666666666661</c:v>
                </c:pt>
                <c:pt idx="21">
                  <c:v>1.7499999999999925</c:v>
                </c:pt>
                <c:pt idx="22">
                  <c:v>1.8333333333333326</c:v>
                </c:pt>
                <c:pt idx="23">
                  <c:v>1.9166666666666661</c:v>
                </c:pt>
                <c:pt idx="24">
                  <c:v>1.9999999999999978</c:v>
                </c:pt>
                <c:pt idx="25">
                  <c:v>2.0833333333333401</c:v>
                </c:pt>
                <c:pt idx="26">
                  <c:v>2.1666666666666661</c:v>
                </c:pt>
                <c:pt idx="27">
                  <c:v>2.2499999999999996</c:v>
                </c:pt>
                <c:pt idx="28">
                  <c:v>2.333333333333333</c:v>
                </c:pt>
                <c:pt idx="29">
                  <c:v>2.4166666666666581</c:v>
                </c:pt>
                <c:pt idx="30">
                  <c:v>2.5</c:v>
                </c:pt>
                <c:pt idx="31">
                  <c:v>2.5833333333333401</c:v>
                </c:pt>
                <c:pt idx="32">
                  <c:v>2.666666666666667</c:v>
                </c:pt>
                <c:pt idx="33">
                  <c:v>2.7500000000000004</c:v>
                </c:pt>
                <c:pt idx="34">
                  <c:v>2.8333333333333339</c:v>
                </c:pt>
                <c:pt idx="35">
                  <c:v>2.916666666666659</c:v>
                </c:pt>
                <c:pt idx="36">
                  <c:v>3.0000000000000009</c:v>
                </c:pt>
                <c:pt idx="37">
                  <c:v>3.0833333333333401</c:v>
                </c:pt>
                <c:pt idx="38">
                  <c:v>3.1666666666666679</c:v>
                </c:pt>
                <c:pt idx="39">
                  <c:v>3.2500000000000013</c:v>
                </c:pt>
                <c:pt idx="40">
                  <c:v>3.3333333333333348</c:v>
                </c:pt>
                <c:pt idx="41">
                  <c:v>3.4166666666666599</c:v>
                </c:pt>
                <c:pt idx="42">
                  <c:v>3.5000000000000018</c:v>
                </c:pt>
                <c:pt idx="43">
                  <c:v>3.5833333333333401</c:v>
                </c:pt>
                <c:pt idx="44">
                  <c:v>3.6666666666666687</c:v>
                </c:pt>
                <c:pt idx="45">
                  <c:v>3.7500000000000022</c:v>
                </c:pt>
                <c:pt idx="46">
                  <c:v>3.8333333333333357</c:v>
                </c:pt>
                <c:pt idx="47">
                  <c:v>3.9166666666666603</c:v>
                </c:pt>
                <c:pt idx="48">
                  <c:v>4.0000000000000027</c:v>
                </c:pt>
                <c:pt idx="49">
                  <c:v>4.0833333333333535</c:v>
                </c:pt>
                <c:pt idx="50">
                  <c:v>4.1666666666666687</c:v>
                </c:pt>
                <c:pt idx="51">
                  <c:v>4.2500000000000018</c:v>
                </c:pt>
                <c:pt idx="52">
                  <c:v>4.3333333333333526</c:v>
                </c:pt>
                <c:pt idx="53">
                  <c:v>4.4166666666666714</c:v>
                </c:pt>
                <c:pt idx="54">
                  <c:v>4.5000000000000009</c:v>
                </c:pt>
                <c:pt idx="55">
                  <c:v>4.5833333333333517</c:v>
                </c:pt>
                <c:pt idx="56">
                  <c:v>4.666666666666667</c:v>
                </c:pt>
                <c:pt idx="57">
                  <c:v>4.75</c:v>
                </c:pt>
                <c:pt idx="58">
                  <c:v>4.8333333333333508</c:v>
                </c:pt>
                <c:pt idx="59">
                  <c:v>4.9166666666666714</c:v>
                </c:pt>
                <c:pt idx="60">
                  <c:v>4.9999999999999991</c:v>
                </c:pt>
                <c:pt idx="61">
                  <c:v>5.0833333333333499</c:v>
                </c:pt>
                <c:pt idx="62">
                  <c:v>5.1666666666666652</c:v>
                </c:pt>
                <c:pt idx="63">
                  <c:v>5.2499999999999982</c:v>
                </c:pt>
                <c:pt idx="64">
                  <c:v>5.333333333333349</c:v>
                </c:pt>
                <c:pt idx="65">
                  <c:v>5.4166666666666714</c:v>
                </c:pt>
                <c:pt idx="66">
                  <c:v>5.4999999999999973</c:v>
                </c:pt>
                <c:pt idx="67">
                  <c:v>5.5833333333333481</c:v>
                </c:pt>
                <c:pt idx="68">
                  <c:v>5.6666666666666625</c:v>
                </c:pt>
                <c:pt idx="69">
                  <c:v>5.7499999999999964</c:v>
                </c:pt>
                <c:pt idx="70">
                  <c:v>5.8333333333333481</c:v>
                </c:pt>
                <c:pt idx="71">
                  <c:v>5.9166666666666634</c:v>
                </c:pt>
                <c:pt idx="72">
                  <c:v>5.9999999999999964</c:v>
                </c:pt>
                <c:pt idx="73">
                  <c:v>6.0833333333333472</c:v>
                </c:pt>
                <c:pt idx="74">
                  <c:v>6.1666666666666616</c:v>
                </c:pt>
                <c:pt idx="75">
                  <c:v>6.2499999999999964</c:v>
                </c:pt>
                <c:pt idx="76">
                  <c:v>6.3333333333333472</c:v>
                </c:pt>
                <c:pt idx="77">
                  <c:v>6.4166666666666634</c:v>
                </c:pt>
                <c:pt idx="78">
                  <c:v>6.4999999999999938</c:v>
                </c:pt>
                <c:pt idx="79">
                  <c:v>6.5833333333333464</c:v>
                </c:pt>
                <c:pt idx="80">
                  <c:v>6.6666666666666545</c:v>
                </c:pt>
                <c:pt idx="81">
                  <c:v>6.7499999999999929</c:v>
                </c:pt>
                <c:pt idx="82">
                  <c:v>6.8333333333333464</c:v>
                </c:pt>
                <c:pt idx="83">
                  <c:v>6.916666666666659</c:v>
                </c:pt>
                <c:pt idx="84">
                  <c:v>6.999999999999992</c:v>
                </c:pt>
                <c:pt idx="85">
                  <c:v>7.0833333333333446</c:v>
                </c:pt>
                <c:pt idx="86">
                  <c:v>7.1666666666666545</c:v>
                </c:pt>
                <c:pt idx="87">
                  <c:v>7.2499999999999911</c:v>
                </c:pt>
                <c:pt idx="88">
                  <c:v>7.3333333333333446</c:v>
                </c:pt>
                <c:pt idx="89">
                  <c:v>7.4166666666666572</c:v>
                </c:pt>
                <c:pt idx="90">
                  <c:v>7.4999999999999902</c:v>
                </c:pt>
                <c:pt idx="91">
                  <c:v>7.5833333333333437</c:v>
                </c:pt>
                <c:pt idx="92">
                  <c:v>7.6666666666666545</c:v>
                </c:pt>
                <c:pt idx="93">
                  <c:v>7.7499999999999893</c:v>
                </c:pt>
                <c:pt idx="94">
                  <c:v>7.8333333333333428</c:v>
                </c:pt>
                <c:pt idx="95">
                  <c:v>7.9166666666666554</c:v>
                </c:pt>
                <c:pt idx="96">
                  <c:v>7.9999999999999893</c:v>
                </c:pt>
                <c:pt idx="97">
                  <c:v>8.0833333333333215</c:v>
                </c:pt>
                <c:pt idx="98">
                  <c:v>8.1666666666666767</c:v>
                </c:pt>
                <c:pt idx="99">
                  <c:v>8.2499999999999893</c:v>
                </c:pt>
                <c:pt idx="100">
                  <c:v>8.3333333333333233</c:v>
                </c:pt>
                <c:pt idx="101">
                  <c:v>8.4166666666666767</c:v>
                </c:pt>
                <c:pt idx="102">
                  <c:v>8.5000000000000018</c:v>
                </c:pt>
                <c:pt idx="103">
                  <c:v>8.583333333333325</c:v>
                </c:pt>
                <c:pt idx="104">
                  <c:v>8.6666666666666767</c:v>
                </c:pt>
                <c:pt idx="105">
                  <c:v>8.7499999999999947</c:v>
                </c:pt>
                <c:pt idx="106">
                  <c:v>8.833333333333325</c:v>
                </c:pt>
                <c:pt idx="107">
                  <c:v>8.9166666666666767</c:v>
                </c:pt>
                <c:pt idx="108">
                  <c:v>9.0000000000000018</c:v>
                </c:pt>
                <c:pt idx="109">
                  <c:v>9.0833333333333286</c:v>
                </c:pt>
                <c:pt idx="110">
                  <c:v>9.1666666666666767</c:v>
                </c:pt>
                <c:pt idx="111">
                  <c:v>9.2499999999999964</c:v>
                </c:pt>
                <c:pt idx="112">
                  <c:v>9.3333333333333304</c:v>
                </c:pt>
                <c:pt idx="113">
                  <c:v>9.4166666666666767</c:v>
                </c:pt>
                <c:pt idx="114">
                  <c:v>9.5000000000000018</c:v>
                </c:pt>
                <c:pt idx="115">
                  <c:v>9.5833333333333321</c:v>
                </c:pt>
                <c:pt idx="116">
                  <c:v>9.6666666666666767</c:v>
                </c:pt>
                <c:pt idx="117">
                  <c:v>9.75</c:v>
                </c:pt>
                <c:pt idx="118">
                  <c:v>9.8333333333333357</c:v>
                </c:pt>
                <c:pt idx="119">
                  <c:v>9.9166666666666767</c:v>
                </c:pt>
                <c:pt idx="120">
                  <c:v>10.000000000000002</c:v>
                </c:pt>
                <c:pt idx="121">
                  <c:v>10.083333333333336</c:v>
                </c:pt>
                <c:pt idx="122">
                  <c:v>10.166666666666703</c:v>
                </c:pt>
                <c:pt idx="123">
                  <c:v>10.250000000000004</c:v>
                </c:pt>
                <c:pt idx="124">
                  <c:v>10.333333333333337</c:v>
                </c:pt>
                <c:pt idx="125">
                  <c:v>10.416666666666705</c:v>
                </c:pt>
                <c:pt idx="126">
                  <c:v>10.500000000000005</c:v>
                </c:pt>
                <c:pt idx="127">
                  <c:v>10.583333333333339</c:v>
                </c:pt>
                <c:pt idx="128">
                  <c:v>10.666666666666707</c:v>
                </c:pt>
                <c:pt idx="129">
                  <c:v>10.750000000000007</c:v>
                </c:pt>
                <c:pt idx="130">
                  <c:v>10.833333333333346</c:v>
                </c:pt>
                <c:pt idx="131">
                  <c:v>10.916666666666709</c:v>
                </c:pt>
                <c:pt idx="132">
                  <c:v>11.000000000000009</c:v>
                </c:pt>
                <c:pt idx="133">
                  <c:v>11.083333333333346</c:v>
                </c:pt>
                <c:pt idx="134">
                  <c:v>11.16666666666671</c:v>
                </c:pt>
                <c:pt idx="135">
                  <c:v>11.250000000000012</c:v>
                </c:pt>
                <c:pt idx="136">
                  <c:v>11.333333333333346</c:v>
                </c:pt>
                <c:pt idx="137">
                  <c:v>11.416666666666712</c:v>
                </c:pt>
                <c:pt idx="138">
                  <c:v>11.500000000000012</c:v>
                </c:pt>
                <c:pt idx="139">
                  <c:v>11.583333333333346</c:v>
                </c:pt>
                <c:pt idx="140">
                  <c:v>11.666666666666714</c:v>
                </c:pt>
                <c:pt idx="141">
                  <c:v>11.750000000000014</c:v>
                </c:pt>
                <c:pt idx="142">
                  <c:v>11.83333333333335</c:v>
                </c:pt>
                <c:pt idx="143">
                  <c:v>11.916666666666716</c:v>
                </c:pt>
                <c:pt idx="144">
                  <c:v>12.000000000000016</c:v>
                </c:pt>
                <c:pt idx="145">
                  <c:v>12.08333333333335</c:v>
                </c:pt>
                <c:pt idx="146">
                  <c:v>12.166666666666718</c:v>
                </c:pt>
                <c:pt idx="147">
                  <c:v>12.25000000000002</c:v>
                </c:pt>
                <c:pt idx="148">
                  <c:v>12.333333333333352</c:v>
                </c:pt>
                <c:pt idx="149">
                  <c:v>12.416666666666721</c:v>
                </c:pt>
                <c:pt idx="150">
                  <c:v>12.50000000000002</c:v>
                </c:pt>
                <c:pt idx="151">
                  <c:v>12.583333333333353</c:v>
                </c:pt>
                <c:pt idx="152">
                  <c:v>12.666666666666723</c:v>
                </c:pt>
                <c:pt idx="153">
                  <c:v>12.750000000000021</c:v>
                </c:pt>
                <c:pt idx="154">
                  <c:v>12.833333333333355</c:v>
                </c:pt>
                <c:pt idx="155">
                  <c:v>12.916666666666725</c:v>
                </c:pt>
                <c:pt idx="156">
                  <c:v>13.000000000000023</c:v>
                </c:pt>
                <c:pt idx="157">
                  <c:v>13.083333333333357</c:v>
                </c:pt>
                <c:pt idx="158">
                  <c:v>13.166666666666726</c:v>
                </c:pt>
                <c:pt idx="159">
                  <c:v>13.250000000000025</c:v>
                </c:pt>
                <c:pt idx="160">
                  <c:v>13.333333333333359</c:v>
                </c:pt>
                <c:pt idx="161">
                  <c:v>13.416666666666726</c:v>
                </c:pt>
                <c:pt idx="162">
                  <c:v>13.500000000000027</c:v>
                </c:pt>
                <c:pt idx="163">
                  <c:v>13.583333333333362</c:v>
                </c:pt>
                <c:pt idx="164">
                  <c:v>13.666666666666726</c:v>
                </c:pt>
                <c:pt idx="165">
                  <c:v>13.750000000000028</c:v>
                </c:pt>
                <c:pt idx="166">
                  <c:v>13.833333333333362</c:v>
                </c:pt>
                <c:pt idx="167">
                  <c:v>13.916666666666726</c:v>
                </c:pt>
                <c:pt idx="168">
                  <c:v>14.00000000000003</c:v>
                </c:pt>
                <c:pt idx="169">
                  <c:v>14.083333333333364</c:v>
                </c:pt>
                <c:pt idx="170">
                  <c:v>14.166666666666726</c:v>
                </c:pt>
                <c:pt idx="171">
                  <c:v>14.250000000000032</c:v>
                </c:pt>
                <c:pt idx="172">
                  <c:v>14.333333333333366</c:v>
                </c:pt>
                <c:pt idx="173">
                  <c:v>14.416666666666726</c:v>
                </c:pt>
                <c:pt idx="174">
                  <c:v>14.500000000000034</c:v>
                </c:pt>
                <c:pt idx="175">
                  <c:v>14.583333333333369</c:v>
                </c:pt>
                <c:pt idx="176">
                  <c:v>14.666666666666726</c:v>
                </c:pt>
                <c:pt idx="177">
                  <c:v>14.750000000000036</c:v>
                </c:pt>
                <c:pt idx="178">
                  <c:v>14.833333333333369</c:v>
                </c:pt>
                <c:pt idx="179">
                  <c:v>14.916666666666726</c:v>
                </c:pt>
                <c:pt idx="180">
                  <c:v>15.000000000000037</c:v>
                </c:pt>
                <c:pt idx="181">
                  <c:v>15.083333333333371</c:v>
                </c:pt>
                <c:pt idx="182">
                  <c:v>15.166666666666726</c:v>
                </c:pt>
                <c:pt idx="183">
                  <c:v>15.250000000000039</c:v>
                </c:pt>
                <c:pt idx="184">
                  <c:v>15.333333333333373</c:v>
                </c:pt>
                <c:pt idx="185">
                  <c:v>15.416666666666726</c:v>
                </c:pt>
                <c:pt idx="186">
                  <c:v>15.500000000000044</c:v>
                </c:pt>
                <c:pt idx="187">
                  <c:v>15.583333333333375</c:v>
                </c:pt>
                <c:pt idx="188">
                  <c:v>15.666666666666726</c:v>
                </c:pt>
                <c:pt idx="189">
                  <c:v>15.750000000000044</c:v>
                </c:pt>
                <c:pt idx="190">
                  <c:v>15.833333333333377</c:v>
                </c:pt>
                <c:pt idx="191">
                  <c:v>15.916666666666726</c:v>
                </c:pt>
                <c:pt idx="192">
                  <c:v>16.000000000000043</c:v>
                </c:pt>
                <c:pt idx="193">
                  <c:v>16.083333333333204</c:v>
                </c:pt>
                <c:pt idx="194">
                  <c:v>16.166666666666707</c:v>
                </c:pt>
                <c:pt idx="195">
                  <c:v>16.250000000000039</c:v>
                </c:pt>
                <c:pt idx="196">
                  <c:v>16.333333333333261</c:v>
                </c:pt>
                <c:pt idx="197">
                  <c:v>16.416666666666703</c:v>
                </c:pt>
                <c:pt idx="198">
                  <c:v>16.500000000000036</c:v>
                </c:pt>
                <c:pt idx="199">
                  <c:v>16.583333333333194</c:v>
                </c:pt>
                <c:pt idx="200">
                  <c:v>16.6666666666667</c:v>
                </c:pt>
                <c:pt idx="201">
                  <c:v>16.750000000000032</c:v>
                </c:pt>
                <c:pt idx="202">
                  <c:v>16.833333333333254</c:v>
                </c:pt>
                <c:pt idx="203">
                  <c:v>16.916666666666696</c:v>
                </c:pt>
                <c:pt idx="204">
                  <c:v>17.000000000000028</c:v>
                </c:pt>
                <c:pt idx="205">
                  <c:v>17.083333333333194</c:v>
                </c:pt>
                <c:pt idx="206">
                  <c:v>17.166666666666693</c:v>
                </c:pt>
                <c:pt idx="207">
                  <c:v>17.250000000000025</c:v>
                </c:pt>
                <c:pt idx="208">
                  <c:v>17.333333333333247</c:v>
                </c:pt>
                <c:pt idx="209">
                  <c:v>17.416666666666693</c:v>
                </c:pt>
                <c:pt idx="210">
                  <c:v>17.500000000000021</c:v>
                </c:pt>
                <c:pt idx="211">
                  <c:v>17.583333333333183</c:v>
                </c:pt>
                <c:pt idx="212">
                  <c:v>17.666666666666693</c:v>
                </c:pt>
                <c:pt idx="213">
                  <c:v>17.750000000000018</c:v>
                </c:pt>
                <c:pt idx="214">
                  <c:v>17.83333333333324</c:v>
                </c:pt>
                <c:pt idx="215">
                  <c:v>17.916666666666693</c:v>
                </c:pt>
                <c:pt idx="216">
                  <c:v>18.000000000000014</c:v>
                </c:pt>
                <c:pt idx="217">
                  <c:v>18.083333333333176</c:v>
                </c:pt>
                <c:pt idx="218">
                  <c:v>18.166666666666693</c:v>
                </c:pt>
                <c:pt idx="219">
                  <c:v>18.250000000000011</c:v>
                </c:pt>
                <c:pt idx="220">
                  <c:v>18.333333333333233</c:v>
                </c:pt>
                <c:pt idx="221">
                  <c:v>18.416666666666675</c:v>
                </c:pt>
                <c:pt idx="222">
                  <c:v>18.500000000000007</c:v>
                </c:pt>
                <c:pt idx="223">
                  <c:v>18.583333333333176</c:v>
                </c:pt>
                <c:pt idx="224">
                  <c:v>18.666666666666671</c:v>
                </c:pt>
                <c:pt idx="225">
                  <c:v>18.750000000000004</c:v>
                </c:pt>
                <c:pt idx="226">
                  <c:v>18.833333333333226</c:v>
                </c:pt>
                <c:pt idx="227">
                  <c:v>18.916666666666668</c:v>
                </c:pt>
                <c:pt idx="228">
                  <c:v>19</c:v>
                </c:pt>
                <c:pt idx="229">
                  <c:v>19.083333333333169</c:v>
                </c:pt>
                <c:pt idx="230">
                  <c:v>19.166666666666664</c:v>
                </c:pt>
                <c:pt idx="231">
                  <c:v>19.249999999999989</c:v>
                </c:pt>
                <c:pt idx="232">
                  <c:v>19.333333333333222</c:v>
                </c:pt>
                <c:pt idx="233">
                  <c:v>19.416666666666661</c:v>
                </c:pt>
                <c:pt idx="234">
                  <c:v>19.499999999999989</c:v>
                </c:pt>
                <c:pt idx="235">
                  <c:v>19.583333333333162</c:v>
                </c:pt>
                <c:pt idx="236">
                  <c:v>19.666666666666657</c:v>
                </c:pt>
                <c:pt idx="237">
                  <c:v>19.749999999999989</c:v>
                </c:pt>
                <c:pt idx="238">
                  <c:v>19.833333333333218</c:v>
                </c:pt>
                <c:pt idx="239">
                  <c:v>19.916666666666654</c:v>
                </c:pt>
                <c:pt idx="240">
                  <c:v>19.999999999999986</c:v>
                </c:pt>
                <c:pt idx="241">
                  <c:v>20.083333333333162</c:v>
                </c:pt>
                <c:pt idx="242">
                  <c:v>20.16666666666665</c:v>
                </c:pt>
                <c:pt idx="243">
                  <c:v>20.249999999999982</c:v>
                </c:pt>
                <c:pt idx="244">
                  <c:v>20.333333333333211</c:v>
                </c:pt>
                <c:pt idx="245">
                  <c:v>20.416666666666647</c:v>
                </c:pt>
                <c:pt idx="246">
                  <c:v>20.499999999999979</c:v>
                </c:pt>
                <c:pt idx="247">
                  <c:v>20.583333333333155</c:v>
                </c:pt>
                <c:pt idx="248">
                  <c:v>20.666666666666643</c:v>
                </c:pt>
                <c:pt idx="249">
                  <c:v>20.749999999999972</c:v>
                </c:pt>
                <c:pt idx="250">
                  <c:v>20.833333333333204</c:v>
                </c:pt>
                <c:pt idx="251">
                  <c:v>20.916666666666639</c:v>
                </c:pt>
                <c:pt idx="252">
                  <c:v>20.999999999999972</c:v>
                </c:pt>
                <c:pt idx="253">
                  <c:v>21.083333333333144</c:v>
                </c:pt>
                <c:pt idx="254">
                  <c:v>21.166666666666636</c:v>
                </c:pt>
                <c:pt idx="255">
                  <c:v>21.249999999999929</c:v>
                </c:pt>
                <c:pt idx="256">
                  <c:v>21.333333333333197</c:v>
                </c:pt>
                <c:pt idx="257">
                  <c:v>21.416666666666632</c:v>
                </c:pt>
                <c:pt idx="258">
                  <c:v>21.499999999999929</c:v>
                </c:pt>
                <c:pt idx="259">
                  <c:v>21.583333333333144</c:v>
                </c:pt>
                <c:pt idx="260">
                  <c:v>21.666666666666632</c:v>
                </c:pt>
                <c:pt idx="261">
                  <c:v>21.749999999999929</c:v>
                </c:pt>
                <c:pt idx="262">
                  <c:v>21.83333333333319</c:v>
                </c:pt>
                <c:pt idx="263">
                  <c:v>21.916666666666625</c:v>
                </c:pt>
                <c:pt idx="264">
                  <c:v>21.999999999999929</c:v>
                </c:pt>
                <c:pt idx="265">
                  <c:v>22.083333333333133</c:v>
                </c:pt>
                <c:pt idx="266">
                  <c:v>22.166666666666625</c:v>
                </c:pt>
                <c:pt idx="267">
                  <c:v>22.249999999999929</c:v>
                </c:pt>
                <c:pt idx="268">
                  <c:v>22.333333333333183</c:v>
                </c:pt>
                <c:pt idx="269">
                  <c:v>22.416666666666618</c:v>
                </c:pt>
                <c:pt idx="270">
                  <c:v>22.499999999999929</c:v>
                </c:pt>
                <c:pt idx="271">
                  <c:v>22.583333333333123</c:v>
                </c:pt>
                <c:pt idx="272">
                  <c:v>22.666666666666615</c:v>
                </c:pt>
                <c:pt idx="273">
                  <c:v>22.749999999999929</c:v>
                </c:pt>
                <c:pt idx="274">
                  <c:v>22.833333333333176</c:v>
                </c:pt>
                <c:pt idx="275">
                  <c:v>22.916666666666611</c:v>
                </c:pt>
                <c:pt idx="276">
                  <c:v>22.999999999999929</c:v>
                </c:pt>
                <c:pt idx="277">
                  <c:v>23.083333333333115</c:v>
                </c:pt>
                <c:pt idx="278">
                  <c:v>23.166666666666607</c:v>
                </c:pt>
                <c:pt idx="279">
                  <c:v>23.249999999999929</c:v>
                </c:pt>
                <c:pt idx="280">
                  <c:v>23.333333333333172</c:v>
                </c:pt>
                <c:pt idx="281">
                  <c:v>23.416666666666604</c:v>
                </c:pt>
                <c:pt idx="282">
                  <c:v>23.499999999999929</c:v>
                </c:pt>
                <c:pt idx="283">
                  <c:v>23.583333333333105</c:v>
                </c:pt>
                <c:pt idx="284">
                  <c:v>23.6666666666666</c:v>
                </c:pt>
                <c:pt idx="285">
                  <c:v>23.749999999999929</c:v>
                </c:pt>
                <c:pt idx="286">
                  <c:v>23.833333333333169</c:v>
                </c:pt>
                <c:pt idx="287">
                  <c:v>23.916666666666597</c:v>
                </c:pt>
                <c:pt idx="288">
                  <c:v>23.999999999999929</c:v>
                </c:pt>
                <c:pt idx="289">
                  <c:v>24.083333333333105</c:v>
                </c:pt>
                <c:pt idx="290">
                  <c:v>24.166666666666593</c:v>
                </c:pt>
                <c:pt idx="291">
                  <c:v>24.249999999999922</c:v>
                </c:pt>
                <c:pt idx="292">
                  <c:v>24.333333333333165</c:v>
                </c:pt>
                <c:pt idx="293">
                  <c:v>24.41666666666659</c:v>
                </c:pt>
                <c:pt idx="294">
                  <c:v>24.499999999999922</c:v>
                </c:pt>
                <c:pt idx="295">
                  <c:v>24.583333333333094</c:v>
                </c:pt>
                <c:pt idx="296">
                  <c:v>24.66666666666659</c:v>
                </c:pt>
                <c:pt idx="297">
                  <c:v>24.749999999999886</c:v>
                </c:pt>
                <c:pt idx="298">
                  <c:v>24.833333333333158</c:v>
                </c:pt>
                <c:pt idx="299">
                  <c:v>24.91666666666659</c:v>
                </c:pt>
                <c:pt idx="300">
                  <c:v>24.999999999999886</c:v>
                </c:pt>
                <c:pt idx="301">
                  <c:v>25.083333333333083</c:v>
                </c:pt>
                <c:pt idx="302">
                  <c:v>25.16666666666659</c:v>
                </c:pt>
                <c:pt idx="303">
                  <c:v>25.249999999999886</c:v>
                </c:pt>
                <c:pt idx="304">
                  <c:v>25.333333333333151</c:v>
                </c:pt>
                <c:pt idx="305">
                  <c:v>25.416666666666575</c:v>
                </c:pt>
                <c:pt idx="306">
                  <c:v>25.499999999999886</c:v>
                </c:pt>
                <c:pt idx="307">
                  <c:v>25.583333333333083</c:v>
                </c:pt>
                <c:pt idx="308">
                  <c:v>25.666666666666575</c:v>
                </c:pt>
                <c:pt idx="309">
                  <c:v>25.749999999999886</c:v>
                </c:pt>
                <c:pt idx="310">
                  <c:v>25.833333333333144</c:v>
                </c:pt>
                <c:pt idx="311">
                  <c:v>25.916666666666568</c:v>
                </c:pt>
                <c:pt idx="312">
                  <c:v>25.999999999999886</c:v>
                </c:pt>
                <c:pt idx="313">
                  <c:v>26.083333333333076</c:v>
                </c:pt>
                <c:pt idx="314">
                  <c:v>26.166666666666565</c:v>
                </c:pt>
                <c:pt idx="315">
                  <c:v>26.249999999999886</c:v>
                </c:pt>
                <c:pt idx="316">
                  <c:v>26.333333333333137</c:v>
                </c:pt>
                <c:pt idx="317">
                  <c:v>26.416666666666561</c:v>
                </c:pt>
                <c:pt idx="318">
                  <c:v>26.499999999999886</c:v>
                </c:pt>
                <c:pt idx="319">
                  <c:v>26.583333333333069</c:v>
                </c:pt>
                <c:pt idx="320">
                  <c:v>26.666666666666558</c:v>
                </c:pt>
                <c:pt idx="321">
                  <c:v>26.749999999999886</c:v>
                </c:pt>
                <c:pt idx="322">
                  <c:v>26.833333333333123</c:v>
                </c:pt>
                <c:pt idx="323">
                  <c:v>26.916666666666554</c:v>
                </c:pt>
                <c:pt idx="324">
                  <c:v>26.999999999999886</c:v>
                </c:pt>
                <c:pt idx="325">
                  <c:v>27.083333333333062</c:v>
                </c:pt>
                <c:pt idx="326">
                  <c:v>27.166666666666551</c:v>
                </c:pt>
                <c:pt idx="327">
                  <c:v>27.249999999999883</c:v>
                </c:pt>
                <c:pt idx="328">
                  <c:v>27.333333333333119</c:v>
                </c:pt>
                <c:pt idx="329">
                  <c:v>27.416666666666547</c:v>
                </c:pt>
                <c:pt idx="330">
                  <c:v>27.499999999999879</c:v>
                </c:pt>
                <c:pt idx="331">
                  <c:v>27.583333333333055</c:v>
                </c:pt>
                <c:pt idx="332">
                  <c:v>27.666666666666544</c:v>
                </c:pt>
                <c:pt idx="333">
                  <c:v>27.749999999999876</c:v>
                </c:pt>
                <c:pt idx="334">
                  <c:v>27.833333333333115</c:v>
                </c:pt>
                <c:pt idx="335">
                  <c:v>27.91666666666654</c:v>
                </c:pt>
                <c:pt idx="336">
                  <c:v>27.999999999999872</c:v>
                </c:pt>
                <c:pt idx="337">
                  <c:v>28.083333333333055</c:v>
                </c:pt>
                <c:pt idx="338">
                  <c:v>28.166666666666536</c:v>
                </c:pt>
                <c:pt idx="339">
                  <c:v>28.249999999999869</c:v>
                </c:pt>
                <c:pt idx="340">
                  <c:v>28.333333333333108</c:v>
                </c:pt>
                <c:pt idx="341">
                  <c:v>28.416666666666533</c:v>
                </c:pt>
                <c:pt idx="342">
                  <c:v>28.499999999999829</c:v>
                </c:pt>
                <c:pt idx="343">
                  <c:v>28.583333333333044</c:v>
                </c:pt>
                <c:pt idx="344">
                  <c:v>28.666666666666533</c:v>
                </c:pt>
                <c:pt idx="345">
                  <c:v>28.749999999999829</c:v>
                </c:pt>
                <c:pt idx="346">
                  <c:v>28.833333333333101</c:v>
                </c:pt>
                <c:pt idx="347">
                  <c:v>28.916666666666533</c:v>
                </c:pt>
                <c:pt idx="348">
                  <c:v>28.999999999999829</c:v>
                </c:pt>
                <c:pt idx="349">
                  <c:v>29.083333333333034</c:v>
                </c:pt>
                <c:pt idx="350">
                  <c:v>29.166666666666533</c:v>
                </c:pt>
                <c:pt idx="351">
                  <c:v>29.249999999999829</c:v>
                </c:pt>
                <c:pt idx="352">
                  <c:v>29.333333333333094</c:v>
                </c:pt>
                <c:pt idx="353">
                  <c:v>29.416666666666533</c:v>
                </c:pt>
                <c:pt idx="354">
                  <c:v>29.499999999999829</c:v>
                </c:pt>
                <c:pt idx="355">
                  <c:v>29.583333333333034</c:v>
                </c:pt>
                <c:pt idx="356">
                  <c:v>29.666666666666515</c:v>
                </c:pt>
                <c:pt idx="357">
                  <c:v>29.749999999999829</c:v>
                </c:pt>
                <c:pt idx="358">
                  <c:v>29.833333333333083</c:v>
                </c:pt>
                <c:pt idx="359">
                  <c:v>29.916666666666515</c:v>
                </c:pt>
                <c:pt idx="360">
                  <c:v>29.999999999999829</c:v>
                </c:pt>
                <c:pt idx="361">
                  <c:v>30.083333333333023</c:v>
                </c:pt>
                <c:pt idx="362">
                  <c:v>30.166666666666508</c:v>
                </c:pt>
                <c:pt idx="363">
                  <c:v>30.249999999999829</c:v>
                </c:pt>
                <c:pt idx="364">
                  <c:v>30.333333333333076</c:v>
                </c:pt>
                <c:pt idx="365">
                  <c:v>30.416666666666504</c:v>
                </c:pt>
                <c:pt idx="366">
                  <c:v>30.499999999999829</c:v>
                </c:pt>
                <c:pt idx="367">
                  <c:v>30.583333333333016</c:v>
                </c:pt>
                <c:pt idx="368">
                  <c:v>30.666666666666501</c:v>
                </c:pt>
                <c:pt idx="369">
                  <c:v>30.749999999999829</c:v>
                </c:pt>
                <c:pt idx="370">
                  <c:v>30.833333333333069</c:v>
                </c:pt>
                <c:pt idx="371">
                  <c:v>30.916666666666497</c:v>
                </c:pt>
                <c:pt idx="372">
                  <c:v>30.999999999999829</c:v>
                </c:pt>
                <c:pt idx="373">
                  <c:v>31.083333333333009</c:v>
                </c:pt>
                <c:pt idx="374">
                  <c:v>31.166666666666494</c:v>
                </c:pt>
                <c:pt idx="375">
                  <c:v>31.249999999999826</c:v>
                </c:pt>
                <c:pt idx="376">
                  <c:v>31.333333333333066</c:v>
                </c:pt>
                <c:pt idx="377">
                  <c:v>31.41666666666649</c:v>
                </c:pt>
                <c:pt idx="378">
                  <c:v>31.499999999999822</c:v>
                </c:pt>
                <c:pt idx="379">
                  <c:v>31.583333333333002</c:v>
                </c:pt>
                <c:pt idx="380">
                  <c:v>31.66666666666649</c:v>
                </c:pt>
                <c:pt idx="381">
                  <c:v>31.749999999999819</c:v>
                </c:pt>
                <c:pt idx="382">
                  <c:v>31.833333333333062</c:v>
                </c:pt>
                <c:pt idx="383">
                  <c:v>31.91666666666649</c:v>
                </c:pt>
                <c:pt idx="384">
                  <c:v>31.999999999999812</c:v>
                </c:pt>
                <c:pt idx="385">
                  <c:v>32.083333333333151</c:v>
                </c:pt>
                <c:pt idx="386">
                  <c:v>32.166666666666273</c:v>
                </c:pt>
                <c:pt idx="387">
                  <c:v>32.24999999999995</c:v>
                </c:pt>
                <c:pt idx="388">
                  <c:v>32.333333333333158</c:v>
                </c:pt>
                <c:pt idx="389">
                  <c:v>32.41666666666616</c:v>
                </c:pt>
                <c:pt idx="390">
                  <c:v>32.499999999999957</c:v>
                </c:pt>
                <c:pt idx="391">
                  <c:v>32.583333333333165</c:v>
                </c:pt>
                <c:pt idx="392">
                  <c:v>32.666666666666288</c:v>
                </c:pt>
                <c:pt idx="393">
                  <c:v>32.749999999999964</c:v>
                </c:pt>
                <c:pt idx="394">
                  <c:v>32.833333333333172</c:v>
                </c:pt>
                <c:pt idx="395">
                  <c:v>32.916666666666167</c:v>
                </c:pt>
                <c:pt idx="396">
                  <c:v>32.999999999999972</c:v>
                </c:pt>
                <c:pt idx="397">
                  <c:v>33.083333333333179</c:v>
                </c:pt>
                <c:pt idx="398">
                  <c:v>33.166666666666295</c:v>
                </c:pt>
                <c:pt idx="399">
                  <c:v>33.249999999999972</c:v>
                </c:pt>
                <c:pt idx="400">
                  <c:v>33.333333333333186</c:v>
                </c:pt>
                <c:pt idx="401">
                  <c:v>33.416666666666181</c:v>
                </c:pt>
                <c:pt idx="402">
                  <c:v>33.499999999999979</c:v>
                </c:pt>
                <c:pt idx="403">
                  <c:v>33.583333333333201</c:v>
                </c:pt>
                <c:pt idx="404">
                  <c:v>33.666666666666309</c:v>
                </c:pt>
                <c:pt idx="405">
                  <c:v>33.749999999999986</c:v>
                </c:pt>
                <c:pt idx="406">
                  <c:v>33.833333333333201</c:v>
                </c:pt>
                <c:pt idx="407">
                  <c:v>33.916666666666195</c:v>
                </c:pt>
                <c:pt idx="408">
                  <c:v>33.999999999999993</c:v>
                </c:pt>
                <c:pt idx="409">
                  <c:v>34.083333333333208</c:v>
                </c:pt>
                <c:pt idx="410">
                  <c:v>34.166666666666337</c:v>
                </c:pt>
                <c:pt idx="411">
                  <c:v>34.25</c:v>
                </c:pt>
                <c:pt idx="412">
                  <c:v>34.333333333333215</c:v>
                </c:pt>
                <c:pt idx="413">
                  <c:v>34.41666666666621</c:v>
                </c:pt>
                <c:pt idx="414">
                  <c:v>34.5</c:v>
                </c:pt>
                <c:pt idx="415">
                  <c:v>34.583333333333222</c:v>
                </c:pt>
                <c:pt idx="416">
                  <c:v>34.666666666666345</c:v>
                </c:pt>
                <c:pt idx="417">
                  <c:v>34.75</c:v>
                </c:pt>
                <c:pt idx="418">
                  <c:v>34.833333333333229</c:v>
                </c:pt>
                <c:pt idx="419">
                  <c:v>34.916666666666231</c:v>
                </c:pt>
                <c:pt idx="420">
                  <c:v>35</c:v>
                </c:pt>
                <c:pt idx="421">
                  <c:v>35.083333333333236</c:v>
                </c:pt>
                <c:pt idx="422">
                  <c:v>35.166666666666359</c:v>
                </c:pt>
                <c:pt idx="423">
                  <c:v>35.25</c:v>
                </c:pt>
                <c:pt idx="424">
                  <c:v>35.333333333333243</c:v>
                </c:pt>
                <c:pt idx="425">
                  <c:v>35.416666666666238</c:v>
                </c:pt>
                <c:pt idx="426">
                  <c:v>35.5</c:v>
                </c:pt>
                <c:pt idx="427">
                  <c:v>35.58333333333325</c:v>
                </c:pt>
                <c:pt idx="428">
                  <c:v>35.666666666666373</c:v>
                </c:pt>
                <c:pt idx="429">
                  <c:v>35.75</c:v>
                </c:pt>
                <c:pt idx="430">
                  <c:v>35.833333333333258</c:v>
                </c:pt>
                <c:pt idx="431">
                  <c:v>35.916666666666245</c:v>
                </c:pt>
                <c:pt idx="432">
                  <c:v>36</c:v>
                </c:pt>
                <c:pt idx="433">
                  <c:v>36.083333333333265</c:v>
                </c:pt>
                <c:pt idx="434">
                  <c:v>36.166666666666387</c:v>
                </c:pt>
                <c:pt idx="435">
                  <c:v>36.25</c:v>
                </c:pt>
                <c:pt idx="436">
                  <c:v>36.333333333333272</c:v>
                </c:pt>
                <c:pt idx="437">
                  <c:v>36.416666666666266</c:v>
                </c:pt>
                <c:pt idx="438">
                  <c:v>36.5</c:v>
                </c:pt>
                <c:pt idx="439">
                  <c:v>36.583333333333279</c:v>
                </c:pt>
                <c:pt idx="440">
                  <c:v>36.666666666666394</c:v>
                </c:pt>
                <c:pt idx="441">
                  <c:v>36.75</c:v>
                </c:pt>
                <c:pt idx="442">
                  <c:v>36.833333333333286</c:v>
                </c:pt>
                <c:pt idx="443">
                  <c:v>36.916666666666281</c:v>
                </c:pt>
                <c:pt idx="444">
                  <c:v>37</c:v>
                </c:pt>
                <c:pt idx="445">
                  <c:v>37.083333333333293</c:v>
                </c:pt>
                <c:pt idx="446">
                  <c:v>37.166666666666409</c:v>
                </c:pt>
                <c:pt idx="447">
                  <c:v>37.25</c:v>
                </c:pt>
                <c:pt idx="448">
                  <c:v>37.3333333333333</c:v>
                </c:pt>
                <c:pt idx="449">
                  <c:v>37.416666666666288</c:v>
                </c:pt>
                <c:pt idx="450">
                  <c:v>37.5</c:v>
                </c:pt>
                <c:pt idx="451">
                  <c:v>37.583333333333307</c:v>
                </c:pt>
                <c:pt idx="452">
                  <c:v>37.666666666666423</c:v>
                </c:pt>
                <c:pt idx="453">
                  <c:v>37.75</c:v>
                </c:pt>
                <c:pt idx="454">
                  <c:v>37.833333333333314</c:v>
                </c:pt>
                <c:pt idx="455">
                  <c:v>37.916666666666309</c:v>
                </c:pt>
                <c:pt idx="456">
                  <c:v>38</c:v>
                </c:pt>
                <c:pt idx="457">
                  <c:v>38.083333333333321</c:v>
                </c:pt>
                <c:pt idx="458">
                  <c:v>38.166666666666437</c:v>
                </c:pt>
                <c:pt idx="459">
                  <c:v>38.25</c:v>
                </c:pt>
                <c:pt idx="460">
                  <c:v>38.333333333333329</c:v>
                </c:pt>
                <c:pt idx="461">
                  <c:v>38.416666666666316</c:v>
                </c:pt>
                <c:pt idx="462">
                  <c:v>38.5</c:v>
                </c:pt>
                <c:pt idx="463">
                  <c:v>38.583333333333336</c:v>
                </c:pt>
                <c:pt idx="464">
                  <c:v>38.666666666666444</c:v>
                </c:pt>
                <c:pt idx="465">
                  <c:v>38.750000000000007</c:v>
                </c:pt>
                <c:pt idx="466">
                  <c:v>38.833333333333343</c:v>
                </c:pt>
                <c:pt idx="467">
                  <c:v>38.91666666666633</c:v>
                </c:pt>
                <c:pt idx="468">
                  <c:v>39.000000000000014</c:v>
                </c:pt>
                <c:pt idx="469">
                  <c:v>39.08333333333335</c:v>
                </c:pt>
                <c:pt idx="470">
                  <c:v>39.166666666666458</c:v>
                </c:pt>
                <c:pt idx="471">
                  <c:v>39.250000000000021</c:v>
                </c:pt>
                <c:pt idx="472">
                  <c:v>39.333333333333357</c:v>
                </c:pt>
                <c:pt idx="473">
                  <c:v>39.416666666666345</c:v>
                </c:pt>
                <c:pt idx="474">
                  <c:v>39.500000000000028</c:v>
                </c:pt>
                <c:pt idx="475">
                  <c:v>39.583333333333364</c:v>
                </c:pt>
                <c:pt idx="476">
                  <c:v>39.666666666666472</c:v>
                </c:pt>
                <c:pt idx="477">
                  <c:v>39.750000000000036</c:v>
                </c:pt>
                <c:pt idx="478">
                  <c:v>39.833333333333371</c:v>
                </c:pt>
                <c:pt idx="479">
                  <c:v>39.916666666666366</c:v>
                </c:pt>
                <c:pt idx="480">
                  <c:v>40.000000000000043</c:v>
                </c:pt>
                <c:pt idx="481">
                  <c:v>40.083333333333378</c:v>
                </c:pt>
                <c:pt idx="482">
                  <c:v>40.166666666666494</c:v>
                </c:pt>
                <c:pt idx="483">
                  <c:v>40.25000000000005</c:v>
                </c:pt>
                <c:pt idx="484">
                  <c:v>40.333333333333385</c:v>
                </c:pt>
                <c:pt idx="485">
                  <c:v>40.416666666666387</c:v>
                </c:pt>
                <c:pt idx="486">
                  <c:v>40.500000000000057</c:v>
                </c:pt>
                <c:pt idx="487">
                  <c:v>40.583333333333393</c:v>
                </c:pt>
                <c:pt idx="488">
                  <c:v>40.666666666666522</c:v>
                </c:pt>
                <c:pt idx="489">
                  <c:v>40.750000000000064</c:v>
                </c:pt>
                <c:pt idx="490">
                  <c:v>40.8333333333334</c:v>
                </c:pt>
                <c:pt idx="491">
                  <c:v>40.916666666666409</c:v>
                </c:pt>
                <c:pt idx="492">
                  <c:v>41.000000000000071</c:v>
                </c:pt>
                <c:pt idx="493">
                  <c:v>41.083333333333407</c:v>
                </c:pt>
                <c:pt idx="494">
                  <c:v>41.166666666666551</c:v>
                </c:pt>
                <c:pt idx="495">
                  <c:v>41.250000000000078</c:v>
                </c:pt>
                <c:pt idx="496">
                  <c:v>41.333333333333414</c:v>
                </c:pt>
                <c:pt idx="497">
                  <c:v>41.41666666666643</c:v>
                </c:pt>
                <c:pt idx="498">
                  <c:v>41.500000000000085</c:v>
                </c:pt>
                <c:pt idx="499">
                  <c:v>41.583333333333421</c:v>
                </c:pt>
                <c:pt idx="500">
                  <c:v>41.666666666666579</c:v>
                </c:pt>
                <c:pt idx="501">
                  <c:v>41.750000000000092</c:v>
                </c:pt>
                <c:pt idx="502">
                  <c:v>41.833333333333428</c:v>
                </c:pt>
                <c:pt idx="503">
                  <c:v>41.916666666666444</c:v>
                </c:pt>
                <c:pt idx="504">
                  <c:v>42.000000000000099</c:v>
                </c:pt>
                <c:pt idx="505">
                  <c:v>42.083333333333435</c:v>
                </c:pt>
                <c:pt idx="506">
                  <c:v>42.166666666666607</c:v>
                </c:pt>
                <c:pt idx="507">
                  <c:v>42.250000000000107</c:v>
                </c:pt>
                <c:pt idx="508">
                  <c:v>42.333333333333442</c:v>
                </c:pt>
                <c:pt idx="509">
                  <c:v>42.416666666666465</c:v>
                </c:pt>
                <c:pt idx="510">
                  <c:v>42.500000000000114</c:v>
                </c:pt>
                <c:pt idx="511">
                  <c:v>42.583333333333449</c:v>
                </c:pt>
                <c:pt idx="512">
                  <c:v>42.666666666666636</c:v>
                </c:pt>
                <c:pt idx="513">
                  <c:v>42.750000000000121</c:v>
                </c:pt>
                <c:pt idx="514">
                  <c:v>42.833333333333456</c:v>
                </c:pt>
                <c:pt idx="515">
                  <c:v>42.916666666666487</c:v>
                </c:pt>
                <c:pt idx="516">
                  <c:v>43.000000000000128</c:v>
                </c:pt>
                <c:pt idx="517">
                  <c:v>43.083333333333464</c:v>
                </c:pt>
                <c:pt idx="518">
                  <c:v>43.166666666666664</c:v>
                </c:pt>
                <c:pt idx="519">
                  <c:v>43.250000000000135</c:v>
                </c:pt>
                <c:pt idx="520">
                  <c:v>43.333333333333471</c:v>
                </c:pt>
                <c:pt idx="521">
                  <c:v>43.416666666666508</c:v>
                </c:pt>
                <c:pt idx="522">
                  <c:v>43.500000000000142</c:v>
                </c:pt>
                <c:pt idx="523">
                  <c:v>43.583333333333478</c:v>
                </c:pt>
                <c:pt idx="524">
                  <c:v>43.666666666666693</c:v>
                </c:pt>
                <c:pt idx="525">
                  <c:v>43.750000000000149</c:v>
                </c:pt>
                <c:pt idx="526">
                  <c:v>43.833333333333485</c:v>
                </c:pt>
                <c:pt idx="527">
                  <c:v>43.916666666666529</c:v>
                </c:pt>
                <c:pt idx="528">
                  <c:v>44.000000000000156</c:v>
                </c:pt>
                <c:pt idx="529">
                  <c:v>44.083333333333492</c:v>
                </c:pt>
                <c:pt idx="530">
                  <c:v>44.166666666666707</c:v>
                </c:pt>
                <c:pt idx="531">
                  <c:v>44.250000000000156</c:v>
                </c:pt>
                <c:pt idx="532">
                  <c:v>44.333333333333499</c:v>
                </c:pt>
                <c:pt idx="533">
                  <c:v>44.416666666666544</c:v>
                </c:pt>
                <c:pt idx="534">
                  <c:v>44.500000000000171</c:v>
                </c:pt>
                <c:pt idx="535">
                  <c:v>44.583333333333506</c:v>
                </c:pt>
                <c:pt idx="536">
                  <c:v>44.666666666666721</c:v>
                </c:pt>
                <c:pt idx="537">
                  <c:v>44.750000000000178</c:v>
                </c:pt>
                <c:pt idx="538">
                  <c:v>44.833333333333506</c:v>
                </c:pt>
                <c:pt idx="539">
                  <c:v>44.916666666666565</c:v>
                </c:pt>
                <c:pt idx="540">
                  <c:v>45.000000000000185</c:v>
                </c:pt>
                <c:pt idx="541">
                  <c:v>45.08333333333352</c:v>
                </c:pt>
                <c:pt idx="542">
                  <c:v>45.166666666666735</c:v>
                </c:pt>
                <c:pt idx="543">
                  <c:v>45.250000000000192</c:v>
                </c:pt>
                <c:pt idx="544">
                  <c:v>45.333333333333528</c:v>
                </c:pt>
                <c:pt idx="545">
                  <c:v>45.416666666666579</c:v>
                </c:pt>
                <c:pt idx="546">
                  <c:v>45.500000000000199</c:v>
                </c:pt>
                <c:pt idx="547">
                  <c:v>45.583333333333535</c:v>
                </c:pt>
                <c:pt idx="548">
                  <c:v>45.666666666666742</c:v>
                </c:pt>
                <c:pt idx="549">
                  <c:v>45.750000000000206</c:v>
                </c:pt>
                <c:pt idx="550">
                  <c:v>45.833333333333542</c:v>
                </c:pt>
                <c:pt idx="551">
                  <c:v>45.9166666666666</c:v>
                </c:pt>
                <c:pt idx="552">
                  <c:v>46.000000000000206</c:v>
                </c:pt>
                <c:pt idx="553">
                  <c:v>46.083333333333549</c:v>
                </c:pt>
                <c:pt idx="554">
                  <c:v>46.166666666666757</c:v>
                </c:pt>
                <c:pt idx="555">
                  <c:v>46.25000000000022</c:v>
                </c:pt>
                <c:pt idx="556">
                  <c:v>46.333333333333556</c:v>
                </c:pt>
                <c:pt idx="557">
                  <c:v>46.416666666666622</c:v>
                </c:pt>
                <c:pt idx="558">
                  <c:v>46.500000000000227</c:v>
                </c:pt>
                <c:pt idx="559">
                  <c:v>46.583333333333556</c:v>
                </c:pt>
                <c:pt idx="560">
                  <c:v>46.666666666666771</c:v>
                </c:pt>
                <c:pt idx="561">
                  <c:v>46.750000000000234</c:v>
                </c:pt>
                <c:pt idx="562">
                  <c:v>46.83333333333357</c:v>
                </c:pt>
                <c:pt idx="563">
                  <c:v>46.916666666666643</c:v>
                </c:pt>
                <c:pt idx="564">
                  <c:v>47.000000000000242</c:v>
                </c:pt>
                <c:pt idx="565">
                  <c:v>47.083333333333577</c:v>
                </c:pt>
                <c:pt idx="566">
                  <c:v>47.166666666666778</c:v>
                </c:pt>
                <c:pt idx="567">
                  <c:v>47.250000000000249</c:v>
                </c:pt>
                <c:pt idx="568">
                  <c:v>47.333333333333584</c:v>
                </c:pt>
                <c:pt idx="569">
                  <c:v>47.416666666666664</c:v>
                </c:pt>
                <c:pt idx="570">
                  <c:v>47.500000000000256</c:v>
                </c:pt>
                <c:pt idx="571">
                  <c:v>47.583333333333591</c:v>
                </c:pt>
                <c:pt idx="572">
                  <c:v>47.666666666666792</c:v>
                </c:pt>
                <c:pt idx="573">
                  <c:v>47.750000000000256</c:v>
                </c:pt>
                <c:pt idx="574">
                  <c:v>47.833333333333599</c:v>
                </c:pt>
                <c:pt idx="575">
                  <c:v>47.916666666666686</c:v>
                </c:pt>
                <c:pt idx="576">
                  <c:v>48.00000000000027</c:v>
                </c:pt>
                <c:pt idx="577">
                  <c:v>48.083333333333606</c:v>
                </c:pt>
                <c:pt idx="578">
                  <c:v>48.166666666666806</c:v>
                </c:pt>
                <c:pt idx="579">
                  <c:v>48.250000000000277</c:v>
                </c:pt>
                <c:pt idx="580">
                  <c:v>48.333333333333606</c:v>
                </c:pt>
                <c:pt idx="581">
                  <c:v>48.4166666666667</c:v>
                </c:pt>
                <c:pt idx="582">
                  <c:v>48.500000000000284</c:v>
                </c:pt>
                <c:pt idx="583">
                  <c:v>48.58333333333362</c:v>
                </c:pt>
                <c:pt idx="584">
                  <c:v>48.666666666666821</c:v>
                </c:pt>
                <c:pt idx="585">
                  <c:v>48.750000000000291</c:v>
                </c:pt>
                <c:pt idx="586">
                  <c:v>48.833333333333627</c:v>
                </c:pt>
                <c:pt idx="587">
                  <c:v>48.9166666666667</c:v>
                </c:pt>
                <c:pt idx="588">
                  <c:v>49.000000000000298</c:v>
                </c:pt>
                <c:pt idx="589">
                  <c:v>49.083333333333634</c:v>
                </c:pt>
                <c:pt idx="590">
                  <c:v>49.166666666666828</c:v>
                </c:pt>
                <c:pt idx="591">
                  <c:v>49.250000000000306</c:v>
                </c:pt>
                <c:pt idx="592">
                  <c:v>49.333333333333641</c:v>
                </c:pt>
                <c:pt idx="593">
                  <c:v>49.416666666666714</c:v>
                </c:pt>
                <c:pt idx="594">
                  <c:v>49.500000000000306</c:v>
                </c:pt>
                <c:pt idx="595">
                  <c:v>49.583333333333648</c:v>
                </c:pt>
                <c:pt idx="596">
                  <c:v>49.666666666666842</c:v>
                </c:pt>
                <c:pt idx="597">
                  <c:v>49.75000000000032</c:v>
                </c:pt>
                <c:pt idx="598">
                  <c:v>49.833333333333655</c:v>
                </c:pt>
                <c:pt idx="599">
                  <c:v>49.916666666666728</c:v>
                </c:pt>
                <c:pt idx="600">
                  <c:v>50.000000000000327</c:v>
                </c:pt>
                <c:pt idx="601">
                  <c:v>50.083333333333655</c:v>
                </c:pt>
                <c:pt idx="602">
                  <c:v>50.166666666666863</c:v>
                </c:pt>
                <c:pt idx="603">
                  <c:v>50.250000000000334</c:v>
                </c:pt>
                <c:pt idx="604">
                  <c:v>50.33333333333367</c:v>
                </c:pt>
                <c:pt idx="605">
                  <c:v>50.416666666666742</c:v>
                </c:pt>
                <c:pt idx="606">
                  <c:v>50.500000000000341</c:v>
                </c:pt>
                <c:pt idx="607">
                  <c:v>50.583333333333677</c:v>
                </c:pt>
                <c:pt idx="608">
                  <c:v>50.66666666666687</c:v>
                </c:pt>
                <c:pt idx="609">
                  <c:v>50.750000000000348</c:v>
                </c:pt>
                <c:pt idx="610">
                  <c:v>50.833333333333684</c:v>
                </c:pt>
                <c:pt idx="611">
                  <c:v>50.916666666666757</c:v>
                </c:pt>
                <c:pt idx="612">
                  <c:v>51.000000000000355</c:v>
                </c:pt>
                <c:pt idx="613">
                  <c:v>51.083333333333691</c:v>
                </c:pt>
                <c:pt idx="614">
                  <c:v>51.166666666666885</c:v>
                </c:pt>
                <c:pt idx="615">
                  <c:v>51.250000000000355</c:v>
                </c:pt>
                <c:pt idx="616">
                  <c:v>51.333333333333698</c:v>
                </c:pt>
                <c:pt idx="617">
                  <c:v>51.416666666666771</c:v>
                </c:pt>
                <c:pt idx="618">
                  <c:v>51.500000000000355</c:v>
                </c:pt>
                <c:pt idx="619">
                  <c:v>51.583333333333712</c:v>
                </c:pt>
                <c:pt idx="620">
                  <c:v>51.666666666666899</c:v>
                </c:pt>
                <c:pt idx="621">
                  <c:v>51.750000000000377</c:v>
                </c:pt>
                <c:pt idx="622">
                  <c:v>51.833333333333712</c:v>
                </c:pt>
                <c:pt idx="623">
                  <c:v>51.916666666666785</c:v>
                </c:pt>
                <c:pt idx="624">
                  <c:v>52.000000000000384</c:v>
                </c:pt>
                <c:pt idx="625">
                  <c:v>52.083333333333719</c:v>
                </c:pt>
                <c:pt idx="626">
                  <c:v>52.16666666666692</c:v>
                </c:pt>
                <c:pt idx="627">
                  <c:v>52.250000000000391</c:v>
                </c:pt>
                <c:pt idx="628">
                  <c:v>52.333333333333762</c:v>
                </c:pt>
                <c:pt idx="629">
                  <c:v>52.416666666666785</c:v>
                </c:pt>
                <c:pt idx="630">
                  <c:v>52.500000000000398</c:v>
                </c:pt>
                <c:pt idx="631">
                  <c:v>52.583333333333762</c:v>
                </c:pt>
                <c:pt idx="632">
                  <c:v>52.666666666666927</c:v>
                </c:pt>
                <c:pt idx="633">
                  <c:v>52.750000000000405</c:v>
                </c:pt>
                <c:pt idx="634">
                  <c:v>52.833333333333762</c:v>
                </c:pt>
                <c:pt idx="635">
                  <c:v>52.916666666666799</c:v>
                </c:pt>
                <c:pt idx="636">
                  <c:v>53.000000000000405</c:v>
                </c:pt>
                <c:pt idx="637">
                  <c:v>53.083333333333762</c:v>
                </c:pt>
                <c:pt idx="638">
                  <c:v>53.166666666666941</c:v>
                </c:pt>
                <c:pt idx="639">
                  <c:v>53.250000000000405</c:v>
                </c:pt>
                <c:pt idx="640">
                  <c:v>53.333333333333762</c:v>
                </c:pt>
                <c:pt idx="641">
                  <c:v>53.416666666666814</c:v>
                </c:pt>
                <c:pt idx="642">
                  <c:v>53.500000000000426</c:v>
                </c:pt>
                <c:pt idx="643">
                  <c:v>53.583333333333762</c:v>
                </c:pt>
                <c:pt idx="644">
                  <c:v>53.666666666666963</c:v>
                </c:pt>
                <c:pt idx="645">
                  <c:v>53.750000000000426</c:v>
                </c:pt>
                <c:pt idx="646">
                  <c:v>53.833333333333769</c:v>
                </c:pt>
                <c:pt idx="647">
                  <c:v>53.916666666666828</c:v>
                </c:pt>
                <c:pt idx="648">
                  <c:v>54.000000000000441</c:v>
                </c:pt>
                <c:pt idx="649">
                  <c:v>54.083333333333783</c:v>
                </c:pt>
                <c:pt idx="650">
                  <c:v>54.16666666666697</c:v>
                </c:pt>
                <c:pt idx="651">
                  <c:v>54.250000000000448</c:v>
                </c:pt>
                <c:pt idx="652">
                  <c:v>54.333333333333783</c:v>
                </c:pt>
                <c:pt idx="653">
                  <c:v>54.416666666666842</c:v>
                </c:pt>
                <c:pt idx="654">
                  <c:v>54.500000000000455</c:v>
                </c:pt>
                <c:pt idx="655">
                  <c:v>54.583333333333812</c:v>
                </c:pt>
                <c:pt idx="656">
                  <c:v>54.666666666666984</c:v>
                </c:pt>
                <c:pt idx="657">
                  <c:v>54.750000000000455</c:v>
                </c:pt>
                <c:pt idx="658">
                  <c:v>54.833333333333812</c:v>
                </c:pt>
                <c:pt idx="659">
                  <c:v>54.916666666666842</c:v>
                </c:pt>
                <c:pt idx="660">
                  <c:v>55.000000000000455</c:v>
                </c:pt>
                <c:pt idx="661">
                  <c:v>55.083333333333812</c:v>
                </c:pt>
                <c:pt idx="662">
                  <c:v>55.166666666666991</c:v>
                </c:pt>
                <c:pt idx="663">
                  <c:v>55.250000000000476</c:v>
                </c:pt>
                <c:pt idx="664">
                  <c:v>55.333333333333812</c:v>
                </c:pt>
                <c:pt idx="665">
                  <c:v>55.416666666666863</c:v>
                </c:pt>
                <c:pt idx="666">
                  <c:v>55.500000000000476</c:v>
                </c:pt>
                <c:pt idx="667">
                  <c:v>55.583333333333819</c:v>
                </c:pt>
                <c:pt idx="668">
                  <c:v>55.666666666667012</c:v>
                </c:pt>
                <c:pt idx="669">
                  <c:v>55.75000000000049</c:v>
                </c:pt>
                <c:pt idx="670">
                  <c:v>55.833333333333833</c:v>
                </c:pt>
                <c:pt idx="671">
                  <c:v>55.916666666666877</c:v>
                </c:pt>
                <c:pt idx="672">
                  <c:v>56.000000000000497</c:v>
                </c:pt>
                <c:pt idx="673">
                  <c:v>56.083333333333833</c:v>
                </c:pt>
                <c:pt idx="674">
                  <c:v>56.16666666666702</c:v>
                </c:pt>
                <c:pt idx="675">
                  <c:v>56.250000000000504</c:v>
                </c:pt>
                <c:pt idx="676">
                  <c:v>56.333333333333862</c:v>
                </c:pt>
                <c:pt idx="677">
                  <c:v>56.416666666666892</c:v>
                </c:pt>
                <c:pt idx="678">
                  <c:v>56.500000000000504</c:v>
                </c:pt>
                <c:pt idx="679">
                  <c:v>56.583333333333862</c:v>
                </c:pt>
                <c:pt idx="680">
                  <c:v>56.666666666667027</c:v>
                </c:pt>
                <c:pt idx="681">
                  <c:v>56.750000000000504</c:v>
                </c:pt>
                <c:pt idx="682">
                  <c:v>56.833333333333862</c:v>
                </c:pt>
                <c:pt idx="683">
                  <c:v>56.916666666666913</c:v>
                </c:pt>
                <c:pt idx="684">
                  <c:v>57.000000000000526</c:v>
                </c:pt>
                <c:pt idx="685">
                  <c:v>57.083333333333862</c:v>
                </c:pt>
                <c:pt idx="686">
                  <c:v>57.166666666667041</c:v>
                </c:pt>
                <c:pt idx="687">
                  <c:v>57.250000000000526</c:v>
                </c:pt>
                <c:pt idx="688">
                  <c:v>57.333333333333869</c:v>
                </c:pt>
                <c:pt idx="689">
                  <c:v>57.416666666666927</c:v>
                </c:pt>
                <c:pt idx="690">
                  <c:v>57.50000000000054</c:v>
                </c:pt>
                <c:pt idx="691">
                  <c:v>57.583333333333883</c:v>
                </c:pt>
                <c:pt idx="692">
                  <c:v>57.666666666667048</c:v>
                </c:pt>
                <c:pt idx="693">
                  <c:v>57.750000000000547</c:v>
                </c:pt>
                <c:pt idx="694">
                  <c:v>57.833333333333883</c:v>
                </c:pt>
                <c:pt idx="695">
                  <c:v>57.916666666666927</c:v>
                </c:pt>
                <c:pt idx="696">
                  <c:v>58.000000000000554</c:v>
                </c:pt>
                <c:pt idx="697">
                  <c:v>58.083333333333911</c:v>
                </c:pt>
                <c:pt idx="698">
                  <c:v>58.166666666667069</c:v>
                </c:pt>
                <c:pt idx="699">
                  <c:v>58.250000000000554</c:v>
                </c:pt>
                <c:pt idx="700">
                  <c:v>58.333333333333911</c:v>
                </c:pt>
                <c:pt idx="701">
                  <c:v>58.416666666666941</c:v>
                </c:pt>
                <c:pt idx="702">
                  <c:v>58.500000000000554</c:v>
                </c:pt>
                <c:pt idx="703">
                  <c:v>58.583333333333911</c:v>
                </c:pt>
                <c:pt idx="704">
                  <c:v>58.666666666667076</c:v>
                </c:pt>
                <c:pt idx="705">
                  <c:v>58.750000000000576</c:v>
                </c:pt>
                <c:pt idx="706">
                  <c:v>58.833333333333911</c:v>
                </c:pt>
                <c:pt idx="707">
                  <c:v>58.916666666666963</c:v>
                </c:pt>
                <c:pt idx="708">
                  <c:v>59.000000000000576</c:v>
                </c:pt>
                <c:pt idx="709">
                  <c:v>59.083333333333918</c:v>
                </c:pt>
                <c:pt idx="710">
                  <c:v>59.166666666667091</c:v>
                </c:pt>
                <c:pt idx="711">
                  <c:v>59.25000000000059</c:v>
                </c:pt>
                <c:pt idx="712">
                  <c:v>59.333333333333933</c:v>
                </c:pt>
                <c:pt idx="713">
                  <c:v>59.416666666666977</c:v>
                </c:pt>
                <c:pt idx="714">
                  <c:v>59.500000000000597</c:v>
                </c:pt>
                <c:pt idx="715">
                  <c:v>59.583333333333933</c:v>
                </c:pt>
                <c:pt idx="716">
                  <c:v>59.666666666667098</c:v>
                </c:pt>
                <c:pt idx="717">
                  <c:v>59.750000000000604</c:v>
                </c:pt>
                <c:pt idx="718">
                  <c:v>59.833333333333961</c:v>
                </c:pt>
                <c:pt idx="719">
                  <c:v>59.916666666666991</c:v>
                </c:pt>
                <c:pt idx="720">
                  <c:v>60.000000000000604</c:v>
                </c:pt>
                <c:pt idx="721">
                  <c:v>60.083333333333961</c:v>
                </c:pt>
                <c:pt idx="722">
                  <c:v>60.166666666667105</c:v>
                </c:pt>
                <c:pt idx="723">
                  <c:v>60.250000000000604</c:v>
                </c:pt>
                <c:pt idx="724">
                  <c:v>60.333333333333961</c:v>
                </c:pt>
                <c:pt idx="725">
                  <c:v>60.416666666667012</c:v>
                </c:pt>
                <c:pt idx="726">
                  <c:v>60.500000000000625</c:v>
                </c:pt>
                <c:pt idx="727">
                  <c:v>60.583333333333961</c:v>
                </c:pt>
                <c:pt idx="728">
                  <c:v>60.666666666667133</c:v>
                </c:pt>
                <c:pt idx="729">
                  <c:v>60.750000000000625</c:v>
                </c:pt>
                <c:pt idx="730">
                  <c:v>60.833333333333968</c:v>
                </c:pt>
                <c:pt idx="731">
                  <c:v>60.916666666667027</c:v>
                </c:pt>
                <c:pt idx="732">
                  <c:v>61.000000000000625</c:v>
                </c:pt>
                <c:pt idx="733">
                  <c:v>61.083333333333982</c:v>
                </c:pt>
                <c:pt idx="734">
                  <c:v>61.16666666666714</c:v>
                </c:pt>
                <c:pt idx="735">
                  <c:v>61.250000000000647</c:v>
                </c:pt>
                <c:pt idx="736">
                  <c:v>61.333333333333982</c:v>
                </c:pt>
                <c:pt idx="737">
                  <c:v>61.416666666667027</c:v>
                </c:pt>
                <c:pt idx="738">
                  <c:v>61.500000000000654</c:v>
                </c:pt>
                <c:pt idx="739">
                  <c:v>61.583333333333989</c:v>
                </c:pt>
                <c:pt idx="740">
                  <c:v>61.666666666667155</c:v>
                </c:pt>
                <c:pt idx="741">
                  <c:v>61.750000000000654</c:v>
                </c:pt>
                <c:pt idx="742">
                  <c:v>61.833333333334011</c:v>
                </c:pt>
                <c:pt idx="743">
                  <c:v>61.916666666667041</c:v>
                </c:pt>
                <c:pt idx="744">
                  <c:v>62.000000000000654</c:v>
                </c:pt>
                <c:pt idx="745">
                  <c:v>62.083333333334011</c:v>
                </c:pt>
                <c:pt idx="746">
                  <c:v>62.166666666667169</c:v>
                </c:pt>
                <c:pt idx="747">
                  <c:v>62.250000000000675</c:v>
                </c:pt>
                <c:pt idx="748">
                  <c:v>62.333333333334011</c:v>
                </c:pt>
                <c:pt idx="749">
                  <c:v>62.416666666667062</c:v>
                </c:pt>
                <c:pt idx="750">
                  <c:v>62.500000000000675</c:v>
                </c:pt>
                <c:pt idx="751">
                  <c:v>62.583333333334018</c:v>
                </c:pt>
                <c:pt idx="752">
                  <c:v>62.66666666666719</c:v>
                </c:pt>
                <c:pt idx="753">
                  <c:v>62.750000000000675</c:v>
                </c:pt>
                <c:pt idx="754">
                  <c:v>62.833333333334032</c:v>
                </c:pt>
                <c:pt idx="755">
                  <c:v>62.916666666667062</c:v>
                </c:pt>
                <c:pt idx="756">
                  <c:v>63.000000000000696</c:v>
                </c:pt>
                <c:pt idx="757">
                  <c:v>63.083333333334032</c:v>
                </c:pt>
                <c:pt idx="758">
                  <c:v>63.166666666667197</c:v>
                </c:pt>
                <c:pt idx="759">
                  <c:v>63.250000000000703</c:v>
                </c:pt>
                <c:pt idx="760">
                  <c:v>63.333333333334039</c:v>
                </c:pt>
                <c:pt idx="761">
                  <c:v>63.416666666667076</c:v>
                </c:pt>
                <c:pt idx="762">
                  <c:v>63.500000000000711</c:v>
                </c:pt>
                <c:pt idx="763">
                  <c:v>63.583333333334053</c:v>
                </c:pt>
                <c:pt idx="764">
                  <c:v>63.666666666667204</c:v>
                </c:pt>
                <c:pt idx="765">
                  <c:v>63.750000000000718</c:v>
                </c:pt>
                <c:pt idx="766">
                  <c:v>63.833333333334053</c:v>
                </c:pt>
                <c:pt idx="767">
                  <c:v>63.916666666667091</c:v>
                </c:pt>
                <c:pt idx="768">
                  <c:v>64.000000000000711</c:v>
                </c:pt>
                <c:pt idx="769">
                  <c:v>64.083333333333741</c:v>
                </c:pt>
                <c:pt idx="770">
                  <c:v>64.166666666667396</c:v>
                </c:pt>
                <c:pt idx="771">
                  <c:v>64.250000000000711</c:v>
                </c:pt>
                <c:pt idx="772">
                  <c:v>64.333333333333727</c:v>
                </c:pt>
                <c:pt idx="773">
                  <c:v>64.41666666666778</c:v>
                </c:pt>
                <c:pt idx="774">
                  <c:v>64.500000000000682</c:v>
                </c:pt>
                <c:pt idx="775">
                  <c:v>64.583333333333698</c:v>
                </c:pt>
                <c:pt idx="776">
                  <c:v>64.666666666667396</c:v>
                </c:pt>
                <c:pt idx="777">
                  <c:v>64.750000000000682</c:v>
                </c:pt>
                <c:pt idx="778">
                  <c:v>64.833333333333698</c:v>
                </c:pt>
                <c:pt idx="779">
                  <c:v>64.916666666667751</c:v>
                </c:pt>
                <c:pt idx="780">
                  <c:v>65.000000000000668</c:v>
                </c:pt>
                <c:pt idx="781">
                  <c:v>65.083333333333684</c:v>
                </c:pt>
                <c:pt idx="782">
                  <c:v>65.166666666667325</c:v>
                </c:pt>
                <c:pt idx="783">
                  <c:v>65.250000000000654</c:v>
                </c:pt>
                <c:pt idx="784">
                  <c:v>65.333333333333684</c:v>
                </c:pt>
                <c:pt idx="785">
                  <c:v>65.416666666667737</c:v>
                </c:pt>
                <c:pt idx="786">
                  <c:v>65.500000000000639</c:v>
                </c:pt>
                <c:pt idx="787">
                  <c:v>65.58333333333367</c:v>
                </c:pt>
                <c:pt idx="788">
                  <c:v>65.666666666667297</c:v>
                </c:pt>
                <c:pt idx="789">
                  <c:v>65.750000000000611</c:v>
                </c:pt>
                <c:pt idx="790">
                  <c:v>65.833333333333655</c:v>
                </c:pt>
                <c:pt idx="791">
                  <c:v>65.916666666667709</c:v>
                </c:pt>
                <c:pt idx="792">
                  <c:v>66.000000000000611</c:v>
                </c:pt>
                <c:pt idx="793">
                  <c:v>66.083333333333641</c:v>
                </c:pt>
                <c:pt idx="794">
                  <c:v>66.166666666667297</c:v>
                </c:pt>
                <c:pt idx="795">
                  <c:v>66.250000000000583</c:v>
                </c:pt>
                <c:pt idx="796">
                  <c:v>66.333333333333627</c:v>
                </c:pt>
                <c:pt idx="797">
                  <c:v>66.41666666666768</c:v>
                </c:pt>
                <c:pt idx="798">
                  <c:v>66.500000000000583</c:v>
                </c:pt>
                <c:pt idx="799">
                  <c:v>66.583333333333627</c:v>
                </c:pt>
                <c:pt idx="800">
                  <c:v>66.666666666667297</c:v>
                </c:pt>
                <c:pt idx="801">
                  <c:v>66.750000000000568</c:v>
                </c:pt>
                <c:pt idx="802">
                  <c:v>66.833333333333599</c:v>
                </c:pt>
                <c:pt idx="803">
                  <c:v>66.916666666667638</c:v>
                </c:pt>
                <c:pt idx="804">
                  <c:v>67.000000000000554</c:v>
                </c:pt>
                <c:pt idx="805">
                  <c:v>67.083333333333599</c:v>
                </c:pt>
                <c:pt idx="806">
                  <c:v>67.166666666667226</c:v>
                </c:pt>
                <c:pt idx="807">
                  <c:v>67.25000000000054</c:v>
                </c:pt>
                <c:pt idx="808">
                  <c:v>67.333333333333584</c:v>
                </c:pt>
                <c:pt idx="809">
                  <c:v>67.416666666667609</c:v>
                </c:pt>
                <c:pt idx="810">
                  <c:v>67.500000000000512</c:v>
                </c:pt>
                <c:pt idx="811">
                  <c:v>67.58333333333357</c:v>
                </c:pt>
                <c:pt idx="812">
                  <c:v>67.666666666667197</c:v>
                </c:pt>
                <c:pt idx="813">
                  <c:v>67.750000000000512</c:v>
                </c:pt>
                <c:pt idx="814">
                  <c:v>67.833333333333556</c:v>
                </c:pt>
                <c:pt idx="815">
                  <c:v>67.916666666667581</c:v>
                </c:pt>
                <c:pt idx="816">
                  <c:v>68.000000000000483</c:v>
                </c:pt>
                <c:pt idx="817">
                  <c:v>68.083333333333542</c:v>
                </c:pt>
                <c:pt idx="818">
                  <c:v>68.166666666667197</c:v>
                </c:pt>
                <c:pt idx="819">
                  <c:v>68.250000000000483</c:v>
                </c:pt>
                <c:pt idx="820">
                  <c:v>68.333333333333542</c:v>
                </c:pt>
                <c:pt idx="821">
                  <c:v>68.416666666667567</c:v>
                </c:pt>
                <c:pt idx="822">
                  <c:v>68.500000000000469</c:v>
                </c:pt>
                <c:pt idx="823">
                  <c:v>68.583333333333528</c:v>
                </c:pt>
                <c:pt idx="824">
                  <c:v>68.666666666667126</c:v>
                </c:pt>
                <c:pt idx="825">
                  <c:v>68.750000000000455</c:v>
                </c:pt>
                <c:pt idx="826">
                  <c:v>68.833333333333513</c:v>
                </c:pt>
                <c:pt idx="827">
                  <c:v>68.916666666667538</c:v>
                </c:pt>
                <c:pt idx="828">
                  <c:v>69.000000000000441</c:v>
                </c:pt>
                <c:pt idx="829">
                  <c:v>69.083333333333499</c:v>
                </c:pt>
                <c:pt idx="830">
                  <c:v>69.166666666667126</c:v>
                </c:pt>
                <c:pt idx="831">
                  <c:v>69.250000000000412</c:v>
                </c:pt>
                <c:pt idx="832">
                  <c:v>69.333333333333485</c:v>
                </c:pt>
                <c:pt idx="833">
                  <c:v>69.41666666666751</c:v>
                </c:pt>
                <c:pt idx="834">
                  <c:v>69.500000000000412</c:v>
                </c:pt>
                <c:pt idx="835">
                  <c:v>69.583333333333471</c:v>
                </c:pt>
                <c:pt idx="836">
                  <c:v>69.666666666667126</c:v>
                </c:pt>
                <c:pt idx="837">
                  <c:v>69.750000000000398</c:v>
                </c:pt>
                <c:pt idx="838">
                  <c:v>69.833333333333456</c:v>
                </c:pt>
                <c:pt idx="839">
                  <c:v>69.916666666667481</c:v>
                </c:pt>
                <c:pt idx="840">
                  <c:v>70.000000000000384</c:v>
                </c:pt>
                <c:pt idx="841">
                  <c:v>70.083333333333456</c:v>
                </c:pt>
                <c:pt idx="842">
                  <c:v>70.166666666667126</c:v>
                </c:pt>
                <c:pt idx="843">
                  <c:v>70.250000000000369</c:v>
                </c:pt>
                <c:pt idx="844">
                  <c:v>70.333333333333442</c:v>
                </c:pt>
                <c:pt idx="845">
                  <c:v>70.416666666667439</c:v>
                </c:pt>
                <c:pt idx="846">
                  <c:v>70.500000000000355</c:v>
                </c:pt>
                <c:pt idx="847">
                  <c:v>70.583333333333428</c:v>
                </c:pt>
                <c:pt idx="848">
                  <c:v>70.666666666667027</c:v>
                </c:pt>
                <c:pt idx="849">
                  <c:v>70.750000000000341</c:v>
                </c:pt>
                <c:pt idx="850">
                  <c:v>70.833333333333414</c:v>
                </c:pt>
                <c:pt idx="851">
                  <c:v>70.91666666666741</c:v>
                </c:pt>
                <c:pt idx="852">
                  <c:v>71.000000000000313</c:v>
                </c:pt>
                <c:pt idx="853">
                  <c:v>71.0833333333334</c:v>
                </c:pt>
                <c:pt idx="854">
                  <c:v>71.166666666666984</c:v>
                </c:pt>
                <c:pt idx="855">
                  <c:v>71.250000000000313</c:v>
                </c:pt>
                <c:pt idx="856">
                  <c:v>71.333333333333385</c:v>
                </c:pt>
                <c:pt idx="857">
                  <c:v>71.416666666667368</c:v>
                </c:pt>
                <c:pt idx="858">
                  <c:v>71.500000000000298</c:v>
                </c:pt>
                <c:pt idx="859">
                  <c:v>71.583333333333371</c:v>
                </c:pt>
                <c:pt idx="860">
                  <c:v>71.666666666666956</c:v>
                </c:pt>
                <c:pt idx="861">
                  <c:v>71.750000000000284</c:v>
                </c:pt>
                <c:pt idx="862">
                  <c:v>71.833333333333371</c:v>
                </c:pt>
                <c:pt idx="863">
                  <c:v>71.916666666667311</c:v>
                </c:pt>
                <c:pt idx="864">
                  <c:v>72.00000000000027</c:v>
                </c:pt>
                <c:pt idx="865">
                  <c:v>72.083333333333357</c:v>
                </c:pt>
                <c:pt idx="866">
                  <c:v>72.166666666666913</c:v>
                </c:pt>
                <c:pt idx="867">
                  <c:v>72.250000000000256</c:v>
                </c:pt>
                <c:pt idx="868">
                  <c:v>72.333333333333343</c:v>
                </c:pt>
                <c:pt idx="869">
                  <c:v>72.416666666666927</c:v>
                </c:pt>
                <c:pt idx="870">
                  <c:v>72.500000000000242</c:v>
                </c:pt>
                <c:pt idx="871">
                  <c:v>72.583333333333329</c:v>
                </c:pt>
                <c:pt idx="872">
                  <c:v>72.666666666666899</c:v>
                </c:pt>
                <c:pt idx="873">
                  <c:v>72.750000000000213</c:v>
                </c:pt>
                <c:pt idx="874">
                  <c:v>72.833333333333314</c:v>
                </c:pt>
                <c:pt idx="875">
                  <c:v>72.916666666666927</c:v>
                </c:pt>
                <c:pt idx="876">
                  <c:v>73.000000000000213</c:v>
                </c:pt>
                <c:pt idx="877">
                  <c:v>73.0833333333333</c:v>
                </c:pt>
                <c:pt idx="878">
                  <c:v>73.16666666666687</c:v>
                </c:pt>
                <c:pt idx="879">
                  <c:v>73.250000000000199</c:v>
                </c:pt>
                <c:pt idx="880">
                  <c:v>73.333333333333286</c:v>
                </c:pt>
                <c:pt idx="881">
                  <c:v>73.416666666666927</c:v>
                </c:pt>
                <c:pt idx="882">
                  <c:v>73.500000000000185</c:v>
                </c:pt>
                <c:pt idx="883">
                  <c:v>73.583333333333272</c:v>
                </c:pt>
                <c:pt idx="884">
                  <c:v>73.666666666666842</c:v>
                </c:pt>
                <c:pt idx="885">
                  <c:v>73.750000000000171</c:v>
                </c:pt>
                <c:pt idx="886">
                  <c:v>73.833333333333258</c:v>
                </c:pt>
                <c:pt idx="887">
                  <c:v>73.916666666666927</c:v>
                </c:pt>
                <c:pt idx="888">
                  <c:v>74.000000000000156</c:v>
                </c:pt>
                <c:pt idx="889">
                  <c:v>74.083333333333258</c:v>
                </c:pt>
                <c:pt idx="890">
                  <c:v>74.166666666666814</c:v>
                </c:pt>
                <c:pt idx="891">
                  <c:v>74.250000000000142</c:v>
                </c:pt>
                <c:pt idx="892">
                  <c:v>74.333333333333258</c:v>
                </c:pt>
                <c:pt idx="893">
                  <c:v>74.416666666666927</c:v>
                </c:pt>
                <c:pt idx="894">
                  <c:v>74.500000000000128</c:v>
                </c:pt>
                <c:pt idx="895">
                  <c:v>74.583333333333258</c:v>
                </c:pt>
                <c:pt idx="896">
                  <c:v>74.666666666666785</c:v>
                </c:pt>
                <c:pt idx="897">
                  <c:v>74.750000000000114</c:v>
                </c:pt>
                <c:pt idx="898">
                  <c:v>74.833333333333258</c:v>
                </c:pt>
                <c:pt idx="899">
                  <c:v>74.916666666666927</c:v>
                </c:pt>
                <c:pt idx="900">
                  <c:v>75.000000000000099</c:v>
                </c:pt>
                <c:pt idx="901">
                  <c:v>75.083333333333258</c:v>
                </c:pt>
                <c:pt idx="902">
                  <c:v>75.166666666666757</c:v>
                </c:pt>
                <c:pt idx="903">
                  <c:v>75.250000000000085</c:v>
                </c:pt>
                <c:pt idx="904">
                  <c:v>75.333333333333258</c:v>
                </c:pt>
                <c:pt idx="905">
                  <c:v>75.416666666666927</c:v>
                </c:pt>
                <c:pt idx="906">
                  <c:v>75.500000000000071</c:v>
                </c:pt>
                <c:pt idx="907">
                  <c:v>75.583333333333258</c:v>
                </c:pt>
                <c:pt idx="908">
                  <c:v>75.666666666666728</c:v>
                </c:pt>
                <c:pt idx="909">
                  <c:v>75.750000000000057</c:v>
                </c:pt>
                <c:pt idx="910">
                  <c:v>75.833333333333258</c:v>
                </c:pt>
                <c:pt idx="911">
                  <c:v>75.916666666666927</c:v>
                </c:pt>
                <c:pt idx="912">
                  <c:v>76.000000000000043</c:v>
                </c:pt>
                <c:pt idx="913">
                  <c:v>76.083333333333258</c:v>
                </c:pt>
                <c:pt idx="914">
                  <c:v>76.1666666666667</c:v>
                </c:pt>
                <c:pt idx="915">
                  <c:v>76.250000000000028</c:v>
                </c:pt>
                <c:pt idx="916">
                  <c:v>76.333333333333258</c:v>
                </c:pt>
                <c:pt idx="917">
                  <c:v>76.416666666666927</c:v>
                </c:pt>
                <c:pt idx="918">
                  <c:v>76.500000000000014</c:v>
                </c:pt>
                <c:pt idx="919">
                  <c:v>76.583333333333258</c:v>
                </c:pt>
                <c:pt idx="920">
                  <c:v>76.666666666666671</c:v>
                </c:pt>
                <c:pt idx="921">
                  <c:v>76.75</c:v>
                </c:pt>
                <c:pt idx="922">
                  <c:v>76.833333333333258</c:v>
                </c:pt>
                <c:pt idx="923">
                  <c:v>76.916666666666899</c:v>
                </c:pt>
                <c:pt idx="924">
                  <c:v>77</c:v>
                </c:pt>
                <c:pt idx="925">
                  <c:v>77.083333333333258</c:v>
                </c:pt>
                <c:pt idx="926">
                  <c:v>77.166666666666643</c:v>
                </c:pt>
                <c:pt idx="927">
                  <c:v>77.25</c:v>
                </c:pt>
                <c:pt idx="928">
                  <c:v>77.333333333333258</c:v>
                </c:pt>
                <c:pt idx="929">
                  <c:v>77.41666666666687</c:v>
                </c:pt>
                <c:pt idx="930">
                  <c:v>77.5</c:v>
                </c:pt>
                <c:pt idx="931">
                  <c:v>77.583333333333258</c:v>
                </c:pt>
                <c:pt idx="932">
                  <c:v>77.666666666666615</c:v>
                </c:pt>
                <c:pt idx="933">
                  <c:v>77.75</c:v>
                </c:pt>
                <c:pt idx="934">
                  <c:v>77.833333333333258</c:v>
                </c:pt>
                <c:pt idx="935">
                  <c:v>77.916666666666842</c:v>
                </c:pt>
                <c:pt idx="936">
                  <c:v>78</c:v>
                </c:pt>
                <c:pt idx="937">
                  <c:v>78.083333333333258</c:v>
                </c:pt>
                <c:pt idx="938">
                  <c:v>78.166666666666586</c:v>
                </c:pt>
                <c:pt idx="939">
                  <c:v>78.25</c:v>
                </c:pt>
                <c:pt idx="940">
                  <c:v>78.333333333333158</c:v>
                </c:pt>
                <c:pt idx="941">
                  <c:v>78.416666666666814</c:v>
                </c:pt>
                <c:pt idx="942">
                  <c:v>78.5</c:v>
                </c:pt>
                <c:pt idx="943">
                  <c:v>78.583333333333158</c:v>
                </c:pt>
                <c:pt idx="944">
                  <c:v>78.666666666666572</c:v>
                </c:pt>
                <c:pt idx="945">
                  <c:v>78.75</c:v>
                </c:pt>
                <c:pt idx="946">
                  <c:v>78.833333333333158</c:v>
                </c:pt>
                <c:pt idx="947">
                  <c:v>78.916666666666799</c:v>
                </c:pt>
                <c:pt idx="948">
                  <c:v>79</c:v>
                </c:pt>
                <c:pt idx="949">
                  <c:v>79.083333333333158</c:v>
                </c:pt>
                <c:pt idx="950">
                  <c:v>79.166666666666529</c:v>
                </c:pt>
                <c:pt idx="951">
                  <c:v>79.25</c:v>
                </c:pt>
                <c:pt idx="952">
                  <c:v>79.333333333333158</c:v>
                </c:pt>
                <c:pt idx="953">
                  <c:v>79.416666666666771</c:v>
                </c:pt>
                <c:pt idx="954">
                  <c:v>79.5</c:v>
                </c:pt>
                <c:pt idx="955">
                  <c:v>79.583333333333158</c:v>
                </c:pt>
                <c:pt idx="956">
                  <c:v>79.666666666666501</c:v>
                </c:pt>
                <c:pt idx="957">
                  <c:v>79.75</c:v>
                </c:pt>
                <c:pt idx="958">
                  <c:v>79.833333333333158</c:v>
                </c:pt>
                <c:pt idx="959">
                  <c:v>79.916666666666742</c:v>
                </c:pt>
                <c:pt idx="960">
                  <c:v>80</c:v>
                </c:pt>
                <c:pt idx="961">
                  <c:v>80.083333333333059</c:v>
                </c:pt>
                <c:pt idx="962">
                  <c:v>80.166666666666472</c:v>
                </c:pt>
                <c:pt idx="963">
                  <c:v>80.25</c:v>
                </c:pt>
                <c:pt idx="964">
                  <c:v>80.333333333333059</c:v>
                </c:pt>
                <c:pt idx="965">
                  <c:v>80.416666666666728</c:v>
                </c:pt>
                <c:pt idx="966">
                  <c:v>80.5</c:v>
                </c:pt>
                <c:pt idx="967">
                  <c:v>80.583333333333059</c:v>
                </c:pt>
                <c:pt idx="968">
                  <c:v>80.666666666666444</c:v>
                </c:pt>
                <c:pt idx="969">
                  <c:v>80.75</c:v>
                </c:pt>
                <c:pt idx="970">
                  <c:v>80.833333333333059</c:v>
                </c:pt>
                <c:pt idx="971">
                  <c:v>80.9166666666667</c:v>
                </c:pt>
                <c:pt idx="972">
                  <c:v>81</c:v>
                </c:pt>
                <c:pt idx="973">
                  <c:v>81.083333333333059</c:v>
                </c:pt>
                <c:pt idx="974">
                  <c:v>81.166666666666416</c:v>
                </c:pt>
                <c:pt idx="975">
                  <c:v>81.25</c:v>
                </c:pt>
                <c:pt idx="976">
                  <c:v>81.333333333333059</c:v>
                </c:pt>
                <c:pt idx="977">
                  <c:v>81.416666666666671</c:v>
                </c:pt>
                <c:pt idx="978">
                  <c:v>81.5</c:v>
                </c:pt>
                <c:pt idx="979">
                  <c:v>81.583333333333059</c:v>
                </c:pt>
                <c:pt idx="980">
                  <c:v>81.666666666666387</c:v>
                </c:pt>
                <c:pt idx="981">
                  <c:v>81.749999999999986</c:v>
                </c:pt>
                <c:pt idx="982">
                  <c:v>81.833333333332988</c:v>
                </c:pt>
                <c:pt idx="983">
                  <c:v>81.916666666666643</c:v>
                </c:pt>
                <c:pt idx="984">
                  <c:v>81.999999999999972</c:v>
                </c:pt>
                <c:pt idx="985">
                  <c:v>82.083333333332988</c:v>
                </c:pt>
                <c:pt idx="986">
                  <c:v>82.166666666666373</c:v>
                </c:pt>
                <c:pt idx="987">
                  <c:v>82.249999999999957</c:v>
                </c:pt>
                <c:pt idx="988">
                  <c:v>82.333333333332988</c:v>
                </c:pt>
                <c:pt idx="989">
                  <c:v>82.416666666666629</c:v>
                </c:pt>
                <c:pt idx="990">
                  <c:v>82.499999999999943</c:v>
                </c:pt>
                <c:pt idx="991">
                  <c:v>82.583333333332988</c:v>
                </c:pt>
                <c:pt idx="992">
                  <c:v>82.66666666666633</c:v>
                </c:pt>
                <c:pt idx="993">
                  <c:v>82.749999999999943</c:v>
                </c:pt>
                <c:pt idx="994">
                  <c:v>82.833333333332988</c:v>
                </c:pt>
                <c:pt idx="995">
                  <c:v>82.9166666666666</c:v>
                </c:pt>
                <c:pt idx="996">
                  <c:v>82.999999999999929</c:v>
                </c:pt>
                <c:pt idx="997">
                  <c:v>83.083333333332959</c:v>
                </c:pt>
                <c:pt idx="998">
                  <c:v>83.166666666666302</c:v>
                </c:pt>
                <c:pt idx="999">
                  <c:v>83.249999999999915</c:v>
                </c:pt>
                <c:pt idx="1000">
                  <c:v>83.333333333332959</c:v>
                </c:pt>
                <c:pt idx="1001">
                  <c:v>83.416666666666586</c:v>
                </c:pt>
                <c:pt idx="1002">
                  <c:v>83.499999999999901</c:v>
                </c:pt>
                <c:pt idx="1003">
                  <c:v>83.583333333332888</c:v>
                </c:pt>
                <c:pt idx="1004">
                  <c:v>83.666666666666273</c:v>
                </c:pt>
                <c:pt idx="1005">
                  <c:v>83.749999999999886</c:v>
                </c:pt>
                <c:pt idx="1006">
                  <c:v>83.833333333332888</c:v>
                </c:pt>
                <c:pt idx="1007">
                  <c:v>83.916666666666558</c:v>
                </c:pt>
                <c:pt idx="1008">
                  <c:v>83.999999999999886</c:v>
                </c:pt>
                <c:pt idx="1009">
                  <c:v>84.083333333332888</c:v>
                </c:pt>
                <c:pt idx="1010">
                  <c:v>84.166666666666245</c:v>
                </c:pt>
                <c:pt idx="1011">
                  <c:v>84.249999999999858</c:v>
                </c:pt>
                <c:pt idx="1012">
                  <c:v>84.333333333332888</c:v>
                </c:pt>
                <c:pt idx="1013">
                  <c:v>84.416666666666529</c:v>
                </c:pt>
                <c:pt idx="1014">
                  <c:v>84.499999999999858</c:v>
                </c:pt>
                <c:pt idx="1015">
                  <c:v>84.583333333332888</c:v>
                </c:pt>
                <c:pt idx="1016">
                  <c:v>84.666666666666217</c:v>
                </c:pt>
                <c:pt idx="1017">
                  <c:v>84.749999999999844</c:v>
                </c:pt>
                <c:pt idx="1018">
                  <c:v>84.833333333332789</c:v>
                </c:pt>
                <c:pt idx="1019">
                  <c:v>84.916666666666501</c:v>
                </c:pt>
                <c:pt idx="1020">
                  <c:v>84.999999999999829</c:v>
                </c:pt>
                <c:pt idx="1021">
                  <c:v>85.083333333332789</c:v>
                </c:pt>
                <c:pt idx="1022">
                  <c:v>85.166666666666202</c:v>
                </c:pt>
                <c:pt idx="1023">
                  <c:v>85.249999999999815</c:v>
                </c:pt>
                <c:pt idx="1024">
                  <c:v>85.333333333332789</c:v>
                </c:pt>
                <c:pt idx="1025">
                  <c:v>85.416666666666487</c:v>
                </c:pt>
                <c:pt idx="1026">
                  <c:v>85.499999999999801</c:v>
                </c:pt>
                <c:pt idx="1027">
                  <c:v>85.583333333332789</c:v>
                </c:pt>
                <c:pt idx="1028">
                  <c:v>85.66666666666616</c:v>
                </c:pt>
                <c:pt idx="1029">
                  <c:v>85.749999999999801</c:v>
                </c:pt>
                <c:pt idx="1030">
                  <c:v>85.833333333332789</c:v>
                </c:pt>
                <c:pt idx="1031">
                  <c:v>85.916666666666444</c:v>
                </c:pt>
                <c:pt idx="1032">
                  <c:v>85.999999999999787</c:v>
                </c:pt>
                <c:pt idx="1033">
                  <c:v>86.083333333332789</c:v>
                </c:pt>
                <c:pt idx="1034">
                  <c:v>86.166666666666131</c:v>
                </c:pt>
                <c:pt idx="1035">
                  <c:v>86.249999999999758</c:v>
                </c:pt>
                <c:pt idx="1036">
                  <c:v>86.333333333332789</c:v>
                </c:pt>
                <c:pt idx="1037">
                  <c:v>86.416666666666416</c:v>
                </c:pt>
                <c:pt idx="1038">
                  <c:v>86.499999999999744</c:v>
                </c:pt>
                <c:pt idx="1039">
                  <c:v>86.583333333332718</c:v>
                </c:pt>
                <c:pt idx="1040">
                  <c:v>86.666666666666103</c:v>
                </c:pt>
                <c:pt idx="1041">
                  <c:v>86.74999999999973</c:v>
                </c:pt>
                <c:pt idx="1042">
                  <c:v>86.833333333332718</c:v>
                </c:pt>
                <c:pt idx="1043">
                  <c:v>86.916666666666401</c:v>
                </c:pt>
                <c:pt idx="1044">
                  <c:v>86.999999999999716</c:v>
                </c:pt>
                <c:pt idx="1045">
                  <c:v>87.083333333332718</c:v>
                </c:pt>
                <c:pt idx="1046">
                  <c:v>87.166666666666075</c:v>
                </c:pt>
                <c:pt idx="1047">
                  <c:v>87.249999999999702</c:v>
                </c:pt>
                <c:pt idx="1048">
                  <c:v>87.333333333332718</c:v>
                </c:pt>
                <c:pt idx="1049">
                  <c:v>87.416666666666359</c:v>
                </c:pt>
                <c:pt idx="1050">
                  <c:v>87.499999999999702</c:v>
                </c:pt>
                <c:pt idx="1051">
                  <c:v>87.583333333332718</c:v>
                </c:pt>
                <c:pt idx="1052">
                  <c:v>87.666666666666046</c:v>
                </c:pt>
                <c:pt idx="1053">
                  <c:v>87.749999999999687</c:v>
                </c:pt>
                <c:pt idx="1054">
                  <c:v>87.833333333332689</c:v>
                </c:pt>
                <c:pt idx="1055">
                  <c:v>87.91666666666633</c:v>
                </c:pt>
                <c:pt idx="1056">
                  <c:v>87.999999999999659</c:v>
                </c:pt>
                <c:pt idx="1057">
                  <c:v>88.083333333332689</c:v>
                </c:pt>
                <c:pt idx="1058">
                  <c:v>88.166666666666032</c:v>
                </c:pt>
                <c:pt idx="1059">
                  <c:v>88.249999999999645</c:v>
                </c:pt>
                <c:pt idx="1060">
                  <c:v>88.333333333332618</c:v>
                </c:pt>
                <c:pt idx="1061">
                  <c:v>88.416666666666316</c:v>
                </c:pt>
                <c:pt idx="1062">
                  <c:v>88.499999999999631</c:v>
                </c:pt>
                <c:pt idx="1063">
                  <c:v>88.583333333332618</c:v>
                </c:pt>
                <c:pt idx="1064">
                  <c:v>88.666666666666003</c:v>
                </c:pt>
                <c:pt idx="1065">
                  <c:v>88.749999999999631</c:v>
                </c:pt>
                <c:pt idx="1066">
                  <c:v>88.833333333332618</c:v>
                </c:pt>
                <c:pt idx="1067">
                  <c:v>88.916666666666288</c:v>
                </c:pt>
                <c:pt idx="1068">
                  <c:v>88.999999999999616</c:v>
                </c:pt>
                <c:pt idx="1069">
                  <c:v>89.083333333332618</c:v>
                </c:pt>
                <c:pt idx="1070">
                  <c:v>89.166666666665961</c:v>
                </c:pt>
                <c:pt idx="1071">
                  <c:v>89.249999999999616</c:v>
                </c:pt>
                <c:pt idx="1072">
                  <c:v>89.333333333332618</c:v>
                </c:pt>
                <c:pt idx="1073">
                  <c:v>89.416666666666245</c:v>
                </c:pt>
                <c:pt idx="1074">
                  <c:v>89.499999999999588</c:v>
                </c:pt>
                <c:pt idx="1075">
                  <c:v>89.583333333332519</c:v>
                </c:pt>
                <c:pt idx="1076">
                  <c:v>89.666666666665932</c:v>
                </c:pt>
                <c:pt idx="1077">
                  <c:v>89.749999999999559</c:v>
                </c:pt>
                <c:pt idx="1078">
                  <c:v>89.833333333332519</c:v>
                </c:pt>
                <c:pt idx="1079">
                  <c:v>89.916666666666231</c:v>
                </c:pt>
                <c:pt idx="1080">
                  <c:v>89.999999999999545</c:v>
                </c:pt>
                <c:pt idx="1081">
                  <c:v>90.083333333332519</c:v>
                </c:pt>
                <c:pt idx="1082">
                  <c:v>90.166666666665904</c:v>
                </c:pt>
                <c:pt idx="1083">
                  <c:v>90.249999999999531</c:v>
                </c:pt>
                <c:pt idx="1084">
                  <c:v>90.333333333332519</c:v>
                </c:pt>
                <c:pt idx="1085">
                  <c:v>90.416666666666188</c:v>
                </c:pt>
                <c:pt idx="1086">
                  <c:v>90.499999999999531</c:v>
                </c:pt>
                <c:pt idx="1087">
                  <c:v>90.583333333332519</c:v>
                </c:pt>
                <c:pt idx="1088">
                  <c:v>90.666666666665876</c:v>
                </c:pt>
                <c:pt idx="1089">
                  <c:v>90.749999999999517</c:v>
                </c:pt>
                <c:pt idx="1090">
                  <c:v>90.833333333332519</c:v>
                </c:pt>
                <c:pt idx="1091">
                  <c:v>90.91666666666616</c:v>
                </c:pt>
                <c:pt idx="1092">
                  <c:v>90.999999999999488</c:v>
                </c:pt>
                <c:pt idx="1093">
                  <c:v>91.083333333332519</c:v>
                </c:pt>
                <c:pt idx="1094">
                  <c:v>91.166666666665847</c:v>
                </c:pt>
                <c:pt idx="1095">
                  <c:v>91.249999999999474</c:v>
                </c:pt>
                <c:pt idx="1096">
                  <c:v>91.333333333332448</c:v>
                </c:pt>
                <c:pt idx="1097">
                  <c:v>91.416666666666131</c:v>
                </c:pt>
                <c:pt idx="1098">
                  <c:v>91.49999999999946</c:v>
                </c:pt>
                <c:pt idx="1099">
                  <c:v>91.583333333332448</c:v>
                </c:pt>
                <c:pt idx="1100">
                  <c:v>91.666666666665833</c:v>
                </c:pt>
                <c:pt idx="1101">
                  <c:v>91.749999999999446</c:v>
                </c:pt>
                <c:pt idx="1102">
                  <c:v>91.833333333332448</c:v>
                </c:pt>
                <c:pt idx="1103">
                  <c:v>91.916666666666117</c:v>
                </c:pt>
                <c:pt idx="1104">
                  <c:v>91.999999999999432</c:v>
                </c:pt>
                <c:pt idx="1105">
                  <c:v>92.083333333332448</c:v>
                </c:pt>
                <c:pt idx="1106">
                  <c:v>92.16666666666579</c:v>
                </c:pt>
                <c:pt idx="1107">
                  <c:v>92.249999999999432</c:v>
                </c:pt>
                <c:pt idx="1108">
                  <c:v>92.333333333332448</c:v>
                </c:pt>
                <c:pt idx="1109">
                  <c:v>92.416666666666075</c:v>
                </c:pt>
                <c:pt idx="1110">
                  <c:v>92.499999999999417</c:v>
                </c:pt>
                <c:pt idx="1111">
                  <c:v>92.583333333332419</c:v>
                </c:pt>
                <c:pt idx="1112">
                  <c:v>92.666666666665762</c:v>
                </c:pt>
                <c:pt idx="1113">
                  <c:v>92.749999999999389</c:v>
                </c:pt>
                <c:pt idx="1114">
                  <c:v>92.833333333332419</c:v>
                </c:pt>
                <c:pt idx="1115">
                  <c:v>92.91666666666606</c:v>
                </c:pt>
                <c:pt idx="1116">
                  <c:v>92.999999999999375</c:v>
                </c:pt>
                <c:pt idx="1117">
                  <c:v>93.083333333332348</c:v>
                </c:pt>
                <c:pt idx="1118">
                  <c:v>93.166666666665733</c:v>
                </c:pt>
                <c:pt idx="1119">
                  <c:v>93.249999999999361</c:v>
                </c:pt>
                <c:pt idx="1120">
                  <c:v>93.333333333332348</c:v>
                </c:pt>
                <c:pt idx="1121">
                  <c:v>93.416666666666046</c:v>
                </c:pt>
                <c:pt idx="1122">
                  <c:v>93.499999999999361</c:v>
                </c:pt>
                <c:pt idx="1123">
                  <c:v>93.583333333332348</c:v>
                </c:pt>
                <c:pt idx="1124">
                  <c:v>93.666666666665705</c:v>
                </c:pt>
                <c:pt idx="1125">
                  <c:v>93.749999999999346</c:v>
                </c:pt>
                <c:pt idx="1126">
                  <c:v>93.833333333332348</c:v>
                </c:pt>
                <c:pt idx="1127">
                  <c:v>93.916666666665989</c:v>
                </c:pt>
                <c:pt idx="1128">
                  <c:v>93.999999999999346</c:v>
                </c:pt>
                <c:pt idx="1129">
                  <c:v>94.083333333332348</c:v>
                </c:pt>
                <c:pt idx="1130">
                  <c:v>94.166666666665677</c:v>
                </c:pt>
                <c:pt idx="1131">
                  <c:v>94.249999999999318</c:v>
                </c:pt>
                <c:pt idx="1132">
                  <c:v>94.333333333332249</c:v>
                </c:pt>
                <c:pt idx="1133">
                  <c:v>94.416666666665961</c:v>
                </c:pt>
                <c:pt idx="1134">
                  <c:v>94.499999999999289</c:v>
                </c:pt>
                <c:pt idx="1135">
                  <c:v>94.583333333332249</c:v>
                </c:pt>
                <c:pt idx="1136">
                  <c:v>94.666666666665662</c:v>
                </c:pt>
                <c:pt idx="1137">
                  <c:v>94.749999999999275</c:v>
                </c:pt>
                <c:pt idx="1138">
                  <c:v>94.833333333332249</c:v>
                </c:pt>
                <c:pt idx="1139">
                  <c:v>94.916666666665947</c:v>
                </c:pt>
                <c:pt idx="1140">
                  <c:v>94.999999999999261</c:v>
                </c:pt>
                <c:pt idx="1141">
                  <c:v>95.083333333332249</c:v>
                </c:pt>
                <c:pt idx="1142">
                  <c:v>95.16666666666562</c:v>
                </c:pt>
                <c:pt idx="1143">
                  <c:v>95.249999999999261</c:v>
                </c:pt>
                <c:pt idx="1144">
                  <c:v>95.333333333332249</c:v>
                </c:pt>
                <c:pt idx="1145">
                  <c:v>95.416666666665904</c:v>
                </c:pt>
                <c:pt idx="1146">
                  <c:v>95.499999999999247</c:v>
                </c:pt>
                <c:pt idx="1147">
                  <c:v>95.583333333332249</c:v>
                </c:pt>
                <c:pt idx="1148">
                  <c:v>95.666666666665591</c:v>
                </c:pt>
                <c:pt idx="1149">
                  <c:v>95.749999999999218</c:v>
                </c:pt>
                <c:pt idx="1150">
                  <c:v>95.833333333332249</c:v>
                </c:pt>
                <c:pt idx="1151">
                  <c:v>95.916666666665876</c:v>
                </c:pt>
                <c:pt idx="1152">
                  <c:v>95.999999999999204</c:v>
                </c:pt>
                <c:pt idx="1153">
                  <c:v>96.083333333332178</c:v>
                </c:pt>
                <c:pt idx="1154">
                  <c:v>96.166666666665563</c:v>
                </c:pt>
                <c:pt idx="1155">
                  <c:v>96.24999999999919</c:v>
                </c:pt>
                <c:pt idx="1156">
                  <c:v>96.333333333332178</c:v>
                </c:pt>
                <c:pt idx="1157">
                  <c:v>96.416666666665861</c:v>
                </c:pt>
                <c:pt idx="1158">
                  <c:v>96.499999999999176</c:v>
                </c:pt>
                <c:pt idx="1159">
                  <c:v>96.583333333332178</c:v>
                </c:pt>
                <c:pt idx="1160">
                  <c:v>96.666666666665535</c:v>
                </c:pt>
                <c:pt idx="1161">
                  <c:v>96.749999999999162</c:v>
                </c:pt>
                <c:pt idx="1162">
                  <c:v>96.833333333332178</c:v>
                </c:pt>
                <c:pt idx="1163">
                  <c:v>96.916666666665819</c:v>
                </c:pt>
                <c:pt idx="1164">
                  <c:v>96.999999999999162</c:v>
                </c:pt>
                <c:pt idx="1165">
                  <c:v>97.083333333332178</c:v>
                </c:pt>
                <c:pt idx="1166">
                  <c:v>97.166666666665506</c:v>
                </c:pt>
                <c:pt idx="1167">
                  <c:v>97.249999999999147</c:v>
                </c:pt>
                <c:pt idx="1168">
                  <c:v>97.333333333332149</c:v>
                </c:pt>
                <c:pt idx="1169">
                  <c:v>97.41666666666579</c:v>
                </c:pt>
                <c:pt idx="1170">
                  <c:v>97.499999999999119</c:v>
                </c:pt>
                <c:pt idx="1171">
                  <c:v>97.583333333332149</c:v>
                </c:pt>
                <c:pt idx="1172">
                  <c:v>97.666666666665492</c:v>
                </c:pt>
                <c:pt idx="1173">
                  <c:v>97.749999999999105</c:v>
                </c:pt>
                <c:pt idx="1174">
                  <c:v>97.833333333332078</c:v>
                </c:pt>
                <c:pt idx="1175">
                  <c:v>97.916666666665776</c:v>
                </c:pt>
                <c:pt idx="1176">
                  <c:v>97.999999999999091</c:v>
                </c:pt>
                <c:pt idx="1177">
                  <c:v>98.083333333332078</c:v>
                </c:pt>
                <c:pt idx="1178">
                  <c:v>98.166666666665463</c:v>
                </c:pt>
                <c:pt idx="1179">
                  <c:v>98.249999999999091</c:v>
                </c:pt>
                <c:pt idx="1180">
                  <c:v>98.333333333332078</c:v>
                </c:pt>
                <c:pt idx="1181">
                  <c:v>98.416666666665748</c:v>
                </c:pt>
                <c:pt idx="1182">
                  <c:v>98.499999999999076</c:v>
                </c:pt>
                <c:pt idx="1183">
                  <c:v>98.583333333332078</c:v>
                </c:pt>
                <c:pt idx="1184">
                  <c:v>98.666666666665421</c:v>
                </c:pt>
                <c:pt idx="1185">
                  <c:v>98.749999999999076</c:v>
                </c:pt>
                <c:pt idx="1186">
                  <c:v>98.833333333332078</c:v>
                </c:pt>
                <c:pt idx="1187">
                  <c:v>98.916666666665705</c:v>
                </c:pt>
                <c:pt idx="1188">
                  <c:v>98.999999999999048</c:v>
                </c:pt>
                <c:pt idx="1189">
                  <c:v>99.08333333333205</c:v>
                </c:pt>
                <c:pt idx="1190">
                  <c:v>99.166666666665392</c:v>
                </c:pt>
                <c:pt idx="1191">
                  <c:v>99.249999999999019</c:v>
                </c:pt>
                <c:pt idx="1192">
                  <c:v>99.33333333333205</c:v>
                </c:pt>
                <c:pt idx="1193">
                  <c:v>99.416666666665691</c:v>
                </c:pt>
                <c:pt idx="1194">
                  <c:v>99.499999999999005</c:v>
                </c:pt>
                <c:pt idx="1195">
                  <c:v>99.583333333331638</c:v>
                </c:pt>
                <c:pt idx="1196">
                  <c:v>99.666666666665364</c:v>
                </c:pt>
                <c:pt idx="1197">
                  <c:v>99.749999999998991</c:v>
                </c:pt>
                <c:pt idx="1198">
                  <c:v>99.833333333331623</c:v>
                </c:pt>
                <c:pt idx="1199">
                  <c:v>99.916666666665677</c:v>
                </c:pt>
                <c:pt idx="1200">
                  <c:v>99.999999999998991</c:v>
                </c:pt>
                <c:pt idx="1201">
                  <c:v>100.08333333333201</c:v>
                </c:pt>
                <c:pt idx="1202">
                  <c:v>100.16666666666536</c:v>
                </c:pt>
                <c:pt idx="1203">
                  <c:v>100.24999999999908</c:v>
                </c:pt>
                <c:pt idx="1204">
                  <c:v>100.33333333333162</c:v>
                </c:pt>
                <c:pt idx="1205">
                  <c:v>100.41666666666573</c:v>
                </c:pt>
                <c:pt idx="1206">
                  <c:v>100.49999999999908</c:v>
                </c:pt>
                <c:pt idx="1207">
                  <c:v>100.58333333333162</c:v>
                </c:pt>
                <c:pt idx="1208">
                  <c:v>100.66666666666532</c:v>
                </c:pt>
                <c:pt idx="1209">
                  <c:v>100.74999999999905</c:v>
                </c:pt>
                <c:pt idx="1210">
                  <c:v>100.83333333333159</c:v>
                </c:pt>
                <c:pt idx="1211">
                  <c:v>100.91666666666571</c:v>
                </c:pt>
                <c:pt idx="1212">
                  <c:v>100.99999999999903</c:v>
                </c:pt>
                <c:pt idx="1213">
                  <c:v>101.08333333333159</c:v>
                </c:pt>
                <c:pt idx="1214">
                  <c:v>101.16666666666529</c:v>
                </c:pt>
                <c:pt idx="1215">
                  <c:v>101.24999999999903</c:v>
                </c:pt>
                <c:pt idx="1216">
                  <c:v>101.33333333333157</c:v>
                </c:pt>
                <c:pt idx="1217">
                  <c:v>101.41666666666568</c:v>
                </c:pt>
                <c:pt idx="1218">
                  <c:v>101.49999999999901</c:v>
                </c:pt>
                <c:pt idx="1219">
                  <c:v>101.58333333333155</c:v>
                </c:pt>
                <c:pt idx="1220">
                  <c:v>101.66666666666526</c:v>
                </c:pt>
                <c:pt idx="1221">
                  <c:v>101.74999999999901</c:v>
                </c:pt>
                <c:pt idx="1222">
                  <c:v>101.83333333333155</c:v>
                </c:pt>
                <c:pt idx="1223">
                  <c:v>101.91666666666565</c:v>
                </c:pt>
                <c:pt idx="1224">
                  <c:v>101.99999999999898</c:v>
                </c:pt>
                <c:pt idx="1225">
                  <c:v>102.08333333333154</c:v>
                </c:pt>
                <c:pt idx="1226">
                  <c:v>102.16666666666522</c:v>
                </c:pt>
                <c:pt idx="1227">
                  <c:v>102.24999999999898</c:v>
                </c:pt>
                <c:pt idx="1228">
                  <c:v>102.33333333333154</c:v>
                </c:pt>
                <c:pt idx="1229">
                  <c:v>102.41666666666563</c:v>
                </c:pt>
                <c:pt idx="1230">
                  <c:v>102.49999999999895</c:v>
                </c:pt>
                <c:pt idx="1231">
                  <c:v>102.58333333333152</c:v>
                </c:pt>
                <c:pt idx="1232">
                  <c:v>102.66666666666519</c:v>
                </c:pt>
                <c:pt idx="1233">
                  <c:v>102.74999999999893</c:v>
                </c:pt>
                <c:pt idx="1234">
                  <c:v>102.83333333333152</c:v>
                </c:pt>
                <c:pt idx="1235">
                  <c:v>102.91666666666561</c:v>
                </c:pt>
                <c:pt idx="1236">
                  <c:v>102.99999999999893</c:v>
                </c:pt>
                <c:pt idx="1237">
                  <c:v>103.0833333333315</c:v>
                </c:pt>
                <c:pt idx="1238">
                  <c:v>103.16666666666519</c:v>
                </c:pt>
                <c:pt idx="1239">
                  <c:v>103.24999999999891</c:v>
                </c:pt>
                <c:pt idx="1240">
                  <c:v>103.33333333333148</c:v>
                </c:pt>
                <c:pt idx="1241">
                  <c:v>103.41666666666558</c:v>
                </c:pt>
                <c:pt idx="1242">
                  <c:v>103.49999999999891</c:v>
                </c:pt>
                <c:pt idx="1243">
                  <c:v>103.58333333333148</c:v>
                </c:pt>
                <c:pt idx="1244">
                  <c:v>103.66666666666519</c:v>
                </c:pt>
                <c:pt idx="1245">
                  <c:v>103.74999999999888</c:v>
                </c:pt>
                <c:pt idx="1246">
                  <c:v>103.83333333333147</c:v>
                </c:pt>
                <c:pt idx="1247">
                  <c:v>103.91666666666553</c:v>
                </c:pt>
                <c:pt idx="1248">
                  <c:v>103.99999999999888</c:v>
                </c:pt>
                <c:pt idx="1249">
                  <c:v>104.08333333333147</c:v>
                </c:pt>
                <c:pt idx="1250">
                  <c:v>104.16666666666512</c:v>
                </c:pt>
                <c:pt idx="1251">
                  <c:v>104.24999999999885</c:v>
                </c:pt>
                <c:pt idx="1252">
                  <c:v>104.33333333333145</c:v>
                </c:pt>
                <c:pt idx="1253">
                  <c:v>104.41666666666551</c:v>
                </c:pt>
                <c:pt idx="1254">
                  <c:v>104.49999999999883</c:v>
                </c:pt>
                <c:pt idx="1255">
                  <c:v>104.58333333333144</c:v>
                </c:pt>
                <c:pt idx="1256">
                  <c:v>104.66666666666509</c:v>
                </c:pt>
                <c:pt idx="1257">
                  <c:v>104.74999999999883</c:v>
                </c:pt>
                <c:pt idx="1258">
                  <c:v>104.83333333333142</c:v>
                </c:pt>
                <c:pt idx="1259">
                  <c:v>104.91666666666548</c:v>
                </c:pt>
                <c:pt idx="1260">
                  <c:v>104.99999999999881</c:v>
                </c:pt>
                <c:pt idx="1261">
                  <c:v>105.0833333333314</c:v>
                </c:pt>
                <c:pt idx="1262">
                  <c:v>105.16666666666509</c:v>
                </c:pt>
                <c:pt idx="1263">
                  <c:v>105.24999999999881</c:v>
                </c:pt>
                <c:pt idx="1264">
                  <c:v>105.3333333333314</c:v>
                </c:pt>
                <c:pt idx="1265">
                  <c:v>105.41666666666546</c:v>
                </c:pt>
                <c:pt idx="1266">
                  <c:v>105.49999999999878</c:v>
                </c:pt>
                <c:pt idx="1267">
                  <c:v>105.58333333333138</c:v>
                </c:pt>
                <c:pt idx="1268">
                  <c:v>105.66666666666502</c:v>
                </c:pt>
                <c:pt idx="1269">
                  <c:v>105.74999999999878</c:v>
                </c:pt>
                <c:pt idx="1270">
                  <c:v>105.83333333333138</c:v>
                </c:pt>
                <c:pt idx="1271">
                  <c:v>105.91666666666544</c:v>
                </c:pt>
                <c:pt idx="1272">
                  <c:v>105.99999999999876</c:v>
                </c:pt>
                <c:pt idx="1273">
                  <c:v>106.08333333333137</c:v>
                </c:pt>
                <c:pt idx="1274">
                  <c:v>106.16666666666498</c:v>
                </c:pt>
                <c:pt idx="1275">
                  <c:v>106.24999999999874</c:v>
                </c:pt>
                <c:pt idx="1276">
                  <c:v>106.33333333333135</c:v>
                </c:pt>
                <c:pt idx="1277">
                  <c:v>106.41666666666499</c:v>
                </c:pt>
                <c:pt idx="1278">
                  <c:v>106.49999999999874</c:v>
                </c:pt>
                <c:pt idx="1279">
                  <c:v>106.58333333333134</c:v>
                </c:pt>
                <c:pt idx="1280">
                  <c:v>106.66666666666497</c:v>
                </c:pt>
                <c:pt idx="1281">
                  <c:v>106.74999999999871</c:v>
                </c:pt>
                <c:pt idx="1282">
                  <c:v>106.83333333333132</c:v>
                </c:pt>
                <c:pt idx="1283">
                  <c:v>106.91666666666499</c:v>
                </c:pt>
                <c:pt idx="1284">
                  <c:v>106.99999999999871</c:v>
                </c:pt>
                <c:pt idx="1285">
                  <c:v>107.08333333333132</c:v>
                </c:pt>
                <c:pt idx="1286">
                  <c:v>107.16666666666494</c:v>
                </c:pt>
                <c:pt idx="1287">
                  <c:v>107.24999999999868</c:v>
                </c:pt>
                <c:pt idx="1288">
                  <c:v>107.3333333333313</c:v>
                </c:pt>
                <c:pt idx="1289">
                  <c:v>107.41666666666492</c:v>
                </c:pt>
                <c:pt idx="1290">
                  <c:v>107.49999999999868</c:v>
                </c:pt>
                <c:pt idx="1291">
                  <c:v>107.5833333333313</c:v>
                </c:pt>
                <c:pt idx="1292">
                  <c:v>107.66666666666491</c:v>
                </c:pt>
                <c:pt idx="1293">
                  <c:v>107.74999999999866</c:v>
                </c:pt>
                <c:pt idx="1294">
                  <c:v>107.83333333333128</c:v>
                </c:pt>
                <c:pt idx="1295">
                  <c:v>107.91666666666492</c:v>
                </c:pt>
                <c:pt idx="1296">
                  <c:v>107.99999999999864</c:v>
                </c:pt>
                <c:pt idx="1297">
                  <c:v>108.08333333333127</c:v>
                </c:pt>
                <c:pt idx="1298">
                  <c:v>108.16666666666488</c:v>
                </c:pt>
                <c:pt idx="1299">
                  <c:v>108.24999999999864</c:v>
                </c:pt>
                <c:pt idx="1300">
                  <c:v>108.33333333333125</c:v>
                </c:pt>
                <c:pt idx="1301">
                  <c:v>108.41666666666492</c:v>
                </c:pt>
                <c:pt idx="1302">
                  <c:v>108.49999999999861</c:v>
                </c:pt>
                <c:pt idx="1303">
                  <c:v>108.58333333333124</c:v>
                </c:pt>
                <c:pt idx="1304">
                  <c:v>108.66666666666485</c:v>
                </c:pt>
                <c:pt idx="1305">
                  <c:v>108.74999999999861</c:v>
                </c:pt>
                <c:pt idx="1306">
                  <c:v>108.83333333333124</c:v>
                </c:pt>
                <c:pt idx="1307">
                  <c:v>108.91666666666492</c:v>
                </c:pt>
                <c:pt idx="1308">
                  <c:v>108.99999999999858</c:v>
                </c:pt>
                <c:pt idx="1309">
                  <c:v>109.08333333333123</c:v>
                </c:pt>
                <c:pt idx="1310">
                  <c:v>109.16666666666481</c:v>
                </c:pt>
                <c:pt idx="1311">
                  <c:v>109.24999999999858</c:v>
                </c:pt>
                <c:pt idx="1312">
                  <c:v>109.33333333333121</c:v>
                </c:pt>
                <c:pt idx="1313">
                  <c:v>109.41666666666482</c:v>
                </c:pt>
                <c:pt idx="1314">
                  <c:v>109.49999999999856</c:v>
                </c:pt>
                <c:pt idx="1315">
                  <c:v>109.5833333333312</c:v>
                </c:pt>
                <c:pt idx="1316">
                  <c:v>109.6666666666648</c:v>
                </c:pt>
                <c:pt idx="1317">
                  <c:v>109.74999999999854</c:v>
                </c:pt>
                <c:pt idx="1318">
                  <c:v>109.83333333333118</c:v>
                </c:pt>
                <c:pt idx="1319">
                  <c:v>109.91666666666482</c:v>
                </c:pt>
                <c:pt idx="1320">
                  <c:v>109.99999999999854</c:v>
                </c:pt>
                <c:pt idx="1321">
                  <c:v>110.08333333333117</c:v>
                </c:pt>
                <c:pt idx="1322">
                  <c:v>110.16666666666477</c:v>
                </c:pt>
                <c:pt idx="1323">
                  <c:v>110.24999999999851</c:v>
                </c:pt>
                <c:pt idx="1324">
                  <c:v>110.33333333333115</c:v>
                </c:pt>
                <c:pt idx="1325">
                  <c:v>110.41666666666482</c:v>
                </c:pt>
                <c:pt idx="1326">
                  <c:v>110.49999999999851</c:v>
                </c:pt>
                <c:pt idx="1327">
                  <c:v>110.58333333333115</c:v>
                </c:pt>
                <c:pt idx="1328">
                  <c:v>110.66666666666474</c:v>
                </c:pt>
                <c:pt idx="1329">
                  <c:v>110.74999999999849</c:v>
                </c:pt>
                <c:pt idx="1330">
                  <c:v>110.83333333333114</c:v>
                </c:pt>
                <c:pt idx="1331">
                  <c:v>110.91666666666472</c:v>
                </c:pt>
                <c:pt idx="1332">
                  <c:v>110.99999999999849</c:v>
                </c:pt>
                <c:pt idx="1333">
                  <c:v>111.08333333333113</c:v>
                </c:pt>
                <c:pt idx="1334">
                  <c:v>111.16666666666471</c:v>
                </c:pt>
                <c:pt idx="1335">
                  <c:v>111.24999999999847</c:v>
                </c:pt>
                <c:pt idx="1336">
                  <c:v>111.33333333333111</c:v>
                </c:pt>
                <c:pt idx="1337">
                  <c:v>111.41666666666472</c:v>
                </c:pt>
                <c:pt idx="1338">
                  <c:v>111.49999999999844</c:v>
                </c:pt>
                <c:pt idx="1339">
                  <c:v>111.5833333333311</c:v>
                </c:pt>
                <c:pt idx="1340">
                  <c:v>111.66666666666468</c:v>
                </c:pt>
                <c:pt idx="1341">
                  <c:v>111.74999999999844</c:v>
                </c:pt>
                <c:pt idx="1342">
                  <c:v>111.83333333333108</c:v>
                </c:pt>
                <c:pt idx="1343">
                  <c:v>111.91666666666472</c:v>
                </c:pt>
                <c:pt idx="1344">
                  <c:v>111.99999999999841</c:v>
                </c:pt>
                <c:pt idx="1345">
                  <c:v>112.08333333333107</c:v>
                </c:pt>
                <c:pt idx="1346">
                  <c:v>112.16666666666465</c:v>
                </c:pt>
                <c:pt idx="1347">
                  <c:v>112.24999999999841</c:v>
                </c:pt>
                <c:pt idx="1348">
                  <c:v>112.33333333333107</c:v>
                </c:pt>
                <c:pt idx="1349">
                  <c:v>112.41666666666472</c:v>
                </c:pt>
                <c:pt idx="1350">
                  <c:v>112.49999999999839</c:v>
                </c:pt>
                <c:pt idx="1351">
                  <c:v>112.58333333333105</c:v>
                </c:pt>
                <c:pt idx="1352">
                  <c:v>112.66666666666463</c:v>
                </c:pt>
                <c:pt idx="1353">
                  <c:v>112.74999999999839</c:v>
                </c:pt>
                <c:pt idx="1354">
                  <c:v>112.83333333333104</c:v>
                </c:pt>
                <c:pt idx="1355">
                  <c:v>112.91666666666472</c:v>
                </c:pt>
                <c:pt idx="1356">
                  <c:v>112.99999999999837</c:v>
                </c:pt>
                <c:pt idx="1357">
                  <c:v>113.08333333333103</c:v>
                </c:pt>
                <c:pt idx="1358">
                  <c:v>113.1666666666646</c:v>
                </c:pt>
                <c:pt idx="1359">
                  <c:v>113.24999999999837</c:v>
                </c:pt>
                <c:pt idx="1360">
                  <c:v>113.33333333333101</c:v>
                </c:pt>
                <c:pt idx="1361">
                  <c:v>113.41666666666472</c:v>
                </c:pt>
                <c:pt idx="1362">
                  <c:v>113.49999999999834</c:v>
                </c:pt>
                <c:pt idx="1363">
                  <c:v>113.583333333331</c:v>
                </c:pt>
                <c:pt idx="1364">
                  <c:v>113.66666666666457</c:v>
                </c:pt>
                <c:pt idx="1365">
                  <c:v>113.74999999999834</c:v>
                </c:pt>
                <c:pt idx="1366">
                  <c:v>113.83333333333098</c:v>
                </c:pt>
                <c:pt idx="1367">
                  <c:v>113.91666666666472</c:v>
                </c:pt>
                <c:pt idx="1368">
                  <c:v>113.99999999999831</c:v>
                </c:pt>
                <c:pt idx="1369">
                  <c:v>114.08333333333097</c:v>
                </c:pt>
                <c:pt idx="1370">
                  <c:v>114.16666666666454</c:v>
                </c:pt>
                <c:pt idx="1371">
                  <c:v>114.24999999999831</c:v>
                </c:pt>
                <c:pt idx="1372">
                  <c:v>114.33333333333096</c:v>
                </c:pt>
                <c:pt idx="1373">
                  <c:v>114.41666666666472</c:v>
                </c:pt>
                <c:pt idx="1374">
                  <c:v>114.49999999999829</c:v>
                </c:pt>
                <c:pt idx="1375">
                  <c:v>114.58333333333094</c:v>
                </c:pt>
                <c:pt idx="1376">
                  <c:v>114.66666666666451</c:v>
                </c:pt>
                <c:pt idx="1377">
                  <c:v>114.74999999999829</c:v>
                </c:pt>
                <c:pt idx="1378">
                  <c:v>114.83333333333093</c:v>
                </c:pt>
                <c:pt idx="1379">
                  <c:v>114.91666666666472</c:v>
                </c:pt>
                <c:pt idx="1380">
                  <c:v>114.99999999999827</c:v>
                </c:pt>
                <c:pt idx="1381">
                  <c:v>115.08333333333091</c:v>
                </c:pt>
                <c:pt idx="1382">
                  <c:v>115.16666666666448</c:v>
                </c:pt>
                <c:pt idx="1383">
                  <c:v>115.24999999999827</c:v>
                </c:pt>
                <c:pt idx="1384">
                  <c:v>115.3333333333309</c:v>
                </c:pt>
                <c:pt idx="1385">
                  <c:v>115.41666666666471</c:v>
                </c:pt>
                <c:pt idx="1386">
                  <c:v>115.49999999999824</c:v>
                </c:pt>
                <c:pt idx="1387">
                  <c:v>115.58333333333088</c:v>
                </c:pt>
                <c:pt idx="1388">
                  <c:v>115.66666666666445</c:v>
                </c:pt>
                <c:pt idx="1389">
                  <c:v>115.74999999999824</c:v>
                </c:pt>
                <c:pt idx="1390">
                  <c:v>115.83333333333087</c:v>
                </c:pt>
                <c:pt idx="1391">
                  <c:v>115.91666666666468</c:v>
                </c:pt>
                <c:pt idx="1392">
                  <c:v>115.99999999999822</c:v>
                </c:pt>
                <c:pt idx="1393">
                  <c:v>116.08333333333086</c:v>
                </c:pt>
                <c:pt idx="1394">
                  <c:v>116.16666666666443</c:v>
                </c:pt>
                <c:pt idx="1395">
                  <c:v>116.24999999999822</c:v>
                </c:pt>
                <c:pt idx="1396">
                  <c:v>116.33333333333084</c:v>
                </c:pt>
                <c:pt idx="1397">
                  <c:v>116.41666666666465</c:v>
                </c:pt>
                <c:pt idx="1398">
                  <c:v>116.4999999999982</c:v>
                </c:pt>
                <c:pt idx="1399">
                  <c:v>116.58333333333083</c:v>
                </c:pt>
                <c:pt idx="1400">
                  <c:v>116.6666666666644</c:v>
                </c:pt>
                <c:pt idx="1401">
                  <c:v>116.7499999999982</c:v>
                </c:pt>
                <c:pt idx="1402">
                  <c:v>116.83333333333081</c:v>
                </c:pt>
                <c:pt idx="1403">
                  <c:v>116.91666666666463</c:v>
                </c:pt>
                <c:pt idx="1404">
                  <c:v>116.99999999999817</c:v>
                </c:pt>
                <c:pt idx="1405">
                  <c:v>117.0833333333308</c:v>
                </c:pt>
                <c:pt idx="1406">
                  <c:v>117.16666666666437</c:v>
                </c:pt>
                <c:pt idx="1407">
                  <c:v>117.24999999999817</c:v>
                </c:pt>
                <c:pt idx="1408">
                  <c:v>117.33333333333078</c:v>
                </c:pt>
                <c:pt idx="1409">
                  <c:v>117.4166666666646</c:v>
                </c:pt>
                <c:pt idx="1410">
                  <c:v>117.49999999999814</c:v>
                </c:pt>
                <c:pt idx="1411">
                  <c:v>117.58333333333077</c:v>
                </c:pt>
                <c:pt idx="1412">
                  <c:v>117.66666666666434</c:v>
                </c:pt>
                <c:pt idx="1413">
                  <c:v>117.74999999999814</c:v>
                </c:pt>
                <c:pt idx="1414">
                  <c:v>117.83333333333076</c:v>
                </c:pt>
                <c:pt idx="1415">
                  <c:v>117.91666666666457</c:v>
                </c:pt>
                <c:pt idx="1416">
                  <c:v>117.99999999999812</c:v>
                </c:pt>
                <c:pt idx="1417">
                  <c:v>118.08333333333074</c:v>
                </c:pt>
                <c:pt idx="1418">
                  <c:v>118.16666666666431</c:v>
                </c:pt>
                <c:pt idx="1419">
                  <c:v>118.24999999999812</c:v>
                </c:pt>
                <c:pt idx="1420">
                  <c:v>118.33333333333073</c:v>
                </c:pt>
                <c:pt idx="1421">
                  <c:v>118.41666666666454</c:v>
                </c:pt>
                <c:pt idx="1422">
                  <c:v>118.4999999999981</c:v>
                </c:pt>
                <c:pt idx="1423">
                  <c:v>118.58333333333071</c:v>
                </c:pt>
                <c:pt idx="1424">
                  <c:v>118.66666666666428</c:v>
                </c:pt>
                <c:pt idx="1425">
                  <c:v>118.7499999999981</c:v>
                </c:pt>
                <c:pt idx="1426">
                  <c:v>118.8333333333307</c:v>
                </c:pt>
                <c:pt idx="1427">
                  <c:v>118.91666666666451</c:v>
                </c:pt>
                <c:pt idx="1428">
                  <c:v>118.99999999999807</c:v>
                </c:pt>
                <c:pt idx="1429">
                  <c:v>119.08333333333069</c:v>
                </c:pt>
                <c:pt idx="1430">
                  <c:v>119.16666666666426</c:v>
                </c:pt>
                <c:pt idx="1431">
                  <c:v>119.24999999999807</c:v>
                </c:pt>
                <c:pt idx="1432">
                  <c:v>119.33333333333067</c:v>
                </c:pt>
                <c:pt idx="1433">
                  <c:v>119.41666666666448</c:v>
                </c:pt>
                <c:pt idx="1434">
                  <c:v>119.49999999999804</c:v>
                </c:pt>
                <c:pt idx="1435">
                  <c:v>119.58333333333066</c:v>
                </c:pt>
                <c:pt idx="1436">
                  <c:v>119.66666666666423</c:v>
                </c:pt>
                <c:pt idx="1437">
                  <c:v>119.74999999999804</c:v>
                </c:pt>
                <c:pt idx="1438">
                  <c:v>119.83333333333064</c:v>
                </c:pt>
                <c:pt idx="1439">
                  <c:v>119.91666666666445</c:v>
                </c:pt>
                <c:pt idx="1440">
                  <c:v>119.99999999999802</c:v>
                </c:pt>
                <c:pt idx="1441">
                  <c:v>120.08333333333063</c:v>
                </c:pt>
                <c:pt idx="1442">
                  <c:v>120.1666666666642</c:v>
                </c:pt>
                <c:pt idx="1443">
                  <c:v>120.24999999999801</c:v>
                </c:pt>
                <c:pt idx="1444">
                  <c:v>120.33333333333061</c:v>
                </c:pt>
                <c:pt idx="1445">
                  <c:v>120.41666666666443</c:v>
                </c:pt>
                <c:pt idx="1446">
                  <c:v>120.499999999998</c:v>
                </c:pt>
                <c:pt idx="1447">
                  <c:v>120.5833333333306</c:v>
                </c:pt>
                <c:pt idx="1448">
                  <c:v>120.66666666666417</c:v>
                </c:pt>
                <c:pt idx="1449">
                  <c:v>120.74999999999798</c:v>
                </c:pt>
                <c:pt idx="1450">
                  <c:v>120.83333333333059</c:v>
                </c:pt>
                <c:pt idx="1451">
                  <c:v>120.9166666666644</c:v>
                </c:pt>
                <c:pt idx="1452">
                  <c:v>120.99999999999797</c:v>
                </c:pt>
                <c:pt idx="1453">
                  <c:v>121.08333333333057</c:v>
                </c:pt>
                <c:pt idx="1454">
                  <c:v>121.16666666666414</c:v>
                </c:pt>
                <c:pt idx="1455">
                  <c:v>121.24999999999795</c:v>
                </c:pt>
                <c:pt idx="1456">
                  <c:v>121.33333333333056</c:v>
                </c:pt>
                <c:pt idx="1457">
                  <c:v>121.41666666666437</c:v>
                </c:pt>
                <c:pt idx="1458">
                  <c:v>121.49999999999794</c:v>
                </c:pt>
                <c:pt idx="1459">
                  <c:v>121.58333333333054</c:v>
                </c:pt>
                <c:pt idx="1460">
                  <c:v>121.66666666666411</c:v>
                </c:pt>
                <c:pt idx="1461">
                  <c:v>121.74999999999793</c:v>
                </c:pt>
                <c:pt idx="1462">
                  <c:v>121.83333333333053</c:v>
                </c:pt>
                <c:pt idx="1463">
                  <c:v>121.91666666666434</c:v>
                </c:pt>
                <c:pt idx="1464">
                  <c:v>121.99999999999791</c:v>
                </c:pt>
                <c:pt idx="1465">
                  <c:v>122.08333333333051</c:v>
                </c:pt>
                <c:pt idx="1466">
                  <c:v>122.16666666666409</c:v>
                </c:pt>
                <c:pt idx="1467">
                  <c:v>122.2499999999979</c:v>
                </c:pt>
                <c:pt idx="1468">
                  <c:v>122.3333333333305</c:v>
                </c:pt>
                <c:pt idx="1469">
                  <c:v>122.41666666666431</c:v>
                </c:pt>
                <c:pt idx="1470">
                  <c:v>122.49999999999788</c:v>
                </c:pt>
                <c:pt idx="1471">
                  <c:v>122.58333333333049</c:v>
                </c:pt>
                <c:pt idx="1472">
                  <c:v>122.66666666666406</c:v>
                </c:pt>
                <c:pt idx="1473">
                  <c:v>122.74999999999787</c:v>
                </c:pt>
                <c:pt idx="1474">
                  <c:v>122.83333333333047</c:v>
                </c:pt>
                <c:pt idx="1475">
                  <c:v>122.91666666666428</c:v>
                </c:pt>
                <c:pt idx="1476">
                  <c:v>122.99999999999785</c:v>
                </c:pt>
                <c:pt idx="1477">
                  <c:v>123.08333333333046</c:v>
                </c:pt>
                <c:pt idx="1478">
                  <c:v>123.16666666666403</c:v>
                </c:pt>
                <c:pt idx="1479">
                  <c:v>123.24999999999784</c:v>
                </c:pt>
                <c:pt idx="1480">
                  <c:v>123.33333333333044</c:v>
                </c:pt>
                <c:pt idx="1481">
                  <c:v>123.41666666666426</c:v>
                </c:pt>
                <c:pt idx="1482">
                  <c:v>123.49999999999783</c:v>
                </c:pt>
                <c:pt idx="1483">
                  <c:v>123.58333333333043</c:v>
                </c:pt>
                <c:pt idx="1484">
                  <c:v>123.666666666664</c:v>
                </c:pt>
                <c:pt idx="1485">
                  <c:v>123.74999999999781</c:v>
                </c:pt>
                <c:pt idx="1486">
                  <c:v>123.83333333333042</c:v>
                </c:pt>
                <c:pt idx="1487">
                  <c:v>123.91666666666423</c:v>
                </c:pt>
                <c:pt idx="1488">
                  <c:v>123.9999999999978</c:v>
                </c:pt>
                <c:pt idx="1489">
                  <c:v>124.0833333333304</c:v>
                </c:pt>
                <c:pt idx="1490">
                  <c:v>124.16666666666397</c:v>
                </c:pt>
                <c:pt idx="1491">
                  <c:v>124.24999999999778</c:v>
                </c:pt>
                <c:pt idx="1492">
                  <c:v>124.33333333333039</c:v>
                </c:pt>
                <c:pt idx="1493">
                  <c:v>124.4166666666642</c:v>
                </c:pt>
                <c:pt idx="1494">
                  <c:v>124.49999999999777</c:v>
                </c:pt>
                <c:pt idx="1495">
                  <c:v>124.58333333333037</c:v>
                </c:pt>
                <c:pt idx="1496">
                  <c:v>124.66666666666394</c:v>
                </c:pt>
                <c:pt idx="1497">
                  <c:v>124.74999999999775</c:v>
                </c:pt>
                <c:pt idx="1498">
                  <c:v>124.83333333333036</c:v>
                </c:pt>
                <c:pt idx="1499">
                  <c:v>124.91666666666417</c:v>
                </c:pt>
                <c:pt idx="1500">
                  <c:v>124.99999999999774</c:v>
                </c:pt>
                <c:pt idx="1501">
                  <c:v>125.08333333333034</c:v>
                </c:pt>
                <c:pt idx="1502">
                  <c:v>125.16666666666391</c:v>
                </c:pt>
                <c:pt idx="1503">
                  <c:v>125.24999999999773</c:v>
                </c:pt>
                <c:pt idx="1504">
                  <c:v>125.33333333333033</c:v>
                </c:pt>
                <c:pt idx="1505">
                  <c:v>125.41666666666414</c:v>
                </c:pt>
                <c:pt idx="1506">
                  <c:v>125.49999999999771</c:v>
                </c:pt>
                <c:pt idx="1507">
                  <c:v>125.58333333333032</c:v>
                </c:pt>
                <c:pt idx="1508">
                  <c:v>125.66666666666389</c:v>
                </c:pt>
                <c:pt idx="1509">
                  <c:v>125.7499999999977</c:v>
                </c:pt>
                <c:pt idx="1510">
                  <c:v>125.8333333333303</c:v>
                </c:pt>
                <c:pt idx="1511">
                  <c:v>125.91666666666411</c:v>
                </c:pt>
                <c:pt idx="1512">
                  <c:v>125.99999999999768</c:v>
                </c:pt>
                <c:pt idx="1513">
                  <c:v>126.08333333333029</c:v>
                </c:pt>
                <c:pt idx="1514">
                  <c:v>126.16666666666386</c:v>
                </c:pt>
                <c:pt idx="1515">
                  <c:v>126.24999999999767</c:v>
                </c:pt>
                <c:pt idx="1516">
                  <c:v>126.33333333333027</c:v>
                </c:pt>
                <c:pt idx="1517">
                  <c:v>126.41666666666409</c:v>
                </c:pt>
                <c:pt idx="1518">
                  <c:v>126.49999999999766</c:v>
                </c:pt>
                <c:pt idx="1519">
                  <c:v>126.58333333333026</c:v>
                </c:pt>
                <c:pt idx="1520">
                  <c:v>126.66666666666383</c:v>
                </c:pt>
                <c:pt idx="1521">
                  <c:v>126.74999999999764</c:v>
                </c:pt>
                <c:pt idx="1522">
                  <c:v>126.83333333333024</c:v>
                </c:pt>
                <c:pt idx="1523">
                  <c:v>126.91666666666406</c:v>
                </c:pt>
                <c:pt idx="1524">
                  <c:v>126.99999999999763</c:v>
                </c:pt>
                <c:pt idx="1525">
                  <c:v>127.08333333333023</c:v>
                </c:pt>
                <c:pt idx="1526">
                  <c:v>127.1666666666638</c:v>
                </c:pt>
                <c:pt idx="1527">
                  <c:v>127.24999999999761</c:v>
                </c:pt>
                <c:pt idx="1528">
                  <c:v>127.33333333333022</c:v>
                </c:pt>
                <c:pt idx="1529">
                  <c:v>127.41666666666403</c:v>
                </c:pt>
                <c:pt idx="1530">
                  <c:v>127.4999999999976</c:v>
                </c:pt>
                <c:pt idx="1531">
                  <c:v>127.5833333333302</c:v>
                </c:pt>
                <c:pt idx="1532">
                  <c:v>127.66666666666377</c:v>
                </c:pt>
                <c:pt idx="1533">
                  <c:v>127.74999999999758</c:v>
                </c:pt>
                <c:pt idx="1534">
                  <c:v>127.83333333333019</c:v>
                </c:pt>
                <c:pt idx="1535">
                  <c:v>127.916666666664</c:v>
                </c:pt>
                <c:pt idx="1536">
                  <c:v>127.99999999999757</c:v>
                </c:pt>
                <c:pt idx="1537">
                  <c:v>128.08333333333044</c:v>
                </c:pt>
                <c:pt idx="1538">
                  <c:v>128.16666666666376</c:v>
                </c:pt>
                <c:pt idx="1539">
                  <c:v>128.24999999999653</c:v>
                </c:pt>
                <c:pt idx="1540">
                  <c:v>128.33333333333044</c:v>
                </c:pt>
                <c:pt idx="1541">
                  <c:v>128.41666666666379</c:v>
                </c:pt>
                <c:pt idx="1542">
                  <c:v>128.49999999999713</c:v>
                </c:pt>
                <c:pt idx="1543">
                  <c:v>128.58333333333047</c:v>
                </c:pt>
                <c:pt idx="1544">
                  <c:v>128.66666666666382</c:v>
                </c:pt>
                <c:pt idx="1545">
                  <c:v>128.74999999999659</c:v>
                </c:pt>
                <c:pt idx="1546">
                  <c:v>128.83333333333061</c:v>
                </c:pt>
                <c:pt idx="1547">
                  <c:v>128.91666666666382</c:v>
                </c:pt>
                <c:pt idx="1548">
                  <c:v>128.99999999999719</c:v>
                </c:pt>
                <c:pt idx="1549">
                  <c:v>129.08333333333061</c:v>
                </c:pt>
                <c:pt idx="1550">
                  <c:v>129.16666666666382</c:v>
                </c:pt>
                <c:pt idx="1551">
                  <c:v>129.24999999999662</c:v>
                </c:pt>
                <c:pt idx="1552">
                  <c:v>129.33333333333061</c:v>
                </c:pt>
                <c:pt idx="1553">
                  <c:v>129.4166666666639</c:v>
                </c:pt>
                <c:pt idx="1554">
                  <c:v>129.49999999999719</c:v>
                </c:pt>
                <c:pt idx="1555">
                  <c:v>129.58333333333061</c:v>
                </c:pt>
                <c:pt idx="1556">
                  <c:v>129.66666666666393</c:v>
                </c:pt>
                <c:pt idx="1557">
                  <c:v>129.74999999999667</c:v>
                </c:pt>
                <c:pt idx="1558">
                  <c:v>129.83333333333061</c:v>
                </c:pt>
                <c:pt idx="1559">
                  <c:v>129.91666666666396</c:v>
                </c:pt>
                <c:pt idx="1560">
                  <c:v>129.9999999999973</c:v>
                </c:pt>
                <c:pt idx="1561">
                  <c:v>130.08333333333064</c:v>
                </c:pt>
                <c:pt idx="1562">
                  <c:v>130.16666666666399</c:v>
                </c:pt>
                <c:pt idx="1563">
                  <c:v>130.24999999999673</c:v>
                </c:pt>
                <c:pt idx="1564">
                  <c:v>130.33333333333067</c:v>
                </c:pt>
                <c:pt idx="1565">
                  <c:v>130.41666666666399</c:v>
                </c:pt>
                <c:pt idx="1566">
                  <c:v>130.49999999999736</c:v>
                </c:pt>
                <c:pt idx="1567">
                  <c:v>130.58333333333081</c:v>
                </c:pt>
                <c:pt idx="1568">
                  <c:v>130.66666666666399</c:v>
                </c:pt>
                <c:pt idx="1569">
                  <c:v>130.74999999999679</c:v>
                </c:pt>
                <c:pt idx="1570">
                  <c:v>130.83333333333081</c:v>
                </c:pt>
                <c:pt idx="1571">
                  <c:v>130.91666666666399</c:v>
                </c:pt>
                <c:pt idx="1572">
                  <c:v>130.99999999999739</c:v>
                </c:pt>
                <c:pt idx="1573">
                  <c:v>131.08333333333081</c:v>
                </c:pt>
                <c:pt idx="1574">
                  <c:v>131.1666666666641</c:v>
                </c:pt>
                <c:pt idx="1575">
                  <c:v>131.24999999999682</c:v>
                </c:pt>
                <c:pt idx="1576">
                  <c:v>131.33333333333081</c:v>
                </c:pt>
                <c:pt idx="1577">
                  <c:v>131.41666666666413</c:v>
                </c:pt>
                <c:pt idx="1578">
                  <c:v>131.49999999999739</c:v>
                </c:pt>
                <c:pt idx="1579">
                  <c:v>131.58333333333081</c:v>
                </c:pt>
                <c:pt idx="1580">
                  <c:v>131.66666666666416</c:v>
                </c:pt>
                <c:pt idx="1581">
                  <c:v>131.74999999999687</c:v>
                </c:pt>
                <c:pt idx="1582">
                  <c:v>131.83333333333084</c:v>
                </c:pt>
                <c:pt idx="1583">
                  <c:v>131.91666666666418</c:v>
                </c:pt>
                <c:pt idx="1584">
                  <c:v>131.99999999999753</c:v>
                </c:pt>
                <c:pt idx="1585">
                  <c:v>132.08333333333087</c:v>
                </c:pt>
                <c:pt idx="1586">
                  <c:v>132.16666666666418</c:v>
                </c:pt>
                <c:pt idx="1587">
                  <c:v>132.24999999999693</c:v>
                </c:pt>
                <c:pt idx="1588">
                  <c:v>132.33333333333101</c:v>
                </c:pt>
                <c:pt idx="1589">
                  <c:v>132.41666666666418</c:v>
                </c:pt>
                <c:pt idx="1590">
                  <c:v>132.49999999999758</c:v>
                </c:pt>
                <c:pt idx="1591">
                  <c:v>132.58333333333101</c:v>
                </c:pt>
                <c:pt idx="1592">
                  <c:v>132.66666666666418</c:v>
                </c:pt>
                <c:pt idx="1593">
                  <c:v>132.74999999999696</c:v>
                </c:pt>
                <c:pt idx="1594">
                  <c:v>132.83333333333101</c:v>
                </c:pt>
                <c:pt idx="1595">
                  <c:v>132.9166666666643</c:v>
                </c:pt>
                <c:pt idx="1596">
                  <c:v>132.99999999999758</c:v>
                </c:pt>
                <c:pt idx="1597">
                  <c:v>133.08333333333101</c:v>
                </c:pt>
                <c:pt idx="1598">
                  <c:v>133.16666666666433</c:v>
                </c:pt>
                <c:pt idx="1599">
                  <c:v>133.24999999999699</c:v>
                </c:pt>
                <c:pt idx="1600">
                  <c:v>133.33333333333101</c:v>
                </c:pt>
                <c:pt idx="1601">
                  <c:v>133.41666666666436</c:v>
                </c:pt>
                <c:pt idx="1602">
                  <c:v>133.4999999999977</c:v>
                </c:pt>
                <c:pt idx="1603">
                  <c:v>133.58333333333104</c:v>
                </c:pt>
                <c:pt idx="1604">
                  <c:v>133.66666666666438</c:v>
                </c:pt>
                <c:pt idx="1605">
                  <c:v>133.74999999999707</c:v>
                </c:pt>
                <c:pt idx="1606">
                  <c:v>133.83333333333107</c:v>
                </c:pt>
                <c:pt idx="1607">
                  <c:v>133.91666666666438</c:v>
                </c:pt>
                <c:pt idx="1608">
                  <c:v>133.99999999999775</c:v>
                </c:pt>
                <c:pt idx="1609">
                  <c:v>134.08333333333121</c:v>
                </c:pt>
                <c:pt idx="1610">
                  <c:v>134.16666666666438</c:v>
                </c:pt>
                <c:pt idx="1611">
                  <c:v>134.24999999999713</c:v>
                </c:pt>
                <c:pt idx="1612">
                  <c:v>134.33333333333121</c:v>
                </c:pt>
                <c:pt idx="1613">
                  <c:v>134.41666666666438</c:v>
                </c:pt>
                <c:pt idx="1614">
                  <c:v>134.49999999999778</c:v>
                </c:pt>
                <c:pt idx="1615">
                  <c:v>134.58333333333121</c:v>
                </c:pt>
                <c:pt idx="1616">
                  <c:v>134.6666666666645</c:v>
                </c:pt>
                <c:pt idx="1617">
                  <c:v>134.74999999999716</c:v>
                </c:pt>
                <c:pt idx="1618">
                  <c:v>134.83333333333121</c:v>
                </c:pt>
                <c:pt idx="1619">
                  <c:v>134.91666666666453</c:v>
                </c:pt>
                <c:pt idx="1620">
                  <c:v>134.99999999999778</c:v>
                </c:pt>
                <c:pt idx="1621">
                  <c:v>135.08333333333121</c:v>
                </c:pt>
                <c:pt idx="1622">
                  <c:v>135.16666666666455</c:v>
                </c:pt>
                <c:pt idx="1623">
                  <c:v>135.24999999999721</c:v>
                </c:pt>
                <c:pt idx="1624">
                  <c:v>135.33333333333124</c:v>
                </c:pt>
                <c:pt idx="1625">
                  <c:v>135.41666666666458</c:v>
                </c:pt>
                <c:pt idx="1626">
                  <c:v>135.49999999999793</c:v>
                </c:pt>
                <c:pt idx="1627">
                  <c:v>135.58333333333127</c:v>
                </c:pt>
                <c:pt idx="1628">
                  <c:v>135.66666666666458</c:v>
                </c:pt>
                <c:pt idx="1629">
                  <c:v>135.7499999999973</c:v>
                </c:pt>
                <c:pt idx="1630">
                  <c:v>135.83333333333141</c:v>
                </c:pt>
                <c:pt idx="1631">
                  <c:v>135.91666666666458</c:v>
                </c:pt>
                <c:pt idx="1632">
                  <c:v>135.99999999999798</c:v>
                </c:pt>
                <c:pt idx="1633">
                  <c:v>136.08333333333141</c:v>
                </c:pt>
                <c:pt idx="1634">
                  <c:v>136.16666666666458</c:v>
                </c:pt>
                <c:pt idx="1635">
                  <c:v>136.24999999999733</c:v>
                </c:pt>
                <c:pt idx="1636">
                  <c:v>136.33333333333141</c:v>
                </c:pt>
                <c:pt idx="1637">
                  <c:v>136.4166666666647</c:v>
                </c:pt>
                <c:pt idx="1638">
                  <c:v>136.49999999999798</c:v>
                </c:pt>
                <c:pt idx="1639">
                  <c:v>136.58333333333141</c:v>
                </c:pt>
                <c:pt idx="1640">
                  <c:v>136.66666666666472</c:v>
                </c:pt>
                <c:pt idx="1641">
                  <c:v>136.74999999999736</c:v>
                </c:pt>
                <c:pt idx="1642">
                  <c:v>136.83333333333141</c:v>
                </c:pt>
                <c:pt idx="1643">
                  <c:v>136.91666666666475</c:v>
                </c:pt>
                <c:pt idx="1644">
                  <c:v>136.9999999999981</c:v>
                </c:pt>
                <c:pt idx="1645">
                  <c:v>137.08333333333144</c:v>
                </c:pt>
                <c:pt idx="1646">
                  <c:v>137.16666666666478</c:v>
                </c:pt>
                <c:pt idx="1647">
                  <c:v>137.24999999999747</c:v>
                </c:pt>
                <c:pt idx="1648">
                  <c:v>137.33333333333147</c:v>
                </c:pt>
                <c:pt idx="1649">
                  <c:v>137.41666666666478</c:v>
                </c:pt>
                <c:pt idx="1650">
                  <c:v>137.49999999999815</c:v>
                </c:pt>
                <c:pt idx="1651">
                  <c:v>137.58333333333161</c:v>
                </c:pt>
                <c:pt idx="1652">
                  <c:v>137.66666666666478</c:v>
                </c:pt>
                <c:pt idx="1653">
                  <c:v>137.74999999999753</c:v>
                </c:pt>
                <c:pt idx="1654">
                  <c:v>137.83333333333161</c:v>
                </c:pt>
                <c:pt idx="1655">
                  <c:v>137.91666666666478</c:v>
                </c:pt>
                <c:pt idx="1656">
                  <c:v>137.99999999999818</c:v>
                </c:pt>
                <c:pt idx="1657">
                  <c:v>138.08333333333161</c:v>
                </c:pt>
                <c:pt idx="1658">
                  <c:v>138.1666666666649</c:v>
                </c:pt>
                <c:pt idx="1659">
                  <c:v>138.24999999999756</c:v>
                </c:pt>
                <c:pt idx="1660">
                  <c:v>138.33333333333161</c:v>
                </c:pt>
                <c:pt idx="1661">
                  <c:v>138.41666666666492</c:v>
                </c:pt>
                <c:pt idx="1662">
                  <c:v>138.49999999999818</c:v>
                </c:pt>
                <c:pt idx="1663">
                  <c:v>138.58333333333161</c:v>
                </c:pt>
                <c:pt idx="1664">
                  <c:v>138.66666666666495</c:v>
                </c:pt>
                <c:pt idx="1665">
                  <c:v>138.74999999999761</c:v>
                </c:pt>
                <c:pt idx="1666">
                  <c:v>138.83333333333164</c:v>
                </c:pt>
                <c:pt idx="1667">
                  <c:v>138.91666666666498</c:v>
                </c:pt>
                <c:pt idx="1668">
                  <c:v>138.99999999999832</c:v>
                </c:pt>
                <c:pt idx="1669">
                  <c:v>139.08333333333167</c:v>
                </c:pt>
                <c:pt idx="1670">
                  <c:v>139.16666666666498</c:v>
                </c:pt>
                <c:pt idx="1671">
                  <c:v>139.2499999999977</c:v>
                </c:pt>
                <c:pt idx="1672">
                  <c:v>139.33333333333169</c:v>
                </c:pt>
                <c:pt idx="1673">
                  <c:v>139.41666666666498</c:v>
                </c:pt>
                <c:pt idx="1674">
                  <c:v>139.49999999999838</c:v>
                </c:pt>
                <c:pt idx="1675">
                  <c:v>139.58333333333181</c:v>
                </c:pt>
                <c:pt idx="1676">
                  <c:v>139.66666666666498</c:v>
                </c:pt>
                <c:pt idx="1677">
                  <c:v>139.74999999999773</c:v>
                </c:pt>
                <c:pt idx="1678">
                  <c:v>139.83333333333181</c:v>
                </c:pt>
                <c:pt idx="1679">
                  <c:v>139.91666666666498</c:v>
                </c:pt>
                <c:pt idx="1680">
                  <c:v>139.99999999999838</c:v>
                </c:pt>
                <c:pt idx="1681">
                  <c:v>140.08333333333181</c:v>
                </c:pt>
                <c:pt idx="1682">
                  <c:v>140.16666666666512</c:v>
                </c:pt>
                <c:pt idx="1683">
                  <c:v>140.24999999999775</c:v>
                </c:pt>
                <c:pt idx="1684">
                  <c:v>140.33333333333181</c:v>
                </c:pt>
                <c:pt idx="1685">
                  <c:v>140.41666666666515</c:v>
                </c:pt>
                <c:pt idx="1686">
                  <c:v>140.49999999999838</c:v>
                </c:pt>
                <c:pt idx="1687">
                  <c:v>140.58333333333184</c:v>
                </c:pt>
                <c:pt idx="1688">
                  <c:v>140.66666666666518</c:v>
                </c:pt>
                <c:pt idx="1689">
                  <c:v>140.74999999999787</c:v>
                </c:pt>
                <c:pt idx="1690">
                  <c:v>140.83333333333186</c:v>
                </c:pt>
                <c:pt idx="1691">
                  <c:v>140.91666666666518</c:v>
                </c:pt>
                <c:pt idx="1692">
                  <c:v>140.99999999999855</c:v>
                </c:pt>
                <c:pt idx="1693">
                  <c:v>141.08333333333189</c:v>
                </c:pt>
                <c:pt idx="1694">
                  <c:v>141.16666666666518</c:v>
                </c:pt>
                <c:pt idx="1695">
                  <c:v>141.24999999999793</c:v>
                </c:pt>
                <c:pt idx="1696">
                  <c:v>141.33333333333201</c:v>
                </c:pt>
                <c:pt idx="1697">
                  <c:v>141.41666666666518</c:v>
                </c:pt>
                <c:pt idx="1698">
                  <c:v>141.49999999999858</c:v>
                </c:pt>
                <c:pt idx="1699">
                  <c:v>141.58333333333201</c:v>
                </c:pt>
                <c:pt idx="1700">
                  <c:v>141.66666666666518</c:v>
                </c:pt>
                <c:pt idx="1701">
                  <c:v>141.74999999999795</c:v>
                </c:pt>
                <c:pt idx="1702">
                  <c:v>141.83333333333201</c:v>
                </c:pt>
                <c:pt idx="1703">
                  <c:v>141.91666666666532</c:v>
                </c:pt>
                <c:pt idx="1704">
                  <c:v>141.99999999999858</c:v>
                </c:pt>
                <c:pt idx="1705">
                  <c:v>142.08333333333201</c:v>
                </c:pt>
                <c:pt idx="1706">
                  <c:v>142.16666666666535</c:v>
                </c:pt>
                <c:pt idx="1707">
                  <c:v>142.24999999999801</c:v>
                </c:pt>
                <c:pt idx="1708">
                  <c:v>142.33333333333204</c:v>
                </c:pt>
                <c:pt idx="1709">
                  <c:v>142.41666666666538</c:v>
                </c:pt>
                <c:pt idx="1710">
                  <c:v>142.49999999999872</c:v>
                </c:pt>
                <c:pt idx="1711">
                  <c:v>142.58333333333206</c:v>
                </c:pt>
                <c:pt idx="1712">
                  <c:v>142.66666666666538</c:v>
                </c:pt>
                <c:pt idx="1713">
                  <c:v>142.7499999999981</c:v>
                </c:pt>
                <c:pt idx="1714">
                  <c:v>142.83333333333209</c:v>
                </c:pt>
                <c:pt idx="1715">
                  <c:v>142.91666666666538</c:v>
                </c:pt>
                <c:pt idx="1716">
                  <c:v>142.99999999999878</c:v>
                </c:pt>
                <c:pt idx="1717">
                  <c:v>143.08333333333221</c:v>
                </c:pt>
                <c:pt idx="1718">
                  <c:v>143.16666666666538</c:v>
                </c:pt>
                <c:pt idx="1719">
                  <c:v>143.24999999999812</c:v>
                </c:pt>
                <c:pt idx="1720">
                  <c:v>143.33333333333221</c:v>
                </c:pt>
                <c:pt idx="1721">
                  <c:v>143.41666666666538</c:v>
                </c:pt>
                <c:pt idx="1722">
                  <c:v>143.49999999999878</c:v>
                </c:pt>
                <c:pt idx="1723">
                  <c:v>143.58333333333221</c:v>
                </c:pt>
                <c:pt idx="1724">
                  <c:v>143.66666666666552</c:v>
                </c:pt>
                <c:pt idx="1725">
                  <c:v>143.74999999999815</c:v>
                </c:pt>
                <c:pt idx="1726">
                  <c:v>143.83333333333221</c:v>
                </c:pt>
                <c:pt idx="1727">
                  <c:v>143.91666666666555</c:v>
                </c:pt>
                <c:pt idx="1728">
                  <c:v>143.99999999999878</c:v>
                </c:pt>
                <c:pt idx="1729">
                  <c:v>144.08333333333223</c:v>
                </c:pt>
                <c:pt idx="1730">
                  <c:v>144.16666666666558</c:v>
                </c:pt>
                <c:pt idx="1731">
                  <c:v>144.24999999999824</c:v>
                </c:pt>
                <c:pt idx="1732">
                  <c:v>144.33333333333226</c:v>
                </c:pt>
                <c:pt idx="1733">
                  <c:v>144.41666666666558</c:v>
                </c:pt>
                <c:pt idx="1734">
                  <c:v>144.49999999999895</c:v>
                </c:pt>
                <c:pt idx="1735">
                  <c:v>144.58333333333229</c:v>
                </c:pt>
                <c:pt idx="1736">
                  <c:v>144.66666666666558</c:v>
                </c:pt>
                <c:pt idx="1737">
                  <c:v>144.74999999999832</c:v>
                </c:pt>
                <c:pt idx="1738">
                  <c:v>144.8333333333324</c:v>
                </c:pt>
                <c:pt idx="1739">
                  <c:v>144.91666666666558</c:v>
                </c:pt>
                <c:pt idx="1740">
                  <c:v>144.99999999999901</c:v>
                </c:pt>
                <c:pt idx="1741">
                  <c:v>145.0833333333324</c:v>
                </c:pt>
                <c:pt idx="1742">
                  <c:v>145.16666666666558</c:v>
                </c:pt>
                <c:pt idx="1743">
                  <c:v>145.24999999999838</c:v>
                </c:pt>
                <c:pt idx="1744">
                  <c:v>145.3333333333324</c:v>
                </c:pt>
                <c:pt idx="1745">
                  <c:v>145.41666666666572</c:v>
                </c:pt>
                <c:pt idx="1746">
                  <c:v>145.49999999999906</c:v>
                </c:pt>
                <c:pt idx="1747">
                  <c:v>145.5833333333324</c:v>
                </c:pt>
                <c:pt idx="1748">
                  <c:v>145.66666666666575</c:v>
                </c:pt>
                <c:pt idx="1749">
                  <c:v>145.74999999999849</c:v>
                </c:pt>
                <c:pt idx="1750">
                  <c:v>145.83333333333243</c:v>
                </c:pt>
                <c:pt idx="1751">
                  <c:v>145.91666666666578</c:v>
                </c:pt>
                <c:pt idx="1752">
                  <c:v>145.9999999999992</c:v>
                </c:pt>
                <c:pt idx="1753">
                  <c:v>146.08333333333246</c:v>
                </c:pt>
                <c:pt idx="1754">
                  <c:v>146.16666666666578</c:v>
                </c:pt>
                <c:pt idx="1755">
                  <c:v>146.24999999999915</c:v>
                </c:pt>
                <c:pt idx="1756">
                  <c:v>146.33333333333249</c:v>
                </c:pt>
                <c:pt idx="1757">
                  <c:v>146.41666666666578</c:v>
                </c:pt>
                <c:pt idx="1758">
                  <c:v>146.4999999999992</c:v>
                </c:pt>
                <c:pt idx="1759">
                  <c:v>146.5833333333326</c:v>
                </c:pt>
                <c:pt idx="1760">
                  <c:v>146.66666666666578</c:v>
                </c:pt>
                <c:pt idx="1761">
                  <c:v>146.74999999999918</c:v>
                </c:pt>
                <c:pt idx="1762">
                  <c:v>146.8333333333326</c:v>
                </c:pt>
                <c:pt idx="1763">
                  <c:v>146.91666666666578</c:v>
                </c:pt>
                <c:pt idx="1764">
                  <c:v>146.99999999999923</c:v>
                </c:pt>
                <c:pt idx="1765">
                  <c:v>147.0833333333326</c:v>
                </c:pt>
                <c:pt idx="1766">
                  <c:v>147.16666666666592</c:v>
                </c:pt>
                <c:pt idx="1767">
                  <c:v>147.24999999999918</c:v>
                </c:pt>
                <c:pt idx="1768">
                  <c:v>147.3333333333326</c:v>
                </c:pt>
                <c:pt idx="1769">
                  <c:v>147.41666666666595</c:v>
                </c:pt>
                <c:pt idx="1770">
                  <c:v>147.49999999999929</c:v>
                </c:pt>
                <c:pt idx="1771">
                  <c:v>147.58333333333263</c:v>
                </c:pt>
                <c:pt idx="1772">
                  <c:v>147.66666666666598</c:v>
                </c:pt>
                <c:pt idx="1773">
                  <c:v>147.74999999999932</c:v>
                </c:pt>
                <c:pt idx="1774">
                  <c:v>147.83333333333266</c:v>
                </c:pt>
                <c:pt idx="1775">
                  <c:v>147.91666666666598</c:v>
                </c:pt>
                <c:pt idx="1776">
                  <c:v>147.99999999999937</c:v>
                </c:pt>
                <c:pt idx="1777">
                  <c:v>148.08333333333269</c:v>
                </c:pt>
                <c:pt idx="1778">
                  <c:v>148.16666666666598</c:v>
                </c:pt>
                <c:pt idx="1779">
                  <c:v>148.24999999999935</c:v>
                </c:pt>
                <c:pt idx="1780">
                  <c:v>148.33333333333277</c:v>
                </c:pt>
                <c:pt idx="1781">
                  <c:v>148.41666666666598</c:v>
                </c:pt>
                <c:pt idx="1782">
                  <c:v>148.4999999999994</c:v>
                </c:pt>
                <c:pt idx="1783">
                  <c:v>148.58333333333277</c:v>
                </c:pt>
                <c:pt idx="1784">
                  <c:v>148.66666666666598</c:v>
                </c:pt>
                <c:pt idx="1785">
                  <c:v>148.74999999999935</c:v>
                </c:pt>
                <c:pt idx="1786">
                  <c:v>148.83333333333277</c:v>
                </c:pt>
                <c:pt idx="1787">
                  <c:v>148.91666666666612</c:v>
                </c:pt>
                <c:pt idx="1788">
                  <c:v>148.99999999999946</c:v>
                </c:pt>
                <c:pt idx="1789">
                  <c:v>149.0833333333328</c:v>
                </c:pt>
                <c:pt idx="1790">
                  <c:v>149.16666666666615</c:v>
                </c:pt>
                <c:pt idx="1791">
                  <c:v>149.24999999999935</c:v>
                </c:pt>
                <c:pt idx="1792">
                  <c:v>149.33333333333283</c:v>
                </c:pt>
                <c:pt idx="1793">
                  <c:v>149.41666666666615</c:v>
                </c:pt>
                <c:pt idx="1794">
                  <c:v>149.49999999999957</c:v>
                </c:pt>
                <c:pt idx="1795">
                  <c:v>149.58333333333286</c:v>
                </c:pt>
                <c:pt idx="1796">
                  <c:v>149.66666666666615</c:v>
                </c:pt>
                <c:pt idx="1797">
                  <c:v>149.74999999999955</c:v>
                </c:pt>
                <c:pt idx="1798">
                  <c:v>149.83333333333289</c:v>
                </c:pt>
                <c:pt idx="1799">
                  <c:v>149.91666666666615</c:v>
                </c:pt>
                <c:pt idx="1800">
                  <c:v>149.99999999999957</c:v>
                </c:pt>
                <c:pt idx="1801">
                  <c:v>150.08333333333294</c:v>
                </c:pt>
                <c:pt idx="1802">
                  <c:v>150.16666666666615</c:v>
                </c:pt>
                <c:pt idx="1803">
                  <c:v>150.24999999999955</c:v>
                </c:pt>
                <c:pt idx="1804">
                  <c:v>150.33333333333294</c:v>
                </c:pt>
                <c:pt idx="1805">
                  <c:v>150.41666666666615</c:v>
                </c:pt>
                <c:pt idx="1806">
                  <c:v>150.49999999999963</c:v>
                </c:pt>
                <c:pt idx="1807">
                  <c:v>150.58333333333297</c:v>
                </c:pt>
                <c:pt idx="1808">
                  <c:v>150.66666666666632</c:v>
                </c:pt>
                <c:pt idx="1809">
                  <c:v>150.74999999999955</c:v>
                </c:pt>
                <c:pt idx="1810">
                  <c:v>150.83333333333351</c:v>
                </c:pt>
                <c:pt idx="1811">
                  <c:v>150.91666666666632</c:v>
                </c:pt>
                <c:pt idx="1812">
                  <c:v>150.99999999999969</c:v>
                </c:pt>
                <c:pt idx="1813">
                  <c:v>151.08333333333354</c:v>
                </c:pt>
                <c:pt idx="1814">
                  <c:v>151.16666666666632</c:v>
                </c:pt>
                <c:pt idx="1815">
                  <c:v>151.24999999999972</c:v>
                </c:pt>
                <c:pt idx="1816">
                  <c:v>151.33333333333357</c:v>
                </c:pt>
                <c:pt idx="1817">
                  <c:v>151.41666666666632</c:v>
                </c:pt>
                <c:pt idx="1818">
                  <c:v>151.49999999999974</c:v>
                </c:pt>
                <c:pt idx="1819">
                  <c:v>151.5833333333336</c:v>
                </c:pt>
                <c:pt idx="1820">
                  <c:v>151.66666666666632</c:v>
                </c:pt>
                <c:pt idx="1821">
                  <c:v>151.74999999999972</c:v>
                </c:pt>
                <c:pt idx="1822">
                  <c:v>151.83333333333363</c:v>
                </c:pt>
                <c:pt idx="1823">
                  <c:v>151.91666666666632</c:v>
                </c:pt>
                <c:pt idx="1824">
                  <c:v>151.9999999999998</c:v>
                </c:pt>
                <c:pt idx="1825">
                  <c:v>152.08333333333363</c:v>
                </c:pt>
                <c:pt idx="1826">
                  <c:v>152.16666666666632</c:v>
                </c:pt>
                <c:pt idx="1827">
                  <c:v>152.24999999999972</c:v>
                </c:pt>
                <c:pt idx="1828">
                  <c:v>152.33333333333366</c:v>
                </c:pt>
                <c:pt idx="1829">
                  <c:v>152.41666666666652</c:v>
                </c:pt>
                <c:pt idx="1830">
                  <c:v>152.49999999999986</c:v>
                </c:pt>
                <c:pt idx="1831">
                  <c:v>152.58333333333368</c:v>
                </c:pt>
                <c:pt idx="1832">
                  <c:v>152.66666666666652</c:v>
                </c:pt>
                <c:pt idx="1833">
                  <c:v>152.74999999999972</c:v>
                </c:pt>
                <c:pt idx="1834">
                  <c:v>152.83333333333371</c:v>
                </c:pt>
                <c:pt idx="1835">
                  <c:v>152.91666666666652</c:v>
                </c:pt>
                <c:pt idx="1836">
                  <c:v>152.99999999999991</c:v>
                </c:pt>
                <c:pt idx="1837">
                  <c:v>153.08333333333374</c:v>
                </c:pt>
                <c:pt idx="1838">
                  <c:v>153.16666666666652</c:v>
                </c:pt>
                <c:pt idx="1839">
                  <c:v>153.24999999999972</c:v>
                </c:pt>
                <c:pt idx="1840">
                  <c:v>153.33333333333377</c:v>
                </c:pt>
                <c:pt idx="1841">
                  <c:v>153.41666666666652</c:v>
                </c:pt>
                <c:pt idx="1842">
                  <c:v>153.49999999999997</c:v>
                </c:pt>
                <c:pt idx="1843">
                  <c:v>153.5833333333338</c:v>
                </c:pt>
                <c:pt idx="1844">
                  <c:v>153.66666666666652</c:v>
                </c:pt>
                <c:pt idx="1845">
                  <c:v>153.75</c:v>
                </c:pt>
                <c:pt idx="1846">
                  <c:v>153.83333333333383</c:v>
                </c:pt>
                <c:pt idx="1847">
                  <c:v>153.91666666666652</c:v>
                </c:pt>
                <c:pt idx="1848">
                  <c:v>154.00000000000003</c:v>
                </c:pt>
                <c:pt idx="1849">
                  <c:v>154.08333333333385</c:v>
                </c:pt>
                <c:pt idx="1850">
                  <c:v>154.16666666666652</c:v>
                </c:pt>
                <c:pt idx="1851">
                  <c:v>154.25000000000006</c:v>
                </c:pt>
                <c:pt idx="1852">
                  <c:v>154.33333333333388</c:v>
                </c:pt>
                <c:pt idx="1853">
                  <c:v>154.41666666666652</c:v>
                </c:pt>
                <c:pt idx="1854">
                  <c:v>154.50000000000009</c:v>
                </c:pt>
                <c:pt idx="1855">
                  <c:v>154.58333333333391</c:v>
                </c:pt>
                <c:pt idx="1856">
                  <c:v>154.66666666666652</c:v>
                </c:pt>
                <c:pt idx="1857">
                  <c:v>154.75000000000011</c:v>
                </c:pt>
                <c:pt idx="1858">
                  <c:v>154.83333333333394</c:v>
                </c:pt>
                <c:pt idx="1859">
                  <c:v>154.91666666666652</c:v>
                </c:pt>
                <c:pt idx="1860">
                  <c:v>155.00000000000014</c:v>
                </c:pt>
                <c:pt idx="1861">
                  <c:v>155.08333333333397</c:v>
                </c:pt>
                <c:pt idx="1862">
                  <c:v>155.16666666666652</c:v>
                </c:pt>
                <c:pt idx="1863">
                  <c:v>155.25000000000017</c:v>
                </c:pt>
                <c:pt idx="1864">
                  <c:v>155.333333333334</c:v>
                </c:pt>
                <c:pt idx="1865">
                  <c:v>155.41666666666652</c:v>
                </c:pt>
                <c:pt idx="1866">
                  <c:v>155.5000000000002</c:v>
                </c:pt>
                <c:pt idx="1867">
                  <c:v>155.58333333333402</c:v>
                </c:pt>
                <c:pt idx="1868">
                  <c:v>155.66666666666652</c:v>
                </c:pt>
                <c:pt idx="1869">
                  <c:v>155.75000000000023</c:v>
                </c:pt>
                <c:pt idx="1870">
                  <c:v>155.83333333333405</c:v>
                </c:pt>
                <c:pt idx="1871">
                  <c:v>155.91666666666652</c:v>
                </c:pt>
                <c:pt idx="1872">
                  <c:v>156.00000000000026</c:v>
                </c:pt>
                <c:pt idx="1873">
                  <c:v>156.08333333333408</c:v>
                </c:pt>
                <c:pt idx="1874">
                  <c:v>156.16666666666652</c:v>
                </c:pt>
                <c:pt idx="1875">
                  <c:v>156.25000000000028</c:v>
                </c:pt>
                <c:pt idx="1876">
                  <c:v>156.33333333333411</c:v>
                </c:pt>
                <c:pt idx="1877">
                  <c:v>156.41666666666652</c:v>
                </c:pt>
                <c:pt idx="1878">
                  <c:v>156.50000000000031</c:v>
                </c:pt>
                <c:pt idx="1879">
                  <c:v>156.58333333333414</c:v>
                </c:pt>
                <c:pt idx="1880">
                  <c:v>156.66666666666652</c:v>
                </c:pt>
                <c:pt idx="1881">
                  <c:v>156.75000000000034</c:v>
                </c:pt>
                <c:pt idx="1882">
                  <c:v>156.83333333333417</c:v>
                </c:pt>
                <c:pt idx="1883">
                  <c:v>156.91666666666654</c:v>
                </c:pt>
                <c:pt idx="1884">
                  <c:v>157.00000000000037</c:v>
                </c:pt>
                <c:pt idx="1885">
                  <c:v>157.0833333333342</c:v>
                </c:pt>
                <c:pt idx="1886">
                  <c:v>157.16666666666657</c:v>
                </c:pt>
                <c:pt idx="1887">
                  <c:v>157.2500000000004</c:v>
                </c:pt>
                <c:pt idx="1888">
                  <c:v>157.33333333333422</c:v>
                </c:pt>
                <c:pt idx="1889">
                  <c:v>157.4166666666666</c:v>
                </c:pt>
                <c:pt idx="1890">
                  <c:v>157.50000000000043</c:v>
                </c:pt>
                <c:pt idx="1891">
                  <c:v>157.58333333333425</c:v>
                </c:pt>
                <c:pt idx="1892">
                  <c:v>157.66666666666663</c:v>
                </c:pt>
                <c:pt idx="1893">
                  <c:v>157.75000000000045</c:v>
                </c:pt>
                <c:pt idx="1894">
                  <c:v>157.83333333333428</c:v>
                </c:pt>
                <c:pt idx="1895">
                  <c:v>157.91666666666666</c:v>
                </c:pt>
                <c:pt idx="1896">
                  <c:v>158.00000000000048</c:v>
                </c:pt>
                <c:pt idx="1897">
                  <c:v>158.08333333333431</c:v>
                </c:pt>
                <c:pt idx="1898">
                  <c:v>158.16666666666669</c:v>
                </c:pt>
                <c:pt idx="1899">
                  <c:v>158.25000000000051</c:v>
                </c:pt>
                <c:pt idx="1900">
                  <c:v>158.33333333333434</c:v>
                </c:pt>
                <c:pt idx="1901">
                  <c:v>158.41666666666671</c:v>
                </c:pt>
                <c:pt idx="1902">
                  <c:v>158.50000000000054</c:v>
                </c:pt>
                <c:pt idx="1903">
                  <c:v>158.58333333333437</c:v>
                </c:pt>
                <c:pt idx="1904">
                  <c:v>158.66666666666674</c:v>
                </c:pt>
                <c:pt idx="1905">
                  <c:v>158.75000000000057</c:v>
                </c:pt>
                <c:pt idx="1906">
                  <c:v>158.83333333333439</c:v>
                </c:pt>
                <c:pt idx="1907">
                  <c:v>158.91666666666677</c:v>
                </c:pt>
                <c:pt idx="1908">
                  <c:v>159.0000000000006</c:v>
                </c:pt>
                <c:pt idx="1909">
                  <c:v>159.08333333333442</c:v>
                </c:pt>
                <c:pt idx="1910">
                  <c:v>159.1666666666668</c:v>
                </c:pt>
                <c:pt idx="1911">
                  <c:v>159.25000000000063</c:v>
                </c:pt>
                <c:pt idx="1912">
                  <c:v>159.33333333333445</c:v>
                </c:pt>
                <c:pt idx="1913">
                  <c:v>159.41666666666683</c:v>
                </c:pt>
                <c:pt idx="1914">
                  <c:v>159.50000000000065</c:v>
                </c:pt>
                <c:pt idx="1915">
                  <c:v>159.58333333333448</c:v>
                </c:pt>
                <c:pt idx="1916">
                  <c:v>159.66666666666686</c:v>
                </c:pt>
                <c:pt idx="1917">
                  <c:v>159.75000000000068</c:v>
                </c:pt>
                <c:pt idx="1918">
                  <c:v>159.83333333333451</c:v>
                </c:pt>
                <c:pt idx="1919">
                  <c:v>159.91666666666688</c:v>
                </c:pt>
                <c:pt idx="1920">
                  <c:v>160.00000000000071</c:v>
                </c:pt>
                <c:pt idx="1921">
                  <c:v>160.08333333333454</c:v>
                </c:pt>
                <c:pt idx="1922">
                  <c:v>160.16666666666691</c:v>
                </c:pt>
                <c:pt idx="1923">
                  <c:v>160.25000000000074</c:v>
                </c:pt>
                <c:pt idx="1924">
                  <c:v>160.33333333333456</c:v>
                </c:pt>
                <c:pt idx="1925">
                  <c:v>160.41666666666694</c:v>
                </c:pt>
                <c:pt idx="1926">
                  <c:v>160.50000000000077</c:v>
                </c:pt>
                <c:pt idx="1927">
                  <c:v>160.58333333333459</c:v>
                </c:pt>
                <c:pt idx="1928">
                  <c:v>160.66666666666697</c:v>
                </c:pt>
                <c:pt idx="1929">
                  <c:v>160.7500000000008</c:v>
                </c:pt>
                <c:pt idx="1930">
                  <c:v>160.83333333333462</c:v>
                </c:pt>
                <c:pt idx="1931">
                  <c:v>160.916666666667</c:v>
                </c:pt>
                <c:pt idx="1932">
                  <c:v>161.00000000000082</c:v>
                </c:pt>
                <c:pt idx="1933">
                  <c:v>161.08333333333465</c:v>
                </c:pt>
                <c:pt idx="1934">
                  <c:v>161.16666666666703</c:v>
                </c:pt>
                <c:pt idx="1935">
                  <c:v>161.25000000000085</c:v>
                </c:pt>
                <c:pt idx="1936">
                  <c:v>161.33333333333468</c:v>
                </c:pt>
                <c:pt idx="1937">
                  <c:v>161.41666666666706</c:v>
                </c:pt>
                <c:pt idx="1938">
                  <c:v>161.50000000000088</c:v>
                </c:pt>
                <c:pt idx="1939">
                  <c:v>161.58333333333471</c:v>
                </c:pt>
                <c:pt idx="1940">
                  <c:v>161.66666666666708</c:v>
                </c:pt>
                <c:pt idx="1941">
                  <c:v>161.75000000000091</c:v>
                </c:pt>
                <c:pt idx="1942">
                  <c:v>161.83333333333474</c:v>
                </c:pt>
                <c:pt idx="1943">
                  <c:v>161.91666666666711</c:v>
                </c:pt>
                <c:pt idx="1944">
                  <c:v>162.00000000000094</c:v>
                </c:pt>
                <c:pt idx="1945">
                  <c:v>162.08333333333476</c:v>
                </c:pt>
                <c:pt idx="1946">
                  <c:v>162.16666666666714</c:v>
                </c:pt>
                <c:pt idx="1947">
                  <c:v>162.25000000000097</c:v>
                </c:pt>
                <c:pt idx="1948">
                  <c:v>162.33333333333479</c:v>
                </c:pt>
                <c:pt idx="1949">
                  <c:v>162.41666666666717</c:v>
                </c:pt>
                <c:pt idx="1950">
                  <c:v>162.50000000000099</c:v>
                </c:pt>
                <c:pt idx="1951">
                  <c:v>162.58333333333482</c:v>
                </c:pt>
                <c:pt idx="1952">
                  <c:v>162.6666666666672</c:v>
                </c:pt>
                <c:pt idx="1953">
                  <c:v>162.75000000000102</c:v>
                </c:pt>
                <c:pt idx="1954">
                  <c:v>162.83333333333485</c:v>
                </c:pt>
                <c:pt idx="1955">
                  <c:v>162.91666666666723</c:v>
                </c:pt>
                <c:pt idx="1956">
                  <c:v>163.00000000000105</c:v>
                </c:pt>
                <c:pt idx="1957">
                  <c:v>163.08333333333488</c:v>
                </c:pt>
                <c:pt idx="1958">
                  <c:v>163.16666666666725</c:v>
                </c:pt>
                <c:pt idx="1959">
                  <c:v>163.25000000000108</c:v>
                </c:pt>
                <c:pt idx="1960">
                  <c:v>163.33333333333491</c:v>
                </c:pt>
                <c:pt idx="1961">
                  <c:v>163.41666666666728</c:v>
                </c:pt>
                <c:pt idx="1962">
                  <c:v>163.50000000000111</c:v>
                </c:pt>
                <c:pt idx="1963">
                  <c:v>163.58333333333493</c:v>
                </c:pt>
                <c:pt idx="1964">
                  <c:v>163.66666666666731</c:v>
                </c:pt>
                <c:pt idx="1965">
                  <c:v>163.75000000000114</c:v>
                </c:pt>
                <c:pt idx="1966">
                  <c:v>163.83333333333496</c:v>
                </c:pt>
                <c:pt idx="1967">
                  <c:v>163.91666666666734</c:v>
                </c:pt>
                <c:pt idx="1968">
                  <c:v>164.00000000000117</c:v>
                </c:pt>
                <c:pt idx="1969">
                  <c:v>164.08333333333499</c:v>
                </c:pt>
                <c:pt idx="1970">
                  <c:v>164.16666666666737</c:v>
                </c:pt>
                <c:pt idx="1971">
                  <c:v>164.25000000000119</c:v>
                </c:pt>
                <c:pt idx="1972">
                  <c:v>164.33333333333502</c:v>
                </c:pt>
                <c:pt idx="1973">
                  <c:v>164.4166666666674</c:v>
                </c:pt>
                <c:pt idx="1974">
                  <c:v>164.50000000000122</c:v>
                </c:pt>
                <c:pt idx="1975">
                  <c:v>164.58333333333505</c:v>
                </c:pt>
                <c:pt idx="1976">
                  <c:v>164.66666666666742</c:v>
                </c:pt>
                <c:pt idx="1977">
                  <c:v>164.75000000000125</c:v>
                </c:pt>
                <c:pt idx="1978">
                  <c:v>164.83333333333508</c:v>
                </c:pt>
                <c:pt idx="1979">
                  <c:v>164.91666666666745</c:v>
                </c:pt>
                <c:pt idx="1980">
                  <c:v>165.00000000000128</c:v>
                </c:pt>
                <c:pt idx="1981">
                  <c:v>165.0833333333351</c:v>
                </c:pt>
                <c:pt idx="1982">
                  <c:v>165.16666666666748</c:v>
                </c:pt>
                <c:pt idx="1983">
                  <c:v>165.25000000000131</c:v>
                </c:pt>
                <c:pt idx="1984">
                  <c:v>165.33333333333513</c:v>
                </c:pt>
                <c:pt idx="1985">
                  <c:v>165.41666666666751</c:v>
                </c:pt>
                <c:pt idx="1986">
                  <c:v>165.50000000000134</c:v>
                </c:pt>
                <c:pt idx="1987">
                  <c:v>165.58333333333516</c:v>
                </c:pt>
                <c:pt idx="1988">
                  <c:v>165.66666666666754</c:v>
                </c:pt>
                <c:pt idx="1989">
                  <c:v>165.75000000000136</c:v>
                </c:pt>
                <c:pt idx="1990">
                  <c:v>165.83333333333519</c:v>
                </c:pt>
                <c:pt idx="1991">
                  <c:v>165.91666666666757</c:v>
                </c:pt>
                <c:pt idx="1992">
                  <c:v>166.00000000000139</c:v>
                </c:pt>
                <c:pt idx="1993">
                  <c:v>166.08333333333522</c:v>
                </c:pt>
                <c:pt idx="1994">
                  <c:v>166.1666666666676</c:v>
                </c:pt>
                <c:pt idx="1995">
                  <c:v>166.25000000000142</c:v>
                </c:pt>
                <c:pt idx="1996">
                  <c:v>166.33333333333525</c:v>
                </c:pt>
                <c:pt idx="1997">
                  <c:v>166.41666666666762</c:v>
                </c:pt>
                <c:pt idx="1998">
                  <c:v>166.50000000000145</c:v>
                </c:pt>
                <c:pt idx="1999">
                  <c:v>166.58333333333528</c:v>
                </c:pt>
                <c:pt idx="2000">
                  <c:v>166.66666666666765</c:v>
                </c:pt>
                <c:pt idx="2001">
                  <c:v>166.75000000000148</c:v>
                </c:pt>
                <c:pt idx="2002">
                  <c:v>166.8333333333353</c:v>
                </c:pt>
                <c:pt idx="2003">
                  <c:v>166.91666666666768</c:v>
                </c:pt>
                <c:pt idx="2004">
                  <c:v>167.00000000000151</c:v>
                </c:pt>
                <c:pt idx="2005">
                  <c:v>167.08333333333533</c:v>
                </c:pt>
                <c:pt idx="2006">
                  <c:v>167.16666666666771</c:v>
                </c:pt>
                <c:pt idx="2007">
                  <c:v>167.25000000000153</c:v>
                </c:pt>
                <c:pt idx="2008">
                  <c:v>167.33333333333536</c:v>
                </c:pt>
                <c:pt idx="2009">
                  <c:v>167.41666666666774</c:v>
                </c:pt>
                <c:pt idx="2010">
                  <c:v>167.50000000000156</c:v>
                </c:pt>
                <c:pt idx="2011">
                  <c:v>167.58333333333539</c:v>
                </c:pt>
                <c:pt idx="2012">
                  <c:v>167.66666666666777</c:v>
                </c:pt>
                <c:pt idx="2013">
                  <c:v>167.75000000000159</c:v>
                </c:pt>
                <c:pt idx="2014">
                  <c:v>167.83333333333542</c:v>
                </c:pt>
                <c:pt idx="2015">
                  <c:v>167.91666666666779</c:v>
                </c:pt>
                <c:pt idx="2016">
                  <c:v>168.00000000000162</c:v>
                </c:pt>
                <c:pt idx="2017">
                  <c:v>168.08333333333545</c:v>
                </c:pt>
                <c:pt idx="2018">
                  <c:v>168.16666666666782</c:v>
                </c:pt>
                <c:pt idx="2019">
                  <c:v>168.25000000000165</c:v>
                </c:pt>
                <c:pt idx="2020">
                  <c:v>168.33333333333547</c:v>
                </c:pt>
                <c:pt idx="2021">
                  <c:v>168.41666666666785</c:v>
                </c:pt>
                <c:pt idx="2022">
                  <c:v>168.50000000000168</c:v>
                </c:pt>
                <c:pt idx="2023">
                  <c:v>168.58333333333547</c:v>
                </c:pt>
                <c:pt idx="2024">
                  <c:v>168.66666666666788</c:v>
                </c:pt>
                <c:pt idx="2025">
                  <c:v>168.75000000000171</c:v>
                </c:pt>
                <c:pt idx="2026">
                  <c:v>168.83333333333547</c:v>
                </c:pt>
                <c:pt idx="2027">
                  <c:v>168.91666666666791</c:v>
                </c:pt>
                <c:pt idx="2028">
                  <c:v>169.00000000000173</c:v>
                </c:pt>
                <c:pt idx="2029">
                  <c:v>169.08333333333547</c:v>
                </c:pt>
                <c:pt idx="2030">
                  <c:v>169.16666666666794</c:v>
                </c:pt>
                <c:pt idx="2031">
                  <c:v>169.25000000000176</c:v>
                </c:pt>
                <c:pt idx="2032">
                  <c:v>169.33333333333547</c:v>
                </c:pt>
                <c:pt idx="2033">
                  <c:v>169.41666666666796</c:v>
                </c:pt>
                <c:pt idx="2034">
                  <c:v>169.50000000000179</c:v>
                </c:pt>
                <c:pt idx="2035">
                  <c:v>169.58333333333547</c:v>
                </c:pt>
                <c:pt idx="2036">
                  <c:v>169.66666666666799</c:v>
                </c:pt>
                <c:pt idx="2037">
                  <c:v>169.75000000000182</c:v>
                </c:pt>
                <c:pt idx="2038">
                  <c:v>169.83333333333547</c:v>
                </c:pt>
                <c:pt idx="2039">
                  <c:v>169.91666666666802</c:v>
                </c:pt>
                <c:pt idx="2040">
                  <c:v>170.00000000000185</c:v>
                </c:pt>
                <c:pt idx="2041">
                  <c:v>170.08333333333547</c:v>
                </c:pt>
                <c:pt idx="2042">
                  <c:v>170.16666666666805</c:v>
                </c:pt>
                <c:pt idx="2043">
                  <c:v>170.25000000000188</c:v>
                </c:pt>
                <c:pt idx="2044">
                  <c:v>170.33333333333547</c:v>
                </c:pt>
                <c:pt idx="2045">
                  <c:v>170.41666666666808</c:v>
                </c:pt>
                <c:pt idx="2046">
                  <c:v>170.5000000000019</c:v>
                </c:pt>
                <c:pt idx="2047">
                  <c:v>170.58333333333547</c:v>
                </c:pt>
                <c:pt idx="2048">
                  <c:v>170.66666666666811</c:v>
                </c:pt>
                <c:pt idx="2049">
                  <c:v>170.75000000000193</c:v>
                </c:pt>
                <c:pt idx="2050">
                  <c:v>170.83333333333547</c:v>
                </c:pt>
                <c:pt idx="2051">
                  <c:v>170.91666666666814</c:v>
                </c:pt>
                <c:pt idx="2052">
                  <c:v>171.00000000000196</c:v>
                </c:pt>
                <c:pt idx="2053">
                  <c:v>171.08333333333547</c:v>
                </c:pt>
                <c:pt idx="2054">
                  <c:v>171.16666666666816</c:v>
                </c:pt>
                <c:pt idx="2055">
                  <c:v>171.25000000000199</c:v>
                </c:pt>
                <c:pt idx="2056">
                  <c:v>171.33333333333547</c:v>
                </c:pt>
                <c:pt idx="2057">
                  <c:v>171.41666666666819</c:v>
                </c:pt>
                <c:pt idx="2058">
                  <c:v>171.50000000000202</c:v>
                </c:pt>
                <c:pt idx="2059">
                  <c:v>171.58333333333547</c:v>
                </c:pt>
                <c:pt idx="2060">
                  <c:v>171.66666666666822</c:v>
                </c:pt>
                <c:pt idx="2061">
                  <c:v>171.75000000000205</c:v>
                </c:pt>
                <c:pt idx="2062">
                  <c:v>171.83333333333547</c:v>
                </c:pt>
                <c:pt idx="2063">
                  <c:v>171.91666666666825</c:v>
                </c:pt>
                <c:pt idx="2064">
                  <c:v>172.00000000000205</c:v>
                </c:pt>
                <c:pt idx="2065">
                  <c:v>172.08333333333547</c:v>
                </c:pt>
                <c:pt idx="2066">
                  <c:v>172.16666666666828</c:v>
                </c:pt>
                <c:pt idx="2067">
                  <c:v>172.2500000000021</c:v>
                </c:pt>
                <c:pt idx="2068">
                  <c:v>172.33333333333547</c:v>
                </c:pt>
                <c:pt idx="2069">
                  <c:v>172.41666666666831</c:v>
                </c:pt>
                <c:pt idx="2070">
                  <c:v>172.50000000000213</c:v>
                </c:pt>
                <c:pt idx="2071">
                  <c:v>172.58333333333547</c:v>
                </c:pt>
                <c:pt idx="2072">
                  <c:v>172.66666666666833</c:v>
                </c:pt>
                <c:pt idx="2073">
                  <c:v>172.75000000000216</c:v>
                </c:pt>
                <c:pt idx="2074">
                  <c:v>172.83333333333564</c:v>
                </c:pt>
                <c:pt idx="2075">
                  <c:v>172.91666666666836</c:v>
                </c:pt>
                <c:pt idx="2076">
                  <c:v>173.00000000000219</c:v>
                </c:pt>
                <c:pt idx="2077">
                  <c:v>173.08333333333564</c:v>
                </c:pt>
                <c:pt idx="2078">
                  <c:v>173.16666666666836</c:v>
                </c:pt>
                <c:pt idx="2079">
                  <c:v>173.25000000000222</c:v>
                </c:pt>
                <c:pt idx="2080">
                  <c:v>173.33333333333564</c:v>
                </c:pt>
                <c:pt idx="2081">
                  <c:v>173.41666666666839</c:v>
                </c:pt>
                <c:pt idx="2082">
                  <c:v>173.50000000000225</c:v>
                </c:pt>
                <c:pt idx="2083">
                  <c:v>173.58333333333564</c:v>
                </c:pt>
                <c:pt idx="2084">
                  <c:v>173.66666666666842</c:v>
                </c:pt>
                <c:pt idx="2085">
                  <c:v>173.75000000000225</c:v>
                </c:pt>
                <c:pt idx="2086">
                  <c:v>173.83333333333564</c:v>
                </c:pt>
                <c:pt idx="2087">
                  <c:v>173.91666666666845</c:v>
                </c:pt>
                <c:pt idx="2088">
                  <c:v>174.0000000000023</c:v>
                </c:pt>
                <c:pt idx="2089">
                  <c:v>174.08333333333564</c:v>
                </c:pt>
                <c:pt idx="2090">
                  <c:v>174.16666666666848</c:v>
                </c:pt>
                <c:pt idx="2091">
                  <c:v>174.25000000000233</c:v>
                </c:pt>
                <c:pt idx="2092">
                  <c:v>174.33333333333567</c:v>
                </c:pt>
                <c:pt idx="2093">
                  <c:v>174.41666666666902</c:v>
                </c:pt>
                <c:pt idx="2094">
                  <c:v>174.50000000000236</c:v>
                </c:pt>
                <c:pt idx="2095">
                  <c:v>174.58333333333584</c:v>
                </c:pt>
                <c:pt idx="2096">
                  <c:v>174.66666666666902</c:v>
                </c:pt>
                <c:pt idx="2097">
                  <c:v>174.75000000000239</c:v>
                </c:pt>
                <c:pt idx="2098">
                  <c:v>174.83333333333584</c:v>
                </c:pt>
                <c:pt idx="2099">
                  <c:v>174.91666666666902</c:v>
                </c:pt>
                <c:pt idx="2100">
                  <c:v>175.00000000000242</c:v>
                </c:pt>
                <c:pt idx="2101">
                  <c:v>175.08333333333584</c:v>
                </c:pt>
                <c:pt idx="2102">
                  <c:v>175.1666666666691</c:v>
                </c:pt>
                <c:pt idx="2103">
                  <c:v>175.25000000000242</c:v>
                </c:pt>
                <c:pt idx="2104">
                  <c:v>175.33333333333584</c:v>
                </c:pt>
                <c:pt idx="2105">
                  <c:v>175.41666666666913</c:v>
                </c:pt>
                <c:pt idx="2106">
                  <c:v>175.50000000000242</c:v>
                </c:pt>
                <c:pt idx="2107">
                  <c:v>175.58333333333584</c:v>
                </c:pt>
                <c:pt idx="2108">
                  <c:v>175.66666666666916</c:v>
                </c:pt>
                <c:pt idx="2109">
                  <c:v>175.7500000000025</c:v>
                </c:pt>
                <c:pt idx="2110">
                  <c:v>175.83333333333584</c:v>
                </c:pt>
                <c:pt idx="2111">
                  <c:v>175.91666666666919</c:v>
                </c:pt>
                <c:pt idx="2112">
                  <c:v>176.00000000000253</c:v>
                </c:pt>
                <c:pt idx="2113">
                  <c:v>176.08333333333587</c:v>
                </c:pt>
                <c:pt idx="2114">
                  <c:v>176.16666666666922</c:v>
                </c:pt>
                <c:pt idx="2115">
                  <c:v>176.25000000000256</c:v>
                </c:pt>
                <c:pt idx="2116">
                  <c:v>176.33333333333601</c:v>
                </c:pt>
                <c:pt idx="2117">
                  <c:v>176.41666666666922</c:v>
                </c:pt>
                <c:pt idx="2118">
                  <c:v>176.50000000000259</c:v>
                </c:pt>
                <c:pt idx="2119">
                  <c:v>176.58333333333601</c:v>
                </c:pt>
                <c:pt idx="2120">
                  <c:v>176.66666666666922</c:v>
                </c:pt>
                <c:pt idx="2121">
                  <c:v>176.75000000000259</c:v>
                </c:pt>
                <c:pt idx="2122">
                  <c:v>176.83333333333601</c:v>
                </c:pt>
                <c:pt idx="2123">
                  <c:v>176.9166666666693</c:v>
                </c:pt>
                <c:pt idx="2124">
                  <c:v>177.00000000000259</c:v>
                </c:pt>
                <c:pt idx="2125">
                  <c:v>177.08333333333601</c:v>
                </c:pt>
                <c:pt idx="2126">
                  <c:v>177.16666666666933</c:v>
                </c:pt>
                <c:pt idx="2127">
                  <c:v>177.25000000000259</c:v>
                </c:pt>
                <c:pt idx="2128">
                  <c:v>177.33333333333601</c:v>
                </c:pt>
                <c:pt idx="2129">
                  <c:v>177.41666666666936</c:v>
                </c:pt>
                <c:pt idx="2130">
                  <c:v>177.5000000000027</c:v>
                </c:pt>
                <c:pt idx="2131">
                  <c:v>177.58333333333604</c:v>
                </c:pt>
                <c:pt idx="2132">
                  <c:v>177.66666666666939</c:v>
                </c:pt>
                <c:pt idx="2133">
                  <c:v>177.75000000000273</c:v>
                </c:pt>
                <c:pt idx="2134">
                  <c:v>177.83333333333607</c:v>
                </c:pt>
                <c:pt idx="2135">
                  <c:v>177.91666666666939</c:v>
                </c:pt>
                <c:pt idx="2136">
                  <c:v>178.00000000000276</c:v>
                </c:pt>
                <c:pt idx="2137">
                  <c:v>178.08333333333621</c:v>
                </c:pt>
                <c:pt idx="2138">
                  <c:v>178.16666666666939</c:v>
                </c:pt>
                <c:pt idx="2139">
                  <c:v>178.25000000000279</c:v>
                </c:pt>
                <c:pt idx="2140">
                  <c:v>178.33333333333621</c:v>
                </c:pt>
                <c:pt idx="2141">
                  <c:v>178.41666666666939</c:v>
                </c:pt>
                <c:pt idx="2142">
                  <c:v>178.50000000000279</c:v>
                </c:pt>
                <c:pt idx="2143">
                  <c:v>178.58333333333621</c:v>
                </c:pt>
                <c:pt idx="2144">
                  <c:v>178.6666666666695</c:v>
                </c:pt>
                <c:pt idx="2145">
                  <c:v>178.75000000000279</c:v>
                </c:pt>
                <c:pt idx="2146">
                  <c:v>178.83333333333621</c:v>
                </c:pt>
                <c:pt idx="2147">
                  <c:v>178.91666666666953</c:v>
                </c:pt>
                <c:pt idx="2148">
                  <c:v>179.00000000000279</c:v>
                </c:pt>
                <c:pt idx="2149">
                  <c:v>179.08333333333621</c:v>
                </c:pt>
                <c:pt idx="2150">
                  <c:v>179.16666666666956</c:v>
                </c:pt>
                <c:pt idx="2151">
                  <c:v>179.2500000000029</c:v>
                </c:pt>
                <c:pt idx="2152">
                  <c:v>179.33333333333624</c:v>
                </c:pt>
                <c:pt idx="2153">
                  <c:v>179.41666666666958</c:v>
                </c:pt>
                <c:pt idx="2154">
                  <c:v>179.50000000000293</c:v>
                </c:pt>
                <c:pt idx="2155">
                  <c:v>179.58333333333627</c:v>
                </c:pt>
                <c:pt idx="2156">
                  <c:v>179.66666666666958</c:v>
                </c:pt>
                <c:pt idx="2157">
                  <c:v>179.75000000000296</c:v>
                </c:pt>
                <c:pt idx="2158">
                  <c:v>179.83333333333641</c:v>
                </c:pt>
                <c:pt idx="2159">
                  <c:v>179.91666666666958</c:v>
                </c:pt>
                <c:pt idx="2160">
                  <c:v>180.00000000000298</c:v>
                </c:pt>
                <c:pt idx="2161">
                  <c:v>180.08333333333641</c:v>
                </c:pt>
                <c:pt idx="2162">
                  <c:v>180.16666666666958</c:v>
                </c:pt>
                <c:pt idx="2163">
                  <c:v>180.25000000000301</c:v>
                </c:pt>
                <c:pt idx="2164">
                  <c:v>180.33333333333641</c:v>
                </c:pt>
                <c:pt idx="2165">
                  <c:v>180.4166666666697</c:v>
                </c:pt>
                <c:pt idx="2166">
                  <c:v>180.50000000000304</c:v>
                </c:pt>
                <c:pt idx="2167">
                  <c:v>180.58333333333641</c:v>
                </c:pt>
                <c:pt idx="2168">
                  <c:v>180.66666666666973</c:v>
                </c:pt>
                <c:pt idx="2169">
                  <c:v>180.75000000000307</c:v>
                </c:pt>
                <c:pt idx="2170">
                  <c:v>180.83333333333641</c:v>
                </c:pt>
                <c:pt idx="2171">
                  <c:v>180.91666666666976</c:v>
                </c:pt>
                <c:pt idx="2172">
                  <c:v>181.00000000000321</c:v>
                </c:pt>
                <c:pt idx="2173">
                  <c:v>181.08333333333644</c:v>
                </c:pt>
                <c:pt idx="2174">
                  <c:v>181.16666666666978</c:v>
                </c:pt>
                <c:pt idx="2175">
                  <c:v>181.25000000000321</c:v>
                </c:pt>
                <c:pt idx="2176">
                  <c:v>181.33333333333647</c:v>
                </c:pt>
                <c:pt idx="2177">
                  <c:v>181.41666666666978</c:v>
                </c:pt>
                <c:pt idx="2178">
                  <c:v>181.50000000000321</c:v>
                </c:pt>
                <c:pt idx="2179">
                  <c:v>181.58333333333661</c:v>
                </c:pt>
                <c:pt idx="2180">
                  <c:v>181.66666666666978</c:v>
                </c:pt>
                <c:pt idx="2181">
                  <c:v>181.75000000000321</c:v>
                </c:pt>
                <c:pt idx="2182">
                  <c:v>181.83333333333661</c:v>
                </c:pt>
                <c:pt idx="2183">
                  <c:v>181.91666666666978</c:v>
                </c:pt>
                <c:pt idx="2184">
                  <c:v>182.00000000000321</c:v>
                </c:pt>
                <c:pt idx="2185">
                  <c:v>182.08333333333661</c:v>
                </c:pt>
                <c:pt idx="2186">
                  <c:v>182.1666666666699</c:v>
                </c:pt>
                <c:pt idx="2187">
                  <c:v>182.25000000000324</c:v>
                </c:pt>
                <c:pt idx="2188">
                  <c:v>182.33333333333661</c:v>
                </c:pt>
                <c:pt idx="2189">
                  <c:v>182.41666666666993</c:v>
                </c:pt>
                <c:pt idx="2190">
                  <c:v>182.50000000000327</c:v>
                </c:pt>
                <c:pt idx="2191">
                  <c:v>182.58333333333661</c:v>
                </c:pt>
                <c:pt idx="2192">
                  <c:v>182.66666666666995</c:v>
                </c:pt>
                <c:pt idx="2193">
                  <c:v>182.75000000000341</c:v>
                </c:pt>
                <c:pt idx="2194">
                  <c:v>182.83333333333664</c:v>
                </c:pt>
                <c:pt idx="2195">
                  <c:v>182.91666666666998</c:v>
                </c:pt>
                <c:pt idx="2196">
                  <c:v>183.00000000000341</c:v>
                </c:pt>
                <c:pt idx="2197">
                  <c:v>183.08333333333667</c:v>
                </c:pt>
                <c:pt idx="2198">
                  <c:v>183.16666666666998</c:v>
                </c:pt>
                <c:pt idx="2199">
                  <c:v>183.25000000000341</c:v>
                </c:pt>
                <c:pt idx="2200">
                  <c:v>183.33333333333681</c:v>
                </c:pt>
                <c:pt idx="2201">
                  <c:v>183.41666666666998</c:v>
                </c:pt>
                <c:pt idx="2202">
                  <c:v>183.50000000000341</c:v>
                </c:pt>
                <c:pt idx="2203">
                  <c:v>183.58333333333681</c:v>
                </c:pt>
                <c:pt idx="2204">
                  <c:v>183.66666666666998</c:v>
                </c:pt>
                <c:pt idx="2205">
                  <c:v>183.75000000000341</c:v>
                </c:pt>
                <c:pt idx="2206">
                  <c:v>183.83333333333681</c:v>
                </c:pt>
                <c:pt idx="2207">
                  <c:v>183.9166666666701</c:v>
                </c:pt>
                <c:pt idx="2208">
                  <c:v>184.00000000000344</c:v>
                </c:pt>
                <c:pt idx="2209">
                  <c:v>184.08333333333681</c:v>
                </c:pt>
                <c:pt idx="2210">
                  <c:v>184.16666666667012</c:v>
                </c:pt>
                <c:pt idx="2211">
                  <c:v>184.25000000000347</c:v>
                </c:pt>
                <c:pt idx="2212">
                  <c:v>184.33333333333681</c:v>
                </c:pt>
                <c:pt idx="2213">
                  <c:v>184.41666666667015</c:v>
                </c:pt>
                <c:pt idx="2214">
                  <c:v>184.50000000000361</c:v>
                </c:pt>
                <c:pt idx="2215">
                  <c:v>184.58333333333684</c:v>
                </c:pt>
                <c:pt idx="2216">
                  <c:v>184.66666666667018</c:v>
                </c:pt>
                <c:pt idx="2217">
                  <c:v>184.75000000000361</c:v>
                </c:pt>
                <c:pt idx="2218">
                  <c:v>184.83333333333687</c:v>
                </c:pt>
                <c:pt idx="2219">
                  <c:v>184.91666666667018</c:v>
                </c:pt>
                <c:pt idx="2220">
                  <c:v>185.00000000000361</c:v>
                </c:pt>
                <c:pt idx="2221">
                  <c:v>185.08333333333701</c:v>
                </c:pt>
                <c:pt idx="2222">
                  <c:v>185.16666666667018</c:v>
                </c:pt>
                <c:pt idx="2223">
                  <c:v>185.25000000000361</c:v>
                </c:pt>
                <c:pt idx="2224">
                  <c:v>185.33333333333701</c:v>
                </c:pt>
                <c:pt idx="2225">
                  <c:v>185.41666666667018</c:v>
                </c:pt>
                <c:pt idx="2226">
                  <c:v>185.50000000000361</c:v>
                </c:pt>
                <c:pt idx="2227">
                  <c:v>185.58333333333701</c:v>
                </c:pt>
                <c:pt idx="2228">
                  <c:v>185.6666666666703</c:v>
                </c:pt>
                <c:pt idx="2229">
                  <c:v>185.75000000000364</c:v>
                </c:pt>
                <c:pt idx="2230">
                  <c:v>185.83333333333701</c:v>
                </c:pt>
                <c:pt idx="2231">
                  <c:v>185.91666666667032</c:v>
                </c:pt>
                <c:pt idx="2232">
                  <c:v>186.00000000000367</c:v>
                </c:pt>
                <c:pt idx="2233">
                  <c:v>186.08333333333701</c:v>
                </c:pt>
                <c:pt idx="2234">
                  <c:v>186.16666666667035</c:v>
                </c:pt>
                <c:pt idx="2235">
                  <c:v>186.25000000000369</c:v>
                </c:pt>
                <c:pt idx="2236">
                  <c:v>186.33333333333704</c:v>
                </c:pt>
                <c:pt idx="2237">
                  <c:v>186.41666666667038</c:v>
                </c:pt>
                <c:pt idx="2238">
                  <c:v>186.50000000000381</c:v>
                </c:pt>
                <c:pt idx="2239">
                  <c:v>186.58333333333707</c:v>
                </c:pt>
                <c:pt idx="2240">
                  <c:v>186.66666666667038</c:v>
                </c:pt>
                <c:pt idx="2241">
                  <c:v>186.75000000000381</c:v>
                </c:pt>
                <c:pt idx="2242">
                  <c:v>186.83333333333709</c:v>
                </c:pt>
                <c:pt idx="2243">
                  <c:v>186.91666666667038</c:v>
                </c:pt>
                <c:pt idx="2244">
                  <c:v>187.00000000000381</c:v>
                </c:pt>
                <c:pt idx="2245">
                  <c:v>187.08333333333721</c:v>
                </c:pt>
                <c:pt idx="2246">
                  <c:v>187.16666666667038</c:v>
                </c:pt>
                <c:pt idx="2247">
                  <c:v>187.25000000000381</c:v>
                </c:pt>
                <c:pt idx="2248">
                  <c:v>187.33333333333721</c:v>
                </c:pt>
                <c:pt idx="2249">
                  <c:v>187.41666666667038</c:v>
                </c:pt>
                <c:pt idx="2250">
                  <c:v>187.50000000000384</c:v>
                </c:pt>
                <c:pt idx="2251">
                  <c:v>187.58333333333721</c:v>
                </c:pt>
                <c:pt idx="2252">
                  <c:v>187.66666666667052</c:v>
                </c:pt>
                <c:pt idx="2253">
                  <c:v>187.75000000000387</c:v>
                </c:pt>
                <c:pt idx="2254">
                  <c:v>187.83333333333721</c:v>
                </c:pt>
                <c:pt idx="2255">
                  <c:v>187.91666666667055</c:v>
                </c:pt>
                <c:pt idx="2256">
                  <c:v>188.00000000000389</c:v>
                </c:pt>
                <c:pt idx="2257">
                  <c:v>188.08333333333724</c:v>
                </c:pt>
                <c:pt idx="2258">
                  <c:v>188.16666666667058</c:v>
                </c:pt>
                <c:pt idx="2259">
                  <c:v>188.25000000000401</c:v>
                </c:pt>
                <c:pt idx="2260">
                  <c:v>188.33333333333727</c:v>
                </c:pt>
                <c:pt idx="2261">
                  <c:v>188.41666666667058</c:v>
                </c:pt>
                <c:pt idx="2262">
                  <c:v>188.50000000000401</c:v>
                </c:pt>
                <c:pt idx="2263">
                  <c:v>188.58333333333729</c:v>
                </c:pt>
                <c:pt idx="2264">
                  <c:v>188.66666666667058</c:v>
                </c:pt>
                <c:pt idx="2265">
                  <c:v>188.75000000000401</c:v>
                </c:pt>
                <c:pt idx="2266">
                  <c:v>188.83333333333741</c:v>
                </c:pt>
                <c:pt idx="2267">
                  <c:v>188.91666666667058</c:v>
                </c:pt>
                <c:pt idx="2268">
                  <c:v>189.00000000000401</c:v>
                </c:pt>
                <c:pt idx="2269">
                  <c:v>189.08333333333741</c:v>
                </c:pt>
                <c:pt idx="2270">
                  <c:v>189.16666666667058</c:v>
                </c:pt>
                <c:pt idx="2271">
                  <c:v>189.25000000000404</c:v>
                </c:pt>
                <c:pt idx="2272">
                  <c:v>189.33333333333741</c:v>
                </c:pt>
                <c:pt idx="2273">
                  <c:v>189.41666666667072</c:v>
                </c:pt>
                <c:pt idx="2274">
                  <c:v>189.50000000000406</c:v>
                </c:pt>
                <c:pt idx="2275">
                  <c:v>189.58333333333741</c:v>
                </c:pt>
                <c:pt idx="2276">
                  <c:v>189.66666666667075</c:v>
                </c:pt>
                <c:pt idx="2277">
                  <c:v>189.75000000000409</c:v>
                </c:pt>
                <c:pt idx="2278">
                  <c:v>189.83333333333744</c:v>
                </c:pt>
                <c:pt idx="2279">
                  <c:v>189.91666666667078</c:v>
                </c:pt>
                <c:pt idx="2280">
                  <c:v>190.00000000000421</c:v>
                </c:pt>
                <c:pt idx="2281">
                  <c:v>190.08333333333746</c:v>
                </c:pt>
                <c:pt idx="2282">
                  <c:v>190.16666666667078</c:v>
                </c:pt>
                <c:pt idx="2283">
                  <c:v>190.25000000000421</c:v>
                </c:pt>
                <c:pt idx="2284">
                  <c:v>190.33333333333749</c:v>
                </c:pt>
                <c:pt idx="2285">
                  <c:v>190.41666666667078</c:v>
                </c:pt>
                <c:pt idx="2286">
                  <c:v>190.50000000000421</c:v>
                </c:pt>
                <c:pt idx="2287">
                  <c:v>190.58333333333761</c:v>
                </c:pt>
                <c:pt idx="2288">
                  <c:v>190.66666666667078</c:v>
                </c:pt>
                <c:pt idx="2289">
                  <c:v>190.75000000000421</c:v>
                </c:pt>
                <c:pt idx="2290">
                  <c:v>190.83333333333761</c:v>
                </c:pt>
                <c:pt idx="2291">
                  <c:v>190.91666666667078</c:v>
                </c:pt>
                <c:pt idx="2292">
                  <c:v>191.00000000000423</c:v>
                </c:pt>
                <c:pt idx="2293">
                  <c:v>191.08333333333761</c:v>
                </c:pt>
                <c:pt idx="2294">
                  <c:v>191.16666666667092</c:v>
                </c:pt>
                <c:pt idx="2295">
                  <c:v>191.25000000000426</c:v>
                </c:pt>
                <c:pt idx="2296">
                  <c:v>191.33333333333761</c:v>
                </c:pt>
                <c:pt idx="2297">
                  <c:v>191.41666666667095</c:v>
                </c:pt>
                <c:pt idx="2298">
                  <c:v>191.50000000000429</c:v>
                </c:pt>
                <c:pt idx="2299">
                  <c:v>191.58333333333763</c:v>
                </c:pt>
                <c:pt idx="2300">
                  <c:v>191.66666666667098</c:v>
                </c:pt>
                <c:pt idx="2301">
                  <c:v>191.75000000000441</c:v>
                </c:pt>
                <c:pt idx="2302">
                  <c:v>191.83333333333766</c:v>
                </c:pt>
                <c:pt idx="2303">
                  <c:v>191.91666666667098</c:v>
                </c:pt>
                <c:pt idx="2304">
                  <c:v>192.00000000000441</c:v>
                </c:pt>
                <c:pt idx="2305">
                  <c:v>192.08333333333769</c:v>
                </c:pt>
                <c:pt idx="2306">
                  <c:v>192.16666666667098</c:v>
                </c:pt>
                <c:pt idx="2307">
                  <c:v>192.25000000000441</c:v>
                </c:pt>
                <c:pt idx="2308">
                  <c:v>192.33333333333781</c:v>
                </c:pt>
                <c:pt idx="2309">
                  <c:v>192.41666666667098</c:v>
                </c:pt>
                <c:pt idx="2310">
                  <c:v>192.50000000000441</c:v>
                </c:pt>
                <c:pt idx="2311">
                  <c:v>192.58333333333781</c:v>
                </c:pt>
                <c:pt idx="2312">
                  <c:v>192.66666666667098</c:v>
                </c:pt>
                <c:pt idx="2313">
                  <c:v>192.75000000000443</c:v>
                </c:pt>
                <c:pt idx="2314">
                  <c:v>192.83333333333781</c:v>
                </c:pt>
                <c:pt idx="2315">
                  <c:v>192.91666666667112</c:v>
                </c:pt>
                <c:pt idx="2316">
                  <c:v>193.00000000000446</c:v>
                </c:pt>
                <c:pt idx="2317">
                  <c:v>193.08333333333781</c:v>
                </c:pt>
                <c:pt idx="2318">
                  <c:v>193.16666666667115</c:v>
                </c:pt>
                <c:pt idx="2319">
                  <c:v>193.25000000000449</c:v>
                </c:pt>
                <c:pt idx="2320">
                  <c:v>193.33333333333783</c:v>
                </c:pt>
                <c:pt idx="2321">
                  <c:v>193.41666666667118</c:v>
                </c:pt>
                <c:pt idx="2322">
                  <c:v>193.5000000000046</c:v>
                </c:pt>
                <c:pt idx="2323">
                  <c:v>193.58333333333786</c:v>
                </c:pt>
                <c:pt idx="2324">
                  <c:v>193.66666666667118</c:v>
                </c:pt>
                <c:pt idx="2325">
                  <c:v>193.7500000000046</c:v>
                </c:pt>
                <c:pt idx="2326">
                  <c:v>193.83333333333789</c:v>
                </c:pt>
                <c:pt idx="2327">
                  <c:v>193.91666666667118</c:v>
                </c:pt>
                <c:pt idx="2328">
                  <c:v>194.0000000000046</c:v>
                </c:pt>
                <c:pt idx="2329">
                  <c:v>194.083333333338</c:v>
                </c:pt>
                <c:pt idx="2330">
                  <c:v>194.16666666667118</c:v>
                </c:pt>
                <c:pt idx="2331">
                  <c:v>194.2500000000046</c:v>
                </c:pt>
                <c:pt idx="2332">
                  <c:v>194.333333333338</c:v>
                </c:pt>
                <c:pt idx="2333">
                  <c:v>194.41666666667118</c:v>
                </c:pt>
                <c:pt idx="2334">
                  <c:v>194.50000000000463</c:v>
                </c:pt>
                <c:pt idx="2335">
                  <c:v>194.583333333338</c:v>
                </c:pt>
                <c:pt idx="2336">
                  <c:v>194.66666666667132</c:v>
                </c:pt>
                <c:pt idx="2337">
                  <c:v>194.75000000000466</c:v>
                </c:pt>
                <c:pt idx="2338">
                  <c:v>194.833333333338</c:v>
                </c:pt>
                <c:pt idx="2339">
                  <c:v>194.91666666667135</c:v>
                </c:pt>
                <c:pt idx="2340">
                  <c:v>195.00000000000469</c:v>
                </c:pt>
                <c:pt idx="2341">
                  <c:v>195.08333333333803</c:v>
                </c:pt>
                <c:pt idx="2342">
                  <c:v>195.16666666667138</c:v>
                </c:pt>
                <c:pt idx="2343">
                  <c:v>195.25000000000477</c:v>
                </c:pt>
                <c:pt idx="2344">
                  <c:v>195.33333333333806</c:v>
                </c:pt>
                <c:pt idx="2345">
                  <c:v>195.41666666667138</c:v>
                </c:pt>
                <c:pt idx="2346">
                  <c:v>195.50000000000477</c:v>
                </c:pt>
                <c:pt idx="2347">
                  <c:v>195.58333333333809</c:v>
                </c:pt>
                <c:pt idx="2348">
                  <c:v>195.66666666667138</c:v>
                </c:pt>
                <c:pt idx="2349">
                  <c:v>195.75000000000477</c:v>
                </c:pt>
                <c:pt idx="2350">
                  <c:v>195.83333333333817</c:v>
                </c:pt>
                <c:pt idx="2351">
                  <c:v>195.91666666667138</c:v>
                </c:pt>
                <c:pt idx="2352">
                  <c:v>196.0000000000048</c:v>
                </c:pt>
                <c:pt idx="2353">
                  <c:v>196.08333333333817</c:v>
                </c:pt>
                <c:pt idx="2354">
                  <c:v>196.16666666667138</c:v>
                </c:pt>
                <c:pt idx="2355">
                  <c:v>196.25000000000483</c:v>
                </c:pt>
                <c:pt idx="2356">
                  <c:v>196.33333333333817</c:v>
                </c:pt>
                <c:pt idx="2357">
                  <c:v>196.41666666667152</c:v>
                </c:pt>
                <c:pt idx="2358">
                  <c:v>196.50000000000486</c:v>
                </c:pt>
                <c:pt idx="2359">
                  <c:v>196.5833333333382</c:v>
                </c:pt>
                <c:pt idx="2360">
                  <c:v>196.66666666667155</c:v>
                </c:pt>
                <c:pt idx="2361">
                  <c:v>196.75000000000489</c:v>
                </c:pt>
                <c:pt idx="2362">
                  <c:v>196.83333333333823</c:v>
                </c:pt>
                <c:pt idx="2363">
                  <c:v>196.91666666667155</c:v>
                </c:pt>
                <c:pt idx="2364">
                  <c:v>197.00000000000497</c:v>
                </c:pt>
                <c:pt idx="2365">
                  <c:v>197.08333333333826</c:v>
                </c:pt>
                <c:pt idx="2366">
                  <c:v>197.16666666667155</c:v>
                </c:pt>
                <c:pt idx="2367">
                  <c:v>197.25000000000497</c:v>
                </c:pt>
                <c:pt idx="2368">
                  <c:v>197.33333333333829</c:v>
                </c:pt>
                <c:pt idx="2369">
                  <c:v>197.41666666667155</c:v>
                </c:pt>
                <c:pt idx="2370">
                  <c:v>197.50000000000497</c:v>
                </c:pt>
                <c:pt idx="2371">
                  <c:v>197.58333333333837</c:v>
                </c:pt>
                <c:pt idx="2372">
                  <c:v>197.66666666667155</c:v>
                </c:pt>
                <c:pt idx="2373">
                  <c:v>197.750000000005</c:v>
                </c:pt>
                <c:pt idx="2374">
                  <c:v>197.83333333333837</c:v>
                </c:pt>
                <c:pt idx="2375">
                  <c:v>197.91666666667155</c:v>
                </c:pt>
                <c:pt idx="2376">
                  <c:v>198.00000000000503</c:v>
                </c:pt>
                <c:pt idx="2377">
                  <c:v>198.08333333333837</c:v>
                </c:pt>
                <c:pt idx="2378">
                  <c:v>198.16666666667172</c:v>
                </c:pt>
                <c:pt idx="2379">
                  <c:v>198.25000000000506</c:v>
                </c:pt>
                <c:pt idx="2380">
                  <c:v>198.3333333333384</c:v>
                </c:pt>
                <c:pt idx="2381">
                  <c:v>198.41666666667172</c:v>
                </c:pt>
                <c:pt idx="2382">
                  <c:v>198.50000000000509</c:v>
                </c:pt>
                <c:pt idx="2383">
                  <c:v>198.58333333333843</c:v>
                </c:pt>
                <c:pt idx="2384">
                  <c:v>198.66666666667172</c:v>
                </c:pt>
                <c:pt idx="2385">
                  <c:v>198.75000000000514</c:v>
                </c:pt>
                <c:pt idx="2386">
                  <c:v>198.83333333333846</c:v>
                </c:pt>
                <c:pt idx="2387">
                  <c:v>198.91666666667172</c:v>
                </c:pt>
                <c:pt idx="2388">
                  <c:v>199.00000000000514</c:v>
                </c:pt>
                <c:pt idx="2389">
                  <c:v>199.08333333333849</c:v>
                </c:pt>
                <c:pt idx="2390">
                  <c:v>199.16666666667172</c:v>
                </c:pt>
                <c:pt idx="2391">
                  <c:v>199.25000000000517</c:v>
                </c:pt>
                <c:pt idx="2392">
                  <c:v>199.33333333333854</c:v>
                </c:pt>
                <c:pt idx="2393">
                  <c:v>199.41666666667172</c:v>
                </c:pt>
                <c:pt idx="2394">
                  <c:v>199.5000000000052</c:v>
                </c:pt>
                <c:pt idx="2395">
                  <c:v>199.58333333333854</c:v>
                </c:pt>
                <c:pt idx="2396">
                  <c:v>199.66666666667172</c:v>
                </c:pt>
                <c:pt idx="2397">
                  <c:v>199.75000000000523</c:v>
                </c:pt>
                <c:pt idx="2398">
                  <c:v>199.83333333333857</c:v>
                </c:pt>
                <c:pt idx="2399">
                  <c:v>199.91666666667192</c:v>
                </c:pt>
                <c:pt idx="2400">
                  <c:v>200.00000000000526</c:v>
                </c:pt>
                <c:pt idx="2401">
                  <c:v>200.0833333333386</c:v>
                </c:pt>
                <c:pt idx="2402">
                  <c:v>200.16666666667192</c:v>
                </c:pt>
                <c:pt idx="2403">
                  <c:v>200.25000000000529</c:v>
                </c:pt>
                <c:pt idx="2404">
                  <c:v>200.33333333333863</c:v>
                </c:pt>
                <c:pt idx="2405">
                  <c:v>200.41666666667192</c:v>
                </c:pt>
                <c:pt idx="2406">
                  <c:v>200.50000000000531</c:v>
                </c:pt>
                <c:pt idx="2407">
                  <c:v>200.58333333333866</c:v>
                </c:pt>
                <c:pt idx="2408">
                  <c:v>200.66666666667192</c:v>
                </c:pt>
                <c:pt idx="2409">
                  <c:v>200.75000000000534</c:v>
                </c:pt>
                <c:pt idx="2410">
                  <c:v>200.83333333333869</c:v>
                </c:pt>
                <c:pt idx="2411">
                  <c:v>200.91666666667192</c:v>
                </c:pt>
                <c:pt idx="2412">
                  <c:v>201.00000000000537</c:v>
                </c:pt>
                <c:pt idx="2413">
                  <c:v>201.08333333333871</c:v>
                </c:pt>
                <c:pt idx="2414">
                  <c:v>201.16666666667192</c:v>
                </c:pt>
                <c:pt idx="2415">
                  <c:v>201.2500000000054</c:v>
                </c:pt>
                <c:pt idx="2416">
                  <c:v>201.33333333333874</c:v>
                </c:pt>
                <c:pt idx="2417">
                  <c:v>201.41666666667192</c:v>
                </c:pt>
                <c:pt idx="2418">
                  <c:v>201.50000000000543</c:v>
                </c:pt>
                <c:pt idx="2419">
                  <c:v>201.58333333333877</c:v>
                </c:pt>
                <c:pt idx="2420">
                  <c:v>201.66666666667192</c:v>
                </c:pt>
                <c:pt idx="2421">
                  <c:v>201.75000000000546</c:v>
                </c:pt>
                <c:pt idx="2422">
                  <c:v>201.8333333333388</c:v>
                </c:pt>
                <c:pt idx="2423">
                  <c:v>201.91666666667192</c:v>
                </c:pt>
                <c:pt idx="2424">
                  <c:v>202.00000000000549</c:v>
                </c:pt>
                <c:pt idx="2425">
                  <c:v>202.08333333333883</c:v>
                </c:pt>
                <c:pt idx="2426">
                  <c:v>202.16666666667192</c:v>
                </c:pt>
                <c:pt idx="2427">
                  <c:v>202.25000000000551</c:v>
                </c:pt>
                <c:pt idx="2428">
                  <c:v>202.33333333333886</c:v>
                </c:pt>
                <c:pt idx="2429">
                  <c:v>202.41666666667192</c:v>
                </c:pt>
                <c:pt idx="2430">
                  <c:v>202.50000000000554</c:v>
                </c:pt>
                <c:pt idx="2431">
                  <c:v>202.58333333333889</c:v>
                </c:pt>
                <c:pt idx="2432">
                  <c:v>202.66666666667192</c:v>
                </c:pt>
                <c:pt idx="2433">
                  <c:v>202.75000000000557</c:v>
                </c:pt>
                <c:pt idx="2434">
                  <c:v>202.83333333333891</c:v>
                </c:pt>
                <c:pt idx="2435">
                  <c:v>202.91666666667192</c:v>
                </c:pt>
                <c:pt idx="2436">
                  <c:v>203.0000000000056</c:v>
                </c:pt>
                <c:pt idx="2437">
                  <c:v>203.08333333333894</c:v>
                </c:pt>
                <c:pt idx="2438">
                  <c:v>203.16666666667192</c:v>
                </c:pt>
                <c:pt idx="2439">
                  <c:v>203.25000000000563</c:v>
                </c:pt>
                <c:pt idx="2440">
                  <c:v>203.33333333333897</c:v>
                </c:pt>
                <c:pt idx="2441">
                  <c:v>203.41666666667192</c:v>
                </c:pt>
                <c:pt idx="2442">
                  <c:v>203.50000000000566</c:v>
                </c:pt>
                <c:pt idx="2443">
                  <c:v>203.58333333333948</c:v>
                </c:pt>
                <c:pt idx="2444">
                  <c:v>203.66666666667192</c:v>
                </c:pt>
                <c:pt idx="2445">
                  <c:v>203.75000000000568</c:v>
                </c:pt>
                <c:pt idx="2446">
                  <c:v>203.83333333333951</c:v>
                </c:pt>
                <c:pt idx="2447">
                  <c:v>203.91666666667192</c:v>
                </c:pt>
                <c:pt idx="2448">
                  <c:v>204.00000000000571</c:v>
                </c:pt>
                <c:pt idx="2449">
                  <c:v>204.08333333333954</c:v>
                </c:pt>
                <c:pt idx="2450">
                  <c:v>204.16666666667192</c:v>
                </c:pt>
                <c:pt idx="2451">
                  <c:v>204.25000000000574</c:v>
                </c:pt>
                <c:pt idx="2452">
                  <c:v>204.33333333333957</c:v>
                </c:pt>
                <c:pt idx="2453">
                  <c:v>204.41666666667194</c:v>
                </c:pt>
                <c:pt idx="2454">
                  <c:v>204.50000000000577</c:v>
                </c:pt>
                <c:pt idx="2455">
                  <c:v>204.5833333333396</c:v>
                </c:pt>
                <c:pt idx="2456">
                  <c:v>204.66666666667197</c:v>
                </c:pt>
                <c:pt idx="2457">
                  <c:v>204.7500000000058</c:v>
                </c:pt>
                <c:pt idx="2458">
                  <c:v>204.83333333333962</c:v>
                </c:pt>
                <c:pt idx="2459">
                  <c:v>204.916666666672</c:v>
                </c:pt>
                <c:pt idx="2460">
                  <c:v>205.00000000000583</c:v>
                </c:pt>
                <c:pt idx="2461">
                  <c:v>205.08333333333965</c:v>
                </c:pt>
                <c:pt idx="2462">
                  <c:v>205.16666666667203</c:v>
                </c:pt>
                <c:pt idx="2463">
                  <c:v>205.25000000000585</c:v>
                </c:pt>
                <c:pt idx="2464">
                  <c:v>205.33333333333968</c:v>
                </c:pt>
                <c:pt idx="2465">
                  <c:v>205.41666666667206</c:v>
                </c:pt>
                <c:pt idx="2466">
                  <c:v>205.50000000000588</c:v>
                </c:pt>
                <c:pt idx="2467">
                  <c:v>205.58333333333971</c:v>
                </c:pt>
                <c:pt idx="2468">
                  <c:v>205.66666666667209</c:v>
                </c:pt>
                <c:pt idx="2469">
                  <c:v>205.75000000000591</c:v>
                </c:pt>
                <c:pt idx="2470">
                  <c:v>205.83333333333974</c:v>
                </c:pt>
                <c:pt idx="2471">
                  <c:v>205.91666666667211</c:v>
                </c:pt>
                <c:pt idx="2472">
                  <c:v>206.00000000000594</c:v>
                </c:pt>
                <c:pt idx="2473">
                  <c:v>206.08333333333977</c:v>
                </c:pt>
                <c:pt idx="2474">
                  <c:v>206.16666666667214</c:v>
                </c:pt>
                <c:pt idx="2475">
                  <c:v>206.25000000000597</c:v>
                </c:pt>
                <c:pt idx="2476">
                  <c:v>206.33333333333979</c:v>
                </c:pt>
                <c:pt idx="2477">
                  <c:v>206.41666666667217</c:v>
                </c:pt>
                <c:pt idx="2478">
                  <c:v>206.500000000006</c:v>
                </c:pt>
                <c:pt idx="2479">
                  <c:v>206.58333333333982</c:v>
                </c:pt>
                <c:pt idx="2480">
                  <c:v>206.6666666666722</c:v>
                </c:pt>
                <c:pt idx="2481">
                  <c:v>206.75000000000603</c:v>
                </c:pt>
                <c:pt idx="2482">
                  <c:v>206.83333333333985</c:v>
                </c:pt>
                <c:pt idx="2483">
                  <c:v>206.91666666667223</c:v>
                </c:pt>
                <c:pt idx="2484">
                  <c:v>207.00000000000605</c:v>
                </c:pt>
                <c:pt idx="2485">
                  <c:v>207.08333333333988</c:v>
                </c:pt>
                <c:pt idx="2486">
                  <c:v>207.16666666667226</c:v>
                </c:pt>
                <c:pt idx="2487">
                  <c:v>207.25000000000608</c:v>
                </c:pt>
                <c:pt idx="2488">
                  <c:v>207.33333333333991</c:v>
                </c:pt>
                <c:pt idx="2489">
                  <c:v>207.41666666667228</c:v>
                </c:pt>
                <c:pt idx="2490">
                  <c:v>207.50000000000611</c:v>
                </c:pt>
                <c:pt idx="2491">
                  <c:v>207.58333333333994</c:v>
                </c:pt>
                <c:pt idx="2492">
                  <c:v>207.66666666667231</c:v>
                </c:pt>
                <c:pt idx="2493">
                  <c:v>207.75000000000614</c:v>
                </c:pt>
                <c:pt idx="2494">
                  <c:v>207.83333333333997</c:v>
                </c:pt>
                <c:pt idx="2495">
                  <c:v>207.91666666667234</c:v>
                </c:pt>
                <c:pt idx="2496">
                  <c:v>208.00000000000617</c:v>
                </c:pt>
                <c:pt idx="2497">
                  <c:v>208.08333333333999</c:v>
                </c:pt>
                <c:pt idx="2498">
                  <c:v>208.16666666667237</c:v>
                </c:pt>
                <c:pt idx="2499">
                  <c:v>208.2500000000062</c:v>
                </c:pt>
                <c:pt idx="2500">
                  <c:v>208.33333333334002</c:v>
                </c:pt>
                <c:pt idx="2501">
                  <c:v>208.4166666666724</c:v>
                </c:pt>
                <c:pt idx="2502">
                  <c:v>208.50000000000622</c:v>
                </c:pt>
                <c:pt idx="2503">
                  <c:v>208.58333333334002</c:v>
                </c:pt>
                <c:pt idx="2504">
                  <c:v>208.66666666667243</c:v>
                </c:pt>
                <c:pt idx="2505">
                  <c:v>208.75000000000625</c:v>
                </c:pt>
                <c:pt idx="2506">
                  <c:v>208.83333333334002</c:v>
                </c:pt>
                <c:pt idx="2507">
                  <c:v>208.91666666667246</c:v>
                </c:pt>
                <c:pt idx="2508">
                  <c:v>209.00000000000628</c:v>
                </c:pt>
                <c:pt idx="2509">
                  <c:v>209.08333333334002</c:v>
                </c:pt>
                <c:pt idx="2510">
                  <c:v>209.16666666667248</c:v>
                </c:pt>
                <c:pt idx="2511">
                  <c:v>209.25000000000631</c:v>
                </c:pt>
                <c:pt idx="2512">
                  <c:v>209.33333333334002</c:v>
                </c:pt>
                <c:pt idx="2513">
                  <c:v>209.416666666673</c:v>
                </c:pt>
                <c:pt idx="2514">
                  <c:v>209.50000000000634</c:v>
                </c:pt>
                <c:pt idx="2515">
                  <c:v>209.58333333334002</c:v>
                </c:pt>
                <c:pt idx="2516">
                  <c:v>209.66666666667302</c:v>
                </c:pt>
                <c:pt idx="2517">
                  <c:v>209.75000000000637</c:v>
                </c:pt>
                <c:pt idx="2518">
                  <c:v>209.83333333334002</c:v>
                </c:pt>
                <c:pt idx="2519">
                  <c:v>209.91666666667305</c:v>
                </c:pt>
                <c:pt idx="2520">
                  <c:v>210.00000000000639</c:v>
                </c:pt>
                <c:pt idx="2521">
                  <c:v>210.08333333334002</c:v>
                </c:pt>
                <c:pt idx="2522">
                  <c:v>210.16666666667308</c:v>
                </c:pt>
                <c:pt idx="2523">
                  <c:v>210.25000000000642</c:v>
                </c:pt>
                <c:pt idx="2524">
                  <c:v>210.33333333334002</c:v>
                </c:pt>
                <c:pt idx="2525">
                  <c:v>210.41666666667311</c:v>
                </c:pt>
                <c:pt idx="2526">
                  <c:v>210.50000000000645</c:v>
                </c:pt>
                <c:pt idx="2527">
                  <c:v>210.58333333334002</c:v>
                </c:pt>
                <c:pt idx="2528">
                  <c:v>210.66666666667314</c:v>
                </c:pt>
                <c:pt idx="2529">
                  <c:v>210.75000000000648</c:v>
                </c:pt>
                <c:pt idx="2530">
                  <c:v>210.83333333334002</c:v>
                </c:pt>
                <c:pt idx="2531">
                  <c:v>210.91666666667317</c:v>
                </c:pt>
                <c:pt idx="2532">
                  <c:v>211.00000000000651</c:v>
                </c:pt>
                <c:pt idx="2533">
                  <c:v>211.08333333334002</c:v>
                </c:pt>
                <c:pt idx="2534">
                  <c:v>211.16666666667319</c:v>
                </c:pt>
                <c:pt idx="2535">
                  <c:v>211.25000000000654</c:v>
                </c:pt>
                <c:pt idx="2536">
                  <c:v>211.33333333334002</c:v>
                </c:pt>
                <c:pt idx="2537">
                  <c:v>211.41666666667322</c:v>
                </c:pt>
                <c:pt idx="2538">
                  <c:v>211.50000000000657</c:v>
                </c:pt>
                <c:pt idx="2539">
                  <c:v>211.58333333334002</c:v>
                </c:pt>
                <c:pt idx="2540">
                  <c:v>211.66666666667325</c:v>
                </c:pt>
                <c:pt idx="2541">
                  <c:v>211.75000000000659</c:v>
                </c:pt>
                <c:pt idx="2542">
                  <c:v>211.83333333334002</c:v>
                </c:pt>
                <c:pt idx="2543">
                  <c:v>211.91666666667328</c:v>
                </c:pt>
                <c:pt idx="2544">
                  <c:v>212.00000000000662</c:v>
                </c:pt>
                <c:pt idx="2545">
                  <c:v>212.08333333334002</c:v>
                </c:pt>
                <c:pt idx="2546">
                  <c:v>212.16666666667331</c:v>
                </c:pt>
                <c:pt idx="2547">
                  <c:v>212.25000000000665</c:v>
                </c:pt>
                <c:pt idx="2548">
                  <c:v>212.33333333334002</c:v>
                </c:pt>
                <c:pt idx="2549">
                  <c:v>212.41666666667334</c:v>
                </c:pt>
                <c:pt idx="2550">
                  <c:v>212.50000000000668</c:v>
                </c:pt>
                <c:pt idx="2551">
                  <c:v>212.58333333334002</c:v>
                </c:pt>
                <c:pt idx="2552">
                  <c:v>212.66666666667336</c:v>
                </c:pt>
                <c:pt idx="2553">
                  <c:v>212.75000000000671</c:v>
                </c:pt>
                <c:pt idx="2554">
                  <c:v>212.83333333334005</c:v>
                </c:pt>
                <c:pt idx="2555">
                  <c:v>212.91666666667339</c:v>
                </c:pt>
                <c:pt idx="2556">
                  <c:v>213.00000000000674</c:v>
                </c:pt>
                <c:pt idx="2557">
                  <c:v>213.08333333334008</c:v>
                </c:pt>
                <c:pt idx="2558">
                  <c:v>213.16666666667342</c:v>
                </c:pt>
                <c:pt idx="2559">
                  <c:v>213.25000000000676</c:v>
                </c:pt>
                <c:pt idx="2560">
                  <c:v>213.33333333334011</c:v>
                </c:pt>
                <c:pt idx="2561">
                  <c:v>213.41666666667345</c:v>
                </c:pt>
                <c:pt idx="2562">
                  <c:v>213.50000000000679</c:v>
                </c:pt>
                <c:pt idx="2563">
                  <c:v>213.58333333334014</c:v>
                </c:pt>
                <c:pt idx="2564">
                  <c:v>213.66666666667348</c:v>
                </c:pt>
                <c:pt idx="2565">
                  <c:v>213.75000000000682</c:v>
                </c:pt>
                <c:pt idx="2566">
                  <c:v>213.83333333334016</c:v>
                </c:pt>
                <c:pt idx="2567">
                  <c:v>213.91666666667351</c:v>
                </c:pt>
                <c:pt idx="2568">
                  <c:v>214.00000000000685</c:v>
                </c:pt>
                <c:pt idx="2569">
                  <c:v>214.08333333334019</c:v>
                </c:pt>
                <c:pt idx="2570">
                  <c:v>214.16666666667354</c:v>
                </c:pt>
                <c:pt idx="2571">
                  <c:v>214.25000000000688</c:v>
                </c:pt>
                <c:pt idx="2572">
                  <c:v>214.33333333334022</c:v>
                </c:pt>
                <c:pt idx="2573">
                  <c:v>214.41666666667356</c:v>
                </c:pt>
                <c:pt idx="2574">
                  <c:v>214.50000000000691</c:v>
                </c:pt>
                <c:pt idx="2575">
                  <c:v>214.58333333334025</c:v>
                </c:pt>
                <c:pt idx="2576">
                  <c:v>214.66666666667359</c:v>
                </c:pt>
                <c:pt idx="2577">
                  <c:v>214.75000000000693</c:v>
                </c:pt>
                <c:pt idx="2578">
                  <c:v>214.83333333334028</c:v>
                </c:pt>
                <c:pt idx="2579">
                  <c:v>214.91666666667362</c:v>
                </c:pt>
                <c:pt idx="2580">
                  <c:v>215.00000000000696</c:v>
                </c:pt>
                <c:pt idx="2581">
                  <c:v>215.08333333334031</c:v>
                </c:pt>
                <c:pt idx="2582">
                  <c:v>215.16666666667365</c:v>
                </c:pt>
                <c:pt idx="2583">
                  <c:v>215.25000000000699</c:v>
                </c:pt>
                <c:pt idx="2584">
                  <c:v>215.33333333334033</c:v>
                </c:pt>
                <c:pt idx="2585">
                  <c:v>215.41666666667368</c:v>
                </c:pt>
                <c:pt idx="2586">
                  <c:v>215.50000000000702</c:v>
                </c:pt>
                <c:pt idx="2587">
                  <c:v>215.58333333334036</c:v>
                </c:pt>
                <c:pt idx="2588">
                  <c:v>215.66666666667371</c:v>
                </c:pt>
                <c:pt idx="2589">
                  <c:v>215.75000000000705</c:v>
                </c:pt>
                <c:pt idx="2590">
                  <c:v>215.83333333334039</c:v>
                </c:pt>
                <c:pt idx="2591">
                  <c:v>215.91666666667373</c:v>
                </c:pt>
                <c:pt idx="2592">
                  <c:v>216.00000000000708</c:v>
                </c:pt>
                <c:pt idx="2593">
                  <c:v>216.08333333334042</c:v>
                </c:pt>
                <c:pt idx="2594">
                  <c:v>216.16666666667376</c:v>
                </c:pt>
                <c:pt idx="2595">
                  <c:v>216.25000000000711</c:v>
                </c:pt>
                <c:pt idx="2596">
                  <c:v>216.33333333334045</c:v>
                </c:pt>
                <c:pt idx="2597">
                  <c:v>216.41666666667379</c:v>
                </c:pt>
                <c:pt idx="2598">
                  <c:v>216.50000000000713</c:v>
                </c:pt>
                <c:pt idx="2599">
                  <c:v>216.58333333334048</c:v>
                </c:pt>
                <c:pt idx="2600">
                  <c:v>216.66666666667382</c:v>
                </c:pt>
                <c:pt idx="2601">
                  <c:v>216.75000000000716</c:v>
                </c:pt>
                <c:pt idx="2602">
                  <c:v>216.83333333334051</c:v>
                </c:pt>
                <c:pt idx="2603">
                  <c:v>216.91666666667385</c:v>
                </c:pt>
                <c:pt idx="2604">
                  <c:v>217.00000000000719</c:v>
                </c:pt>
                <c:pt idx="2605">
                  <c:v>217.08333333334053</c:v>
                </c:pt>
                <c:pt idx="2606">
                  <c:v>217.16666666667388</c:v>
                </c:pt>
                <c:pt idx="2607">
                  <c:v>217.25000000000722</c:v>
                </c:pt>
                <c:pt idx="2608">
                  <c:v>217.33333333334056</c:v>
                </c:pt>
                <c:pt idx="2609">
                  <c:v>217.4166666666739</c:v>
                </c:pt>
                <c:pt idx="2610">
                  <c:v>217.50000000000725</c:v>
                </c:pt>
                <c:pt idx="2611">
                  <c:v>217.58333333334059</c:v>
                </c:pt>
                <c:pt idx="2612">
                  <c:v>217.66666666667393</c:v>
                </c:pt>
                <c:pt idx="2613">
                  <c:v>217.75000000000728</c:v>
                </c:pt>
                <c:pt idx="2614">
                  <c:v>217.83333333334062</c:v>
                </c:pt>
                <c:pt idx="2615">
                  <c:v>217.91666666667396</c:v>
                </c:pt>
                <c:pt idx="2616">
                  <c:v>218.0000000000073</c:v>
                </c:pt>
                <c:pt idx="2617">
                  <c:v>218.08333333334065</c:v>
                </c:pt>
                <c:pt idx="2618">
                  <c:v>218.16666666667399</c:v>
                </c:pt>
                <c:pt idx="2619">
                  <c:v>218.25000000000733</c:v>
                </c:pt>
                <c:pt idx="2620">
                  <c:v>218.33333333334068</c:v>
                </c:pt>
                <c:pt idx="2621">
                  <c:v>218.41666666667402</c:v>
                </c:pt>
                <c:pt idx="2622">
                  <c:v>218.50000000000736</c:v>
                </c:pt>
                <c:pt idx="2623">
                  <c:v>218.5833333333407</c:v>
                </c:pt>
                <c:pt idx="2624">
                  <c:v>218.66666666667405</c:v>
                </c:pt>
                <c:pt idx="2625">
                  <c:v>218.75000000000739</c:v>
                </c:pt>
                <c:pt idx="2626">
                  <c:v>218.83333333334073</c:v>
                </c:pt>
                <c:pt idx="2627">
                  <c:v>218.91666666667408</c:v>
                </c:pt>
                <c:pt idx="2628">
                  <c:v>219.00000000000742</c:v>
                </c:pt>
                <c:pt idx="2629">
                  <c:v>219.08333333334076</c:v>
                </c:pt>
                <c:pt idx="2630">
                  <c:v>219.1666666666741</c:v>
                </c:pt>
                <c:pt idx="2631">
                  <c:v>219.25000000000745</c:v>
                </c:pt>
                <c:pt idx="2632">
                  <c:v>219.33333333334079</c:v>
                </c:pt>
                <c:pt idx="2633">
                  <c:v>219.41666666667413</c:v>
                </c:pt>
                <c:pt idx="2634">
                  <c:v>219.50000000000745</c:v>
                </c:pt>
                <c:pt idx="2635">
                  <c:v>219.58333333334082</c:v>
                </c:pt>
                <c:pt idx="2636">
                  <c:v>219.66666666667416</c:v>
                </c:pt>
                <c:pt idx="2637">
                  <c:v>219.7500000000075</c:v>
                </c:pt>
                <c:pt idx="2638">
                  <c:v>219.83333333334085</c:v>
                </c:pt>
                <c:pt idx="2639">
                  <c:v>219.91666666667419</c:v>
                </c:pt>
                <c:pt idx="2640">
                  <c:v>220.00000000000753</c:v>
                </c:pt>
                <c:pt idx="2641">
                  <c:v>220.08333333334085</c:v>
                </c:pt>
                <c:pt idx="2642">
                  <c:v>220.16666666667422</c:v>
                </c:pt>
                <c:pt idx="2643">
                  <c:v>220.25000000000756</c:v>
                </c:pt>
                <c:pt idx="2644">
                  <c:v>220.3333333333409</c:v>
                </c:pt>
                <c:pt idx="2645">
                  <c:v>220.41666666667425</c:v>
                </c:pt>
                <c:pt idx="2646">
                  <c:v>220.50000000000759</c:v>
                </c:pt>
                <c:pt idx="2647">
                  <c:v>220.58333333334093</c:v>
                </c:pt>
                <c:pt idx="2648">
                  <c:v>220.66666666667425</c:v>
                </c:pt>
                <c:pt idx="2649">
                  <c:v>220.75000000000762</c:v>
                </c:pt>
                <c:pt idx="2650">
                  <c:v>220.83333333334096</c:v>
                </c:pt>
                <c:pt idx="2651">
                  <c:v>220.9166666666743</c:v>
                </c:pt>
                <c:pt idx="2652">
                  <c:v>221.00000000000765</c:v>
                </c:pt>
                <c:pt idx="2653">
                  <c:v>221.08333333334099</c:v>
                </c:pt>
                <c:pt idx="2654">
                  <c:v>221.16666666667433</c:v>
                </c:pt>
                <c:pt idx="2655">
                  <c:v>221.25000000000765</c:v>
                </c:pt>
                <c:pt idx="2656">
                  <c:v>221.33333333334102</c:v>
                </c:pt>
                <c:pt idx="2657">
                  <c:v>221.41666666667436</c:v>
                </c:pt>
                <c:pt idx="2658">
                  <c:v>221.5000000000077</c:v>
                </c:pt>
                <c:pt idx="2659">
                  <c:v>221.58333333334105</c:v>
                </c:pt>
                <c:pt idx="2660">
                  <c:v>221.66666666667439</c:v>
                </c:pt>
                <c:pt idx="2661">
                  <c:v>221.75000000000773</c:v>
                </c:pt>
                <c:pt idx="2662">
                  <c:v>221.83333333334105</c:v>
                </c:pt>
                <c:pt idx="2663">
                  <c:v>221.91666666667442</c:v>
                </c:pt>
                <c:pt idx="2664">
                  <c:v>222.00000000000776</c:v>
                </c:pt>
                <c:pt idx="2665">
                  <c:v>222.0833333333411</c:v>
                </c:pt>
                <c:pt idx="2666">
                  <c:v>222.16666666667442</c:v>
                </c:pt>
                <c:pt idx="2667">
                  <c:v>222.25000000000779</c:v>
                </c:pt>
                <c:pt idx="2668">
                  <c:v>222.33333333334113</c:v>
                </c:pt>
                <c:pt idx="2669">
                  <c:v>222.41666666667442</c:v>
                </c:pt>
                <c:pt idx="2670">
                  <c:v>222.50000000000782</c:v>
                </c:pt>
                <c:pt idx="2671">
                  <c:v>222.58333333334116</c:v>
                </c:pt>
                <c:pt idx="2672">
                  <c:v>222.6666666666745</c:v>
                </c:pt>
                <c:pt idx="2673">
                  <c:v>222.75000000000782</c:v>
                </c:pt>
                <c:pt idx="2674">
                  <c:v>222.83333333334119</c:v>
                </c:pt>
                <c:pt idx="2675">
                  <c:v>222.91666666667453</c:v>
                </c:pt>
                <c:pt idx="2676">
                  <c:v>223.00000000000782</c:v>
                </c:pt>
                <c:pt idx="2677">
                  <c:v>223.08333333334122</c:v>
                </c:pt>
                <c:pt idx="2678">
                  <c:v>223.16666666667456</c:v>
                </c:pt>
                <c:pt idx="2679">
                  <c:v>223.2500000000079</c:v>
                </c:pt>
                <c:pt idx="2680">
                  <c:v>223.33333333334122</c:v>
                </c:pt>
                <c:pt idx="2681">
                  <c:v>223.41666666667459</c:v>
                </c:pt>
                <c:pt idx="2682">
                  <c:v>223.50000000000793</c:v>
                </c:pt>
                <c:pt idx="2683">
                  <c:v>223.58333333334122</c:v>
                </c:pt>
                <c:pt idx="2684">
                  <c:v>223.66666666667462</c:v>
                </c:pt>
                <c:pt idx="2685">
                  <c:v>223.75000000000796</c:v>
                </c:pt>
                <c:pt idx="2686">
                  <c:v>223.8333333333413</c:v>
                </c:pt>
                <c:pt idx="2687">
                  <c:v>223.91666666667462</c:v>
                </c:pt>
                <c:pt idx="2688">
                  <c:v>224.00000000000799</c:v>
                </c:pt>
                <c:pt idx="2689">
                  <c:v>224.08333333334133</c:v>
                </c:pt>
                <c:pt idx="2690">
                  <c:v>224.16666666667462</c:v>
                </c:pt>
                <c:pt idx="2691">
                  <c:v>224.25000000000799</c:v>
                </c:pt>
                <c:pt idx="2692">
                  <c:v>224.33333333334136</c:v>
                </c:pt>
                <c:pt idx="2693">
                  <c:v>224.4166666666747</c:v>
                </c:pt>
                <c:pt idx="2694">
                  <c:v>224.50000000000799</c:v>
                </c:pt>
                <c:pt idx="2695">
                  <c:v>224.58333333334139</c:v>
                </c:pt>
                <c:pt idx="2696">
                  <c:v>224.66666666667473</c:v>
                </c:pt>
                <c:pt idx="2697">
                  <c:v>224.75000000000799</c:v>
                </c:pt>
                <c:pt idx="2698">
                  <c:v>224.83333333334139</c:v>
                </c:pt>
                <c:pt idx="2699">
                  <c:v>224.91666666667476</c:v>
                </c:pt>
                <c:pt idx="2700">
                  <c:v>225.0000000000081</c:v>
                </c:pt>
                <c:pt idx="2701">
                  <c:v>225.08333333334139</c:v>
                </c:pt>
                <c:pt idx="2702">
                  <c:v>225.16666666667479</c:v>
                </c:pt>
                <c:pt idx="2703">
                  <c:v>225.25000000000813</c:v>
                </c:pt>
                <c:pt idx="2704">
                  <c:v>225.33333333334139</c:v>
                </c:pt>
                <c:pt idx="2705">
                  <c:v>225.41666666667479</c:v>
                </c:pt>
                <c:pt idx="2706">
                  <c:v>225.50000000000816</c:v>
                </c:pt>
                <c:pt idx="2707">
                  <c:v>225.5833333333415</c:v>
                </c:pt>
                <c:pt idx="2708">
                  <c:v>225.66666666667479</c:v>
                </c:pt>
                <c:pt idx="2709">
                  <c:v>225.75000000000819</c:v>
                </c:pt>
                <c:pt idx="2710">
                  <c:v>225.83333333334153</c:v>
                </c:pt>
                <c:pt idx="2711">
                  <c:v>225.91666666667479</c:v>
                </c:pt>
                <c:pt idx="2712">
                  <c:v>226.00000000000819</c:v>
                </c:pt>
                <c:pt idx="2713">
                  <c:v>226.08333333334156</c:v>
                </c:pt>
                <c:pt idx="2714">
                  <c:v>226.1666666666749</c:v>
                </c:pt>
                <c:pt idx="2715">
                  <c:v>226.25000000000819</c:v>
                </c:pt>
                <c:pt idx="2716">
                  <c:v>226.33333333334159</c:v>
                </c:pt>
                <c:pt idx="2717">
                  <c:v>226.41666666667493</c:v>
                </c:pt>
                <c:pt idx="2718">
                  <c:v>226.50000000000819</c:v>
                </c:pt>
                <c:pt idx="2719">
                  <c:v>226.58333333334159</c:v>
                </c:pt>
                <c:pt idx="2720">
                  <c:v>226.66666666667496</c:v>
                </c:pt>
                <c:pt idx="2721">
                  <c:v>226.7500000000083</c:v>
                </c:pt>
                <c:pt idx="2722">
                  <c:v>226.83333333334159</c:v>
                </c:pt>
                <c:pt idx="2723">
                  <c:v>226.91666666667498</c:v>
                </c:pt>
                <c:pt idx="2724">
                  <c:v>227.00000000000833</c:v>
                </c:pt>
                <c:pt idx="2725">
                  <c:v>227.08333333334159</c:v>
                </c:pt>
                <c:pt idx="2726">
                  <c:v>227.16666666667498</c:v>
                </c:pt>
                <c:pt idx="2727">
                  <c:v>227.25000000000836</c:v>
                </c:pt>
                <c:pt idx="2728">
                  <c:v>227.3333333333417</c:v>
                </c:pt>
                <c:pt idx="2729">
                  <c:v>227.41666666667498</c:v>
                </c:pt>
                <c:pt idx="2730">
                  <c:v>227.50000000000838</c:v>
                </c:pt>
                <c:pt idx="2731">
                  <c:v>227.58333333334173</c:v>
                </c:pt>
                <c:pt idx="2732">
                  <c:v>227.66666666667498</c:v>
                </c:pt>
                <c:pt idx="2733">
                  <c:v>227.75000000000838</c:v>
                </c:pt>
                <c:pt idx="2734">
                  <c:v>227.83333333334176</c:v>
                </c:pt>
                <c:pt idx="2735">
                  <c:v>227.9166666666751</c:v>
                </c:pt>
                <c:pt idx="2736">
                  <c:v>228.00000000000838</c:v>
                </c:pt>
                <c:pt idx="2737">
                  <c:v>228.08333333334178</c:v>
                </c:pt>
                <c:pt idx="2738">
                  <c:v>228.16666666667513</c:v>
                </c:pt>
                <c:pt idx="2739">
                  <c:v>228.25000000000838</c:v>
                </c:pt>
                <c:pt idx="2740">
                  <c:v>228.33333333334178</c:v>
                </c:pt>
                <c:pt idx="2741">
                  <c:v>228.41666666667516</c:v>
                </c:pt>
                <c:pt idx="2742">
                  <c:v>228.5000000000085</c:v>
                </c:pt>
                <c:pt idx="2743">
                  <c:v>228.58333333334178</c:v>
                </c:pt>
                <c:pt idx="2744">
                  <c:v>228.66666666667518</c:v>
                </c:pt>
                <c:pt idx="2745">
                  <c:v>228.75000000000853</c:v>
                </c:pt>
                <c:pt idx="2746">
                  <c:v>228.83333333334178</c:v>
                </c:pt>
                <c:pt idx="2747">
                  <c:v>228.91666666667518</c:v>
                </c:pt>
                <c:pt idx="2748">
                  <c:v>229.00000000000855</c:v>
                </c:pt>
                <c:pt idx="2749">
                  <c:v>229.0833333333419</c:v>
                </c:pt>
                <c:pt idx="2750">
                  <c:v>229.16666666667518</c:v>
                </c:pt>
                <c:pt idx="2751">
                  <c:v>229.25000000000858</c:v>
                </c:pt>
                <c:pt idx="2752">
                  <c:v>229.33333333334193</c:v>
                </c:pt>
                <c:pt idx="2753">
                  <c:v>229.41666666667518</c:v>
                </c:pt>
                <c:pt idx="2754">
                  <c:v>229.50000000000858</c:v>
                </c:pt>
                <c:pt idx="2755">
                  <c:v>229.58333333334195</c:v>
                </c:pt>
                <c:pt idx="2756">
                  <c:v>229.6666666666753</c:v>
                </c:pt>
                <c:pt idx="2757">
                  <c:v>229.75000000000858</c:v>
                </c:pt>
                <c:pt idx="2758">
                  <c:v>229.83333333334198</c:v>
                </c:pt>
                <c:pt idx="2759">
                  <c:v>229.91666666667533</c:v>
                </c:pt>
                <c:pt idx="2760">
                  <c:v>230.00000000000858</c:v>
                </c:pt>
                <c:pt idx="2761">
                  <c:v>230.08333333334198</c:v>
                </c:pt>
                <c:pt idx="2762">
                  <c:v>230.16666666667535</c:v>
                </c:pt>
                <c:pt idx="2763">
                  <c:v>230.2500000000087</c:v>
                </c:pt>
                <c:pt idx="2764">
                  <c:v>230.33333333334198</c:v>
                </c:pt>
                <c:pt idx="2765">
                  <c:v>230.41666666667538</c:v>
                </c:pt>
                <c:pt idx="2766">
                  <c:v>230.50000000000873</c:v>
                </c:pt>
                <c:pt idx="2767">
                  <c:v>230.58333333334198</c:v>
                </c:pt>
                <c:pt idx="2768">
                  <c:v>230.66666666667538</c:v>
                </c:pt>
                <c:pt idx="2769">
                  <c:v>230.75000000000875</c:v>
                </c:pt>
                <c:pt idx="2770">
                  <c:v>230.8333333333421</c:v>
                </c:pt>
                <c:pt idx="2771">
                  <c:v>230.91666666667538</c:v>
                </c:pt>
                <c:pt idx="2772">
                  <c:v>231.00000000000878</c:v>
                </c:pt>
                <c:pt idx="2773">
                  <c:v>231.08333333334213</c:v>
                </c:pt>
                <c:pt idx="2774">
                  <c:v>231.16666666667538</c:v>
                </c:pt>
                <c:pt idx="2775">
                  <c:v>231.25000000000878</c:v>
                </c:pt>
                <c:pt idx="2776">
                  <c:v>231.33333333334215</c:v>
                </c:pt>
                <c:pt idx="2777">
                  <c:v>231.4166666666755</c:v>
                </c:pt>
                <c:pt idx="2778">
                  <c:v>231.50000000000878</c:v>
                </c:pt>
                <c:pt idx="2779">
                  <c:v>231.58333333334218</c:v>
                </c:pt>
                <c:pt idx="2780">
                  <c:v>231.66666666667552</c:v>
                </c:pt>
                <c:pt idx="2781">
                  <c:v>231.75000000000878</c:v>
                </c:pt>
                <c:pt idx="2782">
                  <c:v>231.83333333334218</c:v>
                </c:pt>
                <c:pt idx="2783">
                  <c:v>231.91666666667555</c:v>
                </c:pt>
                <c:pt idx="2784">
                  <c:v>232.0000000000089</c:v>
                </c:pt>
                <c:pt idx="2785">
                  <c:v>232.08333333334218</c:v>
                </c:pt>
                <c:pt idx="2786">
                  <c:v>232.16666666667558</c:v>
                </c:pt>
                <c:pt idx="2787">
                  <c:v>232.25000000000892</c:v>
                </c:pt>
                <c:pt idx="2788">
                  <c:v>232.33333333334218</c:v>
                </c:pt>
                <c:pt idx="2789">
                  <c:v>232.41666666667558</c:v>
                </c:pt>
                <c:pt idx="2790">
                  <c:v>232.50000000000895</c:v>
                </c:pt>
                <c:pt idx="2791">
                  <c:v>232.5833333333423</c:v>
                </c:pt>
                <c:pt idx="2792">
                  <c:v>232.66666666667558</c:v>
                </c:pt>
                <c:pt idx="2793">
                  <c:v>232.75000000000898</c:v>
                </c:pt>
                <c:pt idx="2794">
                  <c:v>232.83333333334232</c:v>
                </c:pt>
                <c:pt idx="2795">
                  <c:v>232.91666666667558</c:v>
                </c:pt>
                <c:pt idx="2796">
                  <c:v>233.00000000000901</c:v>
                </c:pt>
                <c:pt idx="2797">
                  <c:v>233.08333333334235</c:v>
                </c:pt>
                <c:pt idx="2798">
                  <c:v>233.1666666666757</c:v>
                </c:pt>
                <c:pt idx="2799">
                  <c:v>233.25000000000904</c:v>
                </c:pt>
                <c:pt idx="2800">
                  <c:v>233.33333333334238</c:v>
                </c:pt>
                <c:pt idx="2801">
                  <c:v>233.41666666667572</c:v>
                </c:pt>
                <c:pt idx="2802">
                  <c:v>233.50000000000907</c:v>
                </c:pt>
                <c:pt idx="2803">
                  <c:v>233.58333333334238</c:v>
                </c:pt>
                <c:pt idx="2804">
                  <c:v>233.66666666667575</c:v>
                </c:pt>
                <c:pt idx="2805">
                  <c:v>233.75000000000909</c:v>
                </c:pt>
                <c:pt idx="2806">
                  <c:v>233.83333333334238</c:v>
                </c:pt>
                <c:pt idx="2807">
                  <c:v>233.91666666667578</c:v>
                </c:pt>
                <c:pt idx="2808">
                  <c:v>234.00000000000921</c:v>
                </c:pt>
                <c:pt idx="2809">
                  <c:v>234.08333333334238</c:v>
                </c:pt>
                <c:pt idx="2810">
                  <c:v>234.16666666667578</c:v>
                </c:pt>
                <c:pt idx="2811">
                  <c:v>234.25000000000921</c:v>
                </c:pt>
                <c:pt idx="2812">
                  <c:v>234.33333333334238</c:v>
                </c:pt>
                <c:pt idx="2813">
                  <c:v>234.41666666667578</c:v>
                </c:pt>
                <c:pt idx="2814">
                  <c:v>234.50000000000921</c:v>
                </c:pt>
                <c:pt idx="2815">
                  <c:v>234.58333333334252</c:v>
                </c:pt>
                <c:pt idx="2816">
                  <c:v>234.66666666667578</c:v>
                </c:pt>
                <c:pt idx="2817">
                  <c:v>234.75000000000921</c:v>
                </c:pt>
                <c:pt idx="2818">
                  <c:v>234.83333333334255</c:v>
                </c:pt>
                <c:pt idx="2819">
                  <c:v>234.91666666667578</c:v>
                </c:pt>
                <c:pt idx="2820">
                  <c:v>235.00000000000924</c:v>
                </c:pt>
                <c:pt idx="2821">
                  <c:v>235.08333333334258</c:v>
                </c:pt>
                <c:pt idx="2822">
                  <c:v>235.16666666667592</c:v>
                </c:pt>
                <c:pt idx="2823">
                  <c:v>235.25000000000927</c:v>
                </c:pt>
                <c:pt idx="2824">
                  <c:v>235.33333333334258</c:v>
                </c:pt>
                <c:pt idx="2825">
                  <c:v>235.41666666667595</c:v>
                </c:pt>
                <c:pt idx="2826">
                  <c:v>235.50000000000929</c:v>
                </c:pt>
                <c:pt idx="2827">
                  <c:v>235.58333333334258</c:v>
                </c:pt>
                <c:pt idx="2828">
                  <c:v>235.66666666667598</c:v>
                </c:pt>
                <c:pt idx="2829">
                  <c:v>235.75000000000941</c:v>
                </c:pt>
                <c:pt idx="2830">
                  <c:v>235.83333333334258</c:v>
                </c:pt>
                <c:pt idx="2831">
                  <c:v>235.91666666667598</c:v>
                </c:pt>
                <c:pt idx="2832">
                  <c:v>236.00000000000941</c:v>
                </c:pt>
                <c:pt idx="2833">
                  <c:v>236.08333333334258</c:v>
                </c:pt>
                <c:pt idx="2834">
                  <c:v>236.16666666667598</c:v>
                </c:pt>
                <c:pt idx="2835">
                  <c:v>236.25000000000941</c:v>
                </c:pt>
                <c:pt idx="2836">
                  <c:v>236.33333333334272</c:v>
                </c:pt>
                <c:pt idx="2837">
                  <c:v>236.41666666667598</c:v>
                </c:pt>
                <c:pt idx="2838">
                  <c:v>236.50000000000941</c:v>
                </c:pt>
                <c:pt idx="2839">
                  <c:v>236.58333333334275</c:v>
                </c:pt>
                <c:pt idx="2840">
                  <c:v>236.66666666667598</c:v>
                </c:pt>
                <c:pt idx="2841">
                  <c:v>236.75000000000944</c:v>
                </c:pt>
                <c:pt idx="2842">
                  <c:v>236.83333333334278</c:v>
                </c:pt>
                <c:pt idx="2843">
                  <c:v>236.91666666667612</c:v>
                </c:pt>
                <c:pt idx="2844">
                  <c:v>237.00000000000946</c:v>
                </c:pt>
                <c:pt idx="2845">
                  <c:v>237.08333333334278</c:v>
                </c:pt>
                <c:pt idx="2846">
                  <c:v>237.16666666667615</c:v>
                </c:pt>
                <c:pt idx="2847">
                  <c:v>237.25000000000949</c:v>
                </c:pt>
                <c:pt idx="2848">
                  <c:v>237.33333333334278</c:v>
                </c:pt>
                <c:pt idx="2849">
                  <c:v>237.41666666667618</c:v>
                </c:pt>
                <c:pt idx="2850">
                  <c:v>237.50000000000961</c:v>
                </c:pt>
                <c:pt idx="2851">
                  <c:v>237.58333333334278</c:v>
                </c:pt>
                <c:pt idx="2852">
                  <c:v>237.66666666667618</c:v>
                </c:pt>
                <c:pt idx="2853">
                  <c:v>237.75000000000961</c:v>
                </c:pt>
                <c:pt idx="2854">
                  <c:v>237.83333333334278</c:v>
                </c:pt>
                <c:pt idx="2855">
                  <c:v>237.91666666667618</c:v>
                </c:pt>
                <c:pt idx="2856">
                  <c:v>238.00000000000961</c:v>
                </c:pt>
                <c:pt idx="2857">
                  <c:v>238.08333333334292</c:v>
                </c:pt>
                <c:pt idx="2858">
                  <c:v>238.16666666667618</c:v>
                </c:pt>
                <c:pt idx="2859">
                  <c:v>238.25000000000961</c:v>
                </c:pt>
                <c:pt idx="2860">
                  <c:v>238.33333333334295</c:v>
                </c:pt>
                <c:pt idx="2861">
                  <c:v>238.41666666667618</c:v>
                </c:pt>
                <c:pt idx="2862">
                  <c:v>238.50000000000963</c:v>
                </c:pt>
                <c:pt idx="2863">
                  <c:v>238.58333333334298</c:v>
                </c:pt>
                <c:pt idx="2864">
                  <c:v>238.66666666667632</c:v>
                </c:pt>
                <c:pt idx="2865">
                  <c:v>238.75000000000966</c:v>
                </c:pt>
                <c:pt idx="2866">
                  <c:v>238.83333333334301</c:v>
                </c:pt>
                <c:pt idx="2867">
                  <c:v>238.91666666667635</c:v>
                </c:pt>
                <c:pt idx="2868">
                  <c:v>239.00000000000969</c:v>
                </c:pt>
                <c:pt idx="2869">
                  <c:v>239.08333333334303</c:v>
                </c:pt>
                <c:pt idx="2870">
                  <c:v>239.16666666667638</c:v>
                </c:pt>
                <c:pt idx="2871">
                  <c:v>239.25000000000981</c:v>
                </c:pt>
                <c:pt idx="2872">
                  <c:v>239.33333333334306</c:v>
                </c:pt>
                <c:pt idx="2873">
                  <c:v>239.41666666667638</c:v>
                </c:pt>
                <c:pt idx="2874">
                  <c:v>239.50000000000981</c:v>
                </c:pt>
                <c:pt idx="2875">
                  <c:v>239.58333333334309</c:v>
                </c:pt>
                <c:pt idx="2876">
                  <c:v>239.66666666667638</c:v>
                </c:pt>
                <c:pt idx="2877">
                  <c:v>239.75000000000981</c:v>
                </c:pt>
                <c:pt idx="2878">
                  <c:v>239.83333333334321</c:v>
                </c:pt>
                <c:pt idx="2879">
                  <c:v>239.91666666667638</c:v>
                </c:pt>
                <c:pt idx="2880">
                  <c:v>240.00000000000981</c:v>
                </c:pt>
                <c:pt idx="2881">
                  <c:v>240.08333333334321</c:v>
                </c:pt>
                <c:pt idx="2882">
                  <c:v>240.16666666667638</c:v>
                </c:pt>
                <c:pt idx="2883">
                  <c:v>240.25000000000983</c:v>
                </c:pt>
                <c:pt idx="2884">
                  <c:v>240.33333333334321</c:v>
                </c:pt>
                <c:pt idx="2885">
                  <c:v>240.41666666667652</c:v>
                </c:pt>
                <c:pt idx="2886">
                  <c:v>240.50000000000986</c:v>
                </c:pt>
                <c:pt idx="2887">
                  <c:v>240.58333333334321</c:v>
                </c:pt>
                <c:pt idx="2888">
                  <c:v>240.66666666667655</c:v>
                </c:pt>
                <c:pt idx="2889">
                  <c:v>240.75000000000989</c:v>
                </c:pt>
                <c:pt idx="2890">
                  <c:v>240.83333333334323</c:v>
                </c:pt>
                <c:pt idx="2891">
                  <c:v>240.91666666667658</c:v>
                </c:pt>
                <c:pt idx="2892">
                  <c:v>241.00000000001</c:v>
                </c:pt>
                <c:pt idx="2893">
                  <c:v>241.08333333334326</c:v>
                </c:pt>
                <c:pt idx="2894">
                  <c:v>241.16666666667658</c:v>
                </c:pt>
                <c:pt idx="2895">
                  <c:v>241.25000000001</c:v>
                </c:pt>
                <c:pt idx="2896">
                  <c:v>241.33333333334329</c:v>
                </c:pt>
                <c:pt idx="2897">
                  <c:v>241.41666666667658</c:v>
                </c:pt>
                <c:pt idx="2898">
                  <c:v>241.50000000001</c:v>
                </c:pt>
                <c:pt idx="2899">
                  <c:v>241.5833333333434</c:v>
                </c:pt>
                <c:pt idx="2900">
                  <c:v>241.66666666667658</c:v>
                </c:pt>
                <c:pt idx="2901">
                  <c:v>241.75000000001</c:v>
                </c:pt>
                <c:pt idx="2902">
                  <c:v>241.8333333333434</c:v>
                </c:pt>
                <c:pt idx="2903">
                  <c:v>241.91666666667658</c:v>
                </c:pt>
                <c:pt idx="2904">
                  <c:v>242.00000000001003</c:v>
                </c:pt>
                <c:pt idx="2905">
                  <c:v>242.0833333333434</c:v>
                </c:pt>
                <c:pt idx="2906">
                  <c:v>242.16666666667672</c:v>
                </c:pt>
                <c:pt idx="2907">
                  <c:v>242.25000000001006</c:v>
                </c:pt>
                <c:pt idx="2908">
                  <c:v>242.3333333333434</c:v>
                </c:pt>
                <c:pt idx="2909">
                  <c:v>242.41666666667675</c:v>
                </c:pt>
                <c:pt idx="2910">
                  <c:v>242.50000000001009</c:v>
                </c:pt>
                <c:pt idx="2911">
                  <c:v>242.58333333334343</c:v>
                </c:pt>
                <c:pt idx="2912">
                  <c:v>242.66666666667678</c:v>
                </c:pt>
                <c:pt idx="2913">
                  <c:v>242.75000000001017</c:v>
                </c:pt>
                <c:pt idx="2914">
                  <c:v>242.83333333334346</c:v>
                </c:pt>
                <c:pt idx="2915">
                  <c:v>242.91666666667678</c:v>
                </c:pt>
                <c:pt idx="2916">
                  <c:v>243.00000000001017</c:v>
                </c:pt>
                <c:pt idx="2917">
                  <c:v>243.08333333334349</c:v>
                </c:pt>
                <c:pt idx="2918">
                  <c:v>243.16666666667678</c:v>
                </c:pt>
                <c:pt idx="2919">
                  <c:v>243.25000000001017</c:v>
                </c:pt>
                <c:pt idx="2920">
                  <c:v>243.33333333334357</c:v>
                </c:pt>
                <c:pt idx="2921">
                  <c:v>243.41666666667678</c:v>
                </c:pt>
                <c:pt idx="2922">
                  <c:v>243.5000000000102</c:v>
                </c:pt>
                <c:pt idx="2923">
                  <c:v>243.58333333334357</c:v>
                </c:pt>
                <c:pt idx="2924">
                  <c:v>243.66666666667678</c:v>
                </c:pt>
                <c:pt idx="2925">
                  <c:v>243.75000000001023</c:v>
                </c:pt>
                <c:pt idx="2926">
                  <c:v>243.83333333334357</c:v>
                </c:pt>
                <c:pt idx="2927">
                  <c:v>243.91666666667692</c:v>
                </c:pt>
                <c:pt idx="2928">
                  <c:v>244.00000000001026</c:v>
                </c:pt>
                <c:pt idx="2929">
                  <c:v>244.0833333333436</c:v>
                </c:pt>
                <c:pt idx="2930">
                  <c:v>244.16666666667695</c:v>
                </c:pt>
                <c:pt idx="2931">
                  <c:v>244.25000000001029</c:v>
                </c:pt>
                <c:pt idx="2932">
                  <c:v>244.33333333334363</c:v>
                </c:pt>
                <c:pt idx="2933">
                  <c:v>244.41666666667695</c:v>
                </c:pt>
                <c:pt idx="2934">
                  <c:v>244.50000000001037</c:v>
                </c:pt>
                <c:pt idx="2935">
                  <c:v>244.58333333334366</c:v>
                </c:pt>
                <c:pt idx="2936">
                  <c:v>244.66666666667695</c:v>
                </c:pt>
                <c:pt idx="2937">
                  <c:v>244.75000000001037</c:v>
                </c:pt>
                <c:pt idx="2938">
                  <c:v>244.83333333334369</c:v>
                </c:pt>
                <c:pt idx="2939">
                  <c:v>244.91666666667695</c:v>
                </c:pt>
                <c:pt idx="2940">
                  <c:v>245.00000000001037</c:v>
                </c:pt>
                <c:pt idx="2941">
                  <c:v>245.08333333334377</c:v>
                </c:pt>
                <c:pt idx="2942">
                  <c:v>245.16666666667695</c:v>
                </c:pt>
                <c:pt idx="2943">
                  <c:v>245.2500000000104</c:v>
                </c:pt>
                <c:pt idx="2944">
                  <c:v>245.33333333334377</c:v>
                </c:pt>
                <c:pt idx="2945">
                  <c:v>245.41666666667695</c:v>
                </c:pt>
                <c:pt idx="2946">
                  <c:v>245.50000000001043</c:v>
                </c:pt>
                <c:pt idx="2947">
                  <c:v>245.58333333334377</c:v>
                </c:pt>
                <c:pt idx="2948">
                  <c:v>245.66666666667712</c:v>
                </c:pt>
                <c:pt idx="2949">
                  <c:v>245.75000000001046</c:v>
                </c:pt>
                <c:pt idx="2950">
                  <c:v>245.8333333333438</c:v>
                </c:pt>
                <c:pt idx="2951">
                  <c:v>245.91666666667712</c:v>
                </c:pt>
                <c:pt idx="2952">
                  <c:v>246.00000000001049</c:v>
                </c:pt>
                <c:pt idx="2953">
                  <c:v>246.08333333334383</c:v>
                </c:pt>
                <c:pt idx="2954">
                  <c:v>246.16666666667712</c:v>
                </c:pt>
                <c:pt idx="2955">
                  <c:v>246.25000000001054</c:v>
                </c:pt>
                <c:pt idx="2956">
                  <c:v>246.33333333334386</c:v>
                </c:pt>
                <c:pt idx="2957">
                  <c:v>246.41666666667712</c:v>
                </c:pt>
                <c:pt idx="2958">
                  <c:v>246.50000000001054</c:v>
                </c:pt>
                <c:pt idx="2959">
                  <c:v>246.58333333334389</c:v>
                </c:pt>
                <c:pt idx="2960">
                  <c:v>246.66666666667712</c:v>
                </c:pt>
                <c:pt idx="2961">
                  <c:v>246.75000000001057</c:v>
                </c:pt>
                <c:pt idx="2962">
                  <c:v>246.83333333334394</c:v>
                </c:pt>
                <c:pt idx="2963">
                  <c:v>246.91666666667712</c:v>
                </c:pt>
                <c:pt idx="2964">
                  <c:v>247.0000000000106</c:v>
                </c:pt>
                <c:pt idx="2965">
                  <c:v>247.08333333334394</c:v>
                </c:pt>
                <c:pt idx="2966">
                  <c:v>247.16666666667712</c:v>
                </c:pt>
                <c:pt idx="2967">
                  <c:v>247.25000000001063</c:v>
                </c:pt>
                <c:pt idx="2968">
                  <c:v>247.33333333334397</c:v>
                </c:pt>
                <c:pt idx="2969">
                  <c:v>247.41666666667732</c:v>
                </c:pt>
                <c:pt idx="2970">
                  <c:v>247.50000000001066</c:v>
                </c:pt>
                <c:pt idx="2971">
                  <c:v>247.583333333344</c:v>
                </c:pt>
                <c:pt idx="2972">
                  <c:v>247.66666666667732</c:v>
                </c:pt>
                <c:pt idx="2973">
                  <c:v>247.75000000001069</c:v>
                </c:pt>
                <c:pt idx="2974">
                  <c:v>247.83333333334403</c:v>
                </c:pt>
                <c:pt idx="2975">
                  <c:v>247.91666666667732</c:v>
                </c:pt>
                <c:pt idx="2976">
                  <c:v>248.00000000001071</c:v>
                </c:pt>
                <c:pt idx="2977">
                  <c:v>248.08333333334406</c:v>
                </c:pt>
                <c:pt idx="2978">
                  <c:v>248.16666666667732</c:v>
                </c:pt>
                <c:pt idx="2979">
                  <c:v>248.25000000001074</c:v>
                </c:pt>
                <c:pt idx="2980">
                  <c:v>248.33333333334409</c:v>
                </c:pt>
                <c:pt idx="2981">
                  <c:v>248.41666666667732</c:v>
                </c:pt>
                <c:pt idx="2982">
                  <c:v>248.50000000001077</c:v>
                </c:pt>
                <c:pt idx="2983">
                  <c:v>248.58333333334411</c:v>
                </c:pt>
                <c:pt idx="2984">
                  <c:v>248.66666666667732</c:v>
                </c:pt>
                <c:pt idx="2985">
                  <c:v>248.7500000000108</c:v>
                </c:pt>
                <c:pt idx="2986">
                  <c:v>248.83333333334414</c:v>
                </c:pt>
                <c:pt idx="2987">
                  <c:v>248.91666666667732</c:v>
                </c:pt>
                <c:pt idx="2988">
                  <c:v>249.00000000001083</c:v>
                </c:pt>
                <c:pt idx="2989">
                  <c:v>249.08333333334417</c:v>
                </c:pt>
                <c:pt idx="2990">
                  <c:v>249.16666666667732</c:v>
                </c:pt>
                <c:pt idx="2991">
                  <c:v>249.25000000001086</c:v>
                </c:pt>
                <c:pt idx="2992">
                  <c:v>249.3333333333442</c:v>
                </c:pt>
                <c:pt idx="2993">
                  <c:v>249.41666666667732</c:v>
                </c:pt>
                <c:pt idx="2994">
                  <c:v>249.50000000001089</c:v>
                </c:pt>
                <c:pt idx="2995">
                  <c:v>249.58333333334423</c:v>
                </c:pt>
                <c:pt idx="2996">
                  <c:v>249.66666666667732</c:v>
                </c:pt>
                <c:pt idx="2997">
                  <c:v>249.75000000001091</c:v>
                </c:pt>
                <c:pt idx="2998">
                  <c:v>249.83333333334426</c:v>
                </c:pt>
                <c:pt idx="2999">
                  <c:v>249.91666666667732</c:v>
                </c:pt>
                <c:pt idx="3000">
                  <c:v>250.00000000001094</c:v>
                </c:pt>
                <c:pt idx="3001">
                  <c:v>250.08333333334429</c:v>
                </c:pt>
                <c:pt idx="3002">
                  <c:v>250.16666666667732</c:v>
                </c:pt>
                <c:pt idx="3003">
                  <c:v>250.25000000001097</c:v>
                </c:pt>
                <c:pt idx="3004">
                  <c:v>250.33333333334431</c:v>
                </c:pt>
                <c:pt idx="3005">
                  <c:v>250.41666666667732</c:v>
                </c:pt>
                <c:pt idx="3006">
                  <c:v>250.500000000011</c:v>
                </c:pt>
                <c:pt idx="3007">
                  <c:v>250.58333333334434</c:v>
                </c:pt>
                <c:pt idx="3008">
                  <c:v>250.66666666667732</c:v>
                </c:pt>
                <c:pt idx="3009">
                  <c:v>250.75000000001103</c:v>
                </c:pt>
                <c:pt idx="3010">
                  <c:v>250.83333333334437</c:v>
                </c:pt>
                <c:pt idx="3011">
                  <c:v>250.91666666667732</c:v>
                </c:pt>
                <c:pt idx="3012">
                  <c:v>251.00000000001106</c:v>
                </c:pt>
                <c:pt idx="3013">
                  <c:v>251.0833333333444</c:v>
                </c:pt>
                <c:pt idx="3014">
                  <c:v>251.16666666667732</c:v>
                </c:pt>
                <c:pt idx="3015">
                  <c:v>251.25000000001108</c:v>
                </c:pt>
                <c:pt idx="3016">
                  <c:v>251.33333333334443</c:v>
                </c:pt>
                <c:pt idx="3017">
                  <c:v>251.41666666667732</c:v>
                </c:pt>
                <c:pt idx="3018">
                  <c:v>251.50000000001111</c:v>
                </c:pt>
                <c:pt idx="3019">
                  <c:v>251.58333333334446</c:v>
                </c:pt>
                <c:pt idx="3020">
                  <c:v>251.66666666667732</c:v>
                </c:pt>
                <c:pt idx="3021">
                  <c:v>251.75000000001114</c:v>
                </c:pt>
                <c:pt idx="3022">
                  <c:v>251.83333333334448</c:v>
                </c:pt>
                <c:pt idx="3023">
                  <c:v>251.91666666667734</c:v>
                </c:pt>
                <c:pt idx="3024">
                  <c:v>252.00000000001117</c:v>
                </c:pt>
                <c:pt idx="3025">
                  <c:v>252.08333333334451</c:v>
                </c:pt>
                <c:pt idx="3026">
                  <c:v>252.16666666667737</c:v>
                </c:pt>
                <c:pt idx="3027">
                  <c:v>252.2500000000112</c:v>
                </c:pt>
                <c:pt idx="3028">
                  <c:v>252.33333333334454</c:v>
                </c:pt>
                <c:pt idx="3029">
                  <c:v>252.4166666666774</c:v>
                </c:pt>
                <c:pt idx="3030">
                  <c:v>252.50000000001123</c:v>
                </c:pt>
                <c:pt idx="3031">
                  <c:v>252.58333333334457</c:v>
                </c:pt>
                <c:pt idx="3032">
                  <c:v>252.66666666667743</c:v>
                </c:pt>
                <c:pt idx="3033">
                  <c:v>252.75000000001125</c:v>
                </c:pt>
                <c:pt idx="3034">
                  <c:v>252.8333333333446</c:v>
                </c:pt>
                <c:pt idx="3035">
                  <c:v>252.91666666667746</c:v>
                </c:pt>
                <c:pt idx="3036">
                  <c:v>253.00000000001128</c:v>
                </c:pt>
                <c:pt idx="3037">
                  <c:v>253.08333333334463</c:v>
                </c:pt>
                <c:pt idx="3038">
                  <c:v>253.16666666667749</c:v>
                </c:pt>
                <c:pt idx="3039">
                  <c:v>253.25000000001131</c:v>
                </c:pt>
                <c:pt idx="3040">
                  <c:v>253.33333333334465</c:v>
                </c:pt>
                <c:pt idx="3041">
                  <c:v>253.41666666667751</c:v>
                </c:pt>
                <c:pt idx="3042">
                  <c:v>253.50000000001134</c:v>
                </c:pt>
                <c:pt idx="3043">
                  <c:v>253.58333333334468</c:v>
                </c:pt>
                <c:pt idx="3044">
                  <c:v>253.66666666667754</c:v>
                </c:pt>
                <c:pt idx="3045">
                  <c:v>253.75000000001137</c:v>
                </c:pt>
                <c:pt idx="3046">
                  <c:v>253.83333333334471</c:v>
                </c:pt>
                <c:pt idx="3047">
                  <c:v>253.91666666667757</c:v>
                </c:pt>
                <c:pt idx="3048">
                  <c:v>254.0000000000114</c:v>
                </c:pt>
                <c:pt idx="3049">
                  <c:v>254.08333333334474</c:v>
                </c:pt>
                <c:pt idx="3050">
                  <c:v>254.1666666666776</c:v>
                </c:pt>
                <c:pt idx="3051">
                  <c:v>254.25000000001143</c:v>
                </c:pt>
                <c:pt idx="3052">
                  <c:v>254.33333333334477</c:v>
                </c:pt>
                <c:pt idx="3053">
                  <c:v>254.41666666667763</c:v>
                </c:pt>
                <c:pt idx="3054">
                  <c:v>254.50000000001145</c:v>
                </c:pt>
                <c:pt idx="3055">
                  <c:v>254.5833333333448</c:v>
                </c:pt>
                <c:pt idx="3056">
                  <c:v>254.66666666667766</c:v>
                </c:pt>
                <c:pt idx="3057">
                  <c:v>254.75000000001148</c:v>
                </c:pt>
                <c:pt idx="3058">
                  <c:v>254.83333333334483</c:v>
                </c:pt>
                <c:pt idx="3059">
                  <c:v>254.91666666667768</c:v>
                </c:pt>
                <c:pt idx="3060">
                  <c:v>255.00000000001151</c:v>
                </c:pt>
                <c:pt idx="3061">
                  <c:v>255.08333333334485</c:v>
                </c:pt>
                <c:pt idx="3062">
                  <c:v>255.16666666667771</c:v>
                </c:pt>
                <c:pt idx="3063">
                  <c:v>255.25000000001154</c:v>
                </c:pt>
                <c:pt idx="3064">
                  <c:v>255.33333333334488</c:v>
                </c:pt>
                <c:pt idx="3065">
                  <c:v>255.41666666667774</c:v>
                </c:pt>
                <c:pt idx="3066">
                  <c:v>255.50000000001157</c:v>
                </c:pt>
                <c:pt idx="3067">
                  <c:v>255.58333333334491</c:v>
                </c:pt>
                <c:pt idx="3068">
                  <c:v>255.66666666667777</c:v>
                </c:pt>
                <c:pt idx="3069">
                  <c:v>255.7500000000116</c:v>
                </c:pt>
                <c:pt idx="3070">
                  <c:v>255.83333333334494</c:v>
                </c:pt>
                <c:pt idx="3071">
                  <c:v>255.9166666666778</c:v>
                </c:pt>
                <c:pt idx="3072">
                  <c:v>256.00000000001171</c:v>
                </c:pt>
                <c:pt idx="3073">
                  <c:v>256.08333333334491</c:v>
                </c:pt>
                <c:pt idx="3074">
                  <c:v>256.16666666667822</c:v>
                </c:pt>
                <c:pt idx="3075">
                  <c:v>256.25000000001171</c:v>
                </c:pt>
                <c:pt idx="3076">
                  <c:v>256.33333333334485</c:v>
                </c:pt>
                <c:pt idx="3077">
                  <c:v>256.41666666667703</c:v>
                </c:pt>
                <c:pt idx="3078">
                  <c:v>256.50000000001148</c:v>
                </c:pt>
                <c:pt idx="3079">
                  <c:v>256.5833333333448</c:v>
                </c:pt>
                <c:pt idx="3080">
                  <c:v>256.66666666667811</c:v>
                </c:pt>
                <c:pt idx="3081">
                  <c:v>256.75000000001148</c:v>
                </c:pt>
                <c:pt idx="3082">
                  <c:v>256.83333333334474</c:v>
                </c:pt>
                <c:pt idx="3083">
                  <c:v>256.91666666667692</c:v>
                </c:pt>
                <c:pt idx="3084">
                  <c:v>257.00000000001137</c:v>
                </c:pt>
                <c:pt idx="3085">
                  <c:v>257.08333333334468</c:v>
                </c:pt>
                <c:pt idx="3086">
                  <c:v>257.166666666678</c:v>
                </c:pt>
                <c:pt idx="3087">
                  <c:v>257.25000000001131</c:v>
                </c:pt>
                <c:pt idx="3088">
                  <c:v>257.33333333334468</c:v>
                </c:pt>
                <c:pt idx="3089">
                  <c:v>257.4166666666768</c:v>
                </c:pt>
                <c:pt idx="3090">
                  <c:v>257.50000000001131</c:v>
                </c:pt>
                <c:pt idx="3091">
                  <c:v>257.58333333334457</c:v>
                </c:pt>
                <c:pt idx="3092">
                  <c:v>257.66666666667783</c:v>
                </c:pt>
                <c:pt idx="3093">
                  <c:v>257.75000000001131</c:v>
                </c:pt>
                <c:pt idx="3094">
                  <c:v>257.83333333334451</c:v>
                </c:pt>
                <c:pt idx="3095">
                  <c:v>257.91666666667675</c:v>
                </c:pt>
                <c:pt idx="3096">
                  <c:v>258.00000000001131</c:v>
                </c:pt>
                <c:pt idx="3097">
                  <c:v>258.08333333334446</c:v>
                </c:pt>
                <c:pt idx="3098">
                  <c:v>258.16666666667766</c:v>
                </c:pt>
                <c:pt idx="3099">
                  <c:v>258.25000000001108</c:v>
                </c:pt>
                <c:pt idx="3100">
                  <c:v>258.3333333333444</c:v>
                </c:pt>
                <c:pt idx="3101">
                  <c:v>258.41666666667669</c:v>
                </c:pt>
                <c:pt idx="3102">
                  <c:v>258.50000000001108</c:v>
                </c:pt>
                <c:pt idx="3103">
                  <c:v>258.58333333334434</c:v>
                </c:pt>
                <c:pt idx="3104">
                  <c:v>258.66666666667766</c:v>
                </c:pt>
                <c:pt idx="3105">
                  <c:v>258.75000000001097</c:v>
                </c:pt>
                <c:pt idx="3106">
                  <c:v>258.83333333334434</c:v>
                </c:pt>
                <c:pt idx="3107">
                  <c:v>258.91666666667669</c:v>
                </c:pt>
                <c:pt idx="3108">
                  <c:v>259.00000000001091</c:v>
                </c:pt>
                <c:pt idx="3109">
                  <c:v>259.08333333334434</c:v>
                </c:pt>
                <c:pt idx="3110">
                  <c:v>259.16666666667754</c:v>
                </c:pt>
                <c:pt idx="3111">
                  <c:v>259.25000000001086</c:v>
                </c:pt>
                <c:pt idx="3112">
                  <c:v>259.33333333334417</c:v>
                </c:pt>
                <c:pt idx="3113">
                  <c:v>259.41666666667669</c:v>
                </c:pt>
                <c:pt idx="3114">
                  <c:v>259.5000000000108</c:v>
                </c:pt>
                <c:pt idx="3115">
                  <c:v>259.58333333334411</c:v>
                </c:pt>
                <c:pt idx="3116">
                  <c:v>259.66666666667743</c:v>
                </c:pt>
                <c:pt idx="3117">
                  <c:v>259.75000000001074</c:v>
                </c:pt>
                <c:pt idx="3118">
                  <c:v>259.83333333334406</c:v>
                </c:pt>
                <c:pt idx="3119">
                  <c:v>259.91666666667669</c:v>
                </c:pt>
                <c:pt idx="3120">
                  <c:v>260.00000000001074</c:v>
                </c:pt>
                <c:pt idx="3121">
                  <c:v>260.083333333344</c:v>
                </c:pt>
                <c:pt idx="3122">
                  <c:v>260.16666666667726</c:v>
                </c:pt>
                <c:pt idx="3123">
                  <c:v>260.25000000001074</c:v>
                </c:pt>
                <c:pt idx="3124">
                  <c:v>260.333333333344</c:v>
                </c:pt>
                <c:pt idx="3125">
                  <c:v>260.41666666667669</c:v>
                </c:pt>
                <c:pt idx="3126">
                  <c:v>260.50000000001057</c:v>
                </c:pt>
                <c:pt idx="3127">
                  <c:v>260.583333333344</c:v>
                </c:pt>
                <c:pt idx="3128">
                  <c:v>260.6666666666772</c:v>
                </c:pt>
                <c:pt idx="3129">
                  <c:v>260.75000000001052</c:v>
                </c:pt>
                <c:pt idx="3130">
                  <c:v>260.833333333344</c:v>
                </c:pt>
                <c:pt idx="3131">
                  <c:v>260.91666666667669</c:v>
                </c:pt>
                <c:pt idx="3132">
                  <c:v>261.00000000001046</c:v>
                </c:pt>
                <c:pt idx="3133">
                  <c:v>261.08333333334377</c:v>
                </c:pt>
                <c:pt idx="3134">
                  <c:v>261.16666666667709</c:v>
                </c:pt>
                <c:pt idx="3135">
                  <c:v>261.2500000000104</c:v>
                </c:pt>
                <c:pt idx="3136">
                  <c:v>261.33333333334372</c:v>
                </c:pt>
                <c:pt idx="3137">
                  <c:v>261.41666666667669</c:v>
                </c:pt>
                <c:pt idx="3138">
                  <c:v>261.50000000001035</c:v>
                </c:pt>
                <c:pt idx="3139">
                  <c:v>261.58333333334372</c:v>
                </c:pt>
                <c:pt idx="3140">
                  <c:v>261.66666666667697</c:v>
                </c:pt>
                <c:pt idx="3141">
                  <c:v>261.75000000001035</c:v>
                </c:pt>
                <c:pt idx="3142">
                  <c:v>261.83333333334372</c:v>
                </c:pt>
                <c:pt idx="3143">
                  <c:v>261.91666666667669</c:v>
                </c:pt>
                <c:pt idx="3144">
                  <c:v>262.00000000001035</c:v>
                </c:pt>
                <c:pt idx="3145">
                  <c:v>262.08333333334372</c:v>
                </c:pt>
                <c:pt idx="3146">
                  <c:v>262.16666666667686</c:v>
                </c:pt>
                <c:pt idx="3147">
                  <c:v>262.25000000001017</c:v>
                </c:pt>
                <c:pt idx="3148">
                  <c:v>262.33333333334372</c:v>
                </c:pt>
                <c:pt idx="3149">
                  <c:v>262.41666666667669</c:v>
                </c:pt>
                <c:pt idx="3150">
                  <c:v>262.50000000001012</c:v>
                </c:pt>
                <c:pt idx="3151">
                  <c:v>262.58333333334372</c:v>
                </c:pt>
                <c:pt idx="3152">
                  <c:v>262.66666666667675</c:v>
                </c:pt>
                <c:pt idx="3153">
                  <c:v>262.75000000001006</c:v>
                </c:pt>
                <c:pt idx="3154">
                  <c:v>262.83333333334338</c:v>
                </c:pt>
                <c:pt idx="3155">
                  <c:v>262.91666666667669</c:v>
                </c:pt>
                <c:pt idx="3156">
                  <c:v>263.00000000001</c:v>
                </c:pt>
                <c:pt idx="3157">
                  <c:v>263.08333333334332</c:v>
                </c:pt>
                <c:pt idx="3158">
                  <c:v>263.16666666667675</c:v>
                </c:pt>
                <c:pt idx="3159">
                  <c:v>263.25000000000995</c:v>
                </c:pt>
                <c:pt idx="3160">
                  <c:v>263.33333333334332</c:v>
                </c:pt>
                <c:pt idx="3161">
                  <c:v>263.41666666667629</c:v>
                </c:pt>
                <c:pt idx="3162">
                  <c:v>263.50000000000989</c:v>
                </c:pt>
                <c:pt idx="3163">
                  <c:v>263.58333333334332</c:v>
                </c:pt>
                <c:pt idx="3164">
                  <c:v>263.66666666667652</c:v>
                </c:pt>
                <c:pt idx="3165">
                  <c:v>263.75000000000983</c:v>
                </c:pt>
                <c:pt idx="3166">
                  <c:v>263.83333333334332</c:v>
                </c:pt>
                <c:pt idx="3167">
                  <c:v>263.91666666667629</c:v>
                </c:pt>
                <c:pt idx="3168">
                  <c:v>264.00000000000966</c:v>
                </c:pt>
                <c:pt idx="3169">
                  <c:v>264.08333333334332</c:v>
                </c:pt>
                <c:pt idx="3170">
                  <c:v>264.16666666667641</c:v>
                </c:pt>
                <c:pt idx="3171">
                  <c:v>264.25000000000966</c:v>
                </c:pt>
                <c:pt idx="3172">
                  <c:v>264.33333333334332</c:v>
                </c:pt>
                <c:pt idx="3173">
                  <c:v>264.41666666667629</c:v>
                </c:pt>
                <c:pt idx="3174">
                  <c:v>264.50000000000966</c:v>
                </c:pt>
                <c:pt idx="3175">
                  <c:v>264.58333333334298</c:v>
                </c:pt>
                <c:pt idx="3176">
                  <c:v>264.66666666667635</c:v>
                </c:pt>
                <c:pt idx="3177">
                  <c:v>264.75000000000961</c:v>
                </c:pt>
                <c:pt idx="3178">
                  <c:v>264.83333333334292</c:v>
                </c:pt>
                <c:pt idx="3179">
                  <c:v>264.91666666667624</c:v>
                </c:pt>
                <c:pt idx="3180">
                  <c:v>265.00000000000955</c:v>
                </c:pt>
                <c:pt idx="3181">
                  <c:v>265.08333333334286</c:v>
                </c:pt>
                <c:pt idx="3182">
                  <c:v>265.16666666667618</c:v>
                </c:pt>
                <c:pt idx="3183">
                  <c:v>265.25000000000949</c:v>
                </c:pt>
                <c:pt idx="3184">
                  <c:v>265.33333333334281</c:v>
                </c:pt>
                <c:pt idx="3185">
                  <c:v>265.41666666667504</c:v>
                </c:pt>
                <c:pt idx="3186">
                  <c:v>265.50000000000944</c:v>
                </c:pt>
                <c:pt idx="3187">
                  <c:v>265.58333333334275</c:v>
                </c:pt>
                <c:pt idx="3188">
                  <c:v>265.66666666667606</c:v>
                </c:pt>
                <c:pt idx="3189">
                  <c:v>265.75000000000927</c:v>
                </c:pt>
                <c:pt idx="3190">
                  <c:v>265.83333333334275</c:v>
                </c:pt>
                <c:pt idx="3191">
                  <c:v>265.91666666667487</c:v>
                </c:pt>
                <c:pt idx="3192">
                  <c:v>266.00000000000927</c:v>
                </c:pt>
                <c:pt idx="3193">
                  <c:v>266.08333333334275</c:v>
                </c:pt>
                <c:pt idx="3194">
                  <c:v>266.16666666667595</c:v>
                </c:pt>
                <c:pt idx="3195">
                  <c:v>266.25000000000927</c:v>
                </c:pt>
                <c:pt idx="3196">
                  <c:v>266.33333333334258</c:v>
                </c:pt>
                <c:pt idx="3197">
                  <c:v>266.41666666667464</c:v>
                </c:pt>
                <c:pt idx="3198">
                  <c:v>266.50000000000921</c:v>
                </c:pt>
                <c:pt idx="3199">
                  <c:v>266.58333333334252</c:v>
                </c:pt>
                <c:pt idx="3200">
                  <c:v>266.66666666667584</c:v>
                </c:pt>
                <c:pt idx="3201">
                  <c:v>266.75000000000915</c:v>
                </c:pt>
                <c:pt idx="3202">
                  <c:v>266.83333333334247</c:v>
                </c:pt>
                <c:pt idx="3203">
                  <c:v>266.91666666667453</c:v>
                </c:pt>
                <c:pt idx="3204">
                  <c:v>267.00000000000909</c:v>
                </c:pt>
                <c:pt idx="3205">
                  <c:v>267.08333333334241</c:v>
                </c:pt>
                <c:pt idx="3206">
                  <c:v>267.16666666667567</c:v>
                </c:pt>
                <c:pt idx="3207">
                  <c:v>267.25000000000904</c:v>
                </c:pt>
                <c:pt idx="3208">
                  <c:v>267.33333333334235</c:v>
                </c:pt>
                <c:pt idx="3209">
                  <c:v>267.41666666667447</c:v>
                </c:pt>
                <c:pt idx="3210">
                  <c:v>267.50000000000898</c:v>
                </c:pt>
                <c:pt idx="3211">
                  <c:v>267.5833333333423</c:v>
                </c:pt>
                <c:pt idx="3212">
                  <c:v>267.66666666667561</c:v>
                </c:pt>
                <c:pt idx="3213">
                  <c:v>267.75000000000892</c:v>
                </c:pt>
                <c:pt idx="3214">
                  <c:v>267.8333333333423</c:v>
                </c:pt>
                <c:pt idx="3215">
                  <c:v>267.91666666667425</c:v>
                </c:pt>
                <c:pt idx="3216">
                  <c:v>268.00000000000887</c:v>
                </c:pt>
                <c:pt idx="3217">
                  <c:v>268.08333333334218</c:v>
                </c:pt>
                <c:pt idx="3218">
                  <c:v>268.1666666666755</c:v>
                </c:pt>
                <c:pt idx="3219">
                  <c:v>268.25000000000881</c:v>
                </c:pt>
                <c:pt idx="3220">
                  <c:v>268.33333333334218</c:v>
                </c:pt>
                <c:pt idx="3221">
                  <c:v>268.41666666667413</c:v>
                </c:pt>
                <c:pt idx="3222">
                  <c:v>268.50000000000875</c:v>
                </c:pt>
                <c:pt idx="3223">
                  <c:v>268.58333333334207</c:v>
                </c:pt>
                <c:pt idx="3224">
                  <c:v>268.66666666667533</c:v>
                </c:pt>
                <c:pt idx="3225">
                  <c:v>268.7500000000087</c:v>
                </c:pt>
                <c:pt idx="3226">
                  <c:v>268.83333333334201</c:v>
                </c:pt>
                <c:pt idx="3227">
                  <c:v>268.91666666667408</c:v>
                </c:pt>
                <c:pt idx="3228">
                  <c:v>269.0000000000087</c:v>
                </c:pt>
                <c:pt idx="3229">
                  <c:v>269.08333333334201</c:v>
                </c:pt>
                <c:pt idx="3230">
                  <c:v>269.16666666667527</c:v>
                </c:pt>
                <c:pt idx="3231">
                  <c:v>269.25000000000858</c:v>
                </c:pt>
                <c:pt idx="3232">
                  <c:v>269.33333333334201</c:v>
                </c:pt>
                <c:pt idx="3233">
                  <c:v>269.4166666666739</c:v>
                </c:pt>
                <c:pt idx="3234">
                  <c:v>269.50000000000858</c:v>
                </c:pt>
                <c:pt idx="3235">
                  <c:v>269.58333333334201</c:v>
                </c:pt>
                <c:pt idx="3236">
                  <c:v>269.66666666667516</c:v>
                </c:pt>
                <c:pt idx="3237">
                  <c:v>269.75000000000847</c:v>
                </c:pt>
                <c:pt idx="3238">
                  <c:v>269.83333333334178</c:v>
                </c:pt>
                <c:pt idx="3239">
                  <c:v>269.91666666667379</c:v>
                </c:pt>
                <c:pt idx="3240">
                  <c:v>270.00000000000841</c:v>
                </c:pt>
                <c:pt idx="3241">
                  <c:v>270.08333333334178</c:v>
                </c:pt>
                <c:pt idx="3242">
                  <c:v>270.16666666667504</c:v>
                </c:pt>
                <c:pt idx="3243">
                  <c:v>270.25000000000836</c:v>
                </c:pt>
                <c:pt idx="3244">
                  <c:v>270.33333333334178</c:v>
                </c:pt>
                <c:pt idx="3245">
                  <c:v>270.41666666667368</c:v>
                </c:pt>
                <c:pt idx="3246">
                  <c:v>270.5000000000083</c:v>
                </c:pt>
                <c:pt idx="3247">
                  <c:v>270.58333333334178</c:v>
                </c:pt>
                <c:pt idx="3248">
                  <c:v>270.66666666667493</c:v>
                </c:pt>
                <c:pt idx="3249">
                  <c:v>270.7500000000083</c:v>
                </c:pt>
                <c:pt idx="3250">
                  <c:v>270.83333333334178</c:v>
                </c:pt>
                <c:pt idx="3251">
                  <c:v>270.91666666667362</c:v>
                </c:pt>
                <c:pt idx="3252">
                  <c:v>271.0000000000083</c:v>
                </c:pt>
                <c:pt idx="3253">
                  <c:v>271.08333333334178</c:v>
                </c:pt>
                <c:pt idx="3254">
                  <c:v>271.16666666667464</c:v>
                </c:pt>
                <c:pt idx="3255">
                  <c:v>271.2500000000083</c:v>
                </c:pt>
                <c:pt idx="3256">
                  <c:v>271.33333333334178</c:v>
                </c:pt>
                <c:pt idx="3257">
                  <c:v>271.41666666667356</c:v>
                </c:pt>
                <c:pt idx="3258">
                  <c:v>271.50000000000807</c:v>
                </c:pt>
                <c:pt idx="3259">
                  <c:v>271.58333333334178</c:v>
                </c:pt>
                <c:pt idx="3260">
                  <c:v>271.66666666667464</c:v>
                </c:pt>
                <c:pt idx="3261">
                  <c:v>271.75000000000801</c:v>
                </c:pt>
                <c:pt idx="3262">
                  <c:v>271.83333333334178</c:v>
                </c:pt>
                <c:pt idx="3263">
                  <c:v>271.91666666667351</c:v>
                </c:pt>
                <c:pt idx="3264">
                  <c:v>272.00000000000796</c:v>
                </c:pt>
                <c:pt idx="3265">
                  <c:v>272.08333333334178</c:v>
                </c:pt>
                <c:pt idx="3266">
                  <c:v>272.16666666667459</c:v>
                </c:pt>
                <c:pt idx="3267">
                  <c:v>272.2500000000079</c:v>
                </c:pt>
                <c:pt idx="3268">
                  <c:v>272.33333333334178</c:v>
                </c:pt>
                <c:pt idx="3269">
                  <c:v>272.41666666667339</c:v>
                </c:pt>
                <c:pt idx="3270">
                  <c:v>272.50000000000784</c:v>
                </c:pt>
                <c:pt idx="3271">
                  <c:v>272.58333333334178</c:v>
                </c:pt>
                <c:pt idx="3272">
                  <c:v>272.66666666667425</c:v>
                </c:pt>
                <c:pt idx="3273">
                  <c:v>272.75000000000779</c:v>
                </c:pt>
                <c:pt idx="3274">
                  <c:v>272.83333333334178</c:v>
                </c:pt>
                <c:pt idx="3275">
                  <c:v>272.91666666667328</c:v>
                </c:pt>
                <c:pt idx="3276">
                  <c:v>273.00000000000773</c:v>
                </c:pt>
                <c:pt idx="3277">
                  <c:v>273.08333333334178</c:v>
                </c:pt>
                <c:pt idx="3278">
                  <c:v>273.16666666667425</c:v>
                </c:pt>
                <c:pt idx="3279">
                  <c:v>273.25000000000767</c:v>
                </c:pt>
                <c:pt idx="3280">
                  <c:v>273.33333333334178</c:v>
                </c:pt>
                <c:pt idx="3281">
                  <c:v>273.41666666667322</c:v>
                </c:pt>
                <c:pt idx="3282">
                  <c:v>273.50000000000762</c:v>
                </c:pt>
                <c:pt idx="3283">
                  <c:v>273.58333333334178</c:v>
                </c:pt>
                <c:pt idx="3284">
                  <c:v>273.66666666667425</c:v>
                </c:pt>
                <c:pt idx="3285">
                  <c:v>273.75000000000756</c:v>
                </c:pt>
                <c:pt idx="3286">
                  <c:v>273.83333333334087</c:v>
                </c:pt>
                <c:pt idx="3287">
                  <c:v>273.91666666667317</c:v>
                </c:pt>
                <c:pt idx="3288">
                  <c:v>274.0000000000075</c:v>
                </c:pt>
                <c:pt idx="3289">
                  <c:v>274.08333333334082</c:v>
                </c:pt>
                <c:pt idx="3290">
                  <c:v>274.16666666667413</c:v>
                </c:pt>
                <c:pt idx="3291">
                  <c:v>274.25000000000745</c:v>
                </c:pt>
                <c:pt idx="3292">
                  <c:v>274.33333333334076</c:v>
                </c:pt>
                <c:pt idx="3293">
                  <c:v>274.41666666667305</c:v>
                </c:pt>
                <c:pt idx="3294">
                  <c:v>274.50000000000739</c:v>
                </c:pt>
                <c:pt idx="3295">
                  <c:v>274.5833333333407</c:v>
                </c:pt>
                <c:pt idx="3296">
                  <c:v>274.66666666667396</c:v>
                </c:pt>
                <c:pt idx="3297">
                  <c:v>274.75000000000733</c:v>
                </c:pt>
                <c:pt idx="3298">
                  <c:v>274.8333333333407</c:v>
                </c:pt>
                <c:pt idx="3299">
                  <c:v>274.916666666673</c:v>
                </c:pt>
                <c:pt idx="3300">
                  <c:v>275.00000000000728</c:v>
                </c:pt>
                <c:pt idx="3301">
                  <c:v>275.0833333333407</c:v>
                </c:pt>
                <c:pt idx="3302">
                  <c:v>275.1666666666739</c:v>
                </c:pt>
                <c:pt idx="3303">
                  <c:v>275.25000000000722</c:v>
                </c:pt>
                <c:pt idx="3304">
                  <c:v>275.3333333333407</c:v>
                </c:pt>
                <c:pt idx="3305">
                  <c:v>275.41666666667288</c:v>
                </c:pt>
                <c:pt idx="3306">
                  <c:v>275.50000000000716</c:v>
                </c:pt>
                <c:pt idx="3307">
                  <c:v>275.58333333334048</c:v>
                </c:pt>
                <c:pt idx="3308">
                  <c:v>275.66666666667379</c:v>
                </c:pt>
                <c:pt idx="3309">
                  <c:v>275.75000000000711</c:v>
                </c:pt>
                <c:pt idx="3310">
                  <c:v>275.83333333334042</c:v>
                </c:pt>
                <c:pt idx="3311">
                  <c:v>275.91666666667265</c:v>
                </c:pt>
                <c:pt idx="3312">
                  <c:v>276.00000000000705</c:v>
                </c:pt>
                <c:pt idx="3313">
                  <c:v>276.08333333334036</c:v>
                </c:pt>
                <c:pt idx="3314">
                  <c:v>276.16666666667368</c:v>
                </c:pt>
                <c:pt idx="3315">
                  <c:v>276.25000000000705</c:v>
                </c:pt>
                <c:pt idx="3316">
                  <c:v>276.33333333334031</c:v>
                </c:pt>
                <c:pt idx="3317">
                  <c:v>276.41666666667254</c:v>
                </c:pt>
                <c:pt idx="3318">
                  <c:v>276.50000000000705</c:v>
                </c:pt>
                <c:pt idx="3319">
                  <c:v>276.58333333334031</c:v>
                </c:pt>
                <c:pt idx="3320">
                  <c:v>276.66666666667356</c:v>
                </c:pt>
                <c:pt idx="3321">
                  <c:v>276.75000000000688</c:v>
                </c:pt>
                <c:pt idx="3322">
                  <c:v>276.83333333334031</c:v>
                </c:pt>
                <c:pt idx="3323">
                  <c:v>276.91666666667237</c:v>
                </c:pt>
                <c:pt idx="3324">
                  <c:v>277.00000000000682</c:v>
                </c:pt>
                <c:pt idx="3325">
                  <c:v>277.08333333334031</c:v>
                </c:pt>
                <c:pt idx="3326">
                  <c:v>277.16666666667345</c:v>
                </c:pt>
                <c:pt idx="3327">
                  <c:v>277.25000000000676</c:v>
                </c:pt>
                <c:pt idx="3328">
                  <c:v>277.33333333334008</c:v>
                </c:pt>
                <c:pt idx="3329">
                  <c:v>277.4166666666722</c:v>
                </c:pt>
                <c:pt idx="3330">
                  <c:v>277.50000000000671</c:v>
                </c:pt>
                <c:pt idx="3331">
                  <c:v>277.58333333334002</c:v>
                </c:pt>
                <c:pt idx="3332">
                  <c:v>277.66666666667334</c:v>
                </c:pt>
                <c:pt idx="3333">
                  <c:v>277.75000000000671</c:v>
                </c:pt>
                <c:pt idx="3334">
                  <c:v>277.83333333333997</c:v>
                </c:pt>
                <c:pt idx="3335">
                  <c:v>277.91666666667209</c:v>
                </c:pt>
                <c:pt idx="3336">
                  <c:v>278.00000000000671</c:v>
                </c:pt>
                <c:pt idx="3337">
                  <c:v>278.08333333333991</c:v>
                </c:pt>
                <c:pt idx="3338">
                  <c:v>278.16666666667322</c:v>
                </c:pt>
                <c:pt idx="3339">
                  <c:v>278.25000000000671</c:v>
                </c:pt>
                <c:pt idx="3340">
                  <c:v>278.33333333333985</c:v>
                </c:pt>
                <c:pt idx="3341">
                  <c:v>278.41666666667197</c:v>
                </c:pt>
                <c:pt idx="3342">
                  <c:v>278.50000000000648</c:v>
                </c:pt>
                <c:pt idx="3343">
                  <c:v>278.58333333333979</c:v>
                </c:pt>
                <c:pt idx="3344">
                  <c:v>278.66666666667311</c:v>
                </c:pt>
                <c:pt idx="3345">
                  <c:v>278.75000000000642</c:v>
                </c:pt>
                <c:pt idx="3346">
                  <c:v>278.83333333333974</c:v>
                </c:pt>
                <c:pt idx="3347">
                  <c:v>278.91666666667186</c:v>
                </c:pt>
                <c:pt idx="3348">
                  <c:v>279.00000000000637</c:v>
                </c:pt>
                <c:pt idx="3349">
                  <c:v>279.08333333333968</c:v>
                </c:pt>
                <c:pt idx="3350">
                  <c:v>279.166666666673</c:v>
                </c:pt>
                <c:pt idx="3351">
                  <c:v>279.25000000000631</c:v>
                </c:pt>
                <c:pt idx="3352">
                  <c:v>279.33333333333962</c:v>
                </c:pt>
                <c:pt idx="3353">
                  <c:v>279.41666666667174</c:v>
                </c:pt>
                <c:pt idx="3354">
                  <c:v>279.50000000000631</c:v>
                </c:pt>
                <c:pt idx="3355">
                  <c:v>279.58333333333957</c:v>
                </c:pt>
                <c:pt idx="3356">
                  <c:v>279.66666666667265</c:v>
                </c:pt>
                <c:pt idx="3357">
                  <c:v>279.75000000000631</c:v>
                </c:pt>
                <c:pt idx="3358">
                  <c:v>279.83333333333951</c:v>
                </c:pt>
                <c:pt idx="3359">
                  <c:v>279.91666666667169</c:v>
                </c:pt>
                <c:pt idx="3360">
                  <c:v>280.00000000000631</c:v>
                </c:pt>
                <c:pt idx="3361">
                  <c:v>280.08333333333945</c:v>
                </c:pt>
                <c:pt idx="3362">
                  <c:v>280.16666666667265</c:v>
                </c:pt>
                <c:pt idx="3363">
                  <c:v>280.25000000000608</c:v>
                </c:pt>
                <c:pt idx="3364">
                  <c:v>280.3333333333394</c:v>
                </c:pt>
                <c:pt idx="3365">
                  <c:v>280.41666666667169</c:v>
                </c:pt>
                <c:pt idx="3366">
                  <c:v>280.50000000000608</c:v>
                </c:pt>
                <c:pt idx="3367">
                  <c:v>280.58333333333934</c:v>
                </c:pt>
                <c:pt idx="3368">
                  <c:v>280.66666666667265</c:v>
                </c:pt>
                <c:pt idx="3369">
                  <c:v>280.75000000000597</c:v>
                </c:pt>
                <c:pt idx="3370">
                  <c:v>280.83333333333928</c:v>
                </c:pt>
                <c:pt idx="3371">
                  <c:v>280.91666666667169</c:v>
                </c:pt>
                <c:pt idx="3372">
                  <c:v>281.00000000000591</c:v>
                </c:pt>
                <c:pt idx="3373">
                  <c:v>281.08333333333928</c:v>
                </c:pt>
                <c:pt idx="3374">
                  <c:v>281.16666666667254</c:v>
                </c:pt>
                <c:pt idx="3375">
                  <c:v>281.25000000000585</c:v>
                </c:pt>
                <c:pt idx="3376">
                  <c:v>281.33333333333917</c:v>
                </c:pt>
                <c:pt idx="3377">
                  <c:v>281.41666666667169</c:v>
                </c:pt>
                <c:pt idx="3378">
                  <c:v>281.5000000000058</c:v>
                </c:pt>
                <c:pt idx="3379">
                  <c:v>281.58333333333911</c:v>
                </c:pt>
                <c:pt idx="3380">
                  <c:v>281.66666666667243</c:v>
                </c:pt>
                <c:pt idx="3381">
                  <c:v>281.75000000000574</c:v>
                </c:pt>
                <c:pt idx="3382">
                  <c:v>281.83333333333906</c:v>
                </c:pt>
                <c:pt idx="3383">
                  <c:v>281.91666666667169</c:v>
                </c:pt>
                <c:pt idx="3384">
                  <c:v>282.00000000000568</c:v>
                </c:pt>
                <c:pt idx="3385">
                  <c:v>282.083333333339</c:v>
                </c:pt>
                <c:pt idx="3386">
                  <c:v>282.16666666667226</c:v>
                </c:pt>
                <c:pt idx="3387">
                  <c:v>282.25000000000568</c:v>
                </c:pt>
                <c:pt idx="3388">
                  <c:v>282.333333333339</c:v>
                </c:pt>
                <c:pt idx="3389">
                  <c:v>282.41666666667169</c:v>
                </c:pt>
                <c:pt idx="3390">
                  <c:v>282.50000000000557</c:v>
                </c:pt>
                <c:pt idx="3391">
                  <c:v>282.583333333339</c:v>
                </c:pt>
                <c:pt idx="3392">
                  <c:v>282.6666666666722</c:v>
                </c:pt>
                <c:pt idx="3393">
                  <c:v>282.75000000000551</c:v>
                </c:pt>
                <c:pt idx="3394">
                  <c:v>282.833333333339</c:v>
                </c:pt>
                <c:pt idx="3395">
                  <c:v>282.91666666667169</c:v>
                </c:pt>
                <c:pt idx="3396">
                  <c:v>283.00000000000546</c:v>
                </c:pt>
                <c:pt idx="3397">
                  <c:v>283.08333333333877</c:v>
                </c:pt>
                <c:pt idx="3398">
                  <c:v>283.16666666667209</c:v>
                </c:pt>
                <c:pt idx="3399">
                  <c:v>283.2500000000054</c:v>
                </c:pt>
                <c:pt idx="3400">
                  <c:v>283.33333333333871</c:v>
                </c:pt>
                <c:pt idx="3401">
                  <c:v>283.41666666667169</c:v>
                </c:pt>
                <c:pt idx="3402">
                  <c:v>283.50000000000534</c:v>
                </c:pt>
                <c:pt idx="3403">
                  <c:v>283.58333333333871</c:v>
                </c:pt>
                <c:pt idx="3404">
                  <c:v>283.66666666667197</c:v>
                </c:pt>
                <c:pt idx="3405">
                  <c:v>283.75000000000534</c:v>
                </c:pt>
                <c:pt idx="3406">
                  <c:v>283.83333333333871</c:v>
                </c:pt>
                <c:pt idx="3407">
                  <c:v>283.91666666667169</c:v>
                </c:pt>
                <c:pt idx="3408">
                  <c:v>284.00000000000534</c:v>
                </c:pt>
                <c:pt idx="3409">
                  <c:v>284.08333333333871</c:v>
                </c:pt>
                <c:pt idx="3410">
                  <c:v>284.16666666667186</c:v>
                </c:pt>
                <c:pt idx="3411">
                  <c:v>284.25000000000517</c:v>
                </c:pt>
                <c:pt idx="3412">
                  <c:v>284.33333333333871</c:v>
                </c:pt>
                <c:pt idx="3413">
                  <c:v>284.41666666667169</c:v>
                </c:pt>
                <c:pt idx="3414">
                  <c:v>284.50000000000512</c:v>
                </c:pt>
                <c:pt idx="3415">
                  <c:v>284.58333333333871</c:v>
                </c:pt>
                <c:pt idx="3416">
                  <c:v>284.66666666667174</c:v>
                </c:pt>
                <c:pt idx="3417">
                  <c:v>284.75000000000506</c:v>
                </c:pt>
                <c:pt idx="3418">
                  <c:v>284.83333333333837</c:v>
                </c:pt>
                <c:pt idx="3419">
                  <c:v>284.91666666667169</c:v>
                </c:pt>
                <c:pt idx="3420">
                  <c:v>285.000000000005</c:v>
                </c:pt>
                <c:pt idx="3421">
                  <c:v>285.08333333333832</c:v>
                </c:pt>
                <c:pt idx="3422">
                  <c:v>285.16666666667174</c:v>
                </c:pt>
                <c:pt idx="3423">
                  <c:v>285.25000000000495</c:v>
                </c:pt>
                <c:pt idx="3424">
                  <c:v>285.33333333333832</c:v>
                </c:pt>
                <c:pt idx="3425">
                  <c:v>285.41666666667129</c:v>
                </c:pt>
                <c:pt idx="3426">
                  <c:v>285.50000000000489</c:v>
                </c:pt>
                <c:pt idx="3427">
                  <c:v>285.58333333333832</c:v>
                </c:pt>
                <c:pt idx="3428">
                  <c:v>285.66666666667152</c:v>
                </c:pt>
                <c:pt idx="3429">
                  <c:v>285.75000000000483</c:v>
                </c:pt>
                <c:pt idx="3430">
                  <c:v>285.83333333333832</c:v>
                </c:pt>
                <c:pt idx="3431">
                  <c:v>285.91666666667129</c:v>
                </c:pt>
                <c:pt idx="3432">
                  <c:v>286.00000000000466</c:v>
                </c:pt>
                <c:pt idx="3433">
                  <c:v>286.08333333333832</c:v>
                </c:pt>
                <c:pt idx="3434">
                  <c:v>286.1666666666714</c:v>
                </c:pt>
                <c:pt idx="3435">
                  <c:v>286.25000000000466</c:v>
                </c:pt>
                <c:pt idx="3436">
                  <c:v>286.33333333333832</c:v>
                </c:pt>
                <c:pt idx="3437">
                  <c:v>286.41666666667129</c:v>
                </c:pt>
                <c:pt idx="3438">
                  <c:v>286.50000000000466</c:v>
                </c:pt>
                <c:pt idx="3439">
                  <c:v>286.58333333333798</c:v>
                </c:pt>
                <c:pt idx="3440">
                  <c:v>286.66666666667135</c:v>
                </c:pt>
                <c:pt idx="3441">
                  <c:v>286.7500000000046</c:v>
                </c:pt>
                <c:pt idx="3442">
                  <c:v>286.83333333333792</c:v>
                </c:pt>
                <c:pt idx="3443">
                  <c:v>286.91666666667123</c:v>
                </c:pt>
                <c:pt idx="3444">
                  <c:v>287.00000000000455</c:v>
                </c:pt>
                <c:pt idx="3445">
                  <c:v>287.08333333333786</c:v>
                </c:pt>
                <c:pt idx="3446">
                  <c:v>287.16666666667118</c:v>
                </c:pt>
                <c:pt idx="3447">
                  <c:v>287.25000000000449</c:v>
                </c:pt>
                <c:pt idx="3448">
                  <c:v>287.33333333333781</c:v>
                </c:pt>
                <c:pt idx="3449">
                  <c:v>287.41666666667004</c:v>
                </c:pt>
                <c:pt idx="3450">
                  <c:v>287.50000000000443</c:v>
                </c:pt>
                <c:pt idx="3451">
                  <c:v>287.58333333333775</c:v>
                </c:pt>
                <c:pt idx="3452">
                  <c:v>287.66666666667106</c:v>
                </c:pt>
                <c:pt idx="3453">
                  <c:v>287.75000000000426</c:v>
                </c:pt>
                <c:pt idx="3454">
                  <c:v>287.83333333333775</c:v>
                </c:pt>
                <c:pt idx="3455">
                  <c:v>287.91666666666993</c:v>
                </c:pt>
                <c:pt idx="3456">
                  <c:v>288.00000000000426</c:v>
                </c:pt>
                <c:pt idx="3457">
                  <c:v>288.08333333333775</c:v>
                </c:pt>
                <c:pt idx="3458">
                  <c:v>288.16666666667095</c:v>
                </c:pt>
                <c:pt idx="3459">
                  <c:v>288.25000000000426</c:v>
                </c:pt>
                <c:pt idx="3460">
                  <c:v>288.33333333333758</c:v>
                </c:pt>
                <c:pt idx="3461">
                  <c:v>288.41666666666993</c:v>
                </c:pt>
                <c:pt idx="3462">
                  <c:v>288.50000000000421</c:v>
                </c:pt>
                <c:pt idx="3463">
                  <c:v>288.58333333333752</c:v>
                </c:pt>
                <c:pt idx="3464">
                  <c:v>288.66666666667084</c:v>
                </c:pt>
                <c:pt idx="3465">
                  <c:v>288.75000000000415</c:v>
                </c:pt>
                <c:pt idx="3466">
                  <c:v>288.83333333333746</c:v>
                </c:pt>
                <c:pt idx="3467">
                  <c:v>288.91666666666993</c:v>
                </c:pt>
                <c:pt idx="3468">
                  <c:v>289.00000000000409</c:v>
                </c:pt>
                <c:pt idx="3469">
                  <c:v>289.08333333333741</c:v>
                </c:pt>
                <c:pt idx="3470">
                  <c:v>289.16666666667066</c:v>
                </c:pt>
                <c:pt idx="3471">
                  <c:v>289.25000000000404</c:v>
                </c:pt>
                <c:pt idx="3472">
                  <c:v>289.33333333333735</c:v>
                </c:pt>
                <c:pt idx="3473">
                  <c:v>289.41666666666993</c:v>
                </c:pt>
                <c:pt idx="3474">
                  <c:v>289.50000000000398</c:v>
                </c:pt>
                <c:pt idx="3475">
                  <c:v>289.58333333333735</c:v>
                </c:pt>
                <c:pt idx="3476">
                  <c:v>289.66666666667061</c:v>
                </c:pt>
                <c:pt idx="3477">
                  <c:v>289.75000000000392</c:v>
                </c:pt>
                <c:pt idx="3478">
                  <c:v>289.83333333333735</c:v>
                </c:pt>
                <c:pt idx="3479">
                  <c:v>289.91666666666993</c:v>
                </c:pt>
                <c:pt idx="3480">
                  <c:v>290.00000000000387</c:v>
                </c:pt>
                <c:pt idx="3481">
                  <c:v>290.08333333333718</c:v>
                </c:pt>
                <c:pt idx="3482">
                  <c:v>290.16666666667049</c:v>
                </c:pt>
                <c:pt idx="3483">
                  <c:v>290.25000000000381</c:v>
                </c:pt>
                <c:pt idx="3484">
                  <c:v>290.33333333333712</c:v>
                </c:pt>
                <c:pt idx="3485">
                  <c:v>290.41666666666993</c:v>
                </c:pt>
                <c:pt idx="3486">
                  <c:v>290.50000000000375</c:v>
                </c:pt>
                <c:pt idx="3487">
                  <c:v>290.58333333333707</c:v>
                </c:pt>
                <c:pt idx="3488">
                  <c:v>290.66666666667027</c:v>
                </c:pt>
                <c:pt idx="3489">
                  <c:v>290.75000000000375</c:v>
                </c:pt>
                <c:pt idx="3490">
                  <c:v>290.83333333333701</c:v>
                </c:pt>
                <c:pt idx="3491">
                  <c:v>290.91666666666993</c:v>
                </c:pt>
                <c:pt idx="3492">
                  <c:v>291.00000000000375</c:v>
                </c:pt>
                <c:pt idx="3493">
                  <c:v>291.08333333333701</c:v>
                </c:pt>
                <c:pt idx="3494">
                  <c:v>291.16666666667027</c:v>
                </c:pt>
                <c:pt idx="3495">
                  <c:v>291.25000000000358</c:v>
                </c:pt>
                <c:pt idx="3496">
                  <c:v>291.33333333333701</c:v>
                </c:pt>
                <c:pt idx="3497">
                  <c:v>291.41666666666993</c:v>
                </c:pt>
                <c:pt idx="3498">
                  <c:v>291.50000000000352</c:v>
                </c:pt>
                <c:pt idx="3499">
                  <c:v>291.58333333333701</c:v>
                </c:pt>
                <c:pt idx="3500">
                  <c:v>291.66666666667015</c:v>
                </c:pt>
                <c:pt idx="3501">
                  <c:v>291.75000000000347</c:v>
                </c:pt>
                <c:pt idx="3502">
                  <c:v>291.83333333333678</c:v>
                </c:pt>
                <c:pt idx="3503">
                  <c:v>291.91666666666993</c:v>
                </c:pt>
                <c:pt idx="3504">
                  <c:v>292.00000000000341</c:v>
                </c:pt>
                <c:pt idx="3505">
                  <c:v>292.08333333333672</c:v>
                </c:pt>
                <c:pt idx="3506">
                  <c:v>292.16666666667004</c:v>
                </c:pt>
                <c:pt idx="3507">
                  <c:v>292.25000000000335</c:v>
                </c:pt>
                <c:pt idx="3508">
                  <c:v>292.33333333333672</c:v>
                </c:pt>
                <c:pt idx="3509">
                  <c:v>292.41666666666993</c:v>
                </c:pt>
                <c:pt idx="3510">
                  <c:v>292.5000000000033</c:v>
                </c:pt>
                <c:pt idx="3511">
                  <c:v>292.58333333333672</c:v>
                </c:pt>
                <c:pt idx="3512">
                  <c:v>292.66666666666998</c:v>
                </c:pt>
                <c:pt idx="3513">
                  <c:v>292.7500000000033</c:v>
                </c:pt>
                <c:pt idx="3514">
                  <c:v>292.83333333333672</c:v>
                </c:pt>
                <c:pt idx="3515">
                  <c:v>292.91666666666964</c:v>
                </c:pt>
                <c:pt idx="3516">
                  <c:v>293.00000000000318</c:v>
                </c:pt>
                <c:pt idx="3517">
                  <c:v>293.08333333333672</c:v>
                </c:pt>
                <c:pt idx="3518">
                  <c:v>293.16666666666981</c:v>
                </c:pt>
                <c:pt idx="3519">
                  <c:v>293.25000000000318</c:v>
                </c:pt>
                <c:pt idx="3520">
                  <c:v>293.33333333333672</c:v>
                </c:pt>
                <c:pt idx="3521">
                  <c:v>293.41666666666964</c:v>
                </c:pt>
                <c:pt idx="3522">
                  <c:v>293.50000000000307</c:v>
                </c:pt>
                <c:pt idx="3523">
                  <c:v>293.58333333333638</c:v>
                </c:pt>
                <c:pt idx="3524">
                  <c:v>293.6666666666697</c:v>
                </c:pt>
                <c:pt idx="3525">
                  <c:v>293.75000000000301</c:v>
                </c:pt>
                <c:pt idx="3526">
                  <c:v>293.83333333333638</c:v>
                </c:pt>
                <c:pt idx="3527">
                  <c:v>293.91666666666964</c:v>
                </c:pt>
                <c:pt idx="3528">
                  <c:v>294.00000000000296</c:v>
                </c:pt>
                <c:pt idx="3529">
                  <c:v>294.08333333333638</c:v>
                </c:pt>
                <c:pt idx="3530">
                  <c:v>294.16666666666958</c:v>
                </c:pt>
                <c:pt idx="3531">
                  <c:v>294.2500000000029</c:v>
                </c:pt>
                <c:pt idx="3532">
                  <c:v>294.33333333333638</c:v>
                </c:pt>
                <c:pt idx="3533">
                  <c:v>294.41666666666953</c:v>
                </c:pt>
                <c:pt idx="3534">
                  <c:v>294.50000000000284</c:v>
                </c:pt>
                <c:pt idx="3535">
                  <c:v>294.58333333333638</c:v>
                </c:pt>
                <c:pt idx="3536">
                  <c:v>294.66666666666947</c:v>
                </c:pt>
                <c:pt idx="3537">
                  <c:v>294.75000000000279</c:v>
                </c:pt>
                <c:pt idx="3538">
                  <c:v>294.83333333333638</c:v>
                </c:pt>
                <c:pt idx="3539">
                  <c:v>294.91666666666924</c:v>
                </c:pt>
                <c:pt idx="3540">
                  <c:v>295.00000000000273</c:v>
                </c:pt>
                <c:pt idx="3541">
                  <c:v>295.08333333333638</c:v>
                </c:pt>
                <c:pt idx="3542">
                  <c:v>295.16666666666936</c:v>
                </c:pt>
                <c:pt idx="3543">
                  <c:v>295.25000000000267</c:v>
                </c:pt>
                <c:pt idx="3544">
                  <c:v>295.33333333333638</c:v>
                </c:pt>
                <c:pt idx="3545">
                  <c:v>295.41666666666924</c:v>
                </c:pt>
                <c:pt idx="3546">
                  <c:v>295.50000000000261</c:v>
                </c:pt>
                <c:pt idx="3547">
                  <c:v>295.58333333333638</c:v>
                </c:pt>
                <c:pt idx="3548">
                  <c:v>295.6666666666693</c:v>
                </c:pt>
                <c:pt idx="3549">
                  <c:v>295.75000000000256</c:v>
                </c:pt>
                <c:pt idx="3550">
                  <c:v>295.83333333333587</c:v>
                </c:pt>
                <c:pt idx="3551">
                  <c:v>295.91666666666919</c:v>
                </c:pt>
                <c:pt idx="3552">
                  <c:v>296.0000000000025</c:v>
                </c:pt>
                <c:pt idx="3553">
                  <c:v>296.08333333333582</c:v>
                </c:pt>
                <c:pt idx="3554">
                  <c:v>296.1666666666693</c:v>
                </c:pt>
                <c:pt idx="3555">
                  <c:v>296.25000000000244</c:v>
                </c:pt>
                <c:pt idx="3556">
                  <c:v>296.33333333333576</c:v>
                </c:pt>
                <c:pt idx="3557">
                  <c:v>296.41666666666896</c:v>
                </c:pt>
                <c:pt idx="3558">
                  <c:v>296.50000000000239</c:v>
                </c:pt>
                <c:pt idx="3559">
                  <c:v>296.5833333333357</c:v>
                </c:pt>
                <c:pt idx="3560">
                  <c:v>296.66666666666902</c:v>
                </c:pt>
                <c:pt idx="3561">
                  <c:v>296.75000000000233</c:v>
                </c:pt>
                <c:pt idx="3562">
                  <c:v>296.8333333333357</c:v>
                </c:pt>
                <c:pt idx="3563">
                  <c:v>296.91666666666896</c:v>
                </c:pt>
                <c:pt idx="3564">
                  <c:v>297.00000000000227</c:v>
                </c:pt>
                <c:pt idx="3565">
                  <c:v>297.0833333333357</c:v>
                </c:pt>
                <c:pt idx="3566">
                  <c:v>297.16666666666902</c:v>
                </c:pt>
                <c:pt idx="3567">
                  <c:v>297.25000000000222</c:v>
                </c:pt>
                <c:pt idx="3568">
                  <c:v>297.3333333333357</c:v>
                </c:pt>
                <c:pt idx="3569">
                  <c:v>297.41666666666885</c:v>
                </c:pt>
                <c:pt idx="3570">
                  <c:v>297.50000000000216</c:v>
                </c:pt>
                <c:pt idx="3571">
                  <c:v>297.58333333333547</c:v>
                </c:pt>
                <c:pt idx="3572">
                  <c:v>297.66666666666902</c:v>
                </c:pt>
                <c:pt idx="3573">
                  <c:v>297.7500000000021</c:v>
                </c:pt>
                <c:pt idx="3574">
                  <c:v>297.83333333333542</c:v>
                </c:pt>
                <c:pt idx="3575">
                  <c:v>297.91666666666873</c:v>
                </c:pt>
                <c:pt idx="3576">
                  <c:v>298.00000000000205</c:v>
                </c:pt>
                <c:pt idx="3577">
                  <c:v>298.08333333333536</c:v>
                </c:pt>
                <c:pt idx="3578">
                  <c:v>298.16666666666902</c:v>
                </c:pt>
                <c:pt idx="3579">
                  <c:v>298.25000000000205</c:v>
                </c:pt>
                <c:pt idx="3580">
                  <c:v>298.3333333333353</c:v>
                </c:pt>
                <c:pt idx="3581">
                  <c:v>298.41666666666862</c:v>
                </c:pt>
                <c:pt idx="3582">
                  <c:v>298.50000000000205</c:v>
                </c:pt>
                <c:pt idx="3583">
                  <c:v>298.5833333333353</c:v>
                </c:pt>
                <c:pt idx="3584">
                  <c:v>298.66666666666902</c:v>
                </c:pt>
                <c:pt idx="3585">
                  <c:v>298.75000000000188</c:v>
                </c:pt>
                <c:pt idx="3586">
                  <c:v>298.8333333333353</c:v>
                </c:pt>
                <c:pt idx="3587">
                  <c:v>298.9166666666685</c:v>
                </c:pt>
                <c:pt idx="3588">
                  <c:v>299.00000000000182</c:v>
                </c:pt>
                <c:pt idx="3589">
                  <c:v>299.0833333333353</c:v>
                </c:pt>
                <c:pt idx="3590">
                  <c:v>299.16666666666902</c:v>
                </c:pt>
                <c:pt idx="3591">
                  <c:v>299.25000000000176</c:v>
                </c:pt>
                <c:pt idx="3592">
                  <c:v>299.33333333333508</c:v>
                </c:pt>
                <c:pt idx="3593">
                  <c:v>299.41666666666839</c:v>
                </c:pt>
                <c:pt idx="3594">
                  <c:v>299.50000000000171</c:v>
                </c:pt>
                <c:pt idx="3595">
                  <c:v>299.58333333333502</c:v>
                </c:pt>
                <c:pt idx="3596">
                  <c:v>299.66666666666902</c:v>
                </c:pt>
                <c:pt idx="3597">
                  <c:v>299.75000000000171</c:v>
                </c:pt>
                <c:pt idx="3598">
                  <c:v>299.83333333333496</c:v>
                </c:pt>
                <c:pt idx="3599">
                  <c:v>299.91666666666828</c:v>
                </c:pt>
                <c:pt idx="3600">
                  <c:v>300.00000000000171</c:v>
                </c:pt>
                <c:pt idx="3601">
                  <c:v>300.08333333333491</c:v>
                </c:pt>
                <c:pt idx="3602">
                  <c:v>300.16666666666902</c:v>
                </c:pt>
                <c:pt idx="3603">
                  <c:v>300.25000000000171</c:v>
                </c:pt>
                <c:pt idx="3604">
                  <c:v>300.33333333333485</c:v>
                </c:pt>
                <c:pt idx="3605">
                  <c:v>300.41666666666816</c:v>
                </c:pt>
                <c:pt idx="3606">
                  <c:v>300.50000000000148</c:v>
                </c:pt>
                <c:pt idx="3607">
                  <c:v>300.58333333333479</c:v>
                </c:pt>
                <c:pt idx="3608">
                  <c:v>300.66666666666902</c:v>
                </c:pt>
                <c:pt idx="3609">
                  <c:v>300.75000000000142</c:v>
                </c:pt>
                <c:pt idx="3610">
                  <c:v>300.83333333333474</c:v>
                </c:pt>
                <c:pt idx="3611">
                  <c:v>300.91666666666805</c:v>
                </c:pt>
                <c:pt idx="3612">
                  <c:v>301.00000000000136</c:v>
                </c:pt>
                <c:pt idx="3613">
                  <c:v>301.08333333333468</c:v>
                </c:pt>
                <c:pt idx="3614">
                  <c:v>301.16666666666896</c:v>
                </c:pt>
                <c:pt idx="3615">
                  <c:v>301.25000000000131</c:v>
                </c:pt>
                <c:pt idx="3616">
                  <c:v>301.33333333333462</c:v>
                </c:pt>
                <c:pt idx="3617">
                  <c:v>301.41666666666794</c:v>
                </c:pt>
                <c:pt idx="3618">
                  <c:v>301.50000000000131</c:v>
                </c:pt>
                <c:pt idx="3619">
                  <c:v>301.58333333333456</c:v>
                </c:pt>
                <c:pt idx="3620">
                  <c:v>301.66666666666788</c:v>
                </c:pt>
                <c:pt idx="3621">
                  <c:v>301.75000000000131</c:v>
                </c:pt>
                <c:pt idx="3622">
                  <c:v>301.83333333333451</c:v>
                </c:pt>
                <c:pt idx="3623">
                  <c:v>301.91666666666765</c:v>
                </c:pt>
                <c:pt idx="3624">
                  <c:v>302.00000000000131</c:v>
                </c:pt>
                <c:pt idx="3625">
                  <c:v>302.08333333333445</c:v>
                </c:pt>
                <c:pt idx="3626">
                  <c:v>302.16666666666777</c:v>
                </c:pt>
                <c:pt idx="3627">
                  <c:v>302.25000000000108</c:v>
                </c:pt>
                <c:pt idx="3628">
                  <c:v>302.33333333333439</c:v>
                </c:pt>
                <c:pt idx="3629">
                  <c:v>302.41666666666765</c:v>
                </c:pt>
                <c:pt idx="3630">
                  <c:v>302.50000000000102</c:v>
                </c:pt>
                <c:pt idx="3631">
                  <c:v>302.58333333333434</c:v>
                </c:pt>
                <c:pt idx="3632">
                  <c:v>302.66666666666771</c:v>
                </c:pt>
                <c:pt idx="3633">
                  <c:v>302.75000000000097</c:v>
                </c:pt>
                <c:pt idx="3634">
                  <c:v>302.83333333333428</c:v>
                </c:pt>
                <c:pt idx="3635">
                  <c:v>302.9166666666676</c:v>
                </c:pt>
                <c:pt idx="3636">
                  <c:v>303.00000000000091</c:v>
                </c:pt>
                <c:pt idx="3637">
                  <c:v>303.08333333333422</c:v>
                </c:pt>
                <c:pt idx="3638">
                  <c:v>303.16666666666771</c:v>
                </c:pt>
                <c:pt idx="3639">
                  <c:v>303.25000000000085</c:v>
                </c:pt>
                <c:pt idx="3640">
                  <c:v>303.33333333333417</c:v>
                </c:pt>
                <c:pt idx="3641">
                  <c:v>303.41666666666725</c:v>
                </c:pt>
                <c:pt idx="3642">
                  <c:v>303.5000000000008</c:v>
                </c:pt>
                <c:pt idx="3643">
                  <c:v>303.58333333333411</c:v>
                </c:pt>
                <c:pt idx="3644">
                  <c:v>303.66666666666742</c:v>
                </c:pt>
                <c:pt idx="3645">
                  <c:v>303.75000000000074</c:v>
                </c:pt>
                <c:pt idx="3646">
                  <c:v>303.83333333333405</c:v>
                </c:pt>
                <c:pt idx="3647">
                  <c:v>303.91666666666725</c:v>
                </c:pt>
                <c:pt idx="3648">
                  <c:v>304.00000000000068</c:v>
                </c:pt>
                <c:pt idx="3649">
                  <c:v>304.083333333334</c:v>
                </c:pt>
                <c:pt idx="3650">
                  <c:v>304.16666666666731</c:v>
                </c:pt>
                <c:pt idx="3651">
                  <c:v>304.25000000000068</c:v>
                </c:pt>
                <c:pt idx="3652">
                  <c:v>304.333333333334</c:v>
                </c:pt>
                <c:pt idx="3653">
                  <c:v>304.41666666666725</c:v>
                </c:pt>
                <c:pt idx="3654">
                  <c:v>304.50000000000057</c:v>
                </c:pt>
                <c:pt idx="3655">
                  <c:v>304.58333333333388</c:v>
                </c:pt>
                <c:pt idx="3656">
                  <c:v>304.66666666666731</c:v>
                </c:pt>
                <c:pt idx="3657">
                  <c:v>304.75000000000051</c:v>
                </c:pt>
                <c:pt idx="3658">
                  <c:v>304.83333333333388</c:v>
                </c:pt>
                <c:pt idx="3659">
                  <c:v>304.91666666666714</c:v>
                </c:pt>
                <c:pt idx="3660">
                  <c:v>305.00000000000045</c:v>
                </c:pt>
                <c:pt idx="3661">
                  <c:v>305.08333333333377</c:v>
                </c:pt>
                <c:pt idx="3662">
                  <c:v>305.16666666666708</c:v>
                </c:pt>
                <c:pt idx="3663">
                  <c:v>305.2500000000004</c:v>
                </c:pt>
                <c:pt idx="3664">
                  <c:v>305.33333333333371</c:v>
                </c:pt>
                <c:pt idx="3665">
                  <c:v>305.41666666666703</c:v>
                </c:pt>
                <c:pt idx="3666">
                  <c:v>305.50000000000034</c:v>
                </c:pt>
                <c:pt idx="3667">
                  <c:v>305.58333333333371</c:v>
                </c:pt>
                <c:pt idx="3668">
                  <c:v>305.66666666666708</c:v>
                </c:pt>
                <c:pt idx="3669">
                  <c:v>305.75000000000028</c:v>
                </c:pt>
                <c:pt idx="3670">
                  <c:v>305.83333333333371</c:v>
                </c:pt>
                <c:pt idx="3671">
                  <c:v>305.91666666666691</c:v>
                </c:pt>
                <c:pt idx="3672">
                  <c:v>306.00000000000028</c:v>
                </c:pt>
                <c:pt idx="3673">
                  <c:v>306.08333333333371</c:v>
                </c:pt>
                <c:pt idx="3674">
                  <c:v>306.16666666666708</c:v>
                </c:pt>
                <c:pt idx="3675">
                  <c:v>306.25000000000017</c:v>
                </c:pt>
                <c:pt idx="3676">
                  <c:v>306.33333333333348</c:v>
                </c:pt>
                <c:pt idx="3677">
                  <c:v>306.4166666666668</c:v>
                </c:pt>
                <c:pt idx="3678">
                  <c:v>306.50000000000011</c:v>
                </c:pt>
                <c:pt idx="3679">
                  <c:v>306.58333333333348</c:v>
                </c:pt>
                <c:pt idx="3680">
                  <c:v>306.66666666666708</c:v>
                </c:pt>
                <c:pt idx="3681">
                  <c:v>306.75000000000006</c:v>
                </c:pt>
                <c:pt idx="3682">
                  <c:v>306.83333333333337</c:v>
                </c:pt>
                <c:pt idx="3683">
                  <c:v>306.91666666666674</c:v>
                </c:pt>
                <c:pt idx="3684">
                  <c:v>307</c:v>
                </c:pt>
                <c:pt idx="3685">
                  <c:v>307.08333333333331</c:v>
                </c:pt>
                <c:pt idx="3686">
                  <c:v>307.16666666666708</c:v>
                </c:pt>
                <c:pt idx="3687">
                  <c:v>307.24999999999994</c:v>
                </c:pt>
                <c:pt idx="3688">
                  <c:v>307.33333333333331</c:v>
                </c:pt>
                <c:pt idx="3689">
                  <c:v>307.41666666666657</c:v>
                </c:pt>
                <c:pt idx="3690">
                  <c:v>307.49999999999881</c:v>
                </c:pt>
                <c:pt idx="3691">
                  <c:v>307.58333333333331</c:v>
                </c:pt>
                <c:pt idx="3692">
                  <c:v>307.66666666666708</c:v>
                </c:pt>
                <c:pt idx="3693">
                  <c:v>307.74999999999983</c:v>
                </c:pt>
                <c:pt idx="3694">
                  <c:v>307.83333333333331</c:v>
                </c:pt>
                <c:pt idx="3695">
                  <c:v>307.91666666666646</c:v>
                </c:pt>
                <c:pt idx="3696">
                  <c:v>307.99999999999869</c:v>
                </c:pt>
                <c:pt idx="3697">
                  <c:v>308.08333333333331</c:v>
                </c:pt>
                <c:pt idx="3698">
                  <c:v>308.16666666666708</c:v>
                </c:pt>
                <c:pt idx="3699">
                  <c:v>308.24999999999966</c:v>
                </c:pt>
                <c:pt idx="3700">
                  <c:v>308.33333333333331</c:v>
                </c:pt>
                <c:pt idx="3701">
                  <c:v>308.41666666666634</c:v>
                </c:pt>
                <c:pt idx="3702">
                  <c:v>308.49999999999869</c:v>
                </c:pt>
                <c:pt idx="3703">
                  <c:v>308.58333333333297</c:v>
                </c:pt>
                <c:pt idx="3704">
                  <c:v>308.66666666666708</c:v>
                </c:pt>
                <c:pt idx="3705">
                  <c:v>308.7499999999996</c:v>
                </c:pt>
                <c:pt idx="3706">
                  <c:v>308.83333333333292</c:v>
                </c:pt>
                <c:pt idx="3707">
                  <c:v>308.91666666666634</c:v>
                </c:pt>
                <c:pt idx="3708">
                  <c:v>308.99999999999869</c:v>
                </c:pt>
                <c:pt idx="3709">
                  <c:v>309.08333333333286</c:v>
                </c:pt>
                <c:pt idx="3710">
                  <c:v>309.16666666666708</c:v>
                </c:pt>
                <c:pt idx="3711">
                  <c:v>309.24999999999949</c:v>
                </c:pt>
                <c:pt idx="3712">
                  <c:v>309.3333333333328</c:v>
                </c:pt>
                <c:pt idx="3713">
                  <c:v>309.41666666666612</c:v>
                </c:pt>
                <c:pt idx="3714">
                  <c:v>309.49999999999869</c:v>
                </c:pt>
                <c:pt idx="3715">
                  <c:v>309.58333333333275</c:v>
                </c:pt>
                <c:pt idx="3716">
                  <c:v>309.66666666666708</c:v>
                </c:pt>
                <c:pt idx="3717">
                  <c:v>309.74999999999926</c:v>
                </c:pt>
                <c:pt idx="3718">
                  <c:v>309.83333333333275</c:v>
                </c:pt>
                <c:pt idx="3719">
                  <c:v>309.916666666666</c:v>
                </c:pt>
                <c:pt idx="3720">
                  <c:v>309.99999999999869</c:v>
                </c:pt>
                <c:pt idx="3721">
                  <c:v>310.08333333333275</c:v>
                </c:pt>
                <c:pt idx="3722">
                  <c:v>310.16666666666703</c:v>
                </c:pt>
                <c:pt idx="3723">
                  <c:v>310.24999999999926</c:v>
                </c:pt>
                <c:pt idx="3724">
                  <c:v>310.33333333333258</c:v>
                </c:pt>
                <c:pt idx="3725">
                  <c:v>310.41666666666589</c:v>
                </c:pt>
                <c:pt idx="3726">
                  <c:v>310.49999999999869</c:v>
                </c:pt>
                <c:pt idx="3727">
                  <c:v>310.58333333333252</c:v>
                </c:pt>
                <c:pt idx="3728">
                  <c:v>310.66666666666691</c:v>
                </c:pt>
                <c:pt idx="3729">
                  <c:v>310.74999999999915</c:v>
                </c:pt>
                <c:pt idx="3730">
                  <c:v>310.83333333333246</c:v>
                </c:pt>
                <c:pt idx="3731">
                  <c:v>310.91666666666566</c:v>
                </c:pt>
                <c:pt idx="3732">
                  <c:v>310.99999999999869</c:v>
                </c:pt>
                <c:pt idx="3733">
                  <c:v>311.0833333333324</c:v>
                </c:pt>
                <c:pt idx="3734">
                  <c:v>311.16666666666572</c:v>
                </c:pt>
                <c:pt idx="3735">
                  <c:v>311.24999999999903</c:v>
                </c:pt>
                <c:pt idx="3736">
                  <c:v>311.33333333333235</c:v>
                </c:pt>
                <c:pt idx="3737">
                  <c:v>311.41666666666566</c:v>
                </c:pt>
                <c:pt idx="3738">
                  <c:v>311.49999999999869</c:v>
                </c:pt>
                <c:pt idx="3739">
                  <c:v>311.58333333333235</c:v>
                </c:pt>
                <c:pt idx="3740">
                  <c:v>311.66666666666572</c:v>
                </c:pt>
                <c:pt idx="3741">
                  <c:v>311.74999999999892</c:v>
                </c:pt>
                <c:pt idx="3742">
                  <c:v>311.83333333333235</c:v>
                </c:pt>
                <c:pt idx="3743">
                  <c:v>311.91666666666555</c:v>
                </c:pt>
                <c:pt idx="3744">
                  <c:v>311.99999999999869</c:v>
                </c:pt>
                <c:pt idx="3745">
                  <c:v>312.08333333333218</c:v>
                </c:pt>
                <c:pt idx="3746">
                  <c:v>312.16666666666572</c:v>
                </c:pt>
                <c:pt idx="3747">
                  <c:v>312.24999999999881</c:v>
                </c:pt>
                <c:pt idx="3748">
                  <c:v>312.33333333333212</c:v>
                </c:pt>
                <c:pt idx="3749">
                  <c:v>312.41666666666544</c:v>
                </c:pt>
                <c:pt idx="3750">
                  <c:v>312.49999999999869</c:v>
                </c:pt>
                <c:pt idx="3751">
                  <c:v>312.58333333333206</c:v>
                </c:pt>
                <c:pt idx="3752">
                  <c:v>312.66666666666538</c:v>
                </c:pt>
                <c:pt idx="3753">
                  <c:v>312.74999999999875</c:v>
                </c:pt>
                <c:pt idx="3754">
                  <c:v>312.83333333333201</c:v>
                </c:pt>
                <c:pt idx="3755">
                  <c:v>312.91666666666526</c:v>
                </c:pt>
                <c:pt idx="3756">
                  <c:v>312.99999999999864</c:v>
                </c:pt>
                <c:pt idx="3757">
                  <c:v>313.08333333333201</c:v>
                </c:pt>
                <c:pt idx="3758">
                  <c:v>313.16666666666532</c:v>
                </c:pt>
                <c:pt idx="3759">
                  <c:v>313.24999999999858</c:v>
                </c:pt>
                <c:pt idx="3760">
                  <c:v>313.33333333333201</c:v>
                </c:pt>
                <c:pt idx="3761">
                  <c:v>313.41666666666521</c:v>
                </c:pt>
                <c:pt idx="3762">
                  <c:v>313.49999999999829</c:v>
                </c:pt>
                <c:pt idx="3763">
                  <c:v>313.58333333333201</c:v>
                </c:pt>
                <c:pt idx="3764">
                  <c:v>313.66666666666532</c:v>
                </c:pt>
                <c:pt idx="3765">
                  <c:v>313.74999999999847</c:v>
                </c:pt>
                <c:pt idx="3766">
                  <c:v>313.83333333333178</c:v>
                </c:pt>
                <c:pt idx="3767">
                  <c:v>313.91666666666509</c:v>
                </c:pt>
                <c:pt idx="3768">
                  <c:v>313.99999999999829</c:v>
                </c:pt>
                <c:pt idx="3769">
                  <c:v>314.08333333333172</c:v>
                </c:pt>
                <c:pt idx="3770">
                  <c:v>314.16666666666532</c:v>
                </c:pt>
                <c:pt idx="3771">
                  <c:v>314.24999999999835</c:v>
                </c:pt>
                <c:pt idx="3772">
                  <c:v>314.33333333333172</c:v>
                </c:pt>
                <c:pt idx="3773">
                  <c:v>314.41666666666464</c:v>
                </c:pt>
                <c:pt idx="3774">
                  <c:v>314.49999999999829</c:v>
                </c:pt>
                <c:pt idx="3775">
                  <c:v>314.58333333333172</c:v>
                </c:pt>
                <c:pt idx="3776">
                  <c:v>314.66666666666492</c:v>
                </c:pt>
                <c:pt idx="3777">
                  <c:v>314.74999999999835</c:v>
                </c:pt>
                <c:pt idx="3778">
                  <c:v>314.83333333333172</c:v>
                </c:pt>
                <c:pt idx="3779">
                  <c:v>314.91666666666464</c:v>
                </c:pt>
                <c:pt idx="3780">
                  <c:v>314.99999999999716</c:v>
                </c:pt>
                <c:pt idx="3781">
                  <c:v>315.08333333333172</c:v>
                </c:pt>
                <c:pt idx="3782">
                  <c:v>315.16666666666481</c:v>
                </c:pt>
                <c:pt idx="3783">
                  <c:v>315.24999999999812</c:v>
                </c:pt>
                <c:pt idx="3784">
                  <c:v>315.33333333333172</c:v>
                </c:pt>
                <c:pt idx="3785">
                  <c:v>315.41666666666464</c:v>
                </c:pt>
                <c:pt idx="3786">
                  <c:v>315.49999999999704</c:v>
                </c:pt>
                <c:pt idx="3787">
                  <c:v>315.58333333333138</c:v>
                </c:pt>
                <c:pt idx="3788">
                  <c:v>315.6666666666647</c:v>
                </c:pt>
                <c:pt idx="3789">
                  <c:v>315.74999999999801</c:v>
                </c:pt>
                <c:pt idx="3790">
                  <c:v>315.83333333333132</c:v>
                </c:pt>
                <c:pt idx="3791">
                  <c:v>315.91666666666464</c:v>
                </c:pt>
                <c:pt idx="3792">
                  <c:v>315.99999999999699</c:v>
                </c:pt>
                <c:pt idx="3793">
                  <c:v>316.08333333333132</c:v>
                </c:pt>
                <c:pt idx="3794">
                  <c:v>316.16666666666458</c:v>
                </c:pt>
                <c:pt idx="3795">
                  <c:v>316.2499999999979</c:v>
                </c:pt>
                <c:pt idx="3796">
                  <c:v>316.33333333333132</c:v>
                </c:pt>
                <c:pt idx="3797">
                  <c:v>316.41666666666453</c:v>
                </c:pt>
                <c:pt idx="3798">
                  <c:v>316.49999999999699</c:v>
                </c:pt>
                <c:pt idx="3799">
                  <c:v>316.58333333333132</c:v>
                </c:pt>
                <c:pt idx="3800">
                  <c:v>316.66666666666447</c:v>
                </c:pt>
                <c:pt idx="3801">
                  <c:v>316.74999999999773</c:v>
                </c:pt>
                <c:pt idx="3802">
                  <c:v>316.83333333333132</c:v>
                </c:pt>
                <c:pt idx="3803">
                  <c:v>316.91666666666424</c:v>
                </c:pt>
                <c:pt idx="3804">
                  <c:v>316.99999999999699</c:v>
                </c:pt>
                <c:pt idx="3805">
                  <c:v>317.08333333333132</c:v>
                </c:pt>
                <c:pt idx="3806">
                  <c:v>317.16666666666436</c:v>
                </c:pt>
                <c:pt idx="3807">
                  <c:v>317.24999999999767</c:v>
                </c:pt>
                <c:pt idx="3808">
                  <c:v>317.33333333333098</c:v>
                </c:pt>
                <c:pt idx="3809">
                  <c:v>317.41666666666424</c:v>
                </c:pt>
                <c:pt idx="3810">
                  <c:v>317.49999999999699</c:v>
                </c:pt>
                <c:pt idx="3811">
                  <c:v>317.58333333333098</c:v>
                </c:pt>
                <c:pt idx="3812">
                  <c:v>317.6666666666643</c:v>
                </c:pt>
                <c:pt idx="3813">
                  <c:v>317.74999999999756</c:v>
                </c:pt>
                <c:pt idx="3814">
                  <c:v>317.83333333333087</c:v>
                </c:pt>
                <c:pt idx="3815">
                  <c:v>317.91666666666413</c:v>
                </c:pt>
                <c:pt idx="3816">
                  <c:v>317.99999999999699</c:v>
                </c:pt>
                <c:pt idx="3817">
                  <c:v>318.08333333333081</c:v>
                </c:pt>
                <c:pt idx="3818">
                  <c:v>318.16666666666418</c:v>
                </c:pt>
                <c:pt idx="3819">
                  <c:v>318.24999999999744</c:v>
                </c:pt>
                <c:pt idx="3820">
                  <c:v>318.33333333333076</c:v>
                </c:pt>
                <c:pt idx="3821">
                  <c:v>318.41666666666396</c:v>
                </c:pt>
                <c:pt idx="3822">
                  <c:v>318.49999999999699</c:v>
                </c:pt>
                <c:pt idx="3823">
                  <c:v>318.5833333333307</c:v>
                </c:pt>
                <c:pt idx="3824">
                  <c:v>318.66666666666401</c:v>
                </c:pt>
                <c:pt idx="3825">
                  <c:v>318.74999999999733</c:v>
                </c:pt>
                <c:pt idx="3826">
                  <c:v>318.8333333333307</c:v>
                </c:pt>
                <c:pt idx="3827">
                  <c:v>318.91666666666396</c:v>
                </c:pt>
                <c:pt idx="3828">
                  <c:v>318.99999999999699</c:v>
                </c:pt>
                <c:pt idx="3829">
                  <c:v>319.0833333333307</c:v>
                </c:pt>
                <c:pt idx="3830">
                  <c:v>319.16666666666401</c:v>
                </c:pt>
                <c:pt idx="3831">
                  <c:v>319.24999999999721</c:v>
                </c:pt>
                <c:pt idx="3832">
                  <c:v>319.3333333333307</c:v>
                </c:pt>
                <c:pt idx="3833">
                  <c:v>319.41666666666384</c:v>
                </c:pt>
                <c:pt idx="3834">
                  <c:v>319.49999999999699</c:v>
                </c:pt>
                <c:pt idx="3835">
                  <c:v>319.58333333333047</c:v>
                </c:pt>
                <c:pt idx="3836">
                  <c:v>319.66666666666401</c:v>
                </c:pt>
                <c:pt idx="3837">
                  <c:v>319.7499999999971</c:v>
                </c:pt>
                <c:pt idx="3838">
                  <c:v>319.83333333333042</c:v>
                </c:pt>
                <c:pt idx="3839">
                  <c:v>319.91666666666373</c:v>
                </c:pt>
                <c:pt idx="3840">
                  <c:v>319.99999999999699</c:v>
                </c:pt>
                <c:pt idx="3841">
                  <c:v>320.08333333333036</c:v>
                </c:pt>
                <c:pt idx="3842">
                  <c:v>320.16666666666401</c:v>
                </c:pt>
                <c:pt idx="3843">
                  <c:v>320.24999999999704</c:v>
                </c:pt>
                <c:pt idx="3844">
                  <c:v>320.3333333333303</c:v>
                </c:pt>
                <c:pt idx="3845">
                  <c:v>320.41666666666362</c:v>
                </c:pt>
                <c:pt idx="3846">
                  <c:v>320.49999999999693</c:v>
                </c:pt>
                <c:pt idx="3847">
                  <c:v>320.5833333333303</c:v>
                </c:pt>
                <c:pt idx="3848">
                  <c:v>320.66666666666401</c:v>
                </c:pt>
                <c:pt idx="3849">
                  <c:v>320.74999999999687</c:v>
                </c:pt>
                <c:pt idx="3850">
                  <c:v>320.8333333333303</c:v>
                </c:pt>
                <c:pt idx="3851">
                  <c:v>320.9166666666635</c:v>
                </c:pt>
                <c:pt idx="3852">
                  <c:v>320.99999999999665</c:v>
                </c:pt>
                <c:pt idx="3853">
                  <c:v>321.0833333333303</c:v>
                </c:pt>
                <c:pt idx="3854">
                  <c:v>321.16666666666401</c:v>
                </c:pt>
                <c:pt idx="3855">
                  <c:v>321.24999999999676</c:v>
                </c:pt>
                <c:pt idx="3856">
                  <c:v>321.33333333333007</c:v>
                </c:pt>
                <c:pt idx="3857">
                  <c:v>321.41666666666339</c:v>
                </c:pt>
                <c:pt idx="3858">
                  <c:v>321.49999999999665</c:v>
                </c:pt>
                <c:pt idx="3859">
                  <c:v>321.58333333333002</c:v>
                </c:pt>
                <c:pt idx="3860">
                  <c:v>321.66666666666401</c:v>
                </c:pt>
                <c:pt idx="3861">
                  <c:v>321.7499999999967</c:v>
                </c:pt>
                <c:pt idx="3862">
                  <c:v>321.83333333332996</c:v>
                </c:pt>
                <c:pt idx="3863">
                  <c:v>321.91666666666328</c:v>
                </c:pt>
                <c:pt idx="3864">
                  <c:v>321.99999999999659</c:v>
                </c:pt>
                <c:pt idx="3865">
                  <c:v>322.0833333333299</c:v>
                </c:pt>
                <c:pt idx="3866">
                  <c:v>322.16666666666401</c:v>
                </c:pt>
                <c:pt idx="3867">
                  <c:v>322.2499999999967</c:v>
                </c:pt>
                <c:pt idx="3868">
                  <c:v>322.33333333332985</c:v>
                </c:pt>
                <c:pt idx="3869">
                  <c:v>322.41666666666316</c:v>
                </c:pt>
                <c:pt idx="3870">
                  <c:v>322.49999999999625</c:v>
                </c:pt>
                <c:pt idx="3871">
                  <c:v>322.58333333332979</c:v>
                </c:pt>
                <c:pt idx="3872">
                  <c:v>322.66666666666401</c:v>
                </c:pt>
                <c:pt idx="3873">
                  <c:v>322.74999999999642</c:v>
                </c:pt>
                <c:pt idx="3874">
                  <c:v>322.83333333332973</c:v>
                </c:pt>
                <c:pt idx="3875">
                  <c:v>322.91666666666305</c:v>
                </c:pt>
                <c:pt idx="3876">
                  <c:v>322.99999999999625</c:v>
                </c:pt>
                <c:pt idx="3877">
                  <c:v>323.08333333332968</c:v>
                </c:pt>
                <c:pt idx="3878">
                  <c:v>323.16666666666396</c:v>
                </c:pt>
                <c:pt idx="3879">
                  <c:v>323.24999999999631</c:v>
                </c:pt>
                <c:pt idx="3880">
                  <c:v>323.33333333332962</c:v>
                </c:pt>
                <c:pt idx="3881">
                  <c:v>323.41666666666293</c:v>
                </c:pt>
                <c:pt idx="3882">
                  <c:v>323.49999999999625</c:v>
                </c:pt>
                <c:pt idx="3883">
                  <c:v>323.58333333332956</c:v>
                </c:pt>
                <c:pt idx="3884">
                  <c:v>323.66666666666288</c:v>
                </c:pt>
                <c:pt idx="3885">
                  <c:v>323.74999999999631</c:v>
                </c:pt>
                <c:pt idx="3886">
                  <c:v>323.83333333332951</c:v>
                </c:pt>
                <c:pt idx="3887">
                  <c:v>323.91666666666265</c:v>
                </c:pt>
                <c:pt idx="3888">
                  <c:v>323.99999999999613</c:v>
                </c:pt>
                <c:pt idx="3889">
                  <c:v>324.08333333332945</c:v>
                </c:pt>
                <c:pt idx="3890">
                  <c:v>324.16666666666276</c:v>
                </c:pt>
                <c:pt idx="3891">
                  <c:v>324.24999999999608</c:v>
                </c:pt>
                <c:pt idx="3892">
                  <c:v>324.33333333332939</c:v>
                </c:pt>
                <c:pt idx="3893">
                  <c:v>324.41666666666265</c:v>
                </c:pt>
                <c:pt idx="3894">
                  <c:v>324.49999999999523</c:v>
                </c:pt>
                <c:pt idx="3895">
                  <c:v>324.58333333332934</c:v>
                </c:pt>
                <c:pt idx="3896">
                  <c:v>324.66666666666271</c:v>
                </c:pt>
                <c:pt idx="3897">
                  <c:v>324.74999999999596</c:v>
                </c:pt>
                <c:pt idx="3898">
                  <c:v>324.83333333332928</c:v>
                </c:pt>
                <c:pt idx="3899">
                  <c:v>324.91666666666259</c:v>
                </c:pt>
                <c:pt idx="3900">
                  <c:v>324.99999999999523</c:v>
                </c:pt>
                <c:pt idx="3901">
                  <c:v>325.08333333332922</c:v>
                </c:pt>
                <c:pt idx="3902">
                  <c:v>325.16666666666271</c:v>
                </c:pt>
                <c:pt idx="3903">
                  <c:v>325.24999999999585</c:v>
                </c:pt>
                <c:pt idx="3904">
                  <c:v>325.33333333332916</c:v>
                </c:pt>
                <c:pt idx="3905">
                  <c:v>325.41666666666225</c:v>
                </c:pt>
                <c:pt idx="3906">
                  <c:v>325.49999999999523</c:v>
                </c:pt>
                <c:pt idx="3907">
                  <c:v>325.58333333332911</c:v>
                </c:pt>
                <c:pt idx="3908">
                  <c:v>325.66666666666242</c:v>
                </c:pt>
                <c:pt idx="3909">
                  <c:v>325.74999999999574</c:v>
                </c:pt>
                <c:pt idx="3910">
                  <c:v>325.83333333332905</c:v>
                </c:pt>
                <c:pt idx="3911">
                  <c:v>325.91666666666225</c:v>
                </c:pt>
                <c:pt idx="3912">
                  <c:v>325.99999999999523</c:v>
                </c:pt>
                <c:pt idx="3913">
                  <c:v>326.08333333332905</c:v>
                </c:pt>
                <c:pt idx="3914">
                  <c:v>326.16666666666231</c:v>
                </c:pt>
                <c:pt idx="3915">
                  <c:v>326.24999999999562</c:v>
                </c:pt>
                <c:pt idx="3916">
                  <c:v>326.33333333332905</c:v>
                </c:pt>
                <c:pt idx="3917">
                  <c:v>326.41666666666225</c:v>
                </c:pt>
                <c:pt idx="3918">
                  <c:v>326.49999999999523</c:v>
                </c:pt>
                <c:pt idx="3919">
                  <c:v>326.58333333332888</c:v>
                </c:pt>
                <c:pt idx="3920">
                  <c:v>326.66666666666231</c:v>
                </c:pt>
                <c:pt idx="3921">
                  <c:v>326.74999999999551</c:v>
                </c:pt>
                <c:pt idx="3922">
                  <c:v>326.83333333332882</c:v>
                </c:pt>
                <c:pt idx="3923">
                  <c:v>326.91666666666214</c:v>
                </c:pt>
                <c:pt idx="3924">
                  <c:v>326.99999999999523</c:v>
                </c:pt>
                <c:pt idx="3925">
                  <c:v>327.08333333332877</c:v>
                </c:pt>
                <c:pt idx="3926">
                  <c:v>327.16666666666208</c:v>
                </c:pt>
                <c:pt idx="3927">
                  <c:v>327.2499999999954</c:v>
                </c:pt>
                <c:pt idx="3928">
                  <c:v>327.33333333332871</c:v>
                </c:pt>
                <c:pt idx="3929">
                  <c:v>327.41666666666197</c:v>
                </c:pt>
                <c:pt idx="3930">
                  <c:v>327.49999999999523</c:v>
                </c:pt>
                <c:pt idx="3931">
                  <c:v>327.58333333332871</c:v>
                </c:pt>
                <c:pt idx="3932">
                  <c:v>327.66666666666202</c:v>
                </c:pt>
                <c:pt idx="3933">
                  <c:v>327.74999999999528</c:v>
                </c:pt>
                <c:pt idx="3934">
                  <c:v>327.83333333332871</c:v>
                </c:pt>
                <c:pt idx="3935">
                  <c:v>327.91666666666191</c:v>
                </c:pt>
                <c:pt idx="3936">
                  <c:v>327.99999999999523</c:v>
                </c:pt>
                <c:pt idx="3937">
                  <c:v>328.08333333332871</c:v>
                </c:pt>
                <c:pt idx="3938">
                  <c:v>328.16666666666202</c:v>
                </c:pt>
                <c:pt idx="3939">
                  <c:v>328.24999999999517</c:v>
                </c:pt>
                <c:pt idx="3940">
                  <c:v>328.33333333332848</c:v>
                </c:pt>
                <c:pt idx="3941">
                  <c:v>328.4166666666618</c:v>
                </c:pt>
                <c:pt idx="3942">
                  <c:v>328.49999999999397</c:v>
                </c:pt>
                <c:pt idx="3943">
                  <c:v>328.58333333332848</c:v>
                </c:pt>
                <c:pt idx="3944">
                  <c:v>328.66666666666202</c:v>
                </c:pt>
                <c:pt idx="3945">
                  <c:v>328.74999999999505</c:v>
                </c:pt>
                <c:pt idx="3946">
                  <c:v>328.83333333332837</c:v>
                </c:pt>
                <c:pt idx="3947">
                  <c:v>328.91666666666168</c:v>
                </c:pt>
                <c:pt idx="3948">
                  <c:v>328.99999999999386</c:v>
                </c:pt>
                <c:pt idx="3949">
                  <c:v>329.08333333332831</c:v>
                </c:pt>
                <c:pt idx="3950">
                  <c:v>329.16666666666202</c:v>
                </c:pt>
                <c:pt idx="3951">
                  <c:v>329.24999999999494</c:v>
                </c:pt>
                <c:pt idx="3952">
                  <c:v>329.33333333332831</c:v>
                </c:pt>
                <c:pt idx="3953">
                  <c:v>329.41666666666157</c:v>
                </c:pt>
                <c:pt idx="3954">
                  <c:v>329.49999999999375</c:v>
                </c:pt>
                <c:pt idx="3955">
                  <c:v>329.58333333332831</c:v>
                </c:pt>
                <c:pt idx="3956">
                  <c:v>329.66666666666202</c:v>
                </c:pt>
                <c:pt idx="3957">
                  <c:v>329.74999999999483</c:v>
                </c:pt>
                <c:pt idx="3958">
                  <c:v>329.83333333332831</c:v>
                </c:pt>
                <c:pt idx="3959">
                  <c:v>329.91666666666146</c:v>
                </c:pt>
                <c:pt idx="3960">
                  <c:v>329.99999999999369</c:v>
                </c:pt>
                <c:pt idx="3961">
                  <c:v>330.08333333332808</c:v>
                </c:pt>
                <c:pt idx="3962">
                  <c:v>330.16666666666202</c:v>
                </c:pt>
                <c:pt idx="3963">
                  <c:v>330.24999999999466</c:v>
                </c:pt>
                <c:pt idx="3964">
                  <c:v>330.33333333332808</c:v>
                </c:pt>
                <c:pt idx="3965">
                  <c:v>330.41666666666134</c:v>
                </c:pt>
                <c:pt idx="3966">
                  <c:v>330.49999999999369</c:v>
                </c:pt>
                <c:pt idx="3967">
                  <c:v>330.58333333332797</c:v>
                </c:pt>
                <c:pt idx="3968">
                  <c:v>330.66666666666202</c:v>
                </c:pt>
                <c:pt idx="3969">
                  <c:v>330.7499999999946</c:v>
                </c:pt>
                <c:pt idx="3970">
                  <c:v>330.83333333332791</c:v>
                </c:pt>
                <c:pt idx="3971">
                  <c:v>330.91666666666134</c:v>
                </c:pt>
                <c:pt idx="3972">
                  <c:v>330.99999999999369</c:v>
                </c:pt>
                <c:pt idx="3973">
                  <c:v>331.08333333332786</c:v>
                </c:pt>
                <c:pt idx="3974">
                  <c:v>331.16666666666202</c:v>
                </c:pt>
                <c:pt idx="3975">
                  <c:v>331.24999999999449</c:v>
                </c:pt>
                <c:pt idx="3976">
                  <c:v>331.3333333333278</c:v>
                </c:pt>
                <c:pt idx="3977">
                  <c:v>331.41666666666111</c:v>
                </c:pt>
                <c:pt idx="3978">
                  <c:v>331.49999999999369</c:v>
                </c:pt>
                <c:pt idx="3979">
                  <c:v>331.58333333332774</c:v>
                </c:pt>
                <c:pt idx="3980">
                  <c:v>331.66666666666202</c:v>
                </c:pt>
                <c:pt idx="3981">
                  <c:v>331.74999999999426</c:v>
                </c:pt>
                <c:pt idx="3982">
                  <c:v>331.83333333332774</c:v>
                </c:pt>
                <c:pt idx="3983">
                  <c:v>331.916666666661</c:v>
                </c:pt>
                <c:pt idx="3984">
                  <c:v>331.99999999999369</c:v>
                </c:pt>
                <c:pt idx="3985">
                  <c:v>332.08333333332774</c:v>
                </c:pt>
                <c:pt idx="3986">
                  <c:v>332.16666666666202</c:v>
                </c:pt>
                <c:pt idx="3987">
                  <c:v>332.24999999999426</c:v>
                </c:pt>
                <c:pt idx="3988">
                  <c:v>332.33333333332757</c:v>
                </c:pt>
                <c:pt idx="3989">
                  <c:v>332.41666666666089</c:v>
                </c:pt>
                <c:pt idx="3990">
                  <c:v>332.49999999999369</c:v>
                </c:pt>
                <c:pt idx="3991">
                  <c:v>332.58333333332752</c:v>
                </c:pt>
                <c:pt idx="3992">
                  <c:v>332.66666666666191</c:v>
                </c:pt>
                <c:pt idx="3993">
                  <c:v>332.74999999999415</c:v>
                </c:pt>
                <c:pt idx="3994">
                  <c:v>332.83333333332746</c:v>
                </c:pt>
                <c:pt idx="3995">
                  <c:v>332.91666666666066</c:v>
                </c:pt>
                <c:pt idx="3996">
                  <c:v>332.99999999999369</c:v>
                </c:pt>
                <c:pt idx="3997">
                  <c:v>333.0833333333274</c:v>
                </c:pt>
                <c:pt idx="3998">
                  <c:v>333.16666666666072</c:v>
                </c:pt>
                <c:pt idx="3999">
                  <c:v>333.24999999999403</c:v>
                </c:pt>
                <c:pt idx="4000">
                  <c:v>333.33333333332735</c:v>
                </c:pt>
                <c:pt idx="4001">
                  <c:v>333.41666666666066</c:v>
                </c:pt>
                <c:pt idx="4002">
                  <c:v>333.49999999999369</c:v>
                </c:pt>
                <c:pt idx="4003">
                  <c:v>333.58333333332735</c:v>
                </c:pt>
                <c:pt idx="4004">
                  <c:v>333.66666666666072</c:v>
                </c:pt>
                <c:pt idx="4005">
                  <c:v>333.74999999999392</c:v>
                </c:pt>
                <c:pt idx="4006">
                  <c:v>333.83333333332735</c:v>
                </c:pt>
                <c:pt idx="4007">
                  <c:v>333.91666666666055</c:v>
                </c:pt>
                <c:pt idx="4008">
                  <c:v>333.99999999999369</c:v>
                </c:pt>
                <c:pt idx="4009">
                  <c:v>334.08333333332718</c:v>
                </c:pt>
                <c:pt idx="4010">
                  <c:v>334.16666666666072</c:v>
                </c:pt>
                <c:pt idx="4011">
                  <c:v>334.2499999999938</c:v>
                </c:pt>
                <c:pt idx="4012">
                  <c:v>334.33333333332712</c:v>
                </c:pt>
                <c:pt idx="4013">
                  <c:v>334.41666666666043</c:v>
                </c:pt>
                <c:pt idx="4014">
                  <c:v>334.49999999999369</c:v>
                </c:pt>
                <c:pt idx="4015">
                  <c:v>334.58333333332706</c:v>
                </c:pt>
                <c:pt idx="4016">
                  <c:v>334.66666666666038</c:v>
                </c:pt>
                <c:pt idx="4017">
                  <c:v>334.74999999999375</c:v>
                </c:pt>
                <c:pt idx="4018">
                  <c:v>334.833333333327</c:v>
                </c:pt>
                <c:pt idx="4019">
                  <c:v>334.91666666666026</c:v>
                </c:pt>
                <c:pt idx="4020">
                  <c:v>334.99999999999363</c:v>
                </c:pt>
                <c:pt idx="4021">
                  <c:v>335.083333333327</c:v>
                </c:pt>
                <c:pt idx="4022">
                  <c:v>335.16666666666032</c:v>
                </c:pt>
                <c:pt idx="4023">
                  <c:v>335.24999999999358</c:v>
                </c:pt>
                <c:pt idx="4024">
                  <c:v>335.333333333327</c:v>
                </c:pt>
                <c:pt idx="4025">
                  <c:v>335.41666666666021</c:v>
                </c:pt>
                <c:pt idx="4026">
                  <c:v>335.49999999999329</c:v>
                </c:pt>
                <c:pt idx="4027">
                  <c:v>335.583333333327</c:v>
                </c:pt>
                <c:pt idx="4028">
                  <c:v>335.66666666666032</c:v>
                </c:pt>
                <c:pt idx="4029">
                  <c:v>335.74999999999346</c:v>
                </c:pt>
                <c:pt idx="4030">
                  <c:v>335.83333333332678</c:v>
                </c:pt>
                <c:pt idx="4031">
                  <c:v>335.91666666666009</c:v>
                </c:pt>
                <c:pt idx="4032">
                  <c:v>335.99999999999329</c:v>
                </c:pt>
                <c:pt idx="4033">
                  <c:v>336.08333333332672</c:v>
                </c:pt>
                <c:pt idx="4034">
                  <c:v>336.16666666666032</c:v>
                </c:pt>
                <c:pt idx="4035">
                  <c:v>336.24999999999335</c:v>
                </c:pt>
                <c:pt idx="4036">
                  <c:v>336.33333333332672</c:v>
                </c:pt>
                <c:pt idx="4037">
                  <c:v>336.41666666665969</c:v>
                </c:pt>
                <c:pt idx="4038">
                  <c:v>336.49999999999329</c:v>
                </c:pt>
                <c:pt idx="4039">
                  <c:v>336.58333333332672</c:v>
                </c:pt>
                <c:pt idx="4040">
                  <c:v>336.66666666665992</c:v>
                </c:pt>
                <c:pt idx="4041">
                  <c:v>336.74999999999335</c:v>
                </c:pt>
                <c:pt idx="4042">
                  <c:v>336.83333333332672</c:v>
                </c:pt>
                <c:pt idx="4043">
                  <c:v>336.91666666665969</c:v>
                </c:pt>
                <c:pt idx="4044">
                  <c:v>336.9999999999921</c:v>
                </c:pt>
                <c:pt idx="4045">
                  <c:v>337.08333333332672</c:v>
                </c:pt>
                <c:pt idx="4046">
                  <c:v>337.16666666665981</c:v>
                </c:pt>
                <c:pt idx="4047">
                  <c:v>337.24999999999312</c:v>
                </c:pt>
                <c:pt idx="4048">
                  <c:v>337.33333333332672</c:v>
                </c:pt>
                <c:pt idx="4049">
                  <c:v>337.41666666665969</c:v>
                </c:pt>
                <c:pt idx="4050">
                  <c:v>337.49999999999199</c:v>
                </c:pt>
                <c:pt idx="4051">
                  <c:v>337.58333333332638</c:v>
                </c:pt>
                <c:pt idx="4052">
                  <c:v>337.66666666665975</c:v>
                </c:pt>
                <c:pt idx="4053">
                  <c:v>337.74999999999301</c:v>
                </c:pt>
                <c:pt idx="4054">
                  <c:v>337.83333333332632</c:v>
                </c:pt>
                <c:pt idx="4055">
                  <c:v>337.91666666665964</c:v>
                </c:pt>
                <c:pt idx="4056">
                  <c:v>337.99999999999199</c:v>
                </c:pt>
                <c:pt idx="4057">
                  <c:v>338.08333333332632</c:v>
                </c:pt>
                <c:pt idx="4058">
                  <c:v>338.16666666665958</c:v>
                </c:pt>
                <c:pt idx="4059">
                  <c:v>338.24999999999289</c:v>
                </c:pt>
                <c:pt idx="4060">
                  <c:v>338.33333333332632</c:v>
                </c:pt>
                <c:pt idx="4061">
                  <c:v>338.41666666665924</c:v>
                </c:pt>
                <c:pt idx="4062">
                  <c:v>338.49999999999199</c:v>
                </c:pt>
                <c:pt idx="4063">
                  <c:v>338.58333333332632</c:v>
                </c:pt>
                <c:pt idx="4064">
                  <c:v>338.66666666665947</c:v>
                </c:pt>
                <c:pt idx="4065">
                  <c:v>338.74999999999267</c:v>
                </c:pt>
                <c:pt idx="4066">
                  <c:v>338.83333333332632</c:v>
                </c:pt>
                <c:pt idx="4067">
                  <c:v>338.91666666665924</c:v>
                </c:pt>
                <c:pt idx="4068">
                  <c:v>338.99999999999199</c:v>
                </c:pt>
                <c:pt idx="4069">
                  <c:v>339.08333333332632</c:v>
                </c:pt>
                <c:pt idx="4070">
                  <c:v>339.16666666665935</c:v>
                </c:pt>
                <c:pt idx="4071">
                  <c:v>339.24999999999267</c:v>
                </c:pt>
                <c:pt idx="4072">
                  <c:v>339.33333333332598</c:v>
                </c:pt>
                <c:pt idx="4073">
                  <c:v>339.41666666665924</c:v>
                </c:pt>
                <c:pt idx="4074">
                  <c:v>339.49999999999199</c:v>
                </c:pt>
                <c:pt idx="4075">
                  <c:v>339.58333333332592</c:v>
                </c:pt>
                <c:pt idx="4076">
                  <c:v>339.6666666666593</c:v>
                </c:pt>
                <c:pt idx="4077">
                  <c:v>339.74999999999255</c:v>
                </c:pt>
                <c:pt idx="4078">
                  <c:v>339.83333333332587</c:v>
                </c:pt>
                <c:pt idx="4079">
                  <c:v>339.91666666665913</c:v>
                </c:pt>
                <c:pt idx="4080">
                  <c:v>339.99999999999199</c:v>
                </c:pt>
                <c:pt idx="4081">
                  <c:v>340.08333333332581</c:v>
                </c:pt>
                <c:pt idx="4082">
                  <c:v>340.16666666665918</c:v>
                </c:pt>
                <c:pt idx="4083">
                  <c:v>340.24999999999244</c:v>
                </c:pt>
                <c:pt idx="4084">
                  <c:v>340.33333333332575</c:v>
                </c:pt>
                <c:pt idx="4085">
                  <c:v>340.41666666665895</c:v>
                </c:pt>
                <c:pt idx="4086">
                  <c:v>340.49999999999199</c:v>
                </c:pt>
                <c:pt idx="4087">
                  <c:v>340.5833333333257</c:v>
                </c:pt>
                <c:pt idx="4088">
                  <c:v>340.66666666665901</c:v>
                </c:pt>
                <c:pt idx="4089">
                  <c:v>340.74999999999233</c:v>
                </c:pt>
                <c:pt idx="4090">
                  <c:v>340.8333333333257</c:v>
                </c:pt>
                <c:pt idx="4091">
                  <c:v>340.91666666665895</c:v>
                </c:pt>
                <c:pt idx="4092">
                  <c:v>340.99999999999199</c:v>
                </c:pt>
                <c:pt idx="4093">
                  <c:v>341.08333333332558</c:v>
                </c:pt>
                <c:pt idx="4094">
                  <c:v>341.16666666665901</c:v>
                </c:pt>
                <c:pt idx="4095">
                  <c:v>341.24999999999221</c:v>
                </c:pt>
                <c:pt idx="4096">
                  <c:v>341.33333333332558</c:v>
                </c:pt>
                <c:pt idx="4097">
                  <c:v>341.41666666665884</c:v>
                </c:pt>
                <c:pt idx="4098">
                  <c:v>341.49999999999199</c:v>
                </c:pt>
                <c:pt idx="4099">
                  <c:v>341.58333333332547</c:v>
                </c:pt>
                <c:pt idx="4100">
                  <c:v>341.66666666665878</c:v>
                </c:pt>
                <c:pt idx="4101">
                  <c:v>341.7499999999921</c:v>
                </c:pt>
                <c:pt idx="4102">
                  <c:v>341.83333333332541</c:v>
                </c:pt>
                <c:pt idx="4103">
                  <c:v>341.91666666665873</c:v>
                </c:pt>
                <c:pt idx="4104">
                  <c:v>341.99999999999199</c:v>
                </c:pt>
                <c:pt idx="4105">
                  <c:v>342.08333333332536</c:v>
                </c:pt>
                <c:pt idx="4106">
                  <c:v>342.16666666665878</c:v>
                </c:pt>
                <c:pt idx="4107">
                  <c:v>342.24999999999204</c:v>
                </c:pt>
                <c:pt idx="4108">
                  <c:v>342.3333333333253</c:v>
                </c:pt>
                <c:pt idx="4109">
                  <c:v>342.41666666665861</c:v>
                </c:pt>
                <c:pt idx="4110">
                  <c:v>342.49999999999193</c:v>
                </c:pt>
                <c:pt idx="4111">
                  <c:v>342.5833333333253</c:v>
                </c:pt>
                <c:pt idx="4112">
                  <c:v>342.66666666665878</c:v>
                </c:pt>
                <c:pt idx="4113">
                  <c:v>342.74999999999187</c:v>
                </c:pt>
                <c:pt idx="4114">
                  <c:v>342.8333333333253</c:v>
                </c:pt>
                <c:pt idx="4115">
                  <c:v>342.9166666666585</c:v>
                </c:pt>
                <c:pt idx="4116">
                  <c:v>342.99999999999164</c:v>
                </c:pt>
                <c:pt idx="4117">
                  <c:v>343.0833333333253</c:v>
                </c:pt>
                <c:pt idx="4118">
                  <c:v>343.16666666665878</c:v>
                </c:pt>
                <c:pt idx="4119">
                  <c:v>343.24999999999176</c:v>
                </c:pt>
                <c:pt idx="4120">
                  <c:v>343.33333333332507</c:v>
                </c:pt>
                <c:pt idx="4121">
                  <c:v>343.41666666665839</c:v>
                </c:pt>
                <c:pt idx="4122">
                  <c:v>343.49999999999164</c:v>
                </c:pt>
                <c:pt idx="4123">
                  <c:v>343.58333333332502</c:v>
                </c:pt>
                <c:pt idx="4124">
                  <c:v>343.66666666665878</c:v>
                </c:pt>
                <c:pt idx="4125">
                  <c:v>343.7499999999917</c:v>
                </c:pt>
                <c:pt idx="4126">
                  <c:v>343.83333333332496</c:v>
                </c:pt>
                <c:pt idx="4127">
                  <c:v>343.91666666665827</c:v>
                </c:pt>
                <c:pt idx="4128">
                  <c:v>343.99999999999159</c:v>
                </c:pt>
                <c:pt idx="4129">
                  <c:v>344.0833333333249</c:v>
                </c:pt>
                <c:pt idx="4130">
                  <c:v>344.16666666665878</c:v>
                </c:pt>
                <c:pt idx="4131">
                  <c:v>344.2499999999917</c:v>
                </c:pt>
                <c:pt idx="4132">
                  <c:v>344.33333333332484</c:v>
                </c:pt>
                <c:pt idx="4133">
                  <c:v>344.41666666665816</c:v>
                </c:pt>
                <c:pt idx="4134">
                  <c:v>344.49999999999125</c:v>
                </c:pt>
                <c:pt idx="4135">
                  <c:v>344.58333333332479</c:v>
                </c:pt>
                <c:pt idx="4136">
                  <c:v>344.66666666665878</c:v>
                </c:pt>
                <c:pt idx="4137">
                  <c:v>344.74999999999142</c:v>
                </c:pt>
                <c:pt idx="4138">
                  <c:v>344.83333333332473</c:v>
                </c:pt>
                <c:pt idx="4139">
                  <c:v>344.91666666665805</c:v>
                </c:pt>
                <c:pt idx="4140">
                  <c:v>344.99999999999125</c:v>
                </c:pt>
                <c:pt idx="4141">
                  <c:v>345.08333333332467</c:v>
                </c:pt>
                <c:pt idx="4142">
                  <c:v>345.16666666665878</c:v>
                </c:pt>
                <c:pt idx="4143">
                  <c:v>345.2499999999913</c:v>
                </c:pt>
                <c:pt idx="4144">
                  <c:v>345.33333333332462</c:v>
                </c:pt>
                <c:pt idx="4145">
                  <c:v>345.41666666665793</c:v>
                </c:pt>
                <c:pt idx="4146">
                  <c:v>345.49999999999125</c:v>
                </c:pt>
                <c:pt idx="4147">
                  <c:v>345.58333333332456</c:v>
                </c:pt>
                <c:pt idx="4148">
                  <c:v>345.66666666665787</c:v>
                </c:pt>
                <c:pt idx="4149">
                  <c:v>345.7499999999913</c:v>
                </c:pt>
                <c:pt idx="4150">
                  <c:v>345.8333333333245</c:v>
                </c:pt>
                <c:pt idx="4151">
                  <c:v>345.91666666665765</c:v>
                </c:pt>
                <c:pt idx="4152">
                  <c:v>345.99999999999113</c:v>
                </c:pt>
                <c:pt idx="4153">
                  <c:v>346.08333333332445</c:v>
                </c:pt>
                <c:pt idx="4154">
                  <c:v>346.16666666665776</c:v>
                </c:pt>
                <c:pt idx="4155">
                  <c:v>346.24999999999108</c:v>
                </c:pt>
                <c:pt idx="4156">
                  <c:v>346.33333333332439</c:v>
                </c:pt>
                <c:pt idx="4157">
                  <c:v>346.41666666665765</c:v>
                </c:pt>
                <c:pt idx="4158">
                  <c:v>346.49999999999005</c:v>
                </c:pt>
                <c:pt idx="4159">
                  <c:v>346.58333333332433</c:v>
                </c:pt>
                <c:pt idx="4160">
                  <c:v>346.6666666666577</c:v>
                </c:pt>
                <c:pt idx="4161">
                  <c:v>346.74999999999096</c:v>
                </c:pt>
                <c:pt idx="4162">
                  <c:v>346.83333333332428</c:v>
                </c:pt>
                <c:pt idx="4163">
                  <c:v>346.91666666665759</c:v>
                </c:pt>
                <c:pt idx="4164">
                  <c:v>346.99999999998994</c:v>
                </c:pt>
                <c:pt idx="4165">
                  <c:v>347.08333333332422</c:v>
                </c:pt>
                <c:pt idx="4166">
                  <c:v>347.1666666666577</c:v>
                </c:pt>
                <c:pt idx="4167">
                  <c:v>347.24999999999085</c:v>
                </c:pt>
                <c:pt idx="4168">
                  <c:v>347.33333333332416</c:v>
                </c:pt>
                <c:pt idx="4169">
                  <c:v>347.41666666665725</c:v>
                </c:pt>
                <c:pt idx="4170">
                  <c:v>347.49999999998977</c:v>
                </c:pt>
                <c:pt idx="4171">
                  <c:v>347.58333333332411</c:v>
                </c:pt>
                <c:pt idx="4172">
                  <c:v>347.66666666665742</c:v>
                </c:pt>
                <c:pt idx="4173">
                  <c:v>347.74999999999073</c:v>
                </c:pt>
                <c:pt idx="4174">
                  <c:v>347.83333333332405</c:v>
                </c:pt>
                <c:pt idx="4175">
                  <c:v>347.91666666665725</c:v>
                </c:pt>
                <c:pt idx="4176">
                  <c:v>347.9999999999896</c:v>
                </c:pt>
                <c:pt idx="4177">
                  <c:v>348.08333333332405</c:v>
                </c:pt>
                <c:pt idx="4178">
                  <c:v>348.16666666665731</c:v>
                </c:pt>
                <c:pt idx="4179">
                  <c:v>348.24999999999062</c:v>
                </c:pt>
                <c:pt idx="4180">
                  <c:v>348.33333333332405</c:v>
                </c:pt>
                <c:pt idx="4181">
                  <c:v>348.41666666665725</c:v>
                </c:pt>
                <c:pt idx="4182">
                  <c:v>348.49999999998948</c:v>
                </c:pt>
                <c:pt idx="4183">
                  <c:v>348.58333333332388</c:v>
                </c:pt>
                <c:pt idx="4184">
                  <c:v>348.66666666665731</c:v>
                </c:pt>
                <c:pt idx="4185">
                  <c:v>348.74999999999051</c:v>
                </c:pt>
                <c:pt idx="4186">
                  <c:v>348.83333333332382</c:v>
                </c:pt>
                <c:pt idx="4187">
                  <c:v>348.91666666665714</c:v>
                </c:pt>
                <c:pt idx="4188">
                  <c:v>348.99999999998926</c:v>
                </c:pt>
                <c:pt idx="4189">
                  <c:v>349.08333333332376</c:v>
                </c:pt>
                <c:pt idx="4190">
                  <c:v>349.16666666665708</c:v>
                </c:pt>
                <c:pt idx="4191">
                  <c:v>349.24999999999039</c:v>
                </c:pt>
                <c:pt idx="4192">
                  <c:v>349.33333333332371</c:v>
                </c:pt>
                <c:pt idx="4193">
                  <c:v>349.41666666665697</c:v>
                </c:pt>
                <c:pt idx="4194">
                  <c:v>349.49999999998914</c:v>
                </c:pt>
                <c:pt idx="4195">
                  <c:v>349.58333333332371</c:v>
                </c:pt>
                <c:pt idx="4196">
                  <c:v>349.66666666665702</c:v>
                </c:pt>
                <c:pt idx="4197">
                  <c:v>349.74999999999028</c:v>
                </c:pt>
                <c:pt idx="4198">
                  <c:v>349.83333333332371</c:v>
                </c:pt>
                <c:pt idx="4199">
                  <c:v>349.91666666665691</c:v>
                </c:pt>
                <c:pt idx="4200">
                  <c:v>349.99999999998903</c:v>
                </c:pt>
                <c:pt idx="4201">
                  <c:v>350.08333333332371</c:v>
                </c:pt>
                <c:pt idx="4202">
                  <c:v>350.16666666665702</c:v>
                </c:pt>
                <c:pt idx="4203">
                  <c:v>350.24999999999017</c:v>
                </c:pt>
                <c:pt idx="4204">
                  <c:v>350.33333333332348</c:v>
                </c:pt>
                <c:pt idx="4205">
                  <c:v>350.41666666665679</c:v>
                </c:pt>
                <c:pt idx="4206">
                  <c:v>350.49999999998892</c:v>
                </c:pt>
                <c:pt idx="4207">
                  <c:v>350.58333333332342</c:v>
                </c:pt>
                <c:pt idx="4208">
                  <c:v>350.66666666665702</c:v>
                </c:pt>
                <c:pt idx="4209">
                  <c:v>350.74999999999005</c:v>
                </c:pt>
                <c:pt idx="4210">
                  <c:v>350.83333333332337</c:v>
                </c:pt>
                <c:pt idx="4211">
                  <c:v>350.91666666665668</c:v>
                </c:pt>
                <c:pt idx="4212">
                  <c:v>350.9999999999888</c:v>
                </c:pt>
                <c:pt idx="4213">
                  <c:v>351.08333333332331</c:v>
                </c:pt>
                <c:pt idx="4214">
                  <c:v>351.16666666665702</c:v>
                </c:pt>
                <c:pt idx="4215">
                  <c:v>351.24999999998994</c:v>
                </c:pt>
                <c:pt idx="4216">
                  <c:v>351.33333333332331</c:v>
                </c:pt>
                <c:pt idx="4217">
                  <c:v>351.41666666665657</c:v>
                </c:pt>
                <c:pt idx="4218">
                  <c:v>351.49999999998869</c:v>
                </c:pt>
                <c:pt idx="4219">
                  <c:v>351.58333333332331</c:v>
                </c:pt>
                <c:pt idx="4220">
                  <c:v>351.66666666665702</c:v>
                </c:pt>
                <c:pt idx="4221">
                  <c:v>351.74999999998983</c:v>
                </c:pt>
                <c:pt idx="4222">
                  <c:v>351.83333333332331</c:v>
                </c:pt>
                <c:pt idx="4223">
                  <c:v>351.91666666665645</c:v>
                </c:pt>
                <c:pt idx="4224">
                  <c:v>351.99999999998869</c:v>
                </c:pt>
                <c:pt idx="4225">
                  <c:v>352.08333333332308</c:v>
                </c:pt>
                <c:pt idx="4226">
                  <c:v>352.16666666665702</c:v>
                </c:pt>
                <c:pt idx="4227">
                  <c:v>352.24999999998965</c:v>
                </c:pt>
                <c:pt idx="4228">
                  <c:v>352.33333333332308</c:v>
                </c:pt>
                <c:pt idx="4229">
                  <c:v>352.41666666665634</c:v>
                </c:pt>
                <c:pt idx="4230">
                  <c:v>352.49999999998869</c:v>
                </c:pt>
                <c:pt idx="4231">
                  <c:v>352.58333333332297</c:v>
                </c:pt>
                <c:pt idx="4232">
                  <c:v>352.66666666665702</c:v>
                </c:pt>
                <c:pt idx="4233">
                  <c:v>352.7499999999896</c:v>
                </c:pt>
                <c:pt idx="4234">
                  <c:v>352.83333333332291</c:v>
                </c:pt>
                <c:pt idx="4235">
                  <c:v>352.91666666665628</c:v>
                </c:pt>
                <c:pt idx="4236">
                  <c:v>352.99999999998869</c:v>
                </c:pt>
                <c:pt idx="4237">
                  <c:v>353.08333333332286</c:v>
                </c:pt>
                <c:pt idx="4238">
                  <c:v>353.16666666665702</c:v>
                </c:pt>
                <c:pt idx="4239">
                  <c:v>353.24999999998943</c:v>
                </c:pt>
                <c:pt idx="4240">
                  <c:v>353.3333333333228</c:v>
                </c:pt>
                <c:pt idx="4241">
                  <c:v>353.41666666665611</c:v>
                </c:pt>
                <c:pt idx="4242">
                  <c:v>353.49999999998869</c:v>
                </c:pt>
                <c:pt idx="4243">
                  <c:v>353.58333333332274</c:v>
                </c:pt>
                <c:pt idx="4244">
                  <c:v>353.66666666665702</c:v>
                </c:pt>
                <c:pt idx="4245">
                  <c:v>353.74999999998926</c:v>
                </c:pt>
                <c:pt idx="4246">
                  <c:v>353.83333333332268</c:v>
                </c:pt>
                <c:pt idx="4247">
                  <c:v>353.916666666656</c:v>
                </c:pt>
                <c:pt idx="4248">
                  <c:v>353.99999999998869</c:v>
                </c:pt>
                <c:pt idx="4249">
                  <c:v>354.08333333332268</c:v>
                </c:pt>
                <c:pt idx="4250">
                  <c:v>354.16666666665697</c:v>
                </c:pt>
                <c:pt idx="4251">
                  <c:v>354.24999999998926</c:v>
                </c:pt>
                <c:pt idx="4252">
                  <c:v>354.33333333332257</c:v>
                </c:pt>
                <c:pt idx="4253">
                  <c:v>354.41666666665589</c:v>
                </c:pt>
                <c:pt idx="4254">
                  <c:v>354.49999999998869</c:v>
                </c:pt>
                <c:pt idx="4255">
                  <c:v>354.58333333332251</c:v>
                </c:pt>
                <c:pt idx="4256">
                  <c:v>354.66666666665685</c:v>
                </c:pt>
                <c:pt idx="4257">
                  <c:v>354.74999999998914</c:v>
                </c:pt>
                <c:pt idx="4258">
                  <c:v>354.83333333332246</c:v>
                </c:pt>
                <c:pt idx="4259">
                  <c:v>354.91666666665566</c:v>
                </c:pt>
                <c:pt idx="4260">
                  <c:v>354.99999999998869</c:v>
                </c:pt>
                <c:pt idx="4261">
                  <c:v>355.0833333333224</c:v>
                </c:pt>
                <c:pt idx="4262">
                  <c:v>355.16666666665571</c:v>
                </c:pt>
                <c:pt idx="4263">
                  <c:v>355.24999999998903</c:v>
                </c:pt>
                <c:pt idx="4264">
                  <c:v>355.33333333332234</c:v>
                </c:pt>
                <c:pt idx="4265">
                  <c:v>355.41666666665566</c:v>
                </c:pt>
                <c:pt idx="4266">
                  <c:v>355.49999999998869</c:v>
                </c:pt>
                <c:pt idx="4267">
                  <c:v>355.58333333332234</c:v>
                </c:pt>
                <c:pt idx="4268">
                  <c:v>355.66666666665571</c:v>
                </c:pt>
                <c:pt idx="4269">
                  <c:v>355.74999999998892</c:v>
                </c:pt>
                <c:pt idx="4270">
                  <c:v>355.83333333332234</c:v>
                </c:pt>
                <c:pt idx="4271">
                  <c:v>355.91666666665554</c:v>
                </c:pt>
                <c:pt idx="4272">
                  <c:v>355.99999999998869</c:v>
                </c:pt>
                <c:pt idx="4273">
                  <c:v>356.08333333332217</c:v>
                </c:pt>
                <c:pt idx="4274">
                  <c:v>356.16666666665571</c:v>
                </c:pt>
                <c:pt idx="4275">
                  <c:v>356.2499999999888</c:v>
                </c:pt>
                <c:pt idx="4276">
                  <c:v>356.33333333332212</c:v>
                </c:pt>
                <c:pt idx="4277">
                  <c:v>356.41666666665543</c:v>
                </c:pt>
                <c:pt idx="4278">
                  <c:v>356.49999999998869</c:v>
                </c:pt>
                <c:pt idx="4279">
                  <c:v>356.58333333332206</c:v>
                </c:pt>
                <c:pt idx="4280">
                  <c:v>356.66666666665537</c:v>
                </c:pt>
                <c:pt idx="4281">
                  <c:v>356.74999999998875</c:v>
                </c:pt>
                <c:pt idx="4282">
                  <c:v>356.833333333322</c:v>
                </c:pt>
                <c:pt idx="4283">
                  <c:v>356.91666666665526</c:v>
                </c:pt>
                <c:pt idx="4284">
                  <c:v>356.99999999998863</c:v>
                </c:pt>
                <c:pt idx="4285">
                  <c:v>357.083333333322</c:v>
                </c:pt>
                <c:pt idx="4286">
                  <c:v>357.16666666665532</c:v>
                </c:pt>
                <c:pt idx="4287">
                  <c:v>357.24999999998857</c:v>
                </c:pt>
                <c:pt idx="4288">
                  <c:v>357.333333333322</c:v>
                </c:pt>
                <c:pt idx="4289">
                  <c:v>357.4166666666552</c:v>
                </c:pt>
                <c:pt idx="4290">
                  <c:v>357.49999999998829</c:v>
                </c:pt>
                <c:pt idx="4291">
                  <c:v>357.583333333322</c:v>
                </c:pt>
                <c:pt idx="4292">
                  <c:v>357.66666666665532</c:v>
                </c:pt>
                <c:pt idx="4293">
                  <c:v>357.74999999998846</c:v>
                </c:pt>
                <c:pt idx="4294">
                  <c:v>357.83333333332178</c:v>
                </c:pt>
                <c:pt idx="4295">
                  <c:v>357.91666666665509</c:v>
                </c:pt>
                <c:pt idx="4296">
                  <c:v>357.99999999998829</c:v>
                </c:pt>
                <c:pt idx="4297">
                  <c:v>358.08333333332172</c:v>
                </c:pt>
                <c:pt idx="4298">
                  <c:v>358.16666666665532</c:v>
                </c:pt>
                <c:pt idx="4299">
                  <c:v>358.24999999998835</c:v>
                </c:pt>
                <c:pt idx="4300">
                  <c:v>358.33333333332172</c:v>
                </c:pt>
                <c:pt idx="4301">
                  <c:v>358.41666666665469</c:v>
                </c:pt>
                <c:pt idx="4302">
                  <c:v>358.49999999998829</c:v>
                </c:pt>
                <c:pt idx="4303">
                  <c:v>358.58333333332172</c:v>
                </c:pt>
                <c:pt idx="4304">
                  <c:v>358.66666666665492</c:v>
                </c:pt>
                <c:pt idx="4305">
                  <c:v>358.74999999998835</c:v>
                </c:pt>
                <c:pt idx="4306">
                  <c:v>358.83333333332172</c:v>
                </c:pt>
                <c:pt idx="4307">
                  <c:v>358.91666666665469</c:v>
                </c:pt>
                <c:pt idx="4308">
                  <c:v>358.9999999999871</c:v>
                </c:pt>
                <c:pt idx="4309">
                  <c:v>359.08333333332172</c:v>
                </c:pt>
                <c:pt idx="4310">
                  <c:v>359.16666666665481</c:v>
                </c:pt>
                <c:pt idx="4311">
                  <c:v>359.24999999998812</c:v>
                </c:pt>
                <c:pt idx="4312">
                  <c:v>359.33333333332172</c:v>
                </c:pt>
                <c:pt idx="4313">
                  <c:v>359.41666666665469</c:v>
                </c:pt>
                <c:pt idx="4314">
                  <c:v>359.49999999998698</c:v>
                </c:pt>
                <c:pt idx="4315">
                  <c:v>359.58333333332138</c:v>
                </c:pt>
                <c:pt idx="4316">
                  <c:v>359.66666666665475</c:v>
                </c:pt>
                <c:pt idx="4317">
                  <c:v>359.74999999998801</c:v>
                </c:pt>
                <c:pt idx="4318">
                  <c:v>359.83333333332132</c:v>
                </c:pt>
                <c:pt idx="4319">
                  <c:v>359.91666666665463</c:v>
                </c:pt>
                <c:pt idx="4320">
                  <c:v>359.99999999998693</c:v>
                </c:pt>
                <c:pt idx="4321">
                  <c:v>360.08333333332132</c:v>
                </c:pt>
                <c:pt idx="4322">
                  <c:v>360.16666666665458</c:v>
                </c:pt>
                <c:pt idx="4323">
                  <c:v>360.24999999998789</c:v>
                </c:pt>
                <c:pt idx="4324">
                  <c:v>360.33333333332132</c:v>
                </c:pt>
                <c:pt idx="4325">
                  <c:v>360.41666666665429</c:v>
                </c:pt>
                <c:pt idx="4326">
                  <c:v>360.49999999998693</c:v>
                </c:pt>
                <c:pt idx="4327">
                  <c:v>360.58333333332132</c:v>
                </c:pt>
                <c:pt idx="4328">
                  <c:v>360.66666666665446</c:v>
                </c:pt>
                <c:pt idx="4329">
                  <c:v>360.74999999998766</c:v>
                </c:pt>
                <c:pt idx="4330">
                  <c:v>360.83333333332132</c:v>
                </c:pt>
                <c:pt idx="4331">
                  <c:v>360.91666666665429</c:v>
                </c:pt>
                <c:pt idx="4332">
                  <c:v>360.99999999998693</c:v>
                </c:pt>
                <c:pt idx="4333">
                  <c:v>361.08333333332132</c:v>
                </c:pt>
                <c:pt idx="4334">
                  <c:v>361.16666666665435</c:v>
                </c:pt>
                <c:pt idx="4335">
                  <c:v>361.24999999998766</c:v>
                </c:pt>
                <c:pt idx="4336">
                  <c:v>361.33333333332098</c:v>
                </c:pt>
                <c:pt idx="4337">
                  <c:v>361.41666666665429</c:v>
                </c:pt>
                <c:pt idx="4338">
                  <c:v>361.49999999998693</c:v>
                </c:pt>
                <c:pt idx="4339">
                  <c:v>361.58333333332092</c:v>
                </c:pt>
                <c:pt idx="4340">
                  <c:v>361.66666666665435</c:v>
                </c:pt>
                <c:pt idx="4341">
                  <c:v>361.74999999998755</c:v>
                </c:pt>
                <c:pt idx="4342">
                  <c:v>361.83333333332087</c:v>
                </c:pt>
                <c:pt idx="4343">
                  <c:v>361.91666666665395</c:v>
                </c:pt>
                <c:pt idx="4344">
                  <c:v>361.99999999998693</c:v>
                </c:pt>
                <c:pt idx="4345">
                  <c:v>362.08333333332081</c:v>
                </c:pt>
                <c:pt idx="4346">
                  <c:v>362.16666666665412</c:v>
                </c:pt>
                <c:pt idx="4347">
                  <c:v>362.24999999998744</c:v>
                </c:pt>
                <c:pt idx="4348">
                  <c:v>362.33333333332075</c:v>
                </c:pt>
                <c:pt idx="4349">
                  <c:v>362.41666666665395</c:v>
                </c:pt>
                <c:pt idx="4350">
                  <c:v>362.49999999998693</c:v>
                </c:pt>
                <c:pt idx="4351">
                  <c:v>362.5833333333207</c:v>
                </c:pt>
                <c:pt idx="4352">
                  <c:v>362.66666666665401</c:v>
                </c:pt>
                <c:pt idx="4353">
                  <c:v>362.74999999998727</c:v>
                </c:pt>
                <c:pt idx="4354">
                  <c:v>362.8333333333207</c:v>
                </c:pt>
                <c:pt idx="4355">
                  <c:v>362.91666666665395</c:v>
                </c:pt>
                <c:pt idx="4356">
                  <c:v>362.99999999998693</c:v>
                </c:pt>
                <c:pt idx="4357">
                  <c:v>363.08333333332058</c:v>
                </c:pt>
                <c:pt idx="4358">
                  <c:v>363.16666666665401</c:v>
                </c:pt>
                <c:pt idx="4359">
                  <c:v>363.24999999998721</c:v>
                </c:pt>
                <c:pt idx="4360">
                  <c:v>363.33333333332052</c:v>
                </c:pt>
                <c:pt idx="4361">
                  <c:v>363.41666666665384</c:v>
                </c:pt>
                <c:pt idx="4362">
                  <c:v>363.49999999998693</c:v>
                </c:pt>
                <c:pt idx="4363">
                  <c:v>363.58333333332047</c:v>
                </c:pt>
                <c:pt idx="4364">
                  <c:v>363.66666666665378</c:v>
                </c:pt>
                <c:pt idx="4365">
                  <c:v>363.7499999999871</c:v>
                </c:pt>
                <c:pt idx="4366">
                  <c:v>363.83333333332041</c:v>
                </c:pt>
                <c:pt idx="4367">
                  <c:v>363.91666666665373</c:v>
                </c:pt>
                <c:pt idx="4368">
                  <c:v>363.99999999998693</c:v>
                </c:pt>
                <c:pt idx="4369">
                  <c:v>364.08333333332035</c:v>
                </c:pt>
                <c:pt idx="4370">
                  <c:v>364.16666666665378</c:v>
                </c:pt>
                <c:pt idx="4371">
                  <c:v>364.24999999998698</c:v>
                </c:pt>
                <c:pt idx="4372">
                  <c:v>364.3333333333203</c:v>
                </c:pt>
                <c:pt idx="4373">
                  <c:v>364.41666666665361</c:v>
                </c:pt>
                <c:pt idx="4374">
                  <c:v>364.49999999998693</c:v>
                </c:pt>
                <c:pt idx="4375">
                  <c:v>364.5833333333203</c:v>
                </c:pt>
                <c:pt idx="4376">
                  <c:v>364.66666666665378</c:v>
                </c:pt>
                <c:pt idx="4377">
                  <c:v>364.74999999998687</c:v>
                </c:pt>
                <c:pt idx="4378">
                  <c:v>364.83333333332018</c:v>
                </c:pt>
                <c:pt idx="4379">
                  <c:v>364.9166666666535</c:v>
                </c:pt>
                <c:pt idx="4380">
                  <c:v>364.99999999998664</c:v>
                </c:pt>
                <c:pt idx="4381">
                  <c:v>365.08333333332018</c:v>
                </c:pt>
                <c:pt idx="4382">
                  <c:v>365.16666666665378</c:v>
                </c:pt>
                <c:pt idx="4383">
                  <c:v>365.24999999998676</c:v>
                </c:pt>
                <c:pt idx="4384">
                  <c:v>365.33333333332007</c:v>
                </c:pt>
                <c:pt idx="4385">
                  <c:v>365.41666666665333</c:v>
                </c:pt>
                <c:pt idx="4386">
                  <c:v>365.49999999998664</c:v>
                </c:pt>
                <c:pt idx="4387">
                  <c:v>365.58333333332001</c:v>
                </c:pt>
                <c:pt idx="4388">
                  <c:v>365.66666666665338</c:v>
                </c:pt>
                <c:pt idx="4389">
                  <c:v>365.7499999999867</c:v>
                </c:pt>
                <c:pt idx="4390">
                  <c:v>365.83333333331996</c:v>
                </c:pt>
                <c:pt idx="4391">
                  <c:v>365.91666666665327</c:v>
                </c:pt>
                <c:pt idx="4392">
                  <c:v>365.99999999998653</c:v>
                </c:pt>
                <c:pt idx="4393">
                  <c:v>366.0833333333199</c:v>
                </c:pt>
                <c:pt idx="4394">
                  <c:v>366.16666666665338</c:v>
                </c:pt>
                <c:pt idx="4395">
                  <c:v>366.24999999998658</c:v>
                </c:pt>
                <c:pt idx="4396">
                  <c:v>366.33333333331984</c:v>
                </c:pt>
                <c:pt idx="4397">
                  <c:v>366.41666666665316</c:v>
                </c:pt>
                <c:pt idx="4398">
                  <c:v>366.49999999998624</c:v>
                </c:pt>
                <c:pt idx="4399">
                  <c:v>366.58333333331979</c:v>
                </c:pt>
                <c:pt idx="4400">
                  <c:v>366.66666666665338</c:v>
                </c:pt>
                <c:pt idx="4401">
                  <c:v>366.74999999998641</c:v>
                </c:pt>
                <c:pt idx="4402">
                  <c:v>366.83333333331973</c:v>
                </c:pt>
                <c:pt idx="4403">
                  <c:v>366.91666666665304</c:v>
                </c:pt>
                <c:pt idx="4404">
                  <c:v>366.99999999998624</c:v>
                </c:pt>
                <c:pt idx="4405">
                  <c:v>367.08333333331967</c:v>
                </c:pt>
                <c:pt idx="4406">
                  <c:v>367.16666666665338</c:v>
                </c:pt>
                <c:pt idx="4407">
                  <c:v>367.2499999999863</c:v>
                </c:pt>
                <c:pt idx="4408">
                  <c:v>367.33333333331962</c:v>
                </c:pt>
                <c:pt idx="4409">
                  <c:v>367.41666666665293</c:v>
                </c:pt>
                <c:pt idx="4410">
                  <c:v>367.49999999998624</c:v>
                </c:pt>
                <c:pt idx="4411">
                  <c:v>367.58333333331956</c:v>
                </c:pt>
                <c:pt idx="4412">
                  <c:v>367.66666666665287</c:v>
                </c:pt>
                <c:pt idx="4413">
                  <c:v>367.7499999999863</c:v>
                </c:pt>
                <c:pt idx="4414">
                  <c:v>367.8333333333195</c:v>
                </c:pt>
                <c:pt idx="4415">
                  <c:v>367.91666666665265</c:v>
                </c:pt>
                <c:pt idx="4416">
                  <c:v>367.99999999998613</c:v>
                </c:pt>
                <c:pt idx="4417">
                  <c:v>368.08333333331944</c:v>
                </c:pt>
                <c:pt idx="4418">
                  <c:v>368.16666666665276</c:v>
                </c:pt>
                <c:pt idx="4419">
                  <c:v>368.24999999998607</c:v>
                </c:pt>
                <c:pt idx="4420">
                  <c:v>368.33333333331939</c:v>
                </c:pt>
                <c:pt idx="4421">
                  <c:v>368.41666666665265</c:v>
                </c:pt>
                <c:pt idx="4422">
                  <c:v>368.49999999998505</c:v>
                </c:pt>
                <c:pt idx="4423">
                  <c:v>368.58333333331933</c:v>
                </c:pt>
                <c:pt idx="4424">
                  <c:v>368.6666666666527</c:v>
                </c:pt>
                <c:pt idx="4425">
                  <c:v>368.74999999998596</c:v>
                </c:pt>
                <c:pt idx="4426">
                  <c:v>368.83333333331927</c:v>
                </c:pt>
                <c:pt idx="4427">
                  <c:v>368.91666666665259</c:v>
                </c:pt>
                <c:pt idx="4428">
                  <c:v>368.99999999998494</c:v>
                </c:pt>
                <c:pt idx="4429">
                  <c:v>369.08333333331922</c:v>
                </c:pt>
                <c:pt idx="4430">
                  <c:v>369.1666666666527</c:v>
                </c:pt>
                <c:pt idx="4431">
                  <c:v>369.24999999998585</c:v>
                </c:pt>
                <c:pt idx="4432">
                  <c:v>369.33333333331916</c:v>
                </c:pt>
                <c:pt idx="4433">
                  <c:v>369.41666666665225</c:v>
                </c:pt>
                <c:pt idx="4434">
                  <c:v>369.49999999998477</c:v>
                </c:pt>
                <c:pt idx="4435">
                  <c:v>369.5833333333191</c:v>
                </c:pt>
                <c:pt idx="4436">
                  <c:v>369.66666666665242</c:v>
                </c:pt>
                <c:pt idx="4437">
                  <c:v>369.74999999998573</c:v>
                </c:pt>
                <c:pt idx="4438">
                  <c:v>369.83333333331905</c:v>
                </c:pt>
                <c:pt idx="4439">
                  <c:v>369.91666666665225</c:v>
                </c:pt>
                <c:pt idx="4440">
                  <c:v>369.9999999999846</c:v>
                </c:pt>
                <c:pt idx="4441">
                  <c:v>370.08333333331905</c:v>
                </c:pt>
                <c:pt idx="4442">
                  <c:v>370.1666666666523</c:v>
                </c:pt>
                <c:pt idx="4443">
                  <c:v>370.24999999998562</c:v>
                </c:pt>
                <c:pt idx="4444">
                  <c:v>370.33333333331905</c:v>
                </c:pt>
                <c:pt idx="4445">
                  <c:v>370.41666666665225</c:v>
                </c:pt>
                <c:pt idx="4446">
                  <c:v>370.49999999998448</c:v>
                </c:pt>
                <c:pt idx="4447">
                  <c:v>370.58333333331888</c:v>
                </c:pt>
                <c:pt idx="4448">
                  <c:v>370.6666666666523</c:v>
                </c:pt>
                <c:pt idx="4449">
                  <c:v>370.7499999999855</c:v>
                </c:pt>
                <c:pt idx="4450">
                  <c:v>370.83333333331882</c:v>
                </c:pt>
                <c:pt idx="4451">
                  <c:v>370.91666666665213</c:v>
                </c:pt>
                <c:pt idx="4452">
                  <c:v>370.99999999998425</c:v>
                </c:pt>
                <c:pt idx="4453">
                  <c:v>371.08333333331876</c:v>
                </c:pt>
                <c:pt idx="4454">
                  <c:v>371.16666666665208</c:v>
                </c:pt>
                <c:pt idx="4455">
                  <c:v>371.24999999998539</c:v>
                </c:pt>
                <c:pt idx="4456">
                  <c:v>371.33333333331871</c:v>
                </c:pt>
                <c:pt idx="4457">
                  <c:v>371.41666666665196</c:v>
                </c:pt>
                <c:pt idx="4458">
                  <c:v>371.49999999998414</c:v>
                </c:pt>
                <c:pt idx="4459">
                  <c:v>371.58333333331871</c:v>
                </c:pt>
                <c:pt idx="4460">
                  <c:v>371.66666666665202</c:v>
                </c:pt>
                <c:pt idx="4461">
                  <c:v>371.74999999998528</c:v>
                </c:pt>
                <c:pt idx="4462">
                  <c:v>371.83333333331871</c:v>
                </c:pt>
                <c:pt idx="4463">
                  <c:v>371.91666666665191</c:v>
                </c:pt>
                <c:pt idx="4464">
                  <c:v>371.99999999998397</c:v>
                </c:pt>
                <c:pt idx="4465">
                  <c:v>372.08333333331871</c:v>
                </c:pt>
                <c:pt idx="4466">
                  <c:v>372.16666666665202</c:v>
                </c:pt>
                <c:pt idx="4467">
                  <c:v>372.24999999998516</c:v>
                </c:pt>
                <c:pt idx="4468">
                  <c:v>372.33333333331848</c:v>
                </c:pt>
                <c:pt idx="4469">
                  <c:v>372.41666666665179</c:v>
                </c:pt>
                <c:pt idx="4470">
                  <c:v>372.49999999998386</c:v>
                </c:pt>
                <c:pt idx="4471">
                  <c:v>372.58333333331842</c:v>
                </c:pt>
                <c:pt idx="4472">
                  <c:v>372.66666666665202</c:v>
                </c:pt>
                <c:pt idx="4473">
                  <c:v>372.74999999998505</c:v>
                </c:pt>
                <c:pt idx="4474">
                  <c:v>372.83333333331836</c:v>
                </c:pt>
                <c:pt idx="4475">
                  <c:v>372.91666666665168</c:v>
                </c:pt>
                <c:pt idx="4476">
                  <c:v>372.99999999998374</c:v>
                </c:pt>
                <c:pt idx="4477">
                  <c:v>373.08333333331831</c:v>
                </c:pt>
                <c:pt idx="4478">
                  <c:v>373.16666666665202</c:v>
                </c:pt>
                <c:pt idx="4479">
                  <c:v>373.24999999998494</c:v>
                </c:pt>
                <c:pt idx="4480">
                  <c:v>373.33333333331831</c:v>
                </c:pt>
                <c:pt idx="4481">
                  <c:v>373.41666666665157</c:v>
                </c:pt>
                <c:pt idx="4482">
                  <c:v>373.49999999998369</c:v>
                </c:pt>
                <c:pt idx="4483">
                  <c:v>373.58333333331831</c:v>
                </c:pt>
                <c:pt idx="4484">
                  <c:v>373.66666666665202</c:v>
                </c:pt>
                <c:pt idx="4485">
                  <c:v>373.74999999998465</c:v>
                </c:pt>
                <c:pt idx="4486">
                  <c:v>373.83333333331831</c:v>
                </c:pt>
                <c:pt idx="4487">
                  <c:v>373.91666666665145</c:v>
                </c:pt>
                <c:pt idx="4488">
                  <c:v>373.99999999998369</c:v>
                </c:pt>
                <c:pt idx="4489">
                  <c:v>374.08333333331808</c:v>
                </c:pt>
                <c:pt idx="4490">
                  <c:v>374.16666666665202</c:v>
                </c:pt>
                <c:pt idx="4491">
                  <c:v>374.24999999998465</c:v>
                </c:pt>
                <c:pt idx="4492">
                  <c:v>374.33333333331802</c:v>
                </c:pt>
                <c:pt idx="4493">
                  <c:v>374.41666666665134</c:v>
                </c:pt>
                <c:pt idx="4494">
                  <c:v>374.49999999998369</c:v>
                </c:pt>
                <c:pt idx="4495">
                  <c:v>374.58333333331797</c:v>
                </c:pt>
                <c:pt idx="4496">
                  <c:v>374.66666666665202</c:v>
                </c:pt>
                <c:pt idx="4497">
                  <c:v>374.7499999999846</c:v>
                </c:pt>
                <c:pt idx="4498">
                  <c:v>374.83333333331791</c:v>
                </c:pt>
                <c:pt idx="4499">
                  <c:v>374.91666666665122</c:v>
                </c:pt>
                <c:pt idx="4500">
                  <c:v>374.99999999998369</c:v>
                </c:pt>
                <c:pt idx="4501">
                  <c:v>375.08333333331785</c:v>
                </c:pt>
                <c:pt idx="4502">
                  <c:v>375.16666666665202</c:v>
                </c:pt>
                <c:pt idx="4503">
                  <c:v>375.24999999998425</c:v>
                </c:pt>
                <c:pt idx="4504">
                  <c:v>375.3333333333178</c:v>
                </c:pt>
                <c:pt idx="4505">
                  <c:v>375.41666666665111</c:v>
                </c:pt>
                <c:pt idx="4506">
                  <c:v>375.49999999998369</c:v>
                </c:pt>
                <c:pt idx="4507">
                  <c:v>375.58333333331774</c:v>
                </c:pt>
                <c:pt idx="4508">
                  <c:v>375.66666666665202</c:v>
                </c:pt>
                <c:pt idx="4509">
                  <c:v>375.74999999998425</c:v>
                </c:pt>
                <c:pt idx="4510">
                  <c:v>375.83333333331768</c:v>
                </c:pt>
                <c:pt idx="4511">
                  <c:v>375.916666666651</c:v>
                </c:pt>
                <c:pt idx="4512">
                  <c:v>375.99999999998369</c:v>
                </c:pt>
                <c:pt idx="4513">
                  <c:v>376.08333333331768</c:v>
                </c:pt>
                <c:pt idx="4514">
                  <c:v>376.16666666665191</c:v>
                </c:pt>
                <c:pt idx="4515">
                  <c:v>376.24999999998425</c:v>
                </c:pt>
                <c:pt idx="4516">
                  <c:v>376.33333333331757</c:v>
                </c:pt>
                <c:pt idx="4517">
                  <c:v>376.41666666665083</c:v>
                </c:pt>
                <c:pt idx="4518">
                  <c:v>376.49999999998369</c:v>
                </c:pt>
                <c:pt idx="4519">
                  <c:v>376.58333333331751</c:v>
                </c:pt>
                <c:pt idx="4520">
                  <c:v>376.66666666665088</c:v>
                </c:pt>
                <c:pt idx="4521">
                  <c:v>376.74999999998414</c:v>
                </c:pt>
                <c:pt idx="4522">
                  <c:v>376.83333333331746</c:v>
                </c:pt>
                <c:pt idx="4523">
                  <c:v>376.91666666665066</c:v>
                </c:pt>
                <c:pt idx="4524">
                  <c:v>376.99999999998369</c:v>
                </c:pt>
                <c:pt idx="4525">
                  <c:v>377.0833333333174</c:v>
                </c:pt>
                <c:pt idx="4526">
                  <c:v>377.16666666665071</c:v>
                </c:pt>
                <c:pt idx="4527">
                  <c:v>377.24999999998403</c:v>
                </c:pt>
                <c:pt idx="4528">
                  <c:v>377.33333333331734</c:v>
                </c:pt>
                <c:pt idx="4529">
                  <c:v>377.41666666665066</c:v>
                </c:pt>
                <c:pt idx="4530">
                  <c:v>377.49999999998369</c:v>
                </c:pt>
                <c:pt idx="4531">
                  <c:v>377.58333333331728</c:v>
                </c:pt>
                <c:pt idx="4532">
                  <c:v>377.66666666665071</c:v>
                </c:pt>
                <c:pt idx="4533">
                  <c:v>377.74999999998391</c:v>
                </c:pt>
                <c:pt idx="4534">
                  <c:v>377.83333333331728</c:v>
                </c:pt>
                <c:pt idx="4535">
                  <c:v>377.91666666665054</c:v>
                </c:pt>
                <c:pt idx="4536">
                  <c:v>377.99999999998369</c:v>
                </c:pt>
                <c:pt idx="4537">
                  <c:v>378.08333333331717</c:v>
                </c:pt>
                <c:pt idx="4538">
                  <c:v>378.16666666665071</c:v>
                </c:pt>
                <c:pt idx="4539">
                  <c:v>378.2499999999838</c:v>
                </c:pt>
                <c:pt idx="4540">
                  <c:v>378.33333333331711</c:v>
                </c:pt>
                <c:pt idx="4541">
                  <c:v>378.41666666665043</c:v>
                </c:pt>
                <c:pt idx="4542">
                  <c:v>378.49999999998369</c:v>
                </c:pt>
                <c:pt idx="4543">
                  <c:v>378.58333333331706</c:v>
                </c:pt>
                <c:pt idx="4544">
                  <c:v>378.66666666665037</c:v>
                </c:pt>
                <c:pt idx="4545">
                  <c:v>378.74999999998374</c:v>
                </c:pt>
                <c:pt idx="4546">
                  <c:v>378.833333333317</c:v>
                </c:pt>
                <c:pt idx="4547">
                  <c:v>378.91666666665026</c:v>
                </c:pt>
                <c:pt idx="4548">
                  <c:v>378.99999999998363</c:v>
                </c:pt>
                <c:pt idx="4549">
                  <c:v>379.083333333317</c:v>
                </c:pt>
                <c:pt idx="4550">
                  <c:v>379.16666666665031</c:v>
                </c:pt>
                <c:pt idx="4551">
                  <c:v>379.24999999998357</c:v>
                </c:pt>
                <c:pt idx="4552">
                  <c:v>379.333333333317</c:v>
                </c:pt>
                <c:pt idx="4553">
                  <c:v>379.4166666666502</c:v>
                </c:pt>
                <c:pt idx="4554">
                  <c:v>379.49999999998329</c:v>
                </c:pt>
                <c:pt idx="4555">
                  <c:v>379.583333333317</c:v>
                </c:pt>
                <c:pt idx="4556">
                  <c:v>379.66666666665031</c:v>
                </c:pt>
                <c:pt idx="4557">
                  <c:v>379.74999999998346</c:v>
                </c:pt>
                <c:pt idx="4558">
                  <c:v>379.83333333331677</c:v>
                </c:pt>
                <c:pt idx="4559">
                  <c:v>379.91666666665009</c:v>
                </c:pt>
                <c:pt idx="4560">
                  <c:v>379.99999999998329</c:v>
                </c:pt>
                <c:pt idx="4561">
                  <c:v>380.08333333331672</c:v>
                </c:pt>
                <c:pt idx="4562">
                  <c:v>380.16666666665031</c:v>
                </c:pt>
                <c:pt idx="4563">
                  <c:v>380.24999999998334</c:v>
                </c:pt>
                <c:pt idx="4564">
                  <c:v>380.33333333331672</c:v>
                </c:pt>
                <c:pt idx="4565">
                  <c:v>380.41666666664969</c:v>
                </c:pt>
                <c:pt idx="4566">
                  <c:v>380.49999999998329</c:v>
                </c:pt>
                <c:pt idx="4567">
                  <c:v>380.58333333331672</c:v>
                </c:pt>
                <c:pt idx="4568">
                  <c:v>380.66666666664992</c:v>
                </c:pt>
                <c:pt idx="4569">
                  <c:v>380.74999999998334</c:v>
                </c:pt>
                <c:pt idx="4570">
                  <c:v>380.83333333331672</c:v>
                </c:pt>
                <c:pt idx="4571">
                  <c:v>380.91666666664969</c:v>
                </c:pt>
                <c:pt idx="4572">
                  <c:v>380.99999999998209</c:v>
                </c:pt>
                <c:pt idx="4573">
                  <c:v>381.08333333331672</c:v>
                </c:pt>
                <c:pt idx="4574">
                  <c:v>381.1666666666498</c:v>
                </c:pt>
                <c:pt idx="4575">
                  <c:v>381.24999999998312</c:v>
                </c:pt>
                <c:pt idx="4576">
                  <c:v>381.33333333331672</c:v>
                </c:pt>
                <c:pt idx="4577">
                  <c:v>381.41666666664969</c:v>
                </c:pt>
                <c:pt idx="4578">
                  <c:v>381.49999999998198</c:v>
                </c:pt>
                <c:pt idx="4579">
                  <c:v>381.58333333331638</c:v>
                </c:pt>
                <c:pt idx="4580">
                  <c:v>381.66666666664975</c:v>
                </c:pt>
                <c:pt idx="4581">
                  <c:v>381.749999999983</c:v>
                </c:pt>
                <c:pt idx="4582">
                  <c:v>381.83333333331632</c:v>
                </c:pt>
                <c:pt idx="4583">
                  <c:v>381.91666666664963</c:v>
                </c:pt>
                <c:pt idx="4584">
                  <c:v>381.99999999998187</c:v>
                </c:pt>
                <c:pt idx="4585">
                  <c:v>382.08333333331632</c:v>
                </c:pt>
                <c:pt idx="4586">
                  <c:v>382.16666666664958</c:v>
                </c:pt>
                <c:pt idx="4587">
                  <c:v>382.24999999998289</c:v>
                </c:pt>
                <c:pt idx="4588">
                  <c:v>382.33333333331632</c:v>
                </c:pt>
                <c:pt idx="4589">
                  <c:v>382.41666666664929</c:v>
                </c:pt>
                <c:pt idx="4590">
                  <c:v>382.49999999998175</c:v>
                </c:pt>
                <c:pt idx="4591">
                  <c:v>382.58333333331632</c:v>
                </c:pt>
                <c:pt idx="4592">
                  <c:v>382.66666666664946</c:v>
                </c:pt>
                <c:pt idx="4593">
                  <c:v>382.74999999998266</c:v>
                </c:pt>
                <c:pt idx="4594">
                  <c:v>382.83333333331632</c:v>
                </c:pt>
                <c:pt idx="4595">
                  <c:v>382.91666666664929</c:v>
                </c:pt>
                <c:pt idx="4596">
                  <c:v>382.99999999998164</c:v>
                </c:pt>
                <c:pt idx="4597">
                  <c:v>383.08333333331632</c:v>
                </c:pt>
                <c:pt idx="4598">
                  <c:v>383.16666666664935</c:v>
                </c:pt>
                <c:pt idx="4599">
                  <c:v>383.24999999998266</c:v>
                </c:pt>
                <c:pt idx="4600">
                  <c:v>383.33333333331598</c:v>
                </c:pt>
                <c:pt idx="4601">
                  <c:v>383.41666666664929</c:v>
                </c:pt>
                <c:pt idx="4602">
                  <c:v>383.49999999998164</c:v>
                </c:pt>
                <c:pt idx="4603">
                  <c:v>383.58333333331592</c:v>
                </c:pt>
                <c:pt idx="4604">
                  <c:v>383.66666666664935</c:v>
                </c:pt>
                <c:pt idx="4605">
                  <c:v>383.74999999998255</c:v>
                </c:pt>
                <c:pt idx="4606">
                  <c:v>383.83333333331586</c:v>
                </c:pt>
                <c:pt idx="4607">
                  <c:v>383.91666666664895</c:v>
                </c:pt>
                <c:pt idx="4608">
                  <c:v>383.99999999998164</c:v>
                </c:pt>
                <c:pt idx="4609">
                  <c:v>384.08333333331581</c:v>
                </c:pt>
                <c:pt idx="4610">
                  <c:v>384.16666666664912</c:v>
                </c:pt>
                <c:pt idx="4611">
                  <c:v>384.24999999998244</c:v>
                </c:pt>
                <c:pt idx="4612">
                  <c:v>384.33333333331575</c:v>
                </c:pt>
                <c:pt idx="4613">
                  <c:v>384.41666666664895</c:v>
                </c:pt>
                <c:pt idx="4614">
                  <c:v>384.49999999998164</c:v>
                </c:pt>
                <c:pt idx="4615">
                  <c:v>384.58333333331575</c:v>
                </c:pt>
                <c:pt idx="4616">
                  <c:v>384.66666666664901</c:v>
                </c:pt>
                <c:pt idx="4617">
                  <c:v>384.74999999998226</c:v>
                </c:pt>
                <c:pt idx="4618">
                  <c:v>384.83333333331575</c:v>
                </c:pt>
                <c:pt idx="4619">
                  <c:v>384.91666666664895</c:v>
                </c:pt>
                <c:pt idx="4620">
                  <c:v>384.99999999998164</c:v>
                </c:pt>
                <c:pt idx="4621">
                  <c:v>385.08333333331558</c:v>
                </c:pt>
                <c:pt idx="4622">
                  <c:v>385.16666666664901</c:v>
                </c:pt>
                <c:pt idx="4623">
                  <c:v>385.24999999998221</c:v>
                </c:pt>
                <c:pt idx="4624">
                  <c:v>385.33333333331552</c:v>
                </c:pt>
                <c:pt idx="4625">
                  <c:v>385.41666666664884</c:v>
                </c:pt>
                <c:pt idx="4626">
                  <c:v>385.49999999998164</c:v>
                </c:pt>
                <c:pt idx="4627">
                  <c:v>385.58333333331547</c:v>
                </c:pt>
                <c:pt idx="4628">
                  <c:v>385.66666666664878</c:v>
                </c:pt>
                <c:pt idx="4629">
                  <c:v>385.74999999998209</c:v>
                </c:pt>
                <c:pt idx="4630">
                  <c:v>385.83333333331541</c:v>
                </c:pt>
                <c:pt idx="4631">
                  <c:v>385.91666666664867</c:v>
                </c:pt>
                <c:pt idx="4632">
                  <c:v>385.99999999998164</c:v>
                </c:pt>
                <c:pt idx="4633">
                  <c:v>386.08333333331535</c:v>
                </c:pt>
                <c:pt idx="4634">
                  <c:v>386.16666666664872</c:v>
                </c:pt>
                <c:pt idx="4635">
                  <c:v>386.24999999998198</c:v>
                </c:pt>
                <c:pt idx="4636">
                  <c:v>386.3333333333153</c:v>
                </c:pt>
                <c:pt idx="4637">
                  <c:v>386.41666666664861</c:v>
                </c:pt>
                <c:pt idx="4638">
                  <c:v>386.49999999998164</c:v>
                </c:pt>
                <c:pt idx="4639">
                  <c:v>386.5833333333153</c:v>
                </c:pt>
                <c:pt idx="4640">
                  <c:v>386.66666666664872</c:v>
                </c:pt>
                <c:pt idx="4641">
                  <c:v>386.74999999998187</c:v>
                </c:pt>
                <c:pt idx="4642">
                  <c:v>386.83333333331518</c:v>
                </c:pt>
                <c:pt idx="4643">
                  <c:v>386.9166666666485</c:v>
                </c:pt>
                <c:pt idx="4644">
                  <c:v>386.99999999998164</c:v>
                </c:pt>
                <c:pt idx="4645">
                  <c:v>387.08333333331512</c:v>
                </c:pt>
                <c:pt idx="4646">
                  <c:v>387.16666666664872</c:v>
                </c:pt>
                <c:pt idx="4647">
                  <c:v>387.24999999998175</c:v>
                </c:pt>
                <c:pt idx="4648">
                  <c:v>387.33333333331507</c:v>
                </c:pt>
                <c:pt idx="4649">
                  <c:v>387.41666666664833</c:v>
                </c:pt>
                <c:pt idx="4650">
                  <c:v>387.49999999998164</c:v>
                </c:pt>
                <c:pt idx="4651">
                  <c:v>387.58333333331501</c:v>
                </c:pt>
                <c:pt idx="4652">
                  <c:v>387.66666666664838</c:v>
                </c:pt>
                <c:pt idx="4653">
                  <c:v>387.7499999999817</c:v>
                </c:pt>
                <c:pt idx="4654">
                  <c:v>387.83333333331495</c:v>
                </c:pt>
                <c:pt idx="4655">
                  <c:v>387.91666666664827</c:v>
                </c:pt>
                <c:pt idx="4656">
                  <c:v>387.99999999998153</c:v>
                </c:pt>
                <c:pt idx="4657">
                  <c:v>388.0833333333149</c:v>
                </c:pt>
                <c:pt idx="4658">
                  <c:v>388.16666666664838</c:v>
                </c:pt>
                <c:pt idx="4659">
                  <c:v>388.24999999998158</c:v>
                </c:pt>
                <c:pt idx="4660">
                  <c:v>388.33333333331484</c:v>
                </c:pt>
                <c:pt idx="4661">
                  <c:v>388.41666666664815</c:v>
                </c:pt>
                <c:pt idx="4662">
                  <c:v>388.49999999998124</c:v>
                </c:pt>
                <c:pt idx="4663">
                  <c:v>388.58333333331473</c:v>
                </c:pt>
                <c:pt idx="4664">
                  <c:v>388.66666666664838</c:v>
                </c:pt>
                <c:pt idx="4665">
                  <c:v>388.74999999998141</c:v>
                </c:pt>
                <c:pt idx="4666">
                  <c:v>388.83333333331473</c:v>
                </c:pt>
                <c:pt idx="4667">
                  <c:v>388.91666666664804</c:v>
                </c:pt>
                <c:pt idx="4668">
                  <c:v>388.99999999998124</c:v>
                </c:pt>
                <c:pt idx="4669">
                  <c:v>389.08333333331467</c:v>
                </c:pt>
                <c:pt idx="4670">
                  <c:v>389.16666666664798</c:v>
                </c:pt>
                <c:pt idx="4671">
                  <c:v>389.2499999999813</c:v>
                </c:pt>
                <c:pt idx="4672">
                  <c:v>389.33333333331461</c:v>
                </c:pt>
                <c:pt idx="4673">
                  <c:v>389.41666666664793</c:v>
                </c:pt>
                <c:pt idx="4674">
                  <c:v>389.49999999998124</c:v>
                </c:pt>
                <c:pt idx="4675">
                  <c:v>389.58333333331456</c:v>
                </c:pt>
                <c:pt idx="4676">
                  <c:v>389.66666666664787</c:v>
                </c:pt>
                <c:pt idx="4677">
                  <c:v>389.74999999998118</c:v>
                </c:pt>
                <c:pt idx="4678">
                  <c:v>389.8333333333145</c:v>
                </c:pt>
                <c:pt idx="4679">
                  <c:v>389.91666666664764</c:v>
                </c:pt>
                <c:pt idx="4680">
                  <c:v>389.99999999998113</c:v>
                </c:pt>
                <c:pt idx="4681">
                  <c:v>390.08333333331444</c:v>
                </c:pt>
                <c:pt idx="4682">
                  <c:v>390.16666666664776</c:v>
                </c:pt>
                <c:pt idx="4683">
                  <c:v>390.24999999998107</c:v>
                </c:pt>
                <c:pt idx="4684">
                  <c:v>390.33333333331439</c:v>
                </c:pt>
                <c:pt idx="4685">
                  <c:v>390.41666666664764</c:v>
                </c:pt>
                <c:pt idx="4686">
                  <c:v>390.49999999998005</c:v>
                </c:pt>
                <c:pt idx="4687">
                  <c:v>390.58333333331433</c:v>
                </c:pt>
                <c:pt idx="4688">
                  <c:v>390.6666666666477</c:v>
                </c:pt>
                <c:pt idx="4689">
                  <c:v>390.74999999998096</c:v>
                </c:pt>
                <c:pt idx="4690">
                  <c:v>390.83333333331427</c:v>
                </c:pt>
                <c:pt idx="4691">
                  <c:v>390.91666666664759</c:v>
                </c:pt>
                <c:pt idx="4692">
                  <c:v>390.99999999997993</c:v>
                </c:pt>
                <c:pt idx="4693">
                  <c:v>391.08333333331421</c:v>
                </c:pt>
                <c:pt idx="4694">
                  <c:v>391.1666666666477</c:v>
                </c:pt>
                <c:pt idx="4695">
                  <c:v>391.24999999998084</c:v>
                </c:pt>
                <c:pt idx="4696">
                  <c:v>391.33333333331416</c:v>
                </c:pt>
                <c:pt idx="4697">
                  <c:v>391.41666666664725</c:v>
                </c:pt>
                <c:pt idx="4698">
                  <c:v>391.49999999997976</c:v>
                </c:pt>
                <c:pt idx="4699">
                  <c:v>391.5833333333141</c:v>
                </c:pt>
                <c:pt idx="4700">
                  <c:v>391.66666666664742</c:v>
                </c:pt>
                <c:pt idx="4701">
                  <c:v>391.74999999998073</c:v>
                </c:pt>
                <c:pt idx="4702">
                  <c:v>391.83333333331404</c:v>
                </c:pt>
                <c:pt idx="4703">
                  <c:v>391.91666666664725</c:v>
                </c:pt>
                <c:pt idx="4704">
                  <c:v>391.99999999997959</c:v>
                </c:pt>
                <c:pt idx="4705">
                  <c:v>392.08333333331404</c:v>
                </c:pt>
                <c:pt idx="4706">
                  <c:v>392.1666666666473</c:v>
                </c:pt>
                <c:pt idx="4707">
                  <c:v>392.24999999998062</c:v>
                </c:pt>
                <c:pt idx="4708">
                  <c:v>392.33333333331404</c:v>
                </c:pt>
                <c:pt idx="4709">
                  <c:v>392.41666666664725</c:v>
                </c:pt>
                <c:pt idx="4710">
                  <c:v>392.49999999997948</c:v>
                </c:pt>
                <c:pt idx="4711">
                  <c:v>392.58333333331387</c:v>
                </c:pt>
                <c:pt idx="4712">
                  <c:v>392.6666666666473</c:v>
                </c:pt>
                <c:pt idx="4713">
                  <c:v>392.7499999999805</c:v>
                </c:pt>
                <c:pt idx="4714">
                  <c:v>392.83333333331382</c:v>
                </c:pt>
                <c:pt idx="4715">
                  <c:v>392.91666666664713</c:v>
                </c:pt>
                <c:pt idx="4716">
                  <c:v>392.99999999997925</c:v>
                </c:pt>
                <c:pt idx="4717">
                  <c:v>393.08333333331376</c:v>
                </c:pt>
                <c:pt idx="4718">
                  <c:v>393.16666666664707</c:v>
                </c:pt>
                <c:pt idx="4719">
                  <c:v>393.24999999998039</c:v>
                </c:pt>
                <c:pt idx="4720">
                  <c:v>393.3333333333137</c:v>
                </c:pt>
                <c:pt idx="4721">
                  <c:v>393.41666666664696</c:v>
                </c:pt>
                <c:pt idx="4722">
                  <c:v>393.49999999997914</c:v>
                </c:pt>
                <c:pt idx="4723">
                  <c:v>393.5833333333137</c:v>
                </c:pt>
                <c:pt idx="4724">
                  <c:v>393.66666666664702</c:v>
                </c:pt>
                <c:pt idx="4725">
                  <c:v>393.74999999998028</c:v>
                </c:pt>
                <c:pt idx="4726">
                  <c:v>393.8333333333137</c:v>
                </c:pt>
                <c:pt idx="4727">
                  <c:v>393.9166666666469</c:v>
                </c:pt>
                <c:pt idx="4728">
                  <c:v>393.99999999997897</c:v>
                </c:pt>
                <c:pt idx="4729">
                  <c:v>394.0833333333137</c:v>
                </c:pt>
                <c:pt idx="4730">
                  <c:v>394.16666666664702</c:v>
                </c:pt>
                <c:pt idx="4731">
                  <c:v>394.24999999998016</c:v>
                </c:pt>
                <c:pt idx="4732">
                  <c:v>394.33333333331348</c:v>
                </c:pt>
                <c:pt idx="4733">
                  <c:v>394.41666666664679</c:v>
                </c:pt>
                <c:pt idx="4734">
                  <c:v>394.49999999997885</c:v>
                </c:pt>
                <c:pt idx="4735">
                  <c:v>394.58333333331342</c:v>
                </c:pt>
                <c:pt idx="4736">
                  <c:v>394.66666666664702</c:v>
                </c:pt>
                <c:pt idx="4737">
                  <c:v>394.74999999998005</c:v>
                </c:pt>
                <c:pt idx="4738">
                  <c:v>394.83333333331336</c:v>
                </c:pt>
                <c:pt idx="4739">
                  <c:v>394.91666666664668</c:v>
                </c:pt>
                <c:pt idx="4740">
                  <c:v>394.99999999997874</c:v>
                </c:pt>
                <c:pt idx="4741">
                  <c:v>395.08333333331331</c:v>
                </c:pt>
                <c:pt idx="4742">
                  <c:v>395.16666666664702</c:v>
                </c:pt>
                <c:pt idx="4743">
                  <c:v>395.24999999997993</c:v>
                </c:pt>
                <c:pt idx="4744">
                  <c:v>395.33333333331331</c:v>
                </c:pt>
                <c:pt idx="4745">
                  <c:v>395.41666666664656</c:v>
                </c:pt>
                <c:pt idx="4746">
                  <c:v>395.49999999997863</c:v>
                </c:pt>
                <c:pt idx="4747">
                  <c:v>395.58333333331331</c:v>
                </c:pt>
                <c:pt idx="4748">
                  <c:v>395.66666666664702</c:v>
                </c:pt>
                <c:pt idx="4749">
                  <c:v>395.74999999997965</c:v>
                </c:pt>
                <c:pt idx="4750">
                  <c:v>395.83333333331331</c:v>
                </c:pt>
                <c:pt idx="4751">
                  <c:v>395.91666666664645</c:v>
                </c:pt>
                <c:pt idx="4752">
                  <c:v>395.99999999997863</c:v>
                </c:pt>
                <c:pt idx="4753">
                  <c:v>396.08333333331308</c:v>
                </c:pt>
                <c:pt idx="4754">
                  <c:v>396.16666666664702</c:v>
                </c:pt>
                <c:pt idx="4755">
                  <c:v>396.24999999997965</c:v>
                </c:pt>
                <c:pt idx="4756">
                  <c:v>396.33333333331302</c:v>
                </c:pt>
                <c:pt idx="4757">
                  <c:v>396.41666666664634</c:v>
                </c:pt>
                <c:pt idx="4758">
                  <c:v>396.49999999997863</c:v>
                </c:pt>
                <c:pt idx="4759">
                  <c:v>396.58333333331296</c:v>
                </c:pt>
                <c:pt idx="4760">
                  <c:v>396.66666666664702</c:v>
                </c:pt>
                <c:pt idx="4761">
                  <c:v>396.74999999997959</c:v>
                </c:pt>
                <c:pt idx="4762">
                  <c:v>396.83333333331291</c:v>
                </c:pt>
                <c:pt idx="4763">
                  <c:v>396.91666666664622</c:v>
                </c:pt>
                <c:pt idx="4764">
                  <c:v>396.99999999997863</c:v>
                </c:pt>
                <c:pt idx="4765">
                  <c:v>397.08333333331285</c:v>
                </c:pt>
                <c:pt idx="4766">
                  <c:v>397.16666666664702</c:v>
                </c:pt>
                <c:pt idx="4767">
                  <c:v>397.24999999997925</c:v>
                </c:pt>
                <c:pt idx="4768">
                  <c:v>397.33333333331279</c:v>
                </c:pt>
                <c:pt idx="4769">
                  <c:v>397.41666666664611</c:v>
                </c:pt>
                <c:pt idx="4770">
                  <c:v>397.49999999997863</c:v>
                </c:pt>
                <c:pt idx="4771">
                  <c:v>397.58333333331274</c:v>
                </c:pt>
                <c:pt idx="4772">
                  <c:v>397.66666666664702</c:v>
                </c:pt>
                <c:pt idx="4773">
                  <c:v>397.74999999997925</c:v>
                </c:pt>
                <c:pt idx="4774">
                  <c:v>397.83333333331268</c:v>
                </c:pt>
                <c:pt idx="4775">
                  <c:v>397.91666666664599</c:v>
                </c:pt>
                <c:pt idx="4776">
                  <c:v>397.99999999997863</c:v>
                </c:pt>
                <c:pt idx="4777">
                  <c:v>398.08333333331262</c:v>
                </c:pt>
                <c:pt idx="4778">
                  <c:v>398.1666666666469</c:v>
                </c:pt>
                <c:pt idx="4779">
                  <c:v>398.24999999997925</c:v>
                </c:pt>
                <c:pt idx="4780">
                  <c:v>398.33333333331257</c:v>
                </c:pt>
                <c:pt idx="4781">
                  <c:v>398.41666666664565</c:v>
                </c:pt>
                <c:pt idx="4782">
                  <c:v>398.49999999997863</c:v>
                </c:pt>
                <c:pt idx="4783">
                  <c:v>398.58333333331251</c:v>
                </c:pt>
                <c:pt idx="4784">
                  <c:v>398.66666666664582</c:v>
                </c:pt>
                <c:pt idx="4785">
                  <c:v>398.74999999997914</c:v>
                </c:pt>
                <c:pt idx="4786">
                  <c:v>398.83333333331245</c:v>
                </c:pt>
                <c:pt idx="4787">
                  <c:v>398.91666666664565</c:v>
                </c:pt>
                <c:pt idx="4788">
                  <c:v>398.99999999997863</c:v>
                </c:pt>
                <c:pt idx="4789">
                  <c:v>399.0833333333124</c:v>
                </c:pt>
                <c:pt idx="4790">
                  <c:v>399.16666666664571</c:v>
                </c:pt>
                <c:pt idx="4791">
                  <c:v>399.24999999997897</c:v>
                </c:pt>
                <c:pt idx="4792">
                  <c:v>399.33333333331234</c:v>
                </c:pt>
                <c:pt idx="4793">
                  <c:v>399.41666666664565</c:v>
                </c:pt>
                <c:pt idx="4794">
                  <c:v>399.49999999997863</c:v>
                </c:pt>
                <c:pt idx="4795">
                  <c:v>399.58333333331228</c:v>
                </c:pt>
                <c:pt idx="4796">
                  <c:v>399.66666666664571</c:v>
                </c:pt>
                <c:pt idx="4797">
                  <c:v>399.74999999997891</c:v>
                </c:pt>
                <c:pt idx="4798">
                  <c:v>399.83333333331228</c:v>
                </c:pt>
                <c:pt idx="4799">
                  <c:v>399.91666666664554</c:v>
                </c:pt>
                <c:pt idx="4800">
                  <c:v>399.99999999997863</c:v>
                </c:pt>
                <c:pt idx="4801">
                  <c:v>400.08333333331217</c:v>
                </c:pt>
                <c:pt idx="4802">
                  <c:v>400.16666666664548</c:v>
                </c:pt>
                <c:pt idx="4803">
                  <c:v>400.2499999999788</c:v>
                </c:pt>
                <c:pt idx="4804">
                  <c:v>400.33333333331211</c:v>
                </c:pt>
                <c:pt idx="4805">
                  <c:v>400.41666666664543</c:v>
                </c:pt>
                <c:pt idx="4806">
                  <c:v>400.49999999997863</c:v>
                </c:pt>
                <c:pt idx="4807">
                  <c:v>400.58333333331205</c:v>
                </c:pt>
                <c:pt idx="4808">
                  <c:v>400.66666666664537</c:v>
                </c:pt>
                <c:pt idx="4809">
                  <c:v>400.74999999997868</c:v>
                </c:pt>
                <c:pt idx="4810">
                  <c:v>400.833333333312</c:v>
                </c:pt>
                <c:pt idx="4811">
                  <c:v>400.91666666664526</c:v>
                </c:pt>
                <c:pt idx="4812">
                  <c:v>400.99999999997863</c:v>
                </c:pt>
                <c:pt idx="4813">
                  <c:v>401.083333333312</c:v>
                </c:pt>
                <c:pt idx="4814">
                  <c:v>401.16666666664531</c:v>
                </c:pt>
                <c:pt idx="4815">
                  <c:v>401.24999999997857</c:v>
                </c:pt>
                <c:pt idx="4816">
                  <c:v>401.33333333331188</c:v>
                </c:pt>
                <c:pt idx="4817">
                  <c:v>401.4166666666452</c:v>
                </c:pt>
                <c:pt idx="4818">
                  <c:v>401.49999999997829</c:v>
                </c:pt>
                <c:pt idx="4819">
                  <c:v>401.58333333331188</c:v>
                </c:pt>
                <c:pt idx="4820">
                  <c:v>401.66666666664531</c:v>
                </c:pt>
                <c:pt idx="4821">
                  <c:v>401.74999999997846</c:v>
                </c:pt>
                <c:pt idx="4822">
                  <c:v>401.83333333331177</c:v>
                </c:pt>
                <c:pt idx="4823">
                  <c:v>401.91666666664509</c:v>
                </c:pt>
                <c:pt idx="4824">
                  <c:v>401.99999999997829</c:v>
                </c:pt>
                <c:pt idx="4825">
                  <c:v>402.08333333331171</c:v>
                </c:pt>
                <c:pt idx="4826">
                  <c:v>402.16666666664531</c:v>
                </c:pt>
                <c:pt idx="4827">
                  <c:v>402.24999999997834</c:v>
                </c:pt>
                <c:pt idx="4828">
                  <c:v>402.33333333331171</c:v>
                </c:pt>
                <c:pt idx="4829">
                  <c:v>402.41666666664469</c:v>
                </c:pt>
                <c:pt idx="4830">
                  <c:v>402.49999999997829</c:v>
                </c:pt>
                <c:pt idx="4831">
                  <c:v>402.58333333331171</c:v>
                </c:pt>
                <c:pt idx="4832">
                  <c:v>402.66666666664491</c:v>
                </c:pt>
                <c:pt idx="4833">
                  <c:v>402.74999999997834</c:v>
                </c:pt>
                <c:pt idx="4834">
                  <c:v>402.83333333331171</c:v>
                </c:pt>
                <c:pt idx="4835">
                  <c:v>402.91666666664469</c:v>
                </c:pt>
                <c:pt idx="4836">
                  <c:v>402.99999999997709</c:v>
                </c:pt>
                <c:pt idx="4837">
                  <c:v>403.08333333331171</c:v>
                </c:pt>
                <c:pt idx="4838">
                  <c:v>403.1666666666448</c:v>
                </c:pt>
                <c:pt idx="4839">
                  <c:v>403.24999999997812</c:v>
                </c:pt>
                <c:pt idx="4840">
                  <c:v>403.33333333331171</c:v>
                </c:pt>
                <c:pt idx="4841">
                  <c:v>403.41666666664469</c:v>
                </c:pt>
                <c:pt idx="4842">
                  <c:v>403.49999999997698</c:v>
                </c:pt>
                <c:pt idx="4843">
                  <c:v>403.58333333331137</c:v>
                </c:pt>
                <c:pt idx="4844">
                  <c:v>403.66666666664474</c:v>
                </c:pt>
                <c:pt idx="4845">
                  <c:v>403.749999999978</c:v>
                </c:pt>
                <c:pt idx="4846">
                  <c:v>403.83333333331132</c:v>
                </c:pt>
                <c:pt idx="4847">
                  <c:v>403.91666666664463</c:v>
                </c:pt>
                <c:pt idx="4848">
                  <c:v>403.99999999997686</c:v>
                </c:pt>
                <c:pt idx="4849">
                  <c:v>404.08333333331132</c:v>
                </c:pt>
                <c:pt idx="4850">
                  <c:v>404.16666666664457</c:v>
                </c:pt>
                <c:pt idx="4851">
                  <c:v>404.24999999997789</c:v>
                </c:pt>
                <c:pt idx="4852">
                  <c:v>404.33333333331132</c:v>
                </c:pt>
                <c:pt idx="4853">
                  <c:v>404.41666666664429</c:v>
                </c:pt>
                <c:pt idx="4854">
                  <c:v>404.49999999997675</c:v>
                </c:pt>
                <c:pt idx="4855">
                  <c:v>404.58333333331132</c:v>
                </c:pt>
                <c:pt idx="4856">
                  <c:v>404.66666666664446</c:v>
                </c:pt>
                <c:pt idx="4857">
                  <c:v>404.74999999997766</c:v>
                </c:pt>
                <c:pt idx="4858">
                  <c:v>404.83333333331132</c:v>
                </c:pt>
                <c:pt idx="4859">
                  <c:v>404.91666666664429</c:v>
                </c:pt>
                <c:pt idx="4860">
                  <c:v>404.99999999997669</c:v>
                </c:pt>
                <c:pt idx="4861">
                  <c:v>405.08333333331132</c:v>
                </c:pt>
                <c:pt idx="4862">
                  <c:v>405.16666666664435</c:v>
                </c:pt>
                <c:pt idx="4863">
                  <c:v>405.24999999997766</c:v>
                </c:pt>
                <c:pt idx="4864">
                  <c:v>405.33333333331097</c:v>
                </c:pt>
                <c:pt idx="4865">
                  <c:v>405.41666666664429</c:v>
                </c:pt>
                <c:pt idx="4866">
                  <c:v>405.49999999997669</c:v>
                </c:pt>
                <c:pt idx="4867">
                  <c:v>405.58333333331092</c:v>
                </c:pt>
                <c:pt idx="4868">
                  <c:v>405.66666666664435</c:v>
                </c:pt>
                <c:pt idx="4869">
                  <c:v>405.74999999997755</c:v>
                </c:pt>
                <c:pt idx="4870">
                  <c:v>405.83333333331086</c:v>
                </c:pt>
                <c:pt idx="4871">
                  <c:v>405.91666666664395</c:v>
                </c:pt>
                <c:pt idx="4872">
                  <c:v>405.99999999997669</c:v>
                </c:pt>
                <c:pt idx="4873">
                  <c:v>406.0833333333108</c:v>
                </c:pt>
                <c:pt idx="4874">
                  <c:v>406.16666666664412</c:v>
                </c:pt>
                <c:pt idx="4875">
                  <c:v>406.24999999997743</c:v>
                </c:pt>
                <c:pt idx="4876">
                  <c:v>406.33333333331075</c:v>
                </c:pt>
                <c:pt idx="4877">
                  <c:v>406.41666666664395</c:v>
                </c:pt>
                <c:pt idx="4878">
                  <c:v>406.49999999997669</c:v>
                </c:pt>
                <c:pt idx="4879">
                  <c:v>406.58333333331075</c:v>
                </c:pt>
                <c:pt idx="4880">
                  <c:v>406.66666666664401</c:v>
                </c:pt>
                <c:pt idx="4881">
                  <c:v>406.74999999997726</c:v>
                </c:pt>
                <c:pt idx="4882">
                  <c:v>406.83333333331075</c:v>
                </c:pt>
                <c:pt idx="4883">
                  <c:v>406.91666666664395</c:v>
                </c:pt>
                <c:pt idx="4884">
                  <c:v>406.99999999997669</c:v>
                </c:pt>
                <c:pt idx="4885">
                  <c:v>407.08333333331058</c:v>
                </c:pt>
                <c:pt idx="4886">
                  <c:v>407.16666666664401</c:v>
                </c:pt>
                <c:pt idx="4887">
                  <c:v>407.24999999997721</c:v>
                </c:pt>
                <c:pt idx="4888">
                  <c:v>407.33333333331052</c:v>
                </c:pt>
                <c:pt idx="4889">
                  <c:v>407.41666666664383</c:v>
                </c:pt>
                <c:pt idx="4890">
                  <c:v>407.49999999997669</c:v>
                </c:pt>
                <c:pt idx="4891">
                  <c:v>407.58333333331046</c:v>
                </c:pt>
                <c:pt idx="4892">
                  <c:v>407.66666666664378</c:v>
                </c:pt>
                <c:pt idx="4893">
                  <c:v>407.74999999997709</c:v>
                </c:pt>
                <c:pt idx="4894">
                  <c:v>407.83333333331041</c:v>
                </c:pt>
                <c:pt idx="4895">
                  <c:v>407.91666666664366</c:v>
                </c:pt>
                <c:pt idx="4896">
                  <c:v>407.99999999997669</c:v>
                </c:pt>
                <c:pt idx="4897">
                  <c:v>408.08333333331035</c:v>
                </c:pt>
                <c:pt idx="4898">
                  <c:v>408.16666666664372</c:v>
                </c:pt>
                <c:pt idx="4899">
                  <c:v>408.24999999997698</c:v>
                </c:pt>
                <c:pt idx="4900">
                  <c:v>408.33333333331035</c:v>
                </c:pt>
                <c:pt idx="4901">
                  <c:v>408.41666666664361</c:v>
                </c:pt>
                <c:pt idx="4902">
                  <c:v>408.49999999997669</c:v>
                </c:pt>
                <c:pt idx="4903">
                  <c:v>408.58333333331035</c:v>
                </c:pt>
                <c:pt idx="4904">
                  <c:v>408.66666666664372</c:v>
                </c:pt>
                <c:pt idx="4905">
                  <c:v>408.74999999997686</c:v>
                </c:pt>
                <c:pt idx="4906">
                  <c:v>408.83333333331018</c:v>
                </c:pt>
                <c:pt idx="4907">
                  <c:v>408.91666666664349</c:v>
                </c:pt>
                <c:pt idx="4908">
                  <c:v>408.99999999997669</c:v>
                </c:pt>
                <c:pt idx="4909">
                  <c:v>409.08333333331012</c:v>
                </c:pt>
                <c:pt idx="4910">
                  <c:v>409.16666666664372</c:v>
                </c:pt>
                <c:pt idx="4911">
                  <c:v>409.24999999997675</c:v>
                </c:pt>
                <c:pt idx="4912">
                  <c:v>409.33333333331007</c:v>
                </c:pt>
                <c:pt idx="4913">
                  <c:v>409.41666666664327</c:v>
                </c:pt>
                <c:pt idx="4914">
                  <c:v>409.49999999997669</c:v>
                </c:pt>
                <c:pt idx="4915">
                  <c:v>409.58333333331001</c:v>
                </c:pt>
                <c:pt idx="4916">
                  <c:v>409.66666666664332</c:v>
                </c:pt>
                <c:pt idx="4917">
                  <c:v>409.74999999997675</c:v>
                </c:pt>
                <c:pt idx="4918">
                  <c:v>409.83333333330995</c:v>
                </c:pt>
                <c:pt idx="4919">
                  <c:v>409.91666666664327</c:v>
                </c:pt>
                <c:pt idx="4920">
                  <c:v>409.99999999997624</c:v>
                </c:pt>
                <c:pt idx="4921">
                  <c:v>410.08333333330989</c:v>
                </c:pt>
                <c:pt idx="4922">
                  <c:v>410.16666666664332</c:v>
                </c:pt>
                <c:pt idx="4923">
                  <c:v>410.24999999997652</c:v>
                </c:pt>
                <c:pt idx="4924">
                  <c:v>410.33333333330984</c:v>
                </c:pt>
                <c:pt idx="4925">
                  <c:v>410.41666666664315</c:v>
                </c:pt>
                <c:pt idx="4926">
                  <c:v>410.49999999997624</c:v>
                </c:pt>
                <c:pt idx="4927">
                  <c:v>410.58333333330967</c:v>
                </c:pt>
                <c:pt idx="4928">
                  <c:v>410.66666666664332</c:v>
                </c:pt>
                <c:pt idx="4929">
                  <c:v>410.74999999997641</c:v>
                </c:pt>
                <c:pt idx="4930">
                  <c:v>410.83333333330967</c:v>
                </c:pt>
                <c:pt idx="4931">
                  <c:v>410.91666666664304</c:v>
                </c:pt>
                <c:pt idx="4932">
                  <c:v>410.99999999997624</c:v>
                </c:pt>
                <c:pt idx="4933">
                  <c:v>411.08333333330967</c:v>
                </c:pt>
                <c:pt idx="4934">
                  <c:v>411.16666666664298</c:v>
                </c:pt>
                <c:pt idx="4935">
                  <c:v>411.2499999999763</c:v>
                </c:pt>
                <c:pt idx="4936">
                  <c:v>411.33333333330961</c:v>
                </c:pt>
                <c:pt idx="4937">
                  <c:v>411.41666666664293</c:v>
                </c:pt>
                <c:pt idx="4938">
                  <c:v>411.49999999997624</c:v>
                </c:pt>
                <c:pt idx="4939">
                  <c:v>411.58333333330955</c:v>
                </c:pt>
                <c:pt idx="4940">
                  <c:v>411.66666666664287</c:v>
                </c:pt>
                <c:pt idx="4941">
                  <c:v>411.74999999997618</c:v>
                </c:pt>
                <c:pt idx="4942">
                  <c:v>411.8333333333095</c:v>
                </c:pt>
                <c:pt idx="4943">
                  <c:v>411.91666666664264</c:v>
                </c:pt>
                <c:pt idx="4944">
                  <c:v>411.99999999997613</c:v>
                </c:pt>
                <c:pt idx="4945">
                  <c:v>412.08333333330944</c:v>
                </c:pt>
                <c:pt idx="4946">
                  <c:v>412.16666666664275</c:v>
                </c:pt>
                <c:pt idx="4947">
                  <c:v>412.24999999997607</c:v>
                </c:pt>
                <c:pt idx="4948">
                  <c:v>412.33333333330933</c:v>
                </c:pt>
                <c:pt idx="4949">
                  <c:v>412.41666666664264</c:v>
                </c:pt>
                <c:pt idx="4950">
                  <c:v>412.49999999997499</c:v>
                </c:pt>
                <c:pt idx="4951">
                  <c:v>412.58333333330933</c:v>
                </c:pt>
                <c:pt idx="4952">
                  <c:v>412.6666666666427</c:v>
                </c:pt>
                <c:pt idx="4953">
                  <c:v>412.74999999997596</c:v>
                </c:pt>
                <c:pt idx="4954">
                  <c:v>412.83333333330927</c:v>
                </c:pt>
                <c:pt idx="4955">
                  <c:v>412.91666666664253</c:v>
                </c:pt>
                <c:pt idx="4956">
                  <c:v>412.99999999997488</c:v>
                </c:pt>
                <c:pt idx="4957">
                  <c:v>413.08333333330921</c:v>
                </c:pt>
                <c:pt idx="4958">
                  <c:v>413.16666666664258</c:v>
                </c:pt>
                <c:pt idx="4959">
                  <c:v>413.24999999997584</c:v>
                </c:pt>
                <c:pt idx="4960">
                  <c:v>413.33333333330916</c:v>
                </c:pt>
                <c:pt idx="4961">
                  <c:v>413.41666666664224</c:v>
                </c:pt>
                <c:pt idx="4962">
                  <c:v>413.49999999997465</c:v>
                </c:pt>
                <c:pt idx="4963">
                  <c:v>413.5833333333091</c:v>
                </c:pt>
                <c:pt idx="4964">
                  <c:v>413.66666666664241</c:v>
                </c:pt>
                <c:pt idx="4965">
                  <c:v>413.74999999997573</c:v>
                </c:pt>
                <c:pt idx="4966">
                  <c:v>413.83333333330904</c:v>
                </c:pt>
                <c:pt idx="4967">
                  <c:v>413.91666666664224</c:v>
                </c:pt>
                <c:pt idx="4968">
                  <c:v>413.99999999997459</c:v>
                </c:pt>
                <c:pt idx="4969">
                  <c:v>414.08333333330904</c:v>
                </c:pt>
                <c:pt idx="4970">
                  <c:v>414.1666666666423</c:v>
                </c:pt>
                <c:pt idx="4971">
                  <c:v>414.24999999997561</c:v>
                </c:pt>
                <c:pt idx="4972">
                  <c:v>414.33333333330904</c:v>
                </c:pt>
                <c:pt idx="4973">
                  <c:v>414.41666666664224</c:v>
                </c:pt>
                <c:pt idx="4974">
                  <c:v>414.49999999997448</c:v>
                </c:pt>
                <c:pt idx="4975">
                  <c:v>414.58333333330887</c:v>
                </c:pt>
                <c:pt idx="4976">
                  <c:v>414.6666666666423</c:v>
                </c:pt>
                <c:pt idx="4977">
                  <c:v>414.7499999999755</c:v>
                </c:pt>
                <c:pt idx="4978">
                  <c:v>414.83333333330881</c:v>
                </c:pt>
                <c:pt idx="4979">
                  <c:v>414.91666666664213</c:v>
                </c:pt>
                <c:pt idx="4980">
                  <c:v>414.99999999997425</c:v>
                </c:pt>
                <c:pt idx="4981">
                  <c:v>415.08333333330876</c:v>
                </c:pt>
                <c:pt idx="4982">
                  <c:v>415.16666666664207</c:v>
                </c:pt>
                <c:pt idx="4983">
                  <c:v>415.24999999997539</c:v>
                </c:pt>
                <c:pt idx="4984">
                  <c:v>415.3333333333087</c:v>
                </c:pt>
                <c:pt idx="4985">
                  <c:v>415.41666666664196</c:v>
                </c:pt>
                <c:pt idx="4986">
                  <c:v>415.49999999997414</c:v>
                </c:pt>
                <c:pt idx="4987">
                  <c:v>415.5833333333087</c:v>
                </c:pt>
                <c:pt idx="4988">
                  <c:v>415.66666666664202</c:v>
                </c:pt>
                <c:pt idx="4989">
                  <c:v>415.74999999997527</c:v>
                </c:pt>
                <c:pt idx="4990">
                  <c:v>415.8333333333087</c:v>
                </c:pt>
                <c:pt idx="4991">
                  <c:v>415.9166666666419</c:v>
                </c:pt>
                <c:pt idx="4992">
                  <c:v>415.99999999997397</c:v>
                </c:pt>
                <c:pt idx="4993">
                  <c:v>416.0833333333087</c:v>
                </c:pt>
                <c:pt idx="4994">
                  <c:v>416.16666666664202</c:v>
                </c:pt>
                <c:pt idx="4995">
                  <c:v>416.24999999997516</c:v>
                </c:pt>
                <c:pt idx="4996">
                  <c:v>416.33333333330847</c:v>
                </c:pt>
                <c:pt idx="4997">
                  <c:v>416.41666666664179</c:v>
                </c:pt>
                <c:pt idx="4998">
                  <c:v>416.49999999997385</c:v>
                </c:pt>
                <c:pt idx="4999">
                  <c:v>416.58333333330842</c:v>
                </c:pt>
                <c:pt idx="5000">
                  <c:v>416.66666666664202</c:v>
                </c:pt>
                <c:pt idx="5001">
                  <c:v>416.74999999997505</c:v>
                </c:pt>
                <c:pt idx="5002">
                  <c:v>416.83333333330836</c:v>
                </c:pt>
                <c:pt idx="5003">
                  <c:v>416.91666666664167</c:v>
                </c:pt>
                <c:pt idx="5004">
                  <c:v>416.99999999997374</c:v>
                </c:pt>
                <c:pt idx="5005">
                  <c:v>417.0833333333083</c:v>
                </c:pt>
                <c:pt idx="5006">
                  <c:v>417.16666666664202</c:v>
                </c:pt>
                <c:pt idx="5007">
                  <c:v>417.24999999997493</c:v>
                </c:pt>
                <c:pt idx="5008">
                  <c:v>417.3333333333083</c:v>
                </c:pt>
                <c:pt idx="5009">
                  <c:v>417.41666666664156</c:v>
                </c:pt>
                <c:pt idx="5010">
                  <c:v>417.49999999997362</c:v>
                </c:pt>
                <c:pt idx="5011">
                  <c:v>417.5833333333083</c:v>
                </c:pt>
                <c:pt idx="5012">
                  <c:v>417.66666666664202</c:v>
                </c:pt>
                <c:pt idx="5013">
                  <c:v>417.74999999997465</c:v>
                </c:pt>
                <c:pt idx="5014">
                  <c:v>417.8333333333083</c:v>
                </c:pt>
                <c:pt idx="5015">
                  <c:v>417.91666666664145</c:v>
                </c:pt>
                <c:pt idx="5016">
                  <c:v>417.99999999997357</c:v>
                </c:pt>
                <c:pt idx="5017">
                  <c:v>418.08333333330808</c:v>
                </c:pt>
                <c:pt idx="5018">
                  <c:v>418.16666666664202</c:v>
                </c:pt>
                <c:pt idx="5019">
                  <c:v>418.24999999997465</c:v>
                </c:pt>
                <c:pt idx="5020">
                  <c:v>418.33333333330802</c:v>
                </c:pt>
                <c:pt idx="5021">
                  <c:v>418.41666666664133</c:v>
                </c:pt>
                <c:pt idx="5022">
                  <c:v>418.49999999997351</c:v>
                </c:pt>
                <c:pt idx="5023">
                  <c:v>418.58333333330796</c:v>
                </c:pt>
                <c:pt idx="5024">
                  <c:v>418.66666666664202</c:v>
                </c:pt>
                <c:pt idx="5025">
                  <c:v>418.74999999997459</c:v>
                </c:pt>
                <c:pt idx="5026">
                  <c:v>418.83333333330791</c:v>
                </c:pt>
                <c:pt idx="5027">
                  <c:v>418.91666666664122</c:v>
                </c:pt>
                <c:pt idx="5028">
                  <c:v>418.9999999999734</c:v>
                </c:pt>
                <c:pt idx="5029">
                  <c:v>419.08333333330785</c:v>
                </c:pt>
                <c:pt idx="5030">
                  <c:v>419.16666666664202</c:v>
                </c:pt>
                <c:pt idx="5031">
                  <c:v>419.24999999997425</c:v>
                </c:pt>
                <c:pt idx="5032">
                  <c:v>419.33333333330779</c:v>
                </c:pt>
                <c:pt idx="5033">
                  <c:v>419.41666666664111</c:v>
                </c:pt>
                <c:pt idx="5034">
                  <c:v>419.49999999997328</c:v>
                </c:pt>
                <c:pt idx="5035">
                  <c:v>419.58333333330773</c:v>
                </c:pt>
                <c:pt idx="5036">
                  <c:v>419.66666666664202</c:v>
                </c:pt>
                <c:pt idx="5037">
                  <c:v>419.74999999997425</c:v>
                </c:pt>
                <c:pt idx="5038">
                  <c:v>419.83333333330768</c:v>
                </c:pt>
                <c:pt idx="5039">
                  <c:v>419.91666666664099</c:v>
                </c:pt>
                <c:pt idx="5040">
                  <c:v>419.99999999997323</c:v>
                </c:pt>
                <c:pt idx="5041">
                  <c:v>420.08333333330762</c:v>
                </c:pt>
                <c:pt idx="5042">
                  <c:v>420.1666666666419</c:v>
                </c:pt>
                <c:pt idx="5043">
                  <c:v>420.24999999997425</c:v>
                </c:pt>
                <c:pt idx="5044">
                  <c:v>420.33333333330756</c:v>
                </c:pt>
                <c:pt idx="5045">
                  <c:v>420.41666666664065</c:v>
                </c:pt>
                <c:pt idx="5046">
                  <c:v>420.49999999997323</c:v>
                </c:pt>
                <c:pt idx="5047">
                  <c:v>420.58333333330751</c:v>
                </c:pt>
                <c:pt idx="5048">
                  <c:v>420.66666666664082</c:v>
                </c:pt>
                <c:pt idx="5049">
                  <c:v>420.74999999997414</c:v>
                </c:pt>
                <c:pt idx="5050">
                  <c:v>420.83333333330745</c:v>
                </c:pt>
                <c:pt idx="5051">
                  <c:v>420.91666666664065</c:v>
                </c:pt>
                <c:pt idx="5052">
                  <c:v>420.99999999997323</c:v>
                </c:pt>
                <c:pt idx="5053">
                  <c:v>421.08333333330739</c:v>
                </c:pt>
                <c:pt idx="5054">
                  <c:v>421.16666666664071</c:v>
                </c:pt>
                <c:pt idx="5055">
                  <c:v>421.24999999997397</c:v>
                </c:pt>
                <c:pt idx="5056">
                  <c:v>421.33333333330734</c:v>
                </c:pt>
                <c:pt idx="5057">
                  <c:v>421.41666666664065</c:v>
                </c:pt>
                <c:pt idx="5058">
                  <c:v>421.49999999997323</c:v>
                </c:pt>
                <c:pt idx="5059">
                  <c:v>421.58333333330728</c:v>
                </c:pt>
                <c:pt idx="5060">
                  <c:v>421.66666666664071</c:v>
                </c:pt>
                <c:pt idx="5061">
                  <c:v>421.74999999997391</c:v>
                </c:pt>
                <c:pt idx="5062">
                  <c:v>421.83333333330722</c:v>
                </c:pt>
                <c:pt idx="5063">
                  <c:v>421.91666666664054</c:v>
                </c:pt>
                <c:pt idx="5064">
                  <c:v>421.99999999997323</c:v>
                </c:pt>
                <c:pt idx="5065">
                  <c:v>422.08333333330717</c:v>
                </c:pt>
                <c:pt idx="5066">
                  <c:v>422.16666666664048</c:v>
                </c:pt>
                <c:pt idx="5067">
                  <c:v>422.2499999999738</c:v>
                </c:pt>
                <c:pt idx="5068">
                  <c:v>422.33333333330711</c:v>
                </c:pt>
                <c:pt idx="5069">
                  <c:v>422.41666666664025</c:v>
                </c:pt>
                <c:pt idx="5070">
                  <c:v>422.49999999997323</c:v>
                </c:pt>
                <c:pt idx="5071">
                  <c:v>422.58333333330705</c:v>
                </c:pt>
                <c:pt idx="5072">
                  <c:v>422.66666666664037</c:v>
                </c:pt>
                <c:pt idx="5073">
                  <c:v>422.74999999997368</c:v>
                </c:pt>
                <c:pt idx="5074">
                  <c:v>422.833333333307</c:v>
                </c:pt>
                <c:pt idx="5075">
                  <c:v>422.91666666664025</c:v>
                </c:pt>
                <c:pt idx="5076">
                  <c:v>422.99999999997323</c:v>
                </c:pt>
                <c:pt idx="5077">
                  <c:v>423.083333333307</c:v>
                </c:pt>
                <c:pt idx="5078">
                  <c:v>423.16666666664031</c:v>
                </c:pt>
                <c:pt idx="5079">
                  <c:v>423.24999999997357</c:v>
                </c:pt>
                <c:pt idx="5080">
                  <c:v>423.33333333330688</c:v>
                </c:pt>
                <c:pt idx="5081">
                  <c:v>423.4166666666402</c:v>
                </c:pt>
                <c:pt idx="5082">
                  <c:v>423.49999999997323</c:v>
                </c:pt>
                <c:pt idx="5083">
                  <c:v>423.58333333330688</c:v>
                </c:pt>
                <c:pt idx="5084">
                  <c:v>423.66666666664031</c:v>
                </c:pt>
                <c:pt idx="5085">
                  <c:v>423.74999999997345</c:v>
                </c:pt>
                <c:pt idx="5086">
                  <c:v>423.83333333330677</c:v>
                </c:pt>
                <c:pt idx="5087">
                  <c:v>423.91666666664003</c:v>
                </c:pt>
                <c:pt idx="5088">
                  <c:v>423.99999999997323</c:v>
                </c:pt>
                <c:pt idx="5089">
                  <c:v>424.08333333330671</c:v>
                </c:pt>
                <c:pt idx="5090">
                  <c:v>424.16666666664008</c:v>
                </c:pt>
                <c:pt idx="5091">
                  <c:v>424.24999999997334</c:v>
                </c:pt>
                <c:pt idx="5092">
                  <c:v>424.33333333330671</c:v>
                </c:pt>
                <c:pt idx="5093">
                  <c:v>424.41666666663963</c:v>
                </c:pt>
                <c:pt idx="5094">
                  <c:v>424.49999999997323</c:v>
                </c:pt>
                <c:pt idx="5095">
                  <c:v>424.58333333330671</c:v>
                </c:pt>
                <c:pt idx="5096">
                  <c:v>424.66666666663991</c:v>
                </c:pt>
                <c:pt idx="5097">
                  <c:v>424.74999999997328</c:v>
                </c:pt>
                <c:pt idx="5098">
                  <c:v>424.83333333330671</c:v>
                </c:pt>
                <c:pt idx="5099">
                  <c:v>424.91666666663963</c:v>
                </c:pt>
                <c:pt idx="5100">
                  <c:v>424.99999999997209</c:v>
                </c:pt>
                <c:pt idx="5101">
                  <c:v>425.08333333330648</c:v>
                </c:pt>
                <c:pt idx="5102">
                  <c:v>425.1666666666398</c:v>
                </c:pt>
                <c:pt idx="5103">
                  <c:v>425.24999999997311</c:v>
                </c:pt>
                <c:pt idx="5104">
                  <c:v>425.33333333330648</c:v>
                </c:pt>
                <c:pt idx="5105">
                  <c:v>425.41666666663963</c:v>
                </c:pt>
                <c:pt idx="5106">
                  <c:v>425.49999999997198</c:v>
                </c:pt>
                <c:pt idx="5107">
                  <c:v>425.58333333330637</c:v>
                </c:pt>
                <c:pt idx="5108">
                  <c:v>425.66666666663968</c:v>
                </c:pt>
                <c:pt idx="5109">
                  <c:v>425.749999999973</c:v>
                </c:pt>
                <c:pt idx="5110">
                  <c:v>425.83333333330631</c:v>
                </c:pt>
                <c:pt idx="5111">
                  <c:v>425.91666666663963</c:v>
                </c:pt>
                <c:pt idx="5112">
                  <c:v>425.99999999997186</c:v>
                </c:pt>
                <c:pt idx="5113">
                  <c:v>426.08333333330631</c:v>
                </c:pt>
                <c:pt idx="5114">
                  <c:v>426.16666666663957</c:v>
                </c:pt>
                <c:pt idx="5115">
                  <c:v>426.24999999997289</c:v>
                </c:pt>
                <c:pt idx="5116">
                  <c:v>426.33333333330631</c:v>
                </c:pt>
                <c:pt idx="5117">
                  <c:v>426.41666666663929</c:v>
                </c:pt>
                <c:pt idx="5118">
                  <c:v>426.49999999997175</c:v>
                </c:pt>
                <c:pt idx="5119">
                  <c:v>426.58333333330631</c:v>
                </c:pt>
                <c:pt idx="5120">
                  <c:v>426.66666666663946</c:v>
                </c:pt>
                <c:pt idx="5121">
                  <c:v>426.74999999997266</c:v>
                </c:pt>
                <c:pt idx="5122">
                  <c:v>426.83333333330631</c:v>
                </c:pt>
                <c:pt idx="5123">
                  <c:v>426.91666666663929</c:v>
                </c:pt>
                <c:pt idx="5124">
                  <c:v>426.99999999997169</c:v>
                </c:pt>
                <c:pt idx="5125">
                  <c:v>427.08333333330631</c:v>
                </c:pt>
                <c:pt idx="5126">
                  <c:v>427.16666666663934</c:v>
                </c:pt>
                <c:pt idx="5127">
                  <c:v>427.24999999997266</c:v>
                </c:pt>
                <c:pt idx="5128">
                  <c:v>427.33333333330597</c:v>
                </c:pt>
                <c:pt idx="5129">
                  <c:v>427.41666666663929</c:v>
                </c:pt>
                <c:pt idx="5130">
                  <c:v>427.49999999997169</c:v>
                </c:pt>
                <c:pt idx="5131">
                  <c:v>427.58333333330592</c:v>
                </c:pt>
                <c:pt idx="5132">
                  <c:v>427.66666666663934</c:v>
                </c:pt>
                <c:pt idx="5133">
                  <c:v>427.74999999997254</c:v>
                </c:pt>
                <c:pt idx="5134">
                  <c:v>427.83333333330586</c:v>
                </c:pt>
                <c:pt idx="5135">
                  <c:v>427.91666666663895</c:v>
                </c:pt>
                <c:pt idx="5136">
                  <c:v>427.99999999997169</c:v>
                </c:pt>
                <c:pt idx="5137">
                  <c:v>428.0833333333058</c:v>
                </c:pt>
                <c:pt idx="5138">
                  <c:v>428.16666666663912</c:v>
                </c:pt>
                <c:pt idx="5139">
                  <c:v>428.24999999997243</c:v>
                </c:pt>
                <c:pt idx="5140">
                  <c:v>428.33333333330575</c:v>
                </c:pt>
                <c:pt idx="5141">
                  <c:v>428.41666666663895</c:v>
                </c:pt>
                <c:pt idx="5142">
                  <c:v>428.49999999997169</c:v>
                </c:pt>
                <c:pt idx="5143">
                  <c:v>428.58333333330575</c:v>
                </c:pt>
                <c:pt idx="5144">
                  <c:v>428.666666666639</c:v>
                </c:pt>
                <c:pt idx="5145">
                  <c:v>428.74999999997226</c:v>
                </c:pt>
                <c:pt idx="5146">
                  <c:v>428.83333333330575</c:v>
                </c:pt>
                <c:pt idx="5147">
                  <c:v>428.91666666663895</c:v>
                </c:pt>
                <c:pt idx="5148">
                  <c:v>428.99999999997169</c:v>
                </c:pt>
                <c:pt idx="5149">
                  <c:v>429.08333333330557</c:v>
                </c:pt>
                <c:pt idx="5150">
                  <c:v>429.166666666639</c:v>
                </c:pt>
                <c:pt idx="5151">
                  <c:v>429.2499999999722</c:v>
                </c:pt>
                <c:pt idx="5152">
                  <c:v>429.33333333330552</c:v>
                </c:pt>
                <c:pt idx="5153">
                  <c:v>429.41666666663883</c:v>
                </c:pt>
                <c:pt idx="5154">
                  <c:v>429.49999999997169</c:v>
                </c:pt>
                <c:pt idx="5155">
                  <c:v>429.58333333330546</c:v>
                </c:pt>
                <c:pt idx="5156">
                  <c:v>429.66666666663878</c:v>
                </c:pt>
                <c:pt idx="5157">
                  <c:v>429.74999999997209</c:v>
                </c:pt>
                <c:pt idx="5158">
                  <c:v>429.8333333333054</c:v>
                </c:pt>
                <c:pt idx="5159">
                  <c:v>429.91666666663866</c:v>
                </c:pt>
                <c:pt idx="5160">
                  <c:v>429.99999999997169</c:v>
                </c:pt>
                <c:pt idx="5161">
                  <c:v>430.08333333330535</c:v>
                </c:pt>
                <c:pt idx="5162">
                  <c:v>430.16666666663872</c:v>
                </c:pt>
                <c:pt idx="5163">
                  <c:v>430.24999999997198</c:v>
                </c:pt>
                <c:pt idx="5164">
                  <c:v>430.33333333330535</c:v>
                </c:pt>
                <c:pt idx="5165">
                  <c:v>430.4166666666386</c:v>
                </c:pt>
                <c:pt idx="5166">
                  <c:v>430.49999999997169</c:v>
                </c:pt>
                <c:pt idx="5167">
                  <c:v>430.58333333330535</c:v>
                </c:pt>
                <c:pt idx="5168">
                  <c:v>430.66666666663872</c:v>
                </c:pt>
                <c:pt idx="5169">
                  <c:v>430.74999999997186</c:v>
                </c:pt>
                <c:pt idx="5170">
                  <c:v>430.83333333330518</c:v>
                </c:pt>
                <c:pt idx="5171">
                  <c:v>430.91666666663849</c:v>
                </c:pt>
                <c:pt idx="5172">
                  <c:v>430.99999999997169</c:v>
                </c:pt>
                <c:pt idx="5173">
                  <c:v>431.08333333330512</c:v>
                </c:pt>
                <c:pt idx="5174">
                  <c:v>431.16666666663872</c:v>
                </c:pt>
                <c:pt idx="5175">
                  <c:v>431.24999999997175</c:v>
                </c:pt>
                <c:pt idx="5176">
                  <c:v>431.33333333330506</c:v>
                </c:pt>
                <c:pt idx="5177">
                  <c:v>431.41666666663826</c:v>
                </c:pt>
                <c:pt idx="5178">
                  <c:v>431.49999999997169</c:v>
                </c:pt>
                <c:pt idx="5179">
                  <c:v>431.58333333330501</c:v>
                </c:pt>
                <c:pt idx="5180">
                  <c:v>431.66666666663832</c:v>
                </c:pt>
                <c:pt idx="5181">
                  <c:v>431.74999999997175</c:v>
                </c:pt>
                <c:pt idx="5182">
                  <c:v>431.83333333330495</c:v>
                </c:pt>
                <c:pt idx="5183">
                  <c:v>431.91666666663826</c:v>
                </c:pt>
                <c:pt idx="5184">
                  <c:v>431.99999999997129</c:v>
                </c:pt>
                <c:pt idx="5185">
                  <c:v>432.08333333330489</c:v>
                </c:pt>
                <c:pt idx="5186">
                  <c:v>432.16666666663832</c:v>
                </c:pt>
                <c:pt idx="5187">
                  <c:v>432.24999999997152</c:v>
                </c:pt>
                <c:pt idx="5188">
                  <c:v>432.33333333330484</c:v>
                </c:pt>
                <c:pt idx="5189">
                  <c:v>432.41666666663815</c:v>
                </c:pt>
                <c:pt idx="5190">
                  <c:v>432.49999999997129</c:v>
                </c:pt>
                <c:pt idx="5191">
                  <c:v>432.58333333330467</c:v>
                </c:pt>
                <c:pt idx="5192">
                  <c:v>432.66666666663832</c:v>
                </c:pt>
                <c:pt idx="5193">
                  <c:v>432.74999999997141</c:v>
                </c:pt>
                <c:pt idx="5194">
                  <c:v>432.83333333330467</c:v>
                </c:pt>
                <c:pt idx="5195">
                  <c:v>432.91666666663804</c:v>
                </c:pt>
                <c:pt idx="5196">
                  <c:v>432.99999999997129</c:v>
                </c:pt>
                <c:pt idx="5197">
                  <c:v>433.08333333330467</c:v>
                </c:pt>
                <c:pt idx="5198">
                  <c:v>433.16666666663798</c:v>
                </c:pt>
                <c:pt idx="5199">
                  <c:v>433.24999999997135</c:v>
                </c:pt>
                <c:pt idx="5200">
                  <c:v>433.33333333330461</c:v>
                </c:pt>
                <c:pt idx="5201">
                  <c:v>433.41666666663764</c:v>
                </c:pt>
                <c:pt idx="5202">
                  <c:v>433.49999999997124</c:v>
                </c:pt>
                <c:pt idx="5203">
                  <c:v>433.58333333330455</c:v>
                </c:pt>
                <c:pt idx="5204">
                  <c:v>433.66666666663787</c:v>
                </c:pt>
                <c:pt idx="5205">
                  <c:v>433.74999999997118</c:v>
                </c:pt>
                <c:pt idx="5206">
                  <c:v>433.83333333330449</c:v>
                </c:pt>
                <c:pt idx="5207">
                  <c:v>433.91666666663764</c:v>
                </c:pt>
                <c:pt idx="5208">
                  <c:v>433.99999999997004</c:v>
                </c:pt>
                <c:pt idx="5209">
                  <c:v>434.08333333330444</c:v>
                </c:pt>
                <c:pt idx="5210">
                  <c:v>434.16666666663775</c:v>
                </c:pt>
                <c:pt idx="5211">
                  <c:v>434.24999999997107</c:v>
                </c:pt>
                <c:pt idx="5212">
                  <c:v>434.33333333330427</c:v>
                </c:pt>
                <c:pt idx="5213">
                  <c:v>434.41666666663764</c:v>
                </c:pt>
                <c:pt idx="5214">
                  <c:v>434.49999999996999</c:v>
                </c:pt>
                <c:pt idx="5215">
                  <c:v>434.58333333330427</c:v>
                </c:pt>
                <c:pt idx="5216">
                  <c:v>434.6666666666377</c:v>
                </c:pt>
                <c:pt idx="5217">
                  <c:v>434.74999999997095</c:v>
                </c:pt>
                <c:pt idx="5218">
                  <c:v>434.83333333330427</c:v>
                </c:pt>
                <c:pt idx="5219">
                  <c:v>434.91666666663724</c:v>
                </c:pt>
                <c:pt idx="5220">
                  <c:v>434.99999999996999</c:v>
                </c:pt>
                <c:pt idx="5221">
                  <c:v>435.08333333330421</c:v>
                </c:pt>
                <c:pt idx="5222">
                  <c:v>435.16666666663752</c:v>
                </c:pt>
                <c:pt idx="5223">
                  <c:v>435.24999999997084</c:v>
                </c:pt>
                <c:pt idx="5224">
                  <c:v>435.33333333330415</c:v>
                </c:pt>
                <c:pt idx="5225">
                  <c:v>435.41666666663724</c:v>
                </c:pt>
                <c:pt idx="5226">
                  <c:v>435.49999999996999</c:v>
                </c:pt>
                <c:pt idx="5227">
                  <c:v>435.5833333333041</c:v>
                </c:pt>
                <c:pt idx="5228">
                  <c:v>435.66666666663741</c:v>
                </c:pt>
                <c:pt idx="5229">
                  <c:v>435.74999999997073</c:v>
                </c:pt>
                <c:pt idx="5230">
                  <c:v>435.83333333330404</c:v>
                </c:pt>
                <c:pt idx="5231">
                  <c:v>435.91666666663724</c:v>
                </c:pt>
                <c:pt idx="5232">
                  <c:v>435.99999999996999</c:v>
                </c:pt>
                <c:pt idx="5233">
                  <c:v>436.08333333330398</c:v>
                </c:pt>
                <c:pt idx="5234">
                  <c:v>436.1666666666373</c:v>
                </c:pt>
                <c:pt idx="5235">
                  <c:v>436.24999999997061</c:v>
                </c:pt>
                <c:pt idx="5236">
                  <c:v>436.33333333330398</c:v>
                </c:pt>
                <c:pt idx="5237">
                  <c:v>436.41666666663724</c:v>
                </c:pt>
                <c:pt idx="5238">
                  <c:v>436.49999999996999</c:v>
                </c:pt>
                <c:pt idx="5239">
                  <c:v>436.58333333330387</c:v>
                </c:pt>
                <c:pt idx="5240">
                  <c:v>436.66666666663718</c:v>
                </c:pt>
                <c:pt idx="5241">
                  <c:v>436.7499999999705</c:v>
                </c:pt>
                <c:pt idx="5242">
                  <c:v>436.83333333330381</c:v>
                </c:pt>
                <c:pt idx="5243">
                  <c:v>436.91666666663713</c:v>
                </c:pt>
                <c:pt idx="5244">
                  <c:v>436.99999999996999</c:v>
                </c:pt>
                <c:pt idx="5245">
                  <c:v>437.08333333330376</c:v>
                </c:pt>
                <c:pt idx="5246">
                  <c:v>437.16666666663707</c:v>
                </c:pt>
                <c:pt idx="5247">
                  <c:v>437.24999999997033</c:v>
                </c:pt>
                <c:pt idx="5248">
                  <c:v>437.3333333333037</c:v>
                </c:pt>
                <c:pt idx="5249">
                  <c:v>437.41666666663696</c:v>
                </c:pt>
                <c:pt idx="5250">
                  <c:v>437.49999999996999</c:v>
                </c:pt>
                <c:pt idx="5251">
                  <c:v>437.5833333333037</c:v>
                </c:pt>
                <c:pt idx="5252">
                  <c:v>437.66666666663701</c:v>
                </c:pt>
                <c:pt idx="5253">
                  <c:v>437.74999999997027</c:v>
                </c:pt>
                <c:pt idx="5254">
                  <c:v>437.8333333333037</c:v>
                </c:pt>
                <c:pt idx="5255">
                  <c:v>437.9166666666369</c:v>
                </c:pt>
                <c:pt idx="5256">
                  <c:v>437.99999999996999</c:v>
                </c:pt>
                <c:pt idx="5257">
                  <c:v>438.0833333333037</c:v>
                </c:pt>
                <c:pt idx="5258">
                  <c:v>438.16666666663701</c:v>
                </c:pt>
                <c:pt idx="5259">
                  <c:v>438.24999999997016</c:v>
                </c:pt>
                <c:pt idx="5260">
                  <c:v>438.33333333330347</c:v>
                </c:pt>
                <c:pt idx="5261">
                  <c:v>438.41666666663679</c:v>
                </c:pt>
                <c:pt idx="5262">
                  <c:v>438.49999999996999</c:v>
                </c:pt>
                <c:pt idx="5263">
                  <c:v>438.58333333330341</c:v>
                </c:pt>
                <c:pt idx="5264">
                  <c:v>438.66666666663701</c:v>
                </c:pt>
                <c:pt idx="5265">
                  <c:v>438.74999999997004</c:v>
                </c:pt>
                <c:pt idx="5266">
                  <c:v>438.83333333330336</c:v>
                </c:pt>
                <c:pt idx="5267">
                  <c:v>438.91666666663667</c:v>
                </c:pt>
                <c:pt idx="5268">
                  <c:v>438.99999999996999</c:v>
                </c:pt>
                <c:pt idx="5269">
                  <c:v>439.0833333333033</c:v>
                </c:pt>
                <c:pt idx="5270">
                  <c:v>439.16666666663701</c:v>
                </c:pt>
                <c:pt idx="5271">
                  <c:v>439.24999999997004</c:v>
                </c:pt>
                <c:pt idx="5272">
                  <c:v>439.3333333333033</c:v>
                </c:pt>
                <c:pt idx="5273">
                  <c:v>439.41666666663656</c:v>
                </c:pt>
                <c:pt idx="5274">
                  <c:v>439.49999999996965</c:v>
                </c:pt>
                <c:pt idx="5275">
                  <c:v>439.5833333333033</c:v>
                </c:pt>
                <c:pt idx="5276">
                  <c:v>439.66666666663701</c:v>
                </c:pt>
                <c:pt idx="5277">
                  <c:v>439.74999999996982</c:v>
                </c:pt>
                <c:pt idx="5278">
                  <c:v>439.8333333333033</c:v>
                </c:pt>
                <c:pt idx="5279">
                  <c:v>439.91666666663644</c:v>
                </c:pt>
                <c:pt idx="5280">
                  <c:v>439.99999999996965</c:v>
                </c:pt>
                <c:pt idx="5281">
                  <c:v>440.08333333330307</c:v>
                </c:pt>
                <c:pt idx="5282">
                  <c:v>440.16666666663701</c:v>
                </c:pt>
                <c:pt idx="5283">
                  <c:v>440.2499999999697</c:v>
                </c:pt>
                <c:pt idx="5284">
                  <c:v>440.33333333330302</c:v>
                </c:pt>
                <c:pt idx="5285">
                  <c:v>440.41666666663633</c:v>
                </c:pt>
                <c:pt idx="5286">
                  <c:v>440.49999999996965</c:v>
                </c:pt>
                <c:pt idx="5287">
                  <c:v>440.58333333330296</c:v>
                </c:pt>
                <c:pt idx="5288">
                  <c:v>440.66666666663701</c:v>
                </c:pt>
                <c:pt idx="5289">
                  <c:v>440.7499999999697</c:v>
                </c:pt>
                <c:pt idx="5290">
                  <c:v>440.8333333333029</c:v>
                </c:pt>
                <c:pt idx="5291">
                  <c:v>440.91666666663622</c:v>
                </c:pt>
                <c:pt idx="5292">
                  <c:v>440.99999999996953</c:v>
                </c:pt>
                <c:pt idx="5293">
                  <c:v>441.08333333330285</c:v>
                </c:pt>
                <c:pt idx="5294">
                  <c:v>441.16666666663701</c:v>
                </c:pt>
                <c:pt idx="5295">
                  <c:v>441.24999999996948</c:v>
                </c:pt>
                <c:pt idx="5296">
                  <c:v>441.33333333330279</c:v>
                </c:pt>
                <c:pt idx="5297">
                  <c:v>441.4166666666361</c:v>
                </c:pt>
                <c:pt idx="5298">
                  <c:v>441.49999999996925</c:v>
                </c:pt>
                <c:pt idx="5299">
                  <c:v>441.58333333330273</c:v>
                </c:pt>
                <c:pt idx="5300">
                  <c:v>441.66666666663701</c:v>
                </c:pt>
                <c:pt idx="5301">
                  <c:v>441.74999999996936</c:v>
                </c:pt>
                <c:pt idx="5302">
                  <c:v>441.83333333330268</c:v>
                </c:pt>
                <c:pt idx="5303">
                  <c:v>441.91666666663599</c:v>
                </c:pt>
                <c:pt idx="5304">
                  <c:v>441.99999999996925</c:v>
                </c:pt>
                <c:pt idx="5305">
                  <c:v>442.08333333330262</c:v>
                </c:pt>
                <c:pt idx="5306">
                  <c:v>442.1666666666369</c:v>
                </c:pt>
                <c:pt idx="5307">
                  <c:v>442.2499999999693</c:v>
                </c:pt>
                <c:pt idx="5308">
                  <c:v>442.33333333330256</c:v>
                </c:pt>
                <c:pt idx="5309">
                  <c:v>442.41666666663565</c:v>
                </c:pt>
                <c:pt idx="5310">
                  <c:v>442.49999999996919</c:v>
                </c:pt>
                <c:pt idx="5311">
                  <c:v>442.58333333330251</c:v>
                </c:pt>
                <c:pt idx="5312">
                  <c:v>442.66666666663582</c:v>
                </c:pt>
                <c:pt idx="5313">
                  <c:v>442.7499999999693</c:v>
                </c:pt>
                <c:pt idx="5314">
                  <c:v>442.83333333330245</c:v>
                </c:pt>
                <c:pt idx="5315">
                  <c:v>442.91666666663565</c:v>
                </c:pt>
                <c:pt idx="5316">
                  <c:v>442.99999999996896</c:v>
                </c:pt>
                <c:pt idx="5317">
                  <c:v>443.08333333330239</c:v>
                </c:pt>
                <c:pt idx="5318">
                  <c:v>443.16666666663571</c:v>
                </c:pt>
                <c:pt idx="5319">
                  <c:v>443.24999999996902</c:v>
                </c:pt>
                <c:pt idx="5320">
                  <c:v>443.33333333330233</c:v>
                </c:pt>
                <c:pt idx="5321">
                  <c:v>443.41666666663565</c:v>
                </c:pt>
                <c:pt idx="5322">
                  <c:v>443.49999999996896</c:v>
                </c:pt>
                <c:pt idx="5323">
                  <c:v>443.58333333330228</c:v>
                </c:pt>
                <c:pt idx="5324">
                  <c:v>443.66666666663571</c:v>
                </c:pt>
                <c:pt idx="5325">
                  <c:v>443.74999999996902</c:v>
                </c:pt>
                <c:pt idx="5326">
                  <c:v>443.83333333330222</c:v>
                </c:pt>
                <c:pt idx="5327">
                  <c:v>443.91666666663554</c:v>
                </c:pt>
                <c:pt idx="5328">
                  <c:v>443.99999999996885</c:v>
                </c:pt>
                <c:pt idx="5329">
                  <c:v>444.08333333330216</c:v>
                </c:pt>
                <c:pt idx="5330">
                  <c:v>444.16666666663548</c:v>
                </c:pt>
                <c:pt idx="5331">
                  <c:v>444.24999999996902</c:v>
                </c:pt>
                <c:pt idx="5332">
                  <c:v>444.33333333330211</c:v>
                </c:pt>
                <c:pt idx="5333">
                  <c:v>444.41666666663525</c:v>
                </c:pt>
                <c:pt idx="5334">
                  <c:v>444.49999999996874</c:v>
                </c:pt>
                <c:pt idx="5335">
                  <c:v>444.58333333330205</c:v>
                </c:pt>
                <c:pt idx="5336">
                  <c:v>444.66666666663536</c:v>
                </c:pt>
                <c:pt idx="5337">
                  <c:v>444.74999999996902</c:v>
                </c:pt>
                <c:pt idx="5338">
                  <c:v>444.83333333330205</c:v>
                </c:pt>
                <c:pt idx="5339">
                  <c:v>444.91666666663525</c:v>
                </c:pt>
                <c:pt idx="5340">
                  <c:v>444.99999999996862</c:v>
                </c:pt>
                <c:pt idx="5341">
                  <c:v>445.08333333330205</c:v>
                </c:pt>
                <c:pt idx="5342">
                  <c:v>445.16666666663531</c:v>
                </c:pt>
                <c:pt idx="5343">
                  <c:v>445.24999999996902</c:v>
                </c:pt>
                <c:pt idx="5344">
                  <c:v>445.33333333330188</c:v>
                </c:pt>
                <c:pt idx="5345">
                  <c:v>445.41666666663519</c:v>
                </c:pt>
                <c:pt idx="5346">
                  <c:v>445.49999999996851</c:v>
                </c:pt>
                <c:pt idx="5347">
                  <c:v>445.58333333330182</c:v>
                </c:pt>
                <c:pt idx="5348">
                  <c:v>445.66666666663531</c:v>
                </c:pt>
                <c:pt idx="5349">
                  <c:v>445.74999999996902</c:v>
                </c:pt>
                <c:pt idx="5350">
                  <c:v>445.83333333330177</c:v>
                </c:pt>
                <c:pt idx="5351">
                  <c:v>445.91666666663463</c:v>
                </c:pt>
                <c:pt idx="5352">
                  <c:v>445.9999999999684</c:v>
                </c:pt>
                <c:pt idx="5353">
                  <c:v>446.08333333330171</c:v>
                </c:pt>
                <c:pt idx="5354">
                  <c:v>446.16666666663502</c:v>
                </c:pt>
                <c:pt idx="5355">
                  <c:v>446.24999999996902</c:v>
                </c:pt>
                <c:pt idx="5356">
                  <c:v>446.33333333330171</c:v>
                </c:pt>
                <c:pt idx="5357">
                  <c:v>446.41666666663463</c:v>
                </c:pt>
                <c:pt idx="5358">
                  <c:v>446.49999999996828</c:v>
                </c:pt>
                <c:pt idx="5359">
                  <c:v>446.58333333330171</c:v>
                </c:pt>
                <c:pt idx="5360">
                  <c:v>446.66666666663491</c:v>
                </c:pt>
                <c:pt idx="5361">
                  <c:v>446.74999999996902</c:v>
                </c:pt>
                <c:pt idx="5362">
                  <c:v>446.83333333330171</c:v>
                </c:pt>
                <c:pt idx="5363">
                  <c:v>446.91666666663463</c:v>
                </c:pt>
                <c:pt idx="5364">
                  <c:v>446.99999999996817</c:v>
                </c:pt>
                <c:pt idx="5365">
                  <c:v>447.08333333330148</c:v>
                </c:pt>
                <c:pt idx="5366">
                  <c:v>447.1666666666348</c:v>
                </c:pt>
                <c:pt idx="5367">
                  <c:v>447.24999999996902</c:v>
                </c:pt>
                <c:pt idx="5368">
                  <c:v>447.33333333330148</c:v>
                </c:pt>
                <c:pt idx="5369">
                  <c:v>447.41666666663463</c:v>
                </c:pt>
                <c:pt idx="5370">
                  <c:v>447.49999999996805</c:v>
                </c:pt>
                <c:pt idx="5371">
                  <c:v>447.58333333330137</c:v>
                </c:pt>
                <c:pt idx="5372">
                  <c:v>447.66666666663468</c:v>
                </c:pt>
                <c:pt idx="5373">
                  <c:v>447.74999999996896</c:v>
                </c:pt>
                <c:pt idx="5374">
                  <c:v>447.83333333330131</c:v>
                </c:pt>
                <c:pt idx="5375">
                  <c:v>447.91666666663463</c:v>
                </c:pt>
                <c:pt idx="5376">
                  <c:v>447.99999999996794</c:v>
                </c:pt>
                <c:pt idx="5377">
                  <c:v>448.08333333330131</c:v>
                </c:pt>
                <c:pt idx="5378">
                  <c:v>448.16666666663457</c:v>
                </c:pt>
                <c:pt idx="5379">
                  <c:v>448.24999999996788</c:v>
                </c:pt>
                <c:pt idx="5380">
                  <c:v>448.33333333330131</c:v>
                </c:pt>
                <c:pt idx="5381">
                  <c:v>448.41666666663423</c:v>
                </c:pt>
                <c:pt idx="5382">
                  <c:v>448.49999999996783</c:v>
                </c:pt>
                <c:pt idx="5383">
                  <c:v>448.58333333330131</c:v>
                </c:pt>
                <c:pt idx="5384">
                  <c:v>448.66666666663446</c:v>
                </c:pt>
                <c:pt idx="5385">
                  <c:v>448.74999999996777</c:v>
                </c:pt>
                <c:pt idx="5386">
                  <c:v>448.83333333330108</c:v>
                </c:pt>
                <c:pt idx="5387">
                  <c:v>448.91666666663423</c:v>
                </c:pt>
                <c:pt idx="5388">
                  <c:v>448.99999999996766</c:v>
                </c:pt>
                <c:pt idx="5389">
                  <c:v>449.08333333330108</c:v>
                </c:pt>
                <c:pt idx="5390">
                  <c:v>449.16666666663434</c:v>
                </c:pt>
                <c:pt idx="5391">
                  <c:v>449.24999999996771</c:v>
                </c:pt>
                <c:pt idx="5392">
                  <c:v>449.33333333330097</c:v>
                </c:pt>
                <c:pt idx="5393">
                  <c:v>449.41666666663423</c:v>
                </c:pt>
                <c:pt idx="5394">
                  <c:v>449.4999999999676</c:v>
                </c:pt>
                <c:pt idx="5395">
                  <c:v>449.58333333330091</c:v>
                </c:pt>
                <c:pt idx="5396">
                  <c:v>449.66666666663428</c:v>
                </c:pt>
                <c:pt idx="5397">
                  <c:v>449.74999999996771</c:v>
                </c:pt>
                <c:pt idx="5398">
                  <c:v>449.83333333330086</c:v>
                </c:pt>
                <c:pt idx="5399">
                  <c:v>449.91666666663394</c:v>
                </c:pt>
                <c:pt idx="5400">
                  <c:v>449.99999999996749</c:v>
                </c:pt>
                <c:pt idx="5401">
                  <c:v>450.0833333333008</c:v>
                </c:pt>
                <c:pt idx="5402">
                  <c:v>450.16666666663411</c:v>
                </c:pt>
                <c:pt idx="5403">
                  <c:v>450.24999999996771</c:v>
                </c:pt>
                <c:pt idx="5404">
                  <c:v>450.33333333330074</c:v>
                </c:pt>
                <c:pt idx="5405">
                  <c:v>450.41666666663394</c:v>
                </c:pt>
                <c:pt idx="5406">
                  <c:v>450.49999999996726</c:v>
                </c:pt>
                <c:pt idx="5407">
                  <c:v>450.58333333330074</c:v>
                </c:pt>
                <c:pt idx="5408">
                  <c:v>450.666666666634</c:v>
                </c:pt>
                <c:pt idx="5409">
                  <c:v>450.74999999996732</c:v>
                </c:pt>
                <c:pt idx="5410">
                  <c:v>450.83333333330074</c:v>
                </c:pt>
                <c:pt idx="5411">
                  <c:v>450.91666666663394</c:v>
                </c:pt>
                <c:pt idx="5412">
                  <c:v>450.99999999996726</c:v>
                </c:pt>
                <c:pt idx="5413">
                  <c:v>451.08333333330057</c:v>
                </c:pt>
                <c:pt idx="5414">
                  <c:v>451.166666666634</c:v>
                </c:pt>
                <c:pt idx="5415">
                  <c:v>451.24999999996732</c:v>
                </c:pt>
                <c:pt idx="5416">
                  <c:v>451.33333333330052</c:v>
                </c:pt>
                <c:pt idx="5417">
                  <c:v>451.41666666663383</c:v>
                </c:pt>
                <c:pt idx="5418">
                  <c:v>451.49999999996714</c:v>
                </c:pt>
                <c:pt idx="5419">
                  <c:v>451.58333333330046</c:v>
                </c:pt>
                <c:pt idx="5420">
                  <c:v>451.66666666663377</c:v>
                </c:pt>
                <c:pt idx="5421">
                  <c:v>451.74999999996732</c:v>
                </c:pt>
                <c:pt idx="5422">
                  <c:v>451.8333333333004</c:v>
                </c:pt>
                <c:pt idx="5423">
                  <c:v>451.91666666663366</c:v>
                </c:pt>
                <c:pt idx="5424">
                  <c:v>451.99999999996703</c:v>
                </c:pt>
                <c:pt idx="5425">
                  <c:v>452.08333333330035</c:v>
                </c:pt>
                <c:pt idx="5426">
                  <c:v>452.16666666663372</c:v>
                </c:pt>
                <c:pt idx="5427">
                  <c:v>452.24999999996732</c:v>
                </c:pt>
                <c:pt idx="5428">
                  <c:v>452.33333333330035</c:v>
                </c:pt>
                <c:pt idx="5429">
                  <c:v>452.4166666666336</c:v>
                </c:pt>
                <c:pt idx="5430">
                  <c:v>452.49999999996692</c:v>
                </c:pt>
                <c:pt idx="5431">
                  <c:v>452.58333333330035</c:v>
                </c:pt>
                <c:pt idx="5432">
                  <c:v>452.66666666663372</c:v>
                </c:pt>
                <c:pt idx="5433">
                  <c:v>452.74999999996732</c:v>
                </c:pt>
                <c:pt idx="5434">
                  <c:v>452.83333333330017</c:v>
                </c:pt>
                <c:pt idx="5435">
                  <c:v>452.91666666663349</c:v>
                </c:pt>
                <c:pt idx="5436">
                  <c:v>452.9999999999668</c:v>
                </c:pt>
                <c:pt idx="5437">
                  <c:v>453.08333333330012</c:v>
                </c:pt>
                <c:pt idx="5438">
                  <c:v>453.16666666663372</c:v>
                </c:pt>
                <c:pt idx="5439">
                  <c:v>453.24999999996732</c:v>
                </c:pt>
                <c:pt idx="5440">
                  <c:v>453.33333333330006</c:v>
                </c:pt>
                <c:pt idx="5441">
                  <c:v>453.41666666663326</c:v>
                </c:pt>
                <c:pt idx="5442">
                  <c:v>453.49999999996675</c:v>
                </c:pt>
                <c:pt idx="5443">
                  <c:v>453.5833333333</c:v>
                </c:pt>
                <c:pt idx="5444">
                  <c:v>453.66666666663332</c:v>
                </c:pt>
                <c:pt idx="5445">
                  <c:v>453.74999999996732</c:v>
                </c:pt>
                <c:pt idx="5446">
                  <c:v>453.83333333329887</c:v>
                </c:pt>
                <c:pt idx="5447">
                  <c:v>453.91666666663326</c:v>
                </c:pt>
                <c:pt idx="5448">
                  <c:v>453.99999999996658</c:v>
                </c:pt>
                <c:pt idx="5449">
                  <c:v>454.08333333329881</c:v>
                </c:pt>
                <c:pt idx="5450">
                  <c:v>454.16666666663332</c:v>
                </c:pt>
                <c:pt idx="5451">
                  <c:v>454.24999999996732</c:v>
                </c:pt>
                <c:pt idx="5452">
                  <c:v>454.33333333329875</c:v>
                </c:pt>
                <c:pt idx="5453">
                  <c:v>454.41666666663315</c:v>
                </c:pt>
                <c:pt idx="5454">
                  <c:v>454.49999999996646</c:v>
                </c:pt>
                <c:pt idx="5455">
                  <c:v>454.5833333332987</c:v>
                </c:pt>
                <c:pt idx="5456">
                  <c:v>454.66666666663332</c:v>
                </c:pt>
                <c:pt idx="5457">
                  <c:v>454.74999999996732</c:v>
                </c:pt>
                <c:pt idx="5458">
                  <c:v>454.83333333329864</c:v>
                </c:pt>
                <c:pt idx="5459">
                  <c:v>454.91666666663303</c:v>
                </c:pt>
                <c:pt idx="5460">
                  <c:v>454.99999999996635</c:v>
                </c:pt>
                <c:pt idx="5461">
                  <c:v>455.08333333329864</c:v>
                </c:pt>
                <c:pt idx="5462">
                  <c:v>455.16666666663298</c:v>
                </c:pt>
                <c:pt idx="5463">
                  <c:v>455.24999999996732</c:v>
                </c:pt>
                <c:pt idx="5464">
                  <c:v>455.33333333329864</c:v>
                </c:pt>
                <c:pt idx="5465">
                  <c:v>455.41666666663269</c:v>
                </c:pt>
                <c:pt idx="5466">
                  <c:v>455.49999999996635</c:v>
                </c:pt>
                <c:pt idx="5467">
                  <c:v>455.58333333329864</c:v>
                </c:pt>
                <c:pt idx="5468">
                  <c:v>455.66666666663286</c:v>
                </c:pt>
                <c:pt idx="5469">
                  <c:v>455.74999999996726</c:v>
                </c:pt>
                <c:pt idx="5470">
                  <c:v>455.83333333329864</c:v>
                </c:pt>
                <c:pt idx="5471">
                  <c:v>455.91666666663269</c:v>
                </c:pt>
                <c:pt idx="5472">
                  <c:v>455.99999999996612</c:v>
                </c:pt>
                <c:pt idx="5473">
                  <c:v>456.08333333329864</c:v>
                </c:pt>
                <c:pt idx="5474">
                  <c:v>456.16666666663275</c:v>
                </c:pt>
                <c:pt idx="5475">
                  <c:v>456.24999999996714</c:v>
                </c:pt>
                <c:pt idx="5476">
                  <c:v>456.33333333329864</c:v>
                </c:pt>
                <c:pt idx="5477">
                  <c:v>456.41666666663269</c:v>
                </c:pt>
                <c:pt idx="5478">
                  <c:v>456.49999999996601</c:v>
                </c:pt>
                <c:pt idx="5479">
                  <c:v>456.58333333329864</c:v>
                </c:pt>
                <c:pt idx="5480">
                  <c:v>456.66666666663275</c:v>
                </c:pt>
                <c:pt idx="5481">
                  <c:v>456.74999999996703</c:v>
                </c:pt>
                <c:pt idx="5482">
                  <c:v>456.83333333329864</c:v>
                </c:pt>
                <c:pt idx="5483">
                  <c:v>456.91666666663224</c:v>
                </c:pt>
                <c:pt idx="5484">
                  <c:v>456.99999999996589</c:v>
                </c:pt>
                <c:pt idx="5485">
                  <c:v>457.08333333329864</c:v>
                </c:pt>
                <c:pt idx="5486">
                  <c:v>457.16666666663252</c:v>
                </c:pt>
                <c:pt idx="5487">
                  <c:v>457.24999999996692</c:v>
                </c:pt>
                <c:pt idx="5488">
                  <c:v>457.33333333329864</c:v>
                </c:pt>
                <c:pt idx="5489">
                  <c:v>457.41666666663224</c:v>
                </c:pt>
                <c:pt idx="5490">
                  <c:v>457.49999999996567</c:v>
                </c:pt>
                <c:pt idx="5491">
                  <c:v>457.58333333329864</c:v>
                </c:pt>
                <c:pt idx="5492">
                  <c:v>457.66666666663241</c:v>
                </c:pt>
                <c:pt idx="5493">
                  <c:v>457.74999999996572</c:v>
                </c:pt>
                <c:pt idx="5494">
                  <c:v>457.83333333329864</c:v>
                </c:pt>
                <c:pt idx="5495">
                  <c:v>457.91666666663224</c:v>
                </c:pt>
                <c:pt idx="5496">
                  <c:v>457.99999999996567</c:v>
                </c:pt>
                <c:pt idx="5497">
                  <c:v>458.08333333329864</c:v>
                </c:pt>
                <c:pt idx="5498">
                  <c:v>458.1666666666323</c:v>
                </c:pt>
                <c:pt idx="5499">
                  <c:v>458.24999999996572</c:v>
                </c:pt>
                <c:pt idx="5500">
                  <c:v>458.33333333329864</c:v>
                </c:pt>
                <c:pt idx="5501">
                  <c:v>458.41666666663224</c:v>
                </c:pt>
                <c:pt idx="5502">
                  <c:v>458.49999999996555</c:v>
                </c:pt>
                <c:pt idx="5503">
                  <c:v>458.58333333329864</c:v>
                </c:pt>
                <c:pt idx="5504">
                  <c:v>458.66666666663218</c:v>
                </c:pt>
                <c:pt idx="5505">
                  <c:v>458.74999999996572</c:v>
                </c:pt>
                <c:pt idx="5506">
                  <c:v>458.83333333329864</c:v>
                </c:pt>
                <c:pt idx="5507">
                  <c:v>458.91666666663195</c:v>
                </c:pt>
                <c:pt idx="5508">
                  <c:v>458.99999999996544</c:v>
                </c:pt>
                <c:pt idx="5509">
                  <c:v>459.08333333329864</c:v>
                </c:pt>
                <c:pt idx="5510">
                  <c:v>459.16666666663207</c:v>
                </c:pt>
                <c:pt idx="5511">
                  <c:v>459.24999999996538</c:v>
                </c:pt>
                <c:pt idx="5512">
                  <c:v>459.33333333329864</c:v>
                </c:pt>
                <c:pt idx="5513">
                  <c:v>459.41666666663195</c:v>
                </c:pt>
                <c:pt idx="5514">
                  <c:v>459.49999999996533</c:v>
                </c:pt>
                <c:pt idx="5515">
                  <c:v>459.58333333329864</c:v>
                </c:pt>
                <c:pt idx="5516">
                  <c:v>459.66666666663201</c:v>
                </c:pt>
                <c:pt idx="5517">
                  <c:v>459.74999999996538</c:v>
                </c:pt>
                <c:pt idx="5518">
                  <c:v>459.83333333329853</c:v>
                </c:pt>
                <c:pt idx="5519">
                  <c:v>459.9166666666319</c:v>
                </c:pt>
                <c:pt idx="5520">
                  <c:v>459.99999999996521</c:v>
                </c:pt>
                <c:pt idx="5521">
                  <c:v>460.08333333329853</c:v>
                </c:pt>
                <c:pt idx="5522">
                  <c:v>460.16666666663201</c:v>
                </c:pt>
                <c:pt idx="5523">
                  <c:v>460.24999999996538</c:v>
                </c:pt>
                <c:pt idx="5524">
                  <c:v>460.33333333329824</c:v>
                </c:pt>
                <c:pt idx="5525">
                  <c:v>460.41666666663173</c:v>
                </c:pt>
                <c:pt idx="5526">
                  <c:v>460.4999999999651</c:v>
                </c:pt>
                <c:pt idx="5527">
                  <c:v>460.58333333329824</c:v>
                </c:pt>
                <c:pt idx="5528">
                  <c:v>460.66666666663178</c:v>
                </c:pt>
                <c:pt idx="5529">
                  <c:v>460.74999999996538</c:v>
                </c:pt>
                <c:pt idx="5530">
                  <c:v>460.83333333329824</c:v>
                </c:pt>
                <c:pt idx="5531">
                  <c:v>460.91666666663167</c:v>
                </c:pt>
                <c:pt idx="5532">
                  <c:v>460.99999999996493</c:v>
                </c:pt>
                <c:pt idx="5533">
                  <c:v>461.08333333329824</c:v>
                </c:pt>
                <c:pt idx="5534">
                  <c:v>461.16666666663178</c:v>
                </c:pt>
                <c:pt idx="5535">
                  <c:v>461.24999999996498</c:v>
                </c:pt>
                <c:pt idx="5536">
                  <c:v>461.33333333329824</c:v>
                </c:pt>
                <c:pt idx="5537">
                  <c:v>461.41666666663156</c:v>
                </c:pt>
                <c:pt idx="5538">
                  <c:v>461.49999999996464</c:v>
                </c:pt>
                <c:pt idx="5539">
                  <c:v>461.58333333329819</c:v>
                </c:pt>
                <c:pt idx="5540">
                  <c:v>461.66666666663178</c:v>
                </c:pt>
                <c:pt idx="5541">
                  <c:v>461.74999999996481</c:v>
                </c:pt>
                <c:pt idx="5542">
                  <c:v>461.83333333329813</c:v>
                </c:pt>
                <c:pt idx="5543">
                  <c:v>461.91666666663144</c:v>
                </c:pt>
                <c:pt idx="5544">
                  <c:v>461.99999999996464</c:v>
                </c:pt>
                <c:pt idx="5545">
                  <c:v>462.08333333329711</c:v>
                </c:pt>
                <c:pt idx="5546">
                  <c:v>462.16666666663178</c:v>
                </c:pt>
                <c:pt idx="5547">
                  <c:v>462.2499999999647</c:v>
                </c:pt>
                <c:pt idx="5548">
                  <c:v>462.33333333329705</c:v>
                </c:pt>
                <c:pt idx="5549">
                  <c:v>462.41666666663133</c:v>
                </c:pt>
                <c:pt idx="5550">
                  <c:v>462.49999999996464</c:v>
                </c:pt>
                <c:pt idx="5551">
                  <c:v>462.58333333329699</c:v>
                </c:pt>
                <c:pt idx="5552">
                  <c:v>462.66666666663178</c:v>
                </c:pt>
                <c:pt idx="5553">
                  <c:v>462.7499999999647</c:v>
                </c:pt>
                <c:pt idx="5554">
                  <c:v>462.83333333329699</c:v>
                </c:pt>
                <c:pt idx="5555">
                  <c:v>462.91666666663122</c:v>
                </c:pt>
                <c:pt idx="5556">
                  <c:v>462.99999999996453</c:v>
                </c:pt>
                <c:pt idx="5557">
                  <c:v>463.08333333329699</c:v>
                </c:pt>
                <c:pt idx="5558">
                  <c:v>463.16666666663178</c:v>
                </c:pt>
                <c:pt idx="5559">
                  <c:v>463.24999999996447</c:v>
                </c:pt>
                <c:pt idx="5560">
                  <c:v>463.33333333329699</c:v>
                </c:pt>
                <c:pt idx="5561">
                  <c:v>463.4166666666311</c:v>
                </c:pt>
                <c:pt idx="5562">
                  <c:v>463.49999999996425</c:v>
                </c:pt>
                <c:pt idx="5563">
                  <c:v>463.58333333329699</c:v>
                </c:pt>
                <c:pt idx="5564">
                  <c:v>463.66666666663178</c:v>
                </c:pt>
                <c:pt idx="5565">
                  <c:v>463.74999999996436</c:v>
                </c:pt>
                <c:pt idx="5566">
                  <c:v>463.83333333329699</c:v>
                </c:pt>
                <c:pt idx="5567">
                  <c:v>463.91666666663099</c:v>
                </c:pt>
                <c:pt idx="5568">
                  <c:v>463.99999999996425</c:v>
                </c:pt>
                <c:pt idx="5569">
                  <c:v>464.08333333329699</c:v>
                </c:pt>
                <c:pt idx="5570">
                  <c:v>464.16666666663178</c:v>
                </c:pt>
                <c:pt idx="5571">
                  <c:v>464.2499999999643</c:v>
                </c:pt>
                <c:pt idx="5572">
                  <c:v>464.33333333329699</c:v>
                </c:pt>
                <c:pt idx="5573">
                  <c:v>464.41666666663065</c:v>
                </c:pt>
                <c:pt idx="5574">
                  <c:v>464.49999999996419</c:v>
                </c:pt>
                <c:pt idx="5575">
                  <c:v>464.58333333329699</c:v>
                </c:pt>
                <c:pt idx="5576">
                  <c:v>464.66666666663082</c:v>
                </c:pt>
                <c:pt idx="5577">
                  <c:v>464.7499999999643</c:v>
                </c:pt>
                <c:pt idx="5578">
                  <c:v>464.83333333329699</c:v>
                </c:pt>
                <c:pt idx="5579">
                  <c:v>464.91666666663065</c:v>
                </c:pt>
                <c:pt idx="5580">
                  <c:v>464.99999999996396</c:v>
                </c:pt>
                <c:pt idx="5581">
                  <c:v>465.08333333329699</c:v>
                </c:pt>
                <c:pt idx="5582">
                  <c:v>465.1666666666307</c:v>
                </c:pt>
                <c:pt idx="5583">
                  <c:v>465.24999999996402</c:v>
                </c:pt>
                <c:pt idx="5584">
                  <c:v>465.33333333329699</c:v>
                </c:pt>
                <c:pt idx="5585">
                  <c:v>465.41666666663065</c:v>
                </c:pt>
                <c:pt idx="5586">
                  <c:v>465.49999999996396</c:v>
                </c:pt>
                <c:pt idx="5587">
                  <c:v>465.58333333329699</c:v>
                </c:pt>
                <c:pt idx="5588">
                  <c:v>465.6666666666307</c:v>
                </c:pt>
                <c:pt idx="5589">
                  <c:v>465.74999999996402</c:v>
                </c:pt>
                <c:pt idx="5590">
                  <c:v>465.83333333329699</c:v>
                </c:pt>
                <c:pt idx="5591">
                  <c:v>465.91666666663053</c:v>
                </c:pt>
                <c:pt idx="5592">
                  <c:v>465.99999999996385</c:v>
                </c:pt>
                <c:pt idx="5593">
                  <c:v>466.08333333329699</c:v>
                </c:pt>
                <c:pt idx="5594">
                  <c:v>466.16666666663048</c:v>
                </c:pt>
                <c:pt idx="5595">
                  <c:v>466.24999999996402</c:v>
                </c:pt>
                <c:pt idx="5596">
                  <c:v>466.33333333329699</c:v>
                </c:pt>
                <c:pt idx="5597">
                  <c:v>466.41666666663025</c:v>
                </c:pt>
                <c:pt idx="5598">
                  <c:v>466.49999999996373</c:v>
                </c:pt>
                <c:pt idx="5599">
                  <c:v>466.58333333329699</c:v>
                </c:pt>
                <c:pt idx="5600">
                  <c:v>466.66666666663036</c:v>
                </c:pt>
                <c:pt idx="5601">
                  <c:v>466.74999999996402</c:v>
                </c:pt>
                <c:pt idx="5602">
                  <c:v>466.83333333329699</c:v>
                </c:pt>
                <c:pt idx="5603">
                  <c:v>466.91666666663025</c:v>
                </c:pt>
                <c:pt idx="5604">
                  <c:v>466.99999999996362</c:v>
                </c:pt>
                <c:pt idx="5605">
                  <c:v>467.08333333329693</c:v>
                </c:pt>
                <c:pt idx="5606">
                  <c:v>467.16666666663031</c:v>
                </c:pt>
                <c:pt idx="5607">
                  <c:v>467.24999999996402</c:v>
                </c:pt>
                <c:pt idx="5608">
                  <c:v>467.33333333329665</c:v>
                </c:pt>
                <c:pt idx="5609">
                  <c:v>467.41666666663019</c:v>
                </c:pt>
                <c:pt idx="5610">
                  <c:v>467.49999999996351</c:v>
                </c:pt>
                <c:pt idx="5611">
                  <c:v>467.58333333329665</c:v>
                </c:pt>
                <c:pt idx="5612">
                  <c:v>467.66666666663031</c:v>
                </c:pt>
                <c:pt idx="5613">
                  <c:v>467.74999999996402</c:v>
                </c:pt>
                <c:pt idx="5614">
                  <c:v>467.83333333329665</c:v>
                </c:pt>
                <c:pt idx="5615">
                  <c:v>467.91666666662923</c:v>
                </c:pt>
                <c:pt idx="5616">
                  <c:v>467.99999999996339</c:v>
                </c:pt>
                <c:pt idx="5617">
                  <c:v>468.08333333329665</c:v>
                </c:pt>
                <c:pt idx="5618">
                  <c:v>468.16666666663002</c:v>
                </c:pt>
                <c:pt idx="5619">
                  <c:v>468.24999999996402</c:v>
                </c:pt>
                <c:pt idx="5620">
                  <c:v>468.33333333329665</c:v>
                </c:pt>
                <c:pt idx="5621">
                  <c:v>468.41666666662923</c:v>
                </c:pt>
                <c:pt idx="5622">
                  <c:v>468.49999999996328</c:v>
                </c:pt>
                <c:pt idx="5623">
                  <c:v>468.58333333329659</c:v>
                </c:pt>
                <c:pt idx="5624">
                  <c:v>468.66666666662991</c:v>
                </c:pt>
                <c:pt idx="5625">
                  <c:v>468.74999999996402</c:v>
                </c:pt>
                <c:pt idx="5626">
                  <c:v>468.83333333329654</c:v>
                </c:pt>
                <c:pt idx="5627">
                  <c:v>468.91666666662923</c:v>
                </c:pt>
                <c:pt idx="5628">
                  <c:v>468.99999999996317</c:v>
                </c:pt>
                <c:pt idx="5629">
                  <c:v>469.08333333329625</c:v>
                </c:pt>
                <c:pt idx="5630">
                  <c:v>469.16666666662979</c:v>
                </c:pt>
                <c:pt idx="5631">
                  <c:v>469.24999999996402</c:v>
                </c:pt>
                <c:pt idx="5632">
                  <c:v>469.33333333329625</c:v>
                </c:pt>
                <c:pt idx="5633">
                  <c:v>469.41666666662923</c:v>
                </c:pt>
                <c:pt idx="5634">
                  <c:v>469.49999999996305</c:v>
                </c:pt>
                <c:pt idx="5635">
                  <c:v>469.58333333329625</c:v>
                </c:pt>
                <c:pt idx="5636">
                  <c:v>469.66666666662968</c:v>
                </c:pt>
                <c:pt idx="5637">
                  <c:v>469.74999999996396</c:v>
                </c:pt>
                <c:pt idx="5638">
                  <c:v>469.83333333329625</c:v>
                </c:pt>
                <c:pt idx="5639">
                  <c:v>469.91666666662923</c:v>
                </c:pt>
                <c:pt idx="5640">
                  <c:v>469.99999999996294</c:v>
                </c:pt>
                <c:pt idx="5641">
                  <c:v>470.08333333329625</c:v>
                </c:pt>
                <c:pt idx="5642">
                  <c:v>470.16666666662957</c:v>
                </c:pt>
                <c:pt idx="5643">
                  <c:v>470.24999999996288</c:v>
                </c:pt>
                <c:pt idx="5644">
                  <c:v>470.3333333332962</c:v>
                </c:pt>
                <c:pt idx="5645">
                  <c:v>470.41666666662923</c:v>
                </c:pt>
                <c:pt idx="5646">
                  <c:v>470.49999999996265</c:v>
                </c:pt>
                <c:pt idx="5647">
                  <c:v>470.58333333329614</c:v>
                </c:pt>
                <c:pt idx="5648">
                  <c:v>470.66666666662945</c:v>
                </c:pt>
                <c:pt idx="5649">
                  <c:v>470.74999999996277</c:v>
                </c:pt>
                <c:pt idx="5650">
                  <c:v>470.83333333329603</c:v>
                </c:pt>
                <c:pt idx="5651">
                  <c:v>470.91666666662923</c:v>
                </c:pt>
                <c:pt idx="5652">
                  <c:v>470.99999999996265</c:v>
                </c:pt>
                <c:pt idx="5653">
                  <c:v>471.08333333329603</c:v>
                </c:pt>
                <c:pt idx="5654">
                  <c:v>471.16666666662934</c:v>
                </c:pt>
                <c:pt idx="5655">
                  <c:v>471.24999999996271</c:v>
                </c:pt>
                <c:pt idx="5656">
                  <c:v>471.33333333329563</c:v>
                </c:pt>
                <c:pt idx="5657">
                  <c:v>471.41666666662923</c:v>
                </c:pt>
                <c:pt idx="5658">
                  <c:v>471.4999999999626</c:v>
                </c:pt>
                <c:pt idx="5659">
                  <c:v>471.58333333329563</c:v>
                </c:pt>
                <c:pt idx="5660">
                  <c:v>471.66666666662928</c:v>
                </c:pt>
                <c:pt idx="5661">
                  <c:v>471.74999999996271</c:v>
                </c:pt>
                <c:pt idx="5662">
                  <c:v>471.83333333329563</c:v>
                </c:pt>
                <c:pt idx="5663">
                  <c:v>471.91666666662894</c:v>
                </c:pt>
                <c:pt idx="5664">
                  <c:v>471.99999999996243</c:v>
                </c:pt>
                <c:pt idx="5665">
                  <c:v>472.08333333329563</c:v>
                </c:pt>
                <c:pt idx="5666">
                  <c:v>472.16666666662911</c:v>
                </c:pt>
                <c:pt idx="5667">
                  <c:v>472.24999999996248</c:v>
                </c:pt>
                <c:pt idx="5668">
                  <c:v>472.33333333329563</c:v>
                </c:pt>
                <c:pt idx="5669">
                  <c:v>472.41666666662894</c:v>
                </c:pt>
                <c:pt idx="5670">
                  <c:v>472.49999999996226</c:v>
                </c:pt>
                <c:pt idx="5671">
                  <c:v>472.58333333329563</c:v>
                </c:pt>
                <c:pt idx="5672">
                  <c:v>472.666666666629</c:v>
                </c:pt>
                <c:pt idx="5673">
                  <c:v>472.74999999996231</c:v>
                </c:pt>
                <c:pt idx="5674">
                  <c:v>472.83333333329563</c:v>
                </c:pt>
                <c:pt idx="5675">
                  <c:v>472.91666666662894</c:v>
                </c:pt>
                <c:pt idx="5676">
                  <c:v>472.99999999996226</c:v>
                </c:pt>
                <c:pt idx="5677">
                  <c:v>473.08333333329529</c:v>
                </c:pt>
                <c:pt idx="5678">
                  <c:v>473.16666666662888</c:v>
                </c:pt>
                <c:pt idx="5679">
                  <c:v>473.24999999996231</c:v>
                </c:pt>
                <c:pt idx="5680">
                  <c:v>473.33333333329529</c:v>
                </c:pt>
                <c:pt idx="5681">
                  <c:v>473.41666666662883</c:v>
                </c:pt>
                <c:pt idx="5682">
                  <c:v>473.49999999996214</c:v>
                </c:pt>
                <c:pt idx="5683">
                  <c:v>473.58333333329529</c:v>
                </c:pt>
                <c:pt idx="5684">
                  <c:v>473.66666666662877</c:v>
                </c:pt>
                <c:pt idx="5685">
                  <c:v>473.74999999996231</c:v>
                </c:pt>
                <c:pt idx="5686">
                  <c:v>473.83333333329529</c:v>
                </c:pt>
                <c:pt idx="5687">
                  <c:v>473.91666666662866</c:v>
                </c:pt>
                <c:pt idx="5688">
                  <c:v>473.99999999996203</c:v>
                </c:pt>
                <c:pt idx="5689">
                  <c:v>474.08333333329529</c:v>
                </c:pt>
                <c:pt idx="5690">
                  <c:v>474.16666666662871</c:v>
                </c:pt>
                <c:pt idx="5691">
                  <c:v>474.24999999996231</c:v>
                </c:pt>
                <c:pt idx="5692">
                  <c:v>474.33333333329529</c:v>
                </c:pt>
                <c:pt idx="5693">
                  <c:v>474.4166666666286</c:v>
                </c:pt>
                <c:pt idx="5694">
                  <c:v>474.49999999996191</c:v>
                </c:pt>
                <c:pt idx="5695">
                  <c:v>474.58333333329523</c:v>
                </c:pt>
                <c:pt idx="5696">
                  <c:v>474.66666666662871</c:v>
                </c:pt>
                <c:pt idx="5697">
                  <c:v>474.74999999996231</c:v>
                </c:pt>
                <c:pt idx="5698">
                  <c:v>474.83333333329409</c:v>
                </c:pt>
                <c:pt idx="5699">
                  <c:v>474.91666666662849</c:v>
                </c:pt>
                <c:pt idx="5700">
                  <c:v>474.9999999999618</c:v>
                </c:pt>
                <c:pt idx="5701">
                  <c:v>475.08333333329404</c:v>
                </c:pt>
                <c:pt idx="5702">
                  <c:v>475.16666666662871</c:v>
                </c:pt>
                <c:pt idx="5703">
                  <c:v>475.24999999996231</c:v>
                </c:pt>
                <c:pt idx="5704">
                  <c:v>475.33333333329398</c:v>
                </c:pt>
                <c:pt idx="5705">
                  <c:v>475.41666666662826</c:v>
                </c:pt>
                <c:pt idx="5706">
                  <c:v>475.49999999996174</c:v>
                </c:pt>
                <c:pt idx="5707">
                  <c:v>475.58333333329392</c:v>
                </c:pt>
                <c:pt idx="5708">
                  <c:v>475.66666666662832</c:v>
                </c:pt>
                <c:pt idx="5709">
                  <c:v>475.74999999996231</c:v>
                </c:pt>
                <c:pt idx="5710">
                  <c:v>475.83333333329387</c:v>
                </c:pt>
                <c:pt idx="5711">
                  <c:v>475.91666666662826</c:v>
                </c:pt>
                <c:pt idx="5712">
                  <c:v>475.99999999996157</c:v>
                </c:pt>
                <c:pt idx="5713">
                  <c:v>476.08333333329381</c:v>
                </c:pt>
                <c:pt idx="5714">
                  <c:v>476.16666666662832</c:v>
                </c:pt>
                <c:pt idx="5715">
                  <c:v>476.24999999996231</c:v>
                </c:pt>
                <c:pt idx="5716">
                  <c:v>476.33333333329375</c:v>
                </c:pt>
                <c:pt idx="5717">
                  <c:v>476.41666666662815</c:v>
                </c:pt>
                <c:pt idx="5718">
                  <c:v>476.49999999996146</c:v>
                </c:pt>
                <c:pt idx="5719">
                  <c:v>476.58333333329369</c:v>
                </c:pt>
                <c:pt idx="5720">
                  <c:v>476.66666666662832</c:v>
                </c:pt>
                <c:pt idx="5721">
                  <c:v>476.74999999996231</c:v>
                </c:pt>
                <c:pt idx="5722">
                  <c:v>476.83333333329369</c:v>
                </c:pt>
                <c:pt idx="5723">
                  <c:v>476.91666666662803</c:v>
                </c:pt>
                <c:pt idx="5724">
                  <c:v>476.99999999996135</c:v>
                </c:pt>
                <c:pt idx="5725">
                  <c:v>477.08333333329369</c:v>
                </c:pt>
                <c:pt idx="5726">
                  <c:v>477.16666666662798</c:v>
                </c:pt>
                <c:pt idx="5727">
                  <c:v>477.24999999996231</c:v>
                </c:pt>
                <c:pt idx="5728">
                  <c:v>477.33333333329369</c:v>
                </c:pt>
                <c:pt idx="5729">
                  <c:v>477.41666666662769</c:v>
                </c:pt>
                <c:pt idx="5730">
                  <c:v>477.49999999996135</c:v>
                </c:pt>
                <c:pt idx="5731">
                  <c:v>477.58333333329369</c:v>
                </c:pt>
                <c:pt idx="5732">
                  <c:v>477.66666666662786</c:v>
                </c:pt>
                <c:pt idx="5733">
                  <c:v>477.74999999996226</c:v>
                </c:pt>
                <c:pt idx="5734">
                  <c:v>477.83333333329369</c:v>
                </c:pt>
                <c:pt idx="5735">
                  <c:v>477.91666666662769</c:v>
                </c:pt>
                <c:pt idx="5736">
                  <c:v>477.99999999996112</c:v>
                </c:pt>
                <c:pt idx="5737">
                  <c:v>478.08333333329369</c:v>
                </c:pt>
                <c:pt idx="5738">
                  <c:v>478.16666666662775</c:v>
                </c:pt>
                <c:pt idx="5739">
                  <c:v>478.24999999996214</c:v>
                </c:pt>
                <c:pt idx="5740">
                  <c:v>478.33333333329369</c:v>
                </c:pt>
                <c:pt idx="5741">
                  <c:v>478.41666666662769</c:v>
                </c:pt>
                <c:pt idx="5742">
                  <c:v>478.49999999996101</c:v>
                </c:pt>
                <c:pt idx="5743">
                  <c:v>478.58333333329369</c:v>
                </c:pt>
                <c:pt idx="5744">
                  <c:v>478.66666666662775</c:v>
                </c:pt>
                <c:pt idx="5745">
                  <c:v>478.74999999996203</c:v>
                </c:pt>
                <c:pt idx="5746">
                  <c:v>478.83333333329369</c:v>
                </c:pt>
                <c:pt idx="5747">
                  <c:v>478.91666666662729</c:v>
                </c:pt>
                <c:pt idx="5748">
                  <c:v>478.99999999996089</c:v>
                </c:pt>
                <c:pt idx="5749">
                  <c:v>479.08333333329369</c:v>
                </c:pt>
                <c:pt idx="5750">
                  <c:v>479.16666666662752</c:v>
                </c:pt>
                <c:pt idx="5751">
                  <c:v>479.24999999996191</c:v>
                </c:pt>
                <c:pt idx="5752">
                  <c:v>479.33333333329369</c:v>
                </c:pt>
                <c:pt idx="5753">
                  <c:v>479.41666666662729</c:v>
                </c:pt>
                <c:pt idx="5754">
                  <c:v>479.49999999996066</c:v>
                </c:pt>
                <c:pt idx="5755">
                  <c:v>479.58333333329369</c:v>
                </c:pt>
                <c:pt idx="5756">
                  <c:v>479.66666666662741</c:v>
                </c:pt>
                <c:pt idx="5757">
                  <c:v>479.74999999996072</c:v>
                </c:pt>
                <c:pt idx="5758">
                  <c:v>479.83333333329369</c:v>
                </c:pt>
                <c:pt idx="5759">
                  <c:v>479.91666666662729</c:v>
                </c:pt>
                <c:pt idx="5760">
                  <c:v>479.99999999996066</c:v>
                </c:pt>
                <c:pt idx="5761">
                  <c:v>480.08333333329369</c:v>
                </c:pt>
                <c:pt idx="5762">
                  <c:v>480.16666666662735</c:v>
                </c:pt>
                <c:pt idx="5763">
                  <c:v>480.24999999996072</c:v>
                </c:pt>
                <c:pt idx="5764">
                  <c:v>480.33333333329369</c:v>
                </c:pt>
                <c:pt idx="5765">
                  <c:v>480.41666666662724</c:v>
                </c:pt>
                <c:pt idx="5766">
                  <c:v>480.49999999996055</c:v>
                </c:pt>
                <c:pt idx="5767">
                  <c:v>480.58333333329369</c:v>
                </c:pt>
                <c:pt idx="5768">
                  <c:v>480.66666666662718</c:v>
                </c:pt>
                <c:pt idx="5769">
                  <c:v>480.74999999996072</c:v>
                </c:pt>
                <c:pt idx="5770">
                  <c:v>480.83333333329369</c:v>
                </c:pt>
                <c:pt idx="5771">
                  <c:v>480.91666666662695</c:v>
                </c:pt>
                <c:pt idx="5772">
                  <c:v>480.99999999996044</c:v>
                </c:pt>
                <c:pt idx="5773">
                  <c:v>481.08333333329369</c:v>
                </c:pt>
                <c:pt idx="5774">
                  <c:v>481.16666666662707</c:v>
                </c:pt>
                <c:pt idx="5775">
                  <c:v>481.24999999996038</c:v>
                </c:pt>
                <c:pt idx="5776">
                  <c:v>481.33333333329369</c:v>
                </c:pt>
                <c:pt idx="5777">
                  <c:v>481.41666666662695</c:v>
                </c:pt>
                <c:pt idx="5778">
                  <c:v>481.49999999996027</c:v>
                </c:pt>
                <c:pt idx="5779">
                  <c:v>481.58333333329364</c:v>
                </c:pt>
                <c:pt idx="5780">
                  <c:v>481.66666666662701</c:v>
                </c:pt>
                <c:pt idx="5781">
                  <c:v>481.74999999996032</c:v>
                </c:pt>
                <c:pt idx="5782">
                  <c:v>481.83333333329324</c:v>
                </c:pt>
                <c:pt idx="5783">
                  <c:v>481.9166666666269</c:v>
                </c:pt>
                <c:pt idx="5784">
                  <c:v>481.99999999996021</c:v>
                </c:pt>
                <c:pt idx="5785">
                  <c:v>482.08333333329324</c:v>
                </c:pt>
                <c:pt idx="5786">
                  <c:v>482.16666666662701</c:v>
                </c:pt>
                <c:pt idx="5787">
                  <c:v>482.24999999996032</c:v>
                </c:pt>
                <c:pt idx="5788">
                  <c:v>482.33333333329324</c:v>
                </c:pt>
                <c:pt idx="5789">
                  <c:v>482.41666666662667</c:v>
                </c:pt>
                <c:pt idx="5790">
                  <c:v>482.4999999999601</c:v>
                </c:pt>
                <c:pt idx="5791">
                  <c:v>482.58333333329324</c:v>
                </c:pt>
                <c:pt idx="5792">
                  <c:v>482.66666666662672</c:v>
                </c:pt>
                <c:pt idx="5793">
                  <c:v>482.74999999996032</c:v>
                </c:pt>
                <c:pt idx="5794">
                  <c:v>482.83333333329324</c:v>
                </c:pt>
                <c:pt idx="5795">
                  <c:v>482.91666666662667</c:v>
                </c:pt>
                <c:pt idx="5796">
                  <c:v>482.99999999995993</c:v>
                </c:pt>
                <c:pt idx="5797">
                  <c:v>483.08333333329324</c:v>
                </c:pt>
                <c:pt idx="5798">
                  <c:v>483.16666666662672</c:v>
                </c:pt>
                <c:pt idx="5799">
                  <c:v>483.24999999995998</c:v>
                </c:pt>
                <c:pt idx="5800">
                  <c:v>483.33333333329324</c:v>
                </c:pt>
                <c:pt idx="5801">
                  <c:v>483.41666666662655</c:v>
                </c:pt>
                <c:pt idx="5802">
                  <c:v>483.49999999995964</c:v>
                </c:pt>
                <c:pt idx="5803">
                  <c:v>483.58333333329313</c:v>
                </c:pt>
                <c:pt idx="5804">
                  <c:v>483.66666666662672</c:v>
                </c:pt>
                <c:pt idx="5805">
                  <c:v>483.74999999995981</c:v>
                </c:pt>
                <c:pt idx="5806">
                  <c:v>483.83333333329313</c:v>
                </c:pt>
                <c:pt idx="5807">
                  <c:v>483.91666666662644</c:v>
                </c:pt>
                <c:pt idx="5808">
                  <c:v>483.99999999995964</c:v>
                </c:pt>
                <c:pt idx="5809">
                  <c:v>484.0833333332921</c:v>
                </c:pt>
                <c:pt idx="5810">
                  <c:v>484.16666666662638</c:v>
                </c:pt>
                <c:pt idx="5811">
                  <c:v>484.2499999999597</c:v>
                </c:pt>
                <c:pt idx="5812">
                  <c:v>484.33333333329205</c:v>
                </c:pt>
                <c:pt idx="5813">
                  <c:v>484.41666666662633</c:v>
                </c:pt>
                <c:pt idx="5814">
                  <c:v>484.49999999995964</c:v>
                </c:pt>
                <c:pt idx="5815">
                  <c:v>484.58333333329199</c:v>
                </c:pt>
                <c:pt idx="5816">
                  <c:v>484.66666666662638</c:v>
                </c:pt>
                <c:pt idx="5817">
                  <c:v>484.74999999995958</c:v>
                </c:pt>
                <c:pt idx="5818">
                  <c:v>484.83333333329199</c:v>
                </c:pt>
                <c:pt idx="5819">
                  <c:v>484.91666666662621</c:v>
                </c:pt>
                <c:pt idx="5820">
                  <c:v>484.99999999995953</c:v>
                </c:pt>
                <c:pt idx="5821">
                  <c:v>485.08333333329199</c:v>
                </c:pt>
                <c:pt idx="5822">
                  <c:v>485.16666666662638</c:v>
                </c:pt>
                <c:pt idx="5823">
                  <c:v>485.24999999995947</c:v>
                </c:pt>
                <c:pt idx="5824">
                  <c:v>485.33333333329199</c:v>
                </c:pt>
                <c:pt idx="5825">
                  <c:v>485.4166666666261</c:v>
                </c:pt>
                <c:pt idx="5826">
                  <c:v>485.49999999995924</c:v>
                </c:pt>
                <c:pt idx="5827">
                  <c:v>485.58333333329199</c:v>
                </c:pt>
                <c:pt idx="5828">
                  <c:v>485.66666666662638</c:v>
                </c:pt>
                <c:pt idx="5829">
                  <c:v>485.74999999995936</c:v>
                </c:pt>
                <c:pt idx="5830">
                  <c:v>485.83333333329199</c:v>
                </c:pt>
                <c:pt idx="5831">
                  <c:v>485.91666666662599</c:v>
                </c:pt>
                <c:pt idx="5832">
                  <c:v>485.99999999995924</c:v>
                </c:pt>
                <c:pt idx="5833">
                  <c:v>486.08333333329199</c:v>
                </c:pt>
                <c:pt idx="5834">
                  <c:v>486.16666666662638</c:v>
                </c:pt>
                <c:pt idx="5835">
                  <c:v>486.2499999999593</c:v>
                </c:pt>
                <c:pt idx="5836">
                  <c:v>486.33333333329199</c:v>
                </c:pt>
                <c:pt idx="5837">
                  <c:v>486.41666666662564</c:v>
                </c:pt>
                <c:pt idx="5838">
                  <c:v>486.49999999995919</c:v>
                </c:pt>
                <c:pt idx="5839">
                  <c:v>486.58333333329199</c:v>
                </c:pt>
                <c:pt idx="5840">
                  <c:v>486.66666666662582</c:v>
                </c:pt>
                <c:pt idx="5841">
                  <c:v>486.7499999999593</c:v>
                </c:pt>
                <c:pt idx="5842">
                  <c:v>486.83333333329199</c:v>
                </c:pt>
                <c:pt idx="5843">
                  <c:v>486.91666666662564</c:v>
                </c:pt>
                <c:pt idx="5844">
                  <c:v>486.99999999995896</c:v>
                </c:pt>
                <c:pt idx="5845">
                  <c:v>487.08333333329199</c:v>
                </c:pt>
                <c:pt idx="5846">
                  <c:v>487.1666666666257</c:v>
                </c:pt>
                <c:pt idx="5847">
                  <c:v>487.24999999995902</c:v>
                </c:pt>
                <c:pt idx="5848">
                  <c:v>487.33333333329199</c:v>
                </c:pt>
                <c:pt idx="5849">
                  <c:v>487.41666666662564</c:v>
                </c:pt>
                <c:pt idx="5850">
                  <c:v>487.49999999995896</c:v>
                </c:pt>
                <c:pt idx="5851">
                  <c:v>487.58333333329199</c:v>
                </c:pt>
                <c:pt idx="5852">
                  <c:v>487.6666666666257</c:v>
                </c:pt>
                <c:pt idx="5853">
                  <c:v>487.74999999995902</c:v>
                </c:pt>
                <c:pt idx="5854">
                  <c:v>487.83333333329199</c:v>
                </c:pt>
                <c:pt idx="5855">
                  <c:v>487.91666666662553</c:v>
                </c:pt>
                <c:pt idx="5856">
                  <c:v>487.99999999995885</c:v>
                </c:pt>
                <c:pt idx="5857">
                  <c:v>488.08333333329199</c:v>
                </c:pt>
                <c:pt idx="5858">
                  <c:v>488.16666666662547</c:v>
                </c:pt>
                <c:pt idx="5859">
                  <c:v>488.24999999995902</c:v>
                </c:pt>
                <c:pt idx="5860">
                  <c:v>488.33333333329199</c:v>
                </c:pt>
                <c:pt idx="5861">
                  <c:v>488.41666666662525</c:v>
                </c:pt>
                <c:pt idx="5862">
                  <c:v>488.49999999995873</c:v>
                </c:pt>
                <c:pt idx="5863">
                  <c:v>488.58333333329199</c:v>
                </c:pt>
                <c:pt idx="5864">
                  <c:v>488.66666666662536</c:v>
                </c:pt>
                <c:pt idx="5865">
                  <c:v>488.74999999995902</c:v>
                </c:pt>
                <c:pt idx="5866">
                  <c:v>488.83333333329199</c:v>
                </c:pt>
                <c:pt idx="5867">
                  <c:v>488.91666666662525</c:v>
                </c:pt>
                <c:pt idx="5868">
                  <c:v>488.99999999995862</c:v>
                </c:pt>
                <c:pt idx="5869">
                  <c:v>489.08333333329193</c:v>
                </c:pt>
                <c:pt idx="5870">
                  <c:v>489.1666666666253</c:v>
                </c:pt>
                <c:pt idx="5871">
                  <c:v>489.24999999995902</c:v>
                </c:pt>
                <c:pt idx="5872">
                  <c:v>489.33333333329165</c:v>
                </c:pt>
                <c:pt idx="5873">
                  <c:v>489.41666666662519</c:v>
                </c:pt>
                <c:pt idx="5874">
                  <c:v>489.4999999999585</c:v>
                </c:pt>
                <c:pt idx="5875">
                  <c:v>489.58333333329165</c:v>
                </c:pt>
                <c:pt idx="5876">
                  <c:v>489.6666666666253</c:v>
                </c:pt>
                <c:pt idx="5877">
                  <c:v>489.74999999995902</c:v>
                </c:pt>
                <c:pt idx="5878">
                  <c:v>489.83333333329165</c:v>
                </c:pt>
                <c:pt idx="5879">
                  <c:v>489.91666666662411</c:v>
                </c:pt>
                <c:pt idx="5880">
                  <c:v>489.99999999995839</c:v>
                </c:pt>
                <c:pt idx="5881">
                  <c:v>490.08333333329165</c:v>
                </c:pt>
                <c:pt idx="5882">
                  <c:v>490.16666666662502</c:v>
                </c:pt>
                <c:pt idx="5883">
                  <c:v>490.24999999995902</c:v>
                </c:pt>
                <c:pt idx="5884">
                  <c:v>490.33333333329165</c:v>
                </c:pt>
                <c:pt idx="5885">
                  <c:v>490.416666666624</c:v>
                </c:pt>
                <c:pt idx="5886">
                  <c:v>490.49999999995828</c:v>
                </c:pt>
                <c:pt idx="5887">
                  <c:v>490.58333333329159</c:v>
                </c:pt>
                <c:pt idx="5888">
                  <c:v>490.66666666662491</c:v>
                </c:pt>
                <c:pt idx="5889">
                  <c:v>490.74999999995902</c:v>
                </c:pt>
                <c:pt idx="5890">
                  <c:v>490.83333333329153</c:v>
                </c:pt>
                <c:pt idx="5891">
                  <c:v>490.91666666662394</c:v>
                </c:pt>
                <c:pt idx="5892">
                  <c:v>490.99999999995816</c:v>
                </c:pt>
                <c:pt idx="5893">
                  <c:v>491.08333333329125</c:v>
                </c:pt>
                <c:pt idx="5894">
                  <c:v>491.16666666662479</c:v>
                </c:pt>
                <c:pt idx="5895">
                  <c:v>491.24999999995902</c:v>
                </c:pt>
                <c:pt idx="5896">
                  <c:v>491.33333333329125</c:v>
                </c:pt>
                <c:pt idx="5897">
                  <c:v>491.41666666662394</c:v>
                </c:pt>
                <c:pt idx="5898">
                  <c:v>491.49999999995805</c:v>
                </c:pt>
                <c:pt idx="5899">
                  <c:v>491.58333333329125</c:v>
                </c:pt>
                <c:pt idx="5900">
                  <c:v>491.66666666662468</c:v>
                </c:pt>
                <c:pt idx="5901">
                  <c:v>491.74999999995896</c:v>
                </c:pt>
                <c:pt idx="5902">
                  <c:v>491.83333333329125</c:v>
                </c:pt>
                <c:pt idx="5903">
                  <c:v>491.91666666662394</c:v>
                </c:pt>
                <c:pt idx="5904">
                  <c:v>491.99999999995794</c:v>
                </c:pt>
                <c:pt idx="5905">
                  <c:v>492.08333333329125</c:v>
                </c:pt>
                <c:pt idx="5906">
                  <c:v>492.16666666662456</c:v>
                </c:pt>
                <c:pt idx="5907">
                  <c:v>492.24999999995788</c:v>
                </c:pt>
                <c:pt idx="5908">
                  <c:v>492.33333333329119</c:v>
                </c:pt>
                <c:pt idx="5909">
                  <c:v>492.41666666662394</c:v>
                </c:pt>
                <c:pt idx="5910">
                  <c:v>492.49999999995765</c:v>
                </c:pt>
                <c:pt idx="5911">
                  <c:v>492.58333333329114</c:v>
                </c:pt>
                <c:pt idx="5912">
                  <c:v>492.66666666662445</c:v>
                </c:pt>
                <c:pt idx="5913">
                  <c:v>492.74999999995777</c:v>
                </c:pt>
                <c:pt idx="5914">
                  <c:v>492.83333333329023</c:v>
                </c:pt>
                <c:pt idx="5915">
                  <c:v>492.91666666662394</c:v>
                </c:pt>
                <c:pt idx="5916">
                  <c:v>492.99999999995765</c:v>
                </c:pt>
                <c:pt idx="5917">
                  <c:v>493.08333333329023</c:v>
                </c:pt>
                <c:pt idx="5918">
                  <c:v>493.16666666662434</c:v>
                </c:pt>
                <c:pt idx="5919">
                  <c:v>493.24999999995771</c:v>
                </c:pt>
                <c:pt idx="5920">
                  <c:v>493.33333333329023</c:v>
                </c:pt>
                <c:pt idx="5921">
                  <c:v>493.41666666662394</c:v>
                </c:pt>
                <c:pt idx="5922">
                  <c:v>493.49999999995759</c:v>
                </c:pt>
                <c:pt idx="5923">
                  <c:v>493.58333333329023</c:v>
                </c:pt>
                <c:pt idx="5924">
                  <c:v>493.66666666662422</c:v>
                </c:pt>
                <c:pt idx="5925">
                  <c:v>493.74999999995771</c:v>
                </c:pt>
                <c:pt idx="5926">
                  <c:v>493.83333333329023</c:v>
                </c:pt>
                <c:pt idx="5927">
                  <c:v>493.91666666662394</c:v>
                </c:pt>
                <c:pt idx="5928">
                  <c:v>493.99999999995725</c:v>
                </c:pt>
                <c:pt idx="5929">
                  <c:v>494.08333333329023</c:v>
                </c:pt>
                <c:pt idx="5930">
                  <c:v>494.16666666662411</c:v>
                </c:pt>
                <c:pt idx="5931">
                  <c:v>494.24999999995742</c:v>
                </c:pt>
                <c:pt idx="5932">
                  <c:v>494.33333333329023</c:v>
                </c:pt>
                <c:pt idx="5933">
                  <c:v>494.41666666662394</c:v>
                </c:pt>
                <c:pt idx="5934">
                  <c:v>494.49999999995725</c:v>
                </c:pt>
                <c:pt idx="5935">
                  <c:v>494.58333333329023</c:v>
                </c:pt>
                <c:pt idx="5936">
                  <c:v>494.666666666624</c:v>
                </c:pt>
                <c:pt idx="5937">
                  <c:v>494.74999999995731</c:v>
                </c:pt>
                <c:pt idx="5938">
                  <c:v>494.83333333329023</c:v>
                </c:pt>
                <c:pt idx="5939">
                  <c:v>494.91666666662394</c:v>
                </c:pt>
                <c:pt idx="5940">
                  <c:v>494.99999999995725</c:v>
                </c:pt>
                <c:pt idx="5941">
                  <c:v>495.08333333329023</c:v>
                </c:pt>
                <c:pt idx="5942">
                  <c:v>495.16666666662388</c:v>
                </c:pt>
                <c:pt idx="5943">
                  <c:v>495.24999999995731</c:v>
                </c:pt>
                <c:pt idx="5944">
                  <c:v>495.33333333329023</c:v>
                </c:pt>
                <c:pt idx="5945">
                  <c:v>495.41666666662383</c:v>
                </c:pt>
                <c:pt idx="5946">
                  <c:v>495.49999999995714</c:v>
                </c:pt>
                <c:pt idx="5947">
                  <c:v>495.58333333329023</c:v>
                </c:pt>
                <c:pt idx="5948">
                  <c:v>495.66666666662377</c:v>
                </c:pt>
                <c:pt idx="5949">
                  <c:v>495.74999999995708</c:v>
                </c:pt>
                <c:pt idx="5950">
                  <c:v>495.83333333329023</c:v>
                </c:pt>
                <c:pt idx="5951">
                  <c:v>495.91666666662366</c:v>
                </c:pt>
                <c:pt idx="5952">
                  <c:v>495.99999999995703</c:v>
                </c:pt>
                <c:pt idx="5953">
                  <c:v>496.08333333329023</c:v>
                </c:pt>
                <c:pt idx="5954">
                  <c:v>496.16666666662371</c:v>
                </c:pt>
                <c:pt idx="5955">
                  <c:v>496.24999999995708</c:v>
                </c:pt>
                <c:pt idx="5956">
                  <c:v>496.33333333329023</c:v>
                </c:pt>
                <c:pt idx="5957">
                  <c:v>496.4166666666236</c:v>
                </c:pt>
                <c:pt idx="5958">
                  <c:v>496.49999999995691</c:v>
                </c:pt>
                <c:pt idx="5959">
                  <c:v>496.58333333329023</c:v>
                </c:pt>
                <c:pt idx="5960">
                  <c:v>496.66666666662371</c:v>
                </c:pt>
                <c:pt idx="5961">
                  <c:v>496.74999999995708</c:v>
                </c:pt>
                <c:pt idx="5962">
                  <c:v>496.83333333328909</c:v>
                </c:pt>
                <c:pt idx="5963">
                  <c:v>496.91666666662343</c:v>
                </c:pt>
                <c:pt idx="5964">
                  <c:v>496.9999999999568</c:v>
                </c:pt>
                <c:pt idx="5965">
                  <c:v>497.08333333328903</c:v>
                </c:pt>
                <c:pt idx="5966">
                  <c:v>497.16666666662348</c:v>
                </c:pt>
                <c:pt idx="5967">
                  <c:v>497.24999999995708</c:v>
                </c:pt>
                <c:pt idx="5968">
                  <c:v>497.33333333328898</c:v>
                </c:pt>
                <c:pt idx="5969">
                  <c:v>497.41666666662326</c:v>
                </c:pt>
                <c:pt idx="5970">
                  <c:v>497.49999999995674</c:v>
                </c:pt>
                <c:pt idx="5971">
                  <c:v>497.58333333328892</c:v>
                </c:pt>
                <c:pt idx="5972">
                  <c:v>497.66666666662331</c:v>
                </c:pt>
                <c:pt idx="5973">
                  <c:v>497.74999999995708</c:v>
                </c:pt>
                <c:pt idx="5974">
                  <c:v>497.83333333328886</c:v>
                </c:pt>
                <c:pt idx="5975">
                  <c:v>497.91666666662326</c:v>
                </c:pt>
                <c:pt idx="5976">
                  <c:v>497.99999999995657</c:v>
                </c:pt>
                <c:pt idx="5977">
                  <c:v>498.08333333328881</c:v>
                </c:pt>
                <c:pt idx="5978">
                  <c:v>498.16666666662331</c:v>
                </c:pt>
                <c:pt idx="5979">
                  <c:v>498.24999999995708</c:v>
                </c:pt>
                <c:pt idx="5980">
                  <c:v>498.33333333328875</c:v>
                </c:pt>
                <c:pt idx="5981">
                  <c:v>498.41666666662314</c:v>
                </c:pt>
                <c:pt idx="5982">
                  <c:v>498.49999999995646</c:v>
                </c:pt>
                <c:pt idx="5983">
                  <c:v>498.58333333328869</c:v>
                </c:pt>
                <c:pt idx="5984">
                  <c:v>498.66666666662331</c:v>
                </c:pt>
                <c:pt idx="5985">
                  <c:v>498.74999999995708</c:v>
                </c:pt>
                <c:pt idx="5986">
                  <c:v>498.83333333328869</c:v>
                </c:pt>
                <c:pt idx="5987">
                  <c:v>498.91666666662303</c:v>
                </c:pt>
                <c:pt idx="5988">
                  <c:v>498.99999999995634</c:v>
                </c:pt>
                <c:pt idx="5989">
                  <c:v>499.08333333328869</c:v>
                </c:pt>
                <c:pt idx="5990">
                  <c:v>499.16666666662297</c:v>
                </c:pt>
                <c:pt idx="5991">
                  <c:v>499.24999999995708</c:v>
                </c:pt>
                <c:pt idx="5992">
                  <c:v>499.33333333328869</c:v>
                </c:pt>
                <c:pt idx="5993">
                  <c:v>499.41666666662269</c:v>
                </c:pt>
                <c:pt idx="5994">
                  <c:v>499.49999999995634</c:v>
                </c:pt>
                <c:pt idx="5995">
                  <c:v>499.58333333328869</c:v>
                </c:pt>
                <c:pt idx="5996">
                  <c:v>499.66666666662286</c:v>
                </c:pt>
                <c:pt idx="5997">
                  <c:v>499.74999999995708</c:v>
                </c:pt>
                <c:pt idx="5998">
                  <c:v>499.83333333328869</c:v>
                </c:pt>
                <c:pt idx="5999">
                  <c:v>499.91666666662269</c:v>
                </c:pt>
                <c:pt idx="6000">
                  <c:v>499.99999999995612</c:v>
                </c:pt>
                <c:pt idx="6001">
                  <c:v>500.08333333328869</c:v>
                </c:pt>
                <c:pt idx="6002">
                  <c:v>500.16666666662275</c:v>
                </c:pt>
                <c:pt idx="6003">
                  <c:v>500.24999999995708</c:v>
                </c:pt>
                <c:pt idx="6004">
                  <c:v>500.33333333328869</c:v>
                </c:pt>
                <c:pt idx="6005">
                  <c:v>500.41666666662269</c:v>
                </c:pt>
                <c:pt idx="6006">
                  <c:v>500.499999999956</c:v>
                </c:pt>
                <c:pt idx="6007">
                  <c:v>500.58333333328869</c:v>
                </c:pt>
                <c:pt idx="6008">
                  <c:v>500.66666666662275</c:v>
                </c:pt>
                <c:pt idx="6009">
                  <c:v>500.74999999995703</c:v>
                </c:pt>
                <c:pt idx="6010">
                  <c:v>500.83333333328869</c:v>
                </c:pt>
                <c:pt idx="6011">
                  <c:v>500.91666666662229</c:v>
                </c:pt>
                <c:pt idx="6012">
                  <c:v>500.99999999995589</c:v>
                </c:pt>
                <c:pt idx="6013">
                  <c:v>501.08333333328869</c:v>
                </c:pt>
                <c:pt idx="6014">
                  <c:v>501.16666666662252</c:v>
                </c:pt>
                <c:pt idx="6015">
                  <c:v>501.24999999995691</c:v>
                </c:pt>
                <c:pt idx="6016">
                  <c:v>501.33333333328869</c:v>
                </c:pt>
                <c:pt idx="6017">
                  <c:v>501.41666666662229</c:v>
                </c:pt>
                <c:pt idx="6018">
                  <c:v>501.49999999995566</c:v>
                </c:pt>
                <c:pt idx="6019">
                  <c:v>501.58333333328869</c:v>
                </c:pt>
                <c:pt idx="6020">
                  <c:v>501.6666666666224</c:v>
                </c:pt>
                <c:pt idx="6021">
                  <c:v>501.74999999995572</c:v>
                </c:pt>
                <c:pt idx="6022">
                  <c:v>501.83333333328869</c:v>
                </c:pt>
                <c:pt idx="6023">
                  <c:v>501.91666666662229</c:v>
                </c:pt>
                <c:pt idx="6024">
                  <c:v>501.99999999995566</c:v>
                </c:pt>
                <c:pt idx="6025">
                  <c:v>502.08333333328869</c:v>
                </c:pt>
                <c:pt idx="6026">
                  <c:v>502.16666666662235</c:v>
                </c:pt>
                <c:pt idx="6027">
                  <c:v>502.24999999995572</c:v>
                </c:pt>
                <c:pt idx="6028">
                  <c:v>502.33333333328869</c:v>
                </c:pt>
                <c:pt idx="6029">
                  <c:v>502.41666666662223</c:v>
                </c:pt>
                <c:pt idx="6030">
                  <c:v>502.49999999995555</c:v>
                </c:pt>
                <c:pt idx="6031">
                  <c:v>502.58333333328869</c:v>
                </c:pt>
                <c:pt idx="6032">
                  <c:v>502.66666666662218</c:v>
                </c:pt>
                <c:pt idx="6033">
                  <c:v>502.74999999995572</c:v>
                </c:pt>
                <c:pt idx="6034">
                  <c:v>502.83333333328869</c:v>
                </c:pt>
                <c:pt idx="6035">
                  <c:v>502.91666666662195</c:v>
                </c:pt>
                <c:pt idx="6036">
                  <c:v>502.99999999995543</c:v>
                </c:pt>
                <c:pt idx="6037">
                  <c:v>503.08333333328869</c:v>
                </c:pt>
                <c:pt idx="6038">
                  <c:v>503.16666666662206</c:v>
                </c:pt>
                <c:pt idx="6039">
                  <c:v>503.24999999995538</c:v>
                </c:pt>
                <c:pt idx="6040">
                  <c:v>503.33333333328869</c:v>
                </c:pt>
                <c:pt idx="6041">
                  <c:v>503.41666666662195</c:v>
                </c:pt>
                <c:pt idx="6042">
                  <c:v>503.49999999995526</c:v>
                </c:pt>
                <c:pt idx="6043">
                  <c:v>503.58333333328864</c:v>
                </c:pt>
                <c:pt idx="6044">
                  <c:v>503.66666666662201</c:v>
                </c:pt>
                <c:pt idx="6045">
                  <c:v>503.74999999995532</c:v>
                </c:pt>
                <c:pt idx="6046">
                  <c:v>503.83333333328829</c:v>
                </c:pt>
                <c:pt idx="6047">
                  <c:v>503.91666666662189</c:v>
                </c:pt>
                <c:pt idx="6048">
                  <c:v>503.99999999995521</c:v>
                </c:pt>
                <c:pt idx="6049">
                  <c:v>504.08333333328829</c:v>
                </c:pt>
                <c:pt idx="6050">
                  <c:v>504.16666666662201</c:v>
                </c:pt>
                <c:pt idx="6051">
                  <c:v>504.24999999995532</c:v>
                </c:pt>
                <c:pt idx="6052">
                  <c:v>504.33333333328829</c:v>
                </c:pt>
                <c:pt idx="6053">
                  <c:v>504.41666666662167</c:v>
                </c:pt>
                <c:pt idx="6054">
                  <c:v>504.49999999995509</c:v>
                </c:pt>
                <c:pt idx="6055">
                  <c:v>504.58333333328829</c:v>
                </c:pt>
                <c:pt idx="6056">
                  <c:v>504.66666666662172</c:v>
                </c:pt>
                <c:pt idx="6057">
                  <c:v>504.74999999995532</c:v>
                </c:pt>
                <c:pt idx="6058">
                  <c:v>504.83333333328829</c:v>
                </c:pt>
                <c:pt idx="6059">
                  <c:v>504.91666666662167</c:v>
                </c:pt>
                <c:pt idx="6060">
                  <c:v>504.99999999995464</c:v>
                </c:pt>
                <c:pt idx="6061">
                  <c:v>505.08333333328829</c:v>
                </c:pt>
                <c:pt idx="6062">
                  <c:v>505.16666666662172</c:v>
                </c:pt>
                <c:pt idx="6063">
                  <c:v>505.24999999995492</c:v>
                </c:pt>
                <c:pt idx="6064">
                  <c:v>505.33333333328824</c:v>
                </c:pt>
                <c:pt idx="6065">
                  <c:v>505.41666666662155</c:v>
                </c:pt>
                <c:pt idx="6066">
                  <c:v>505.49999999995464</c:v>
                </c:pt>
                <c:pt idx="6067">
                  <c:v>505.5833333332871</c:v>
                </c:pt>
                <c:pt idx="6068">
                  <c:v>505.66666666662172</c:v>
                </c:pt>
                <c:pt idx="6069">
                  <c:v>505.74999999995481</c:v>
                </c:pt>
                <c:pt idx="6070">
                  <c:v>505.83333333328704</c:v>
                </c:pt>
                <c:pt idx="6071">
                  <c:v>505.91666666662144</c:v>
                </c:pt>
                <c:pt idx="6072">
                  <c:v>505.99999999995464</c:v>
                </c:pt>
                <c:pt idx="6073">
                  <c:v>506.08333333328699</c:v>
                </c:pt>
                <c:pt idx="6074">
                  <c:v>506.16666666662138</c:v>
                </c:pt>
                <c:pt idx="6075">
                  <c:v>506.2499999999547</c:v>
                </c:pt>
                <c:pt idx="6076">
                  <c:v>506.33333333328699</c:v>
                </c:pt>
                <c:pt idx="6077">
                  <c:v>506.41666666662127</c:v>
                </c:pt>
                <c:pt idx="6078">
                  <c:v>506.49999999995464</c:v>
                </c:pt>
                <c:pt idx="6079">
                  <c:v>506.58333333328699</c:v>
                </c:pt>
                <c:pt idx="6080">
                  <c:v>506.66666666662132</c:v>
                </c:pt>
                <c:pt idx="6081">
                  <c:v>506.74999999995458</c:v>
                </c:pt>
                <c:pt idx="6082">
                  <c:v>506.83333333328699</c:v>
                </c:pt>
                <c:pt idx="6083">
                  <c:v>506.91666666662121</c:v>
                </c:pt>
                <c:pt idx="6084">
                  <c:v>506.99999999995453</c:v>
                </c:pt>
                <c:pt idx="6085">
                  <c:v>507.08333333328699</c:v>
                </c:pt>
                <c:pt idx="6086">
                  <c:v>507.16666666662132</c:v>
                </c:pt>
                <c:pt idx="6087">
                  <c:v>507.24999999995447</c:v>
                </c:pt>
                <c:pt idx="6088">
                  <c:v>507.33333333328699</c:v>
                </c:pt>
                <c:pt idx="6089">
                  <c:v>507.4166666666211</c:v>
                </c:pt>
                <c:pt idx="6090">
                  <c:v>507.49999999995424</c:v>
                </c:pt>
                <c:pt idx="6091">
                  <c:v>507.58333333328699</c:v>
                </c:pt>
                <c:pt idx="6092">
                  <c:v>507.66666666662132</c:v>
                </c:pt>
                <c:pt idx="6093">
                  <c:v>507.74999999995435</c:v>
                </c:pt>
                <c:pt idx="6094">
                  <c:v>507.83333333328699</c:v>
                </c:pt>
                <c:pt idx="6095">
                  <c:v>507.91666666662093</c:v>
                </c:pt>
                <c:pt idx="6096">
                  <c:v>507.99999999995424</c:v>
                </c:pt>
                <c:pt idx="6097">
                  <c:v>508.08333333328699</c:v>
                </c:pt>
                <c:pt idx="6098">
                  <c:v>508.16666666662098</c:v>
                </c:pt>
                <c:pt idx="6099">
                  <c:v>508.2499999999543</c:v>
                </c:pt>
                <c:pt idx="6100">
                  <c:v>508.33333333328699</c:v>
                </c:pt>
                <c:pt idx="6101">
                  <c:v>508.41666666662064</c:v>
                </c:pt>
                <c:pt idx="6102">
                  <c:v>508.49999999995413</c:v>
                </c:pt>
                <c:pt idx="6103">
                  <c:v>508.58333333328699</c:v>
                </c:pt>
                <c:pt idx="6104">
                  <c:v>508.66666666662081</c:v>
                </c:pt>
                <c:pt idx="6105">
                  <c:v>508.74999999995418</c:v>
                </c:pt>
                <c:pt idx="6106">
                  <c:v>508.83333333328699</c:v>
                </c:pt>
                <c:pt idx="6107">
                  <c:v>508.91666666662064</c:v>
                </c:pt>
                <c:pt idx="6108">
                  <c:v>508.99999999995396</c:v>
                </c:pt>
                <c:pt idx="6109">
                  <c:v>509.08333333328699</c:v>
                </c:pt>
                <c:pt idx="6110">
                  <c:v>509.1666666666207</c:v>
                </c:pt>
                <c:pt idx="6111">
                  <c:v>509.24999999995401</c:v>
                </c:pt>
                <c:pt idx="6112">
                  <c:v>509.33333333328699</c:v>
                </c:pt>
                <c:pt idx="6113">
                  <c:v>509.41666666662064</c:v>
                </c:pt>
                <c:pt idx="6114">
                  <c:v>509.49999999995396</c:v>
                </c:pt>
                <c:pt idx="6115">
                  <c:v>509.58333333328699</c:v>
                </c:pt>
                <c:pt idx="6116">
                  <c:v>509.6666666666207</c:v>
                </c:pt>
                <c:pt idx="6117">
                  <c:v>509.74999999995401</c:v>
                </c:pt>
                <c:pt idx="6118">
                  <c:v>509.83333333328699</c:v>
                </c:pt>
                <c:pt idx="6119">
                  <c:v>509.91666666662053</c:v>
                </c:pt>
                <c:pt idx="6120">
                  <c:v>509.99999999995384</c:v>
                </c:pt>
                <c:pt idx="6121">
                  <c:v>510.08333333328699</c:v>
                </c:pt>
                <c:pt idx="6122">
                  <c:v>510.16666666662047</c:v>
                </c:pt>
                <c:pt idx="6123">
                  <c:v>510.24999999995401</c:v>
                </c:pt>
                <c:pt idx="6124">
                  <c:v>510.33333333328699</c:v>
                </c:pt>
                <c:pt idx="6125">
                  <c:v>510.41666666662024</c:v>
                </c:pt>
                <c:pt idx="6126">
                  <c:v>510.49999999995373</c:v>
                </c:pt>
                <c:pt idx="6127">
                  <c:v>510.58333333328699</c:v>
                </c:pt>
                <c:pt idx="6128">
                  <c:v>510.66666666662036</c:v>
                </c:pt>
                <c:pt idx="6129">
                  <c:v>510.74999999995401</c:v>
                </c:pt>
                <c:pt idx="6130">
                  <c:v>510.83333333328699</c:v>
                </c:pt>
                <c:pt idx="6131">
                  <c:v>510.91666666662024</c:v>
                </c:pt>
                <c:pt idx="6132">
                  <c:v>510.99999999995362</c:v>
                </c:pt>
                <c:pt idx="6133">
                  <c:v>511.08333333328693</c:v>
                </c:pt>
                <c:pt idx="6134">
                  <c:v>511.1666666666203</c:v>
                </c:pt>
                <c:pt idx="6135">
                  <c:v>511.24999999995401</c:v>
                </c:pt>
                <c:pt idx="6136">
                  <c:v>511.33333333328665</c:v>
                </c:pt>
                <c:pt idx="6137">
                  <c:v>511.41666666662019</c:v>
                </c:pt>
                <c:pt idx="6138">
                  <c:v>511.4999999999535</c:v>
                </c:pt>
                <c:pt idx="6139">
                  <c:v>511.58333333328665</c:v>
                </c:pt>
                <c:pt idx="6140">
                  <c:v>511.6666666666203</c:v>
                </c:pt>
                <c:pt idx="6141">
                  <c:v>511.74999999995401</c:v>
                </c:pt>
                <c:pt idx="6142">
                  <c:v>511.83333333328665</c:v>
                </c:pt>
                <c:pt idx="6143">
                  <c:v>511.91666666661911</c:v>
                </c:pt>
                <c:pt idx="6144">
                  <c:v>511.99999999995339</c:v>
                </c:pt>
                <c:pt idx="6145">
                  <c:v>512.08333333328972</c:v>
                </c:pt>
                <c:pt idx="6146">
                  <c:v>512.16666666662013</c:v>
                </c:pt>
                <c:pt idx="6147">
                  <c:v>512.24999999995339</c:v>
                </c:pt>
                <c:pt idx="6148">
                  <c:v>512.33333333328801</c:v>
                </c:pt>
                <c:pt idx="6149">
                  <c:v>512.41666666662024</c:v>
                </c:pt>
                <c:pt idx="6150">
                  <c:v>512.49999999995339</c:v>
                </c:pt>
                <c:pt idx="6151">
                  <c:v>512.58333333328983</c:v>
                </c:pt>
                <c:pt idx="6152">
                  <c:v>512.66666666662059</c:v>
                </c:pt>
                <c:pt idx="6153">
                  <c:v>512.74999999995339</c:v>
                </c:pt>
                <c:pt idx="6154">
                  <c:v>512.83333333328801</c:v>
                </c:pt>
                <c:pt idx="6155">
                  <c:v>512.91666666662059</c:v>
                </c:pt>
                <c:pt idx="6156">
                  <c:v>512.99999999995339</c:v>
                </c:pt>
                <c:pt idx="6157">
                  <c:v>513.08333333328994</c:v>
                </c:pt>
                <c:pt idx="6158">
                  <c:v>513.16666666662059</c:v>
                </c:pt>
                <c:pt idx="6159">
                  <c:v>513.24999999995396</c:v>
                </c:pt>
                <c:pt idx="6160">
                  <c:v>513.33333333328801</c:v>
                </c:pt>
                <c:pt idx="6161">
                  <c:v>513.4166666666207</c:v>
                </c:pt>
                <c:pt idx="6162">
                  <c:v>513.49999999995407</c:v>
                </c:pt>
                <c:pt idx="6163">
                  <c:v>513.58333333329006</c:v>
                </c:pt>
                <c:pt idx="6164">
                  <c:v>513.66666666662081</c:v>
                </c:pt>
                <c:pt idx="6165">
                  <c:v>513.74999999995418</c:v>
                </c:pt>
                <c:pt idx="6166">
                  <c:v>513.83333333328801</c:v>
                </c:pt>
                <c:pt idx="6167">
                  <c:v>513.91666666662093</c:v>
                </c:pt>
                <c:pt idx="6168">
                  <c:v>513.9999999999543</c:v>
                </c:pt>
                <c:pt idx="6169">
                  <c:v>514.08333333329028</c:v>
                </c:pt>
                <c:pt idx="6170">
                  <c:v>514.16666666662104</c:v>
                </c:pt>
                <c:pt idx="6171">
                  <c:v>514.24999999995441</c:v>
                </c:pt>
                <c:pt idx="6172">
                  <c:v>514.33333333328801</c:v>
                </c:pt>
                <c:pt idx="6173">
                  <c:v>514.41666666662115</c:v>
                </c:pt>
                <c:pt idx="6174">
                  <c:v>514.49999999995441</c:v>
                </c:pt>
                <c:pt idx="6175">
                  <c:v>514.58333333329051</c:v>
                </c:pt>
                <c:pt idx="6176">
                  <c:v>514.6666666666215</c:v>
                </c:pt>
                <c:pt idx="6177">
                  <c:v>514.74999999995441</c:v>
                </c:pt>
                <c:pt idx="6178">
                  <c:v>514.83333333328801</c:v>
                </c:pt>
                <c:pt idx="6179">
                  <c:v>514.9166666666215</c:v>
                </c:pt>
                <c:pt idx="6180">
                  <c:v>514.99999999995441</c:v>
                </c:pt>
                <c:pt idx="6181">
                  <c:v>515.08333333329062</c:v>
                </c:pt>
                <c:pt idx="6182">
                  <c:v>515.1666666666215</c:v>
                </c:pt>
                <c:pt idx="6183">
                  <c:v>515.24999999995487</c:v>
                </c:pt>
                <c:pt idx="6184">
                  <c:v>515.33333333328824</c:v>
                </c:pt>
                <c:pt idx="6185">
                  <c:v>515.41666666662161</c:v>
                </c:pt>
                <c:pt idx="6186">
                  <c:v>515.49999999995498</c:v>
                </c:pt>
                <c:pt idx="6187">
                  <c:v>515.58333333329085</c:v>
                </c:pt>
                <c:pt idx="6188">
                  <c:v>515.66666666662172</c:v>
                </c:pt>
                <c:pt idx="6189">
                  <c:v>515.74999999995509</c:v>
                </c:pt>
                <c:pt idx="6190">
                  <c:v>515.83333333328858</c:v>
                </c:pt>
                <c:pt idx="6191">
                  <c:v>515.91666666662184</c:v>
                </c:pt>
                <c:pt idx="6192">
                  <c:v>515.99999999995521</c:v>
                </c:pt>
                <c:pt idx="6193">
                  <c:v>516.08333333329097</c:v>
                </c:pt>
                <c:pt idx="6194">
                  <c:v>516.16666666662195</c:v>
                </c:pt>
                <c:pt idx="6195">
                  <c:v>516.24999999995532</c:v>
                </c:pt>
                <c:pt idx="6196">
                  <c:v>516.33333333328869</c:v>
                </c:pt>
                <c:pt idx="6197">
                  <c:v>516.41666666662252</c:v>
                </c:pt>
                <c:pt idx="6198">
                  <c:v>516.49999999995543</c:v>
                </c:pt>
                <c:pt idx="6199">
                  <c:v>516.58333333329142</c:v>
                </c:pt>
                <c:pt idx="6200">
                  <c:v>516.66666666662252</c:v>
                </c:pt>
                <c:pt idx="6201">
                  <c:v>516.74999999995543</c:v>
                </c:pt>
                <c:pt idx="6202">
                  <c:v>516.83333333328892</c:v>
                </c:pt>
                <c:pt idx="6203">
                  <c:v>516.91666666662252</c:v>
                </c:pt>
                <c:pt idx="6204">
                  <c:v>516.99999999995566</c:v>
                </c:pt>
                <c:pt idx="6205">
                  <c:v>517.08333333329176</c:v>
                </c:pt>
                <c:pt idx="6206">
                  <c:v>517.16666666662252</c:v>
                </c:pt>
                <c:pt idx="6207">
                  <c:v>517.24999999995578</c:v>
                </c:pt>
                <c:pt idx="6208">
                  <c:v>517.33333333328915</c:v>
                </c:pt>
                <c:pt idx="6209">
                  <c:v>517.41666666662252</c:v>
                </c:pt>
                <c:pt idx="6210">
                  <c:v>517.49999999995589</c:v>
                </c:pt>
                <c:pt idx="6211">
                  <c:v>517.58333333329222</c:v>
                </c:pt>
                <c:pt idx="6212">
                  <c:v>517.66666666662263</c:v>
                </c:pt>
                <c:pt idx="6213">
                  <c:v>517.749999999956</c:v>
                </c:pt>
                <c:pt idx="6214">
                  <c:v>517.8333333332896</c:v>
                </c:pt>
                <c:pt idx="6215">
                  <c:v>517.91666666662275</c:v>
                </c:pt>
                <c:pt idx="6216">
                  <c:v>517.99999999995612</c:v>
                </c:pt>
                <c:pt idx="6217">
                  <c:v>518.08333333329244</c:v>
                </c:pt>
                <c:pt idx="6218">
                  <c:v>518.16666666662309</c:v>
                </c:pt>
                <c:pt idx="6219">
                  <c:v>518.24999999995623</c:v>
                </c:pt>
                <c:pt idx="6220">
                  <c:v>518.3333333332896</c:v>
                </c:pt>
                <c:pt idx="6221">
                  <c:v>518.41666666662309</c:v>
                </c:pt>
                <c:pt idx="6222">
                  <c:v>518.49999999995634</c:v>
                </c:pt>
                <c:pt idx="6223">
                  <c:v>518.58333333329267</c:v>
                </c:pt>
                <c:pt idx="6224">
                  <c:v>518.66666666662309</c:v>
                </c:pt>
                <c:pt idx="6225">
                  <c:v>518.74999999995657</c:v>
                </c:pt>
                <c:pt idx="6226">
                  <c:v>518.83333333328983</c:v>
                </c:pt>
                <c:pt idx="6227">
                  <c:v>518.9166666666232</c:v>
                </c:pt>
                <c:pt idx="6228">
                  <c:v>518.99999999995657</c:v>
                </c:pt>
                <c:pt idx="6229">
                  <c:v>519.08333333329313</c:v>
                </c:pt>
                <c:pt idx="6230">
                  <c:v>519.16666666662331</c:v>
                </c:pt>
                <c:pt idx="6231">
                  <c:v>519.24999999995669</c:v>
                </c:pt>
                <c:pt idx="6232">
                  <c:v>519.33333333329051</c:v>
                </c:pt>
                <c:pt idx="6233">
                  <c:v>519.41666666662343</c:v>
                </c:pt>
                <c:pt idx="6234">
                  <c:v>519.4999999999568</c:v>
                </c:pt>
                <c:pt idx="6235">
                  <c:v>519.58333333329335</c:v>
                </c:pt>
                <c:pt idx="6236">
                  <c:v>519.66666666662343</c:v>
                </c:pt>
                <c:pt idx="6237">
                  <c:v>519.74999999995691</c:v>
                </c:pt>
                <c:pt idx="6238">
                  <c:v>519.83333333329051</c:v>
                </c:pt>
                <c:pt idx="6239">
                  <c:v>519.91666666662366</c:v>
                </c:pt>
                <c:pt idx="6240">
                  <c:v>519.99999999995703</c:v>
                </c:pt>
                <c:pt idx="6241">
                  <c:v>520.08333333329347</c:v>
                </c:pt>
                <c:pt idx="6242">
                  <c:v>520.16666666662377</c:v>
                </c:pt>
                <c:pt idx="6243">
                  <c:v>520.24999999995714</c:v>
                </c:pt>
                <c:pt idx="6244">
                  <c:v>520.33333333329051</c:v>
                </c:pt>
                <c:pt idx="6245">
                  <c:v>520.41666666662388</c:v>
                </c:pt>
                <c:pt idx="6246">
                  <c:v>520.49999999995725</c:v>
                </c:pt>
                <c:pt idx="6247">
                  <c:v>520.58333333329369</c:v>
                </c:pt>
                <c:pt idx="6248">
                  <c:v>520.666666666624</c:v>
                </c:pt>
                <c:pt idx="6249">
                  <c:v>520.74999999995759</c:v>
                </c:pt>
                <c:pt idx="6250">
                  <c:v>520.83333333329074</c:v>
                </c:pt>
                <c:pt idx="6251">
                  <c:v>520.91666666662411</c:v>
                </c:pt>
                <c:pt idx="6252">
                  <c:v>520.99999999995759</c:v>
                </c:pt>
                <c:pt idx="6253">
                  <c:v>521.08333333329392</c:v>
                </c:pt>
                <c:pt idx="6254">
                  <c:v>521.16666666662422</c:v>
                </c:pt>
                <c:pt idx="6255">
                  <c:v>521.24999999995759</c:v>
                </c:pt>
                <c:pt idx="6256">
                  <c:v>521.33333333329153</c:v>
                </c:pt>
                <c:pt idx="6257">
                  <c:v>521.41666666662434</c:v>
                </c:pt>
                <c:pt idx="6258">
                  <c:v>521.49999999995771</c:v>
                </c:pt>
                <c:pt idx="6259">
                  <c:v>521.58333333329404</c:v>
                </c:pt>
                <c:pt idx="6260">
                  <c:v>521.66666666662445</c:v>
                </c:pt>
                <c:pt idx="6261">
                  <c:v>521.74999999995782</c:v>
                </c:pt>
                <c:pt idx="6262">
                  <c:v>521.83333333329153</c:v>
                </c:pt>
                <c:pt idx="6263">
                  <c:v>521.91666666662456</c:v>
                </c:pt>
                <c:pt idx="6264">
                  <c:v>521.99999999995794</c:v>
                </c:pt>
                <c:pt idx="6265">
                  <c:v>522.08333333329415</c:v>
                </c:pt>
                <c:pt idx="6266">
                  <c:v>522.16666666662468</c:v>
                </c:pt>
                <c:pt idx="6267">
                  <c:v>522.24999999995794</c:v>
                </c:pt>
                <c:pt idx="6268">
                  <c:v>522.33333333329153</c:v>
                </c:pt>
                <c:pt idx="6269">
                  <c:v>522.41666666662479</c:v>
                </c:pt>
                <c:pt idx="6270">
                  <c:v>522.49999999995816</c:v>
                </c:pt>
                <c:pt idx="6271">
                  <c:v>522.58333333329426</c:v>
                </c:pt>
                <c:pt idx="6272">
                  <c:v>522.66666666662491</c:v>
                </c:pt>
                <c:pt idx="6273">
                  <c:v>522.74999999995828</c:v>
                </c:pt>
                <c:pt idx="6274">
                  <c:v>522.83333333329165</c:v>
                </c:pt>
                <c:pt idx="6275">
                  <c:v>522.91666666662502</c:v>
                </c:pt>
                <c:pt idx="6276">
                  <c:v>522.99999999995839</c:v>
                </c:pt>
                <c:pt idx="6277">
                  <c:v>523.08333333329472</c:v>
                </c:pt>
                <c:pt idx="6278">
                  <c:v>523.16666666662513</c:v>
                </c:pt>
                <c:pt idx="6279">
                  <c:v>523.24999999995839</c:v>
                </c:pt>
                <c:pt idx="6280">
                  <c:v>523.33333333329301</c:v>
                </c:pt>
                <c:pt idx="6281">
                  <c:v>523.41666666662525</c:v>
                </c:pt>
                <c:pt idx="6282">
                  <c:v>523.49999999995839</c:v>
                </c:pt>
                <c:pt idx="6283">
                  <c:v>523.58333333329483</c:v>
                </c:pt>
                <c:pt idx="6284">
                  <c:v>523.66666666662559</c:v>
                </c:pt>
                <c:pt idx="6285">
                  <c:v>523.74999999995839</c:v>
                </c:pt>
                <c:pt idx="6286">
                  <c:v>523.83333333329301</c:v>
                </c:pt>
                <c:pt idx="6287">
                  <c:v>523.91666666662559</c:v>
                </c:pt>
                <c:pt idx="6288">
                  <c:v>523.99999999995839</c:v>
                </c:pt>
                <c:pt idx="6289">
                  <c:v>524.08333333329495</c:v>
                </c:pt>
                <c:pt idx="6290">
                  <c:v>524.16666666662559</c:v>
                </c:pt>
                <c:pt idx="6291">
                  <c:v>524.24999999995896</c:v>
                </c:pt>
                <c:pt idx="6292">
                  <c:v>524.33333333329301</c:v>
                </c:pt>
                <c:pt idx="6293">
                  <c:v>524.4166666666257</c:v>
                </c:pt>
                <c:pt idx="6294">
                  <c:v>524.49999999995907</c:v>
                </c:pt>
                <c:pt idx="6295">
                  <c:v>524.58333333329506</c:v>
                </c:pt>
                <c:pt idx="6296">
                  <c:v>524.66666666662582</c:v>
                </c:pt>
                <c:pt idx="6297">
                  <c:v>524.74999999995919</c:v>
                </c:pt>
                <c:pt idx="6298">
                  <c:v>524.83333333329301</c:v>
                </c:pt>
                <c:pt idx="6299">
                  <c:v>524.91666666662593</c:v>
                </c:pt>
                <c:pt idx="6300">
                  <c:v>524.9999999999593</c:v>
                </c:pt>
                <c:pt idx="6301">
                  <c:v>525.08333333329529</c:v>
                </c:pt>
                <c:pt idx="6302">
                  <c:v>525.16666666662604</c:v>
                </c:pt>
                <c:pt idx="6303">
                  <c:v>525.24999999995941</c:v>
                </c:pt>
                <c:pt idx="6304">
                  <c:v>525.33333333329301</c:v>
                </c:pt>
                <c:pt idx="6305">
                  <c:v>525.4166666666265</c:v>
                </c:pt>
                <c:pt idx="6306">
                  <c:v>525.49999999995941</c:v>
                </c:pt>
                <c:pt idx="6307">
                  <c:v>525.58333333329551</c:v>
                </c:pt>
                <c:pt idx="6308">
                  <c:v>525.6666666666265</c:v>
                </c:pt>
                <c:pt idx="6309">
                  <c:v>525.74999999995941</c:v>
                </c:pt>
                <c:pt idx="6310">
                  <c:v>525.83333333329301</c:v>
                </c:pt>
                <c:pt idx="6311">
                  <c:v>525.9166666666265</c:v>
                </c:pt>
                <c:pt idx="6312">
                  <c:v>525.99999999995941</c:v>
                </c:pt>
                <c:pt idx="6313">
                  <c:v>526.08333333329563</c:v>
                </c:pt>
                <c:pt idx="6314">
                  <c:v>526.1666666666265</c:v>
                </c:pt>
                <c:pt idx="6315">
                  <c:v>526.24999999995987</c:v>
                </c:pt>
                <c:pt idx="6316">
                  <c:v>526.33333333329324</c:v>
                </c:pt>
                <c:pt idx="6317">
                  <c:v>526.41666666662661</c:v>
                </c:pt>
                <c:pt idx="6318">
                  <c:v>526.49999999995998</c:v>
                </c:pt>
                <c:pt idx="6319">
                  <c:v>526.58333333329585</c:v>
                </c:pt>
                <c:pt idx="6320">
                  <c:v>526.66666666662672</c:v>
                </c:pt>
                <c:pt idx="6321">
                  <c:v>526.7499999999601</c:v>
                </c:pt>
                <c:pt idx="6322">
                  <c:v>526.83333333329358</c:v>
                </c:pt>
                <c:pt idx="6323">
                  <c:v>526.91666666662684</c:v>
                </c:pt>
                <c:pt idx="6324">
                  <c:v>526.99999999996021</c:v>
                </c:pt>
                <c:pt idx="6325">
                  <c:v>527.08333333329597</c:v>
                </c:pt>
                <c:pt idx="6326">
                  <c:v>527.16666666662695</c:v>
                </c:pt>
                <c:pt idx="6327">
                  <c:v>527.24999999996032</c:v>
                </c:pt>
                <c:pt idx="6328">
                  <c:v>527.33333333329369</c:v>
                </c:pt>
                <c:pt idx="6329">
                  <c:v>527.41666666662752</c:v>
                </c:pt>
                <c:pt idx="6330">
                  <c:v>527.49999999996044</c:v>
                </c:pt>
                <c:pt idx="6331">
                  <c:v>527.58333333329642</c:v>
                </c:pt>
                <c:pt idx="6332">
                  <c:v>527.66666666662752</c:v>
                </c:pt>
                <c:pt idx="6333">
                  <c:v>527.74999999996044</c:v>
                </c:pt>
                <c:pt idx="6334">
                  <c:v>527.83333333329392</c:v>
                </c:pt>
                <c:pt idx="6335">
                  <c:v>527.91666666662752</c:v>
                </c:pt>
                <c:pt idx="6336">
                  <c:v>527.99999999996066</c:v>
                </c:pt>
                <c:pt idx="6337">
                  <c:v>528.08333333329676</c:v>
                </c:pt>
                <c:pt idx="6338">
                  <c:v>528.16666666662752</c:v>
                </c:pt>
                <c:pt idx="6339">
                  <c:v>528.24999999996078</c:v>
                </c:pt>
                <c:pt idx="6340">
                  <c:v>528.33333333329415</c:v>
                </c:pt>
                <c:pt idx="6341">
                  <c:v>528.41666666662752</c:v>
                </c:pt>
                <c:pt idx="6342">
                  <c:v>528.49999999996089</c:v>
                </c:pt>
                <c:pt idx="6343">
                  <c:v>528.58333333329722</c:v>
                </c:pt>
                <c:pt idx="6344">
                  <c:v>528.66666666662763</c:v>
                </c:pt>
                <c:pt idx="6345">
                  <c:v>528.74999999996101</c:v>
                </c:pt>
                <c:pt idx="6346">
                  <c:v>528.8333333332946</c:v>
                </c:pt>
                <c:pt idx="6347">
                  <c:v>528.91666666662775</c:v>
                </c:pt>
                <c:pt idx="6348">
                  <c:v>528.99999999996112</c:v>
                </c:pt>
                <c:pt idx="6349">
                  <c:v>529.08333333329745</c:v>
                </c:pt>
                <c:pt idx="6350">
                  <c:v>529.16666666662809</c:v>
                </c:pt>
                <c:pt idx="6351">
                  <c:v>529.24999999996123</c:v>
                </c:pt>
                <c:pt idx="6352">
                  <c:v>529.3333333332946</c:v>
                </c:pt>
                <c:pt idx="6353">
                  <c:v>529.41666666662809</c:v>
                </c:pt>
                <c:pt idx="6354">
                  <c:v>529.49999999996135</c:v>
                </c:pt>
                <c:pt idx="6355">
                  <c:v>529.58333333329767</c:v>
                </c:pt>
                <c:pt idx="6356">
                  <c:v>529.66666666662809</c:v>
                </c:pt>
                <c:pt idx="6357">
                  <c:v>529.74999999996157</c:v>
                </c:pt>
                <c:pt idx="6358">
                  <c:v>529.83333333329483</c:v>
                </c:pt>
                <c:pt idx="6359">
                  <c:v>529.9166666666282</c:v>
                </c:pt>
                <c:pt idx="6360">
                  <c:v>529.99999999996157</c:v>
                </c:pt>
                <c:pt idx="6361">
                  <c:v>530.08333333329813</c:v>
                </c:pt>
                <c:pt idx="6362">
                  <c:v>530.16666666662832</c:v>
                </c:pt>
                <c:pt idx="6363">
                  <c:v>530.24999999996169</c:v>
                </c:pt>
                <c:pt idx="6364">
                  <c:v>530.33333333329551</c:v>
                </c:pt>
                <c:pt idx="6365">
                  <c:v>530.41666666662843</c:v>
                </c:pt>
                <c:pt idx="6366">
                  <c:v>530.4999999999618</c:v>
                </c:pt>
                <c:pt idx="6367">
                  <c:v>530.58333333329836</c:v>
                </c:pt>
                <c:pt idx="6368">
                  <c:v>530.66666666662843</c:v>
                </c:pt>
                <c:pt idx="6369">
                  <c:v>530.74999999996191</c:v>
                </c:pt>
                <c:pt idx="6370">
                  <c:v>530.83333333329551</c:v>
                </c:pt>
                <c:pt idx="6371">
                  <c:v>530.91666666662866</c:v>
                </c:pt>
                <c:pt idx="6372">
                  <c:v>530.99999999996203</c:v>
                </c:pt>
                <c:pt idx="6373">
                  <c:v>531.08333333329858</c:v>
                </c:pt>
                <c:pt idx="6374">
                  <c:v>531.16666666662877</c:v>
                </c:pt>
                <c:pt idx="6375">
                  <c:v>531.24999999996214</c:v>
                </c:pt>
                <c:pt idx="6376">
                  <c:v>531.33333333329551</c:v>
                </c:pt>
                <c:pt idx="6377">
                  <c:v>531.41666666662888</c:v>
                </c:pt>
                <c:pt idx="6378">
                  <c:v>531.4999999999626</c:v>
                </c:pt>
                <c:pt idx="6379">
                  <c:v>531.5833333332987</c:v>
                </c:pt>
                <c:pt idx="6380">
                  <c:v>531.666666666629</c:v>
                </c:pt>
                <c:pt idx="6381">
                  <c:v>531.7499999999626</c:v>
                </c:pt>
                <c:pt idx="6382">
                  <c:v>531.83333333329574</c:v>
                </c:pt>
                <c:pt idx="6383">
                  <c:v>531.91666666662911</c:v>
                </c:pt>
                <c:pt idx="6384">
                  <c:v>531.9999999999626</c:v>
                </c:pt>
                <c:pt idx="6385">
                  <c:v>532.08333333329892</c:v>
                </c:pt>
                <c:pt idx="6386">
                  <c:v>532.16666666662923</c:v>
                </c:pt>
                <c:pt idx="6387">
                  <c:v>532.2499999999626</c:v>
                </c:pt>
                <c:pt idx="6388">
                  <c:v>532.33333333329654</c:v>
                </c:pt>
                <c:pt idx="6389">
                  <c:v>532.41666666662934</c:v>
                </c:pt>
                <c:pt idx="6390">
                  <c:v>532.49999999996271</c:v>
                </c:pt>
                <c:pt idx="6391">
                  <c:v>532.58333333329904</c:v>
                </c:pt>
                <c:pt idx="6392">
                  <c:v>532.66666666662945</c:v>
                </c:pt>
                <c:pt idx="6393">
                  <c:v>532.74999999996282</c:v>
                </c:pt>
                <c:pt idx="6394">
                  <c:v>532.83333333329654</c:v>
                </c:pt>
                <c:pt idx="6395">
                  <c:v>532.91666666662957</c:v>
                </c:pt>
                <c:pt idx="6396">
                  <c:v>532.99999999996294</c:v>
                </c:pt>
                <c:pt idx="6397">
                  <c:v>533.08333333329915</c:v>
                </c:pt>
                <c:pt idx="6398">
                  <c:v>533.16666666662968</c:v>
                </c:pt>
                <c:pt idx="6399">
                  <c:v>533.24999999996294</c:v>
                </c:pt>
                <c:pt idx="6400">
                  <c:v>533.33333333329654</c:v>
                </c:pt>
                <c:pt idx="6401">
                  <c:v>533.41666666662979</c:v>
                </c:pt>
                <c:pt idx="6402">
                  <c:v>533.49999999996317</c:v>
                </c:pt>
                <c:pt idx="6403">
                  <c:v>533.58333333329927</c:v>
                </c:pt>
                <c:pt idx="6404">
                  <c:v>533.66666666662991</c:v>
                </c:pt>
                <c:pt idx="6405">
                  <c:v>533.74999999996328</c:v>
                </c:pt>
                <c:pt idx="6406">
                  <c:v>533.83333333329665</c:v>
                </c:pt>
                <c:pt idx="6407">
                  <c:v>533.91666666663002</c:v>
                </c:pt>
                <c:pt idx="6408">
                  <c:v>533.99999999996339</c:v>
                </c:pt>
                <c:pt idx="6409">
                  <c:v>534.08333333329972</c:v>
                </c:pt>
                <c:pt idx="6410">
                  <c:v>534.16666666663014</c:v>
                </c:pt>
                <c:pt idx="6411">
                  <c:v>534.24999999996339</c:v>
                </c:pt>
                <c:pt idx="6412">
                  <c:v>534.33333333329801</c:v>
                </c:pt>
                <c:pt idx="6413">
                  <c:v>534.41666666663025</c:v>
                </c:pt>
                <c:pt idx="6414">
                  <c:v>534.49999999996339</c:v>
                </c:pt>
                <c:pt idx="6415">
                  <c:v>534.58333333329983</c:v>
                </c:pt>
                <c:pt idx="6416">
                  <c:v>534.66666666663059</c:v>
                </c:pt>
                <c:pt idx="6417">
                  <c:v>534.74999999996339</c:v>
                </c:pt>
                <c:pt idx="6418">
                  <c:v>534.83333333329801</c:v>
                </c:pt>
                <c:pt idx="6419">
                  <c:v>534.91666666663059</c:v>
                </c:pt>
                <c:pt idx="6420">
                  <c:v>534.99999999996339</c:v>
                </c:pt>
                <c:pt idx="6421">
                  <c:v>535.08333333329995</c:v>
                </c:pt>
                <c:pt idx="6422">
                  <c:v>535.16666666663059</c:v>
                </c:pt>
                <c:pt idx="6423">
                  <c:v>535.24999999996396</c:v>
                </c:pt>
                <c:pt idx="6424">
                  <c:v>535.33333333329801</c:v>
                </c:pt>
                <c:pt idx="6425">
                  <c:v>535.4166666666307</c:v>
                </c:pt>
                <c:pt idx="6426">
                  <c:v>535.49999999996407</c:v>
                </c:pt>
                <c:pt idx="6427">
                  <c:v>535.58333333330006</c:v>
                </c:pt>
                <c:pt idx="6428">
                  <c:v>535.66666666663082</c:v>
                </c:pt>
                <c:pt idx="6429">
                  <c:v>535.74999999996419</c:v>
                </c:pt>
                <c:pt idx="6430">
                  <c:v>535.83333333329801</c:v>
                </c:pt>
                <c:pt idx="6431">
                  <c:v>535.91666666663093</c:v>
                </c:pt>
                <c:pt idx="6432">
                  <c:v>535.9999999999643</c:v>
                </c:pt>
                <c:pt idx="6433">
                  <c:v>536.08333333330029</c:v>
                </c:pt>
                <c:pt idx="6434">
                  <c:v>536.16666666663104</c:v>
                </c:pt>
                <c:pt idx="6435">
                  <c:v>536.24999999996442</c:v>
                </c:pt>
                <c:pt idx="6436">
                  <c:v>536.33333333329801</c:v>
                </c:pt>
                <c:pt idx="6437">
                  <c:v>536.4166666666315</c:v>
                </c:pt>
                <c:pt idx="6438">
                  <c:v>536.49999999996442</c:v>
                </c:pt>
                <c:pt idx="6439">
                  <c:v>536.58333333330052</c:v>
                </c:pt>
                <c:pt idx="6440">
                  <c:v>536.6666666666315</c:v>
                </c:pt>
                <c:pt idx="6441">
                  <c:v>536.74999999996442</c:v>
                </c:pt>
                <c:pt idx="6442">
                  <c:v>536.83333333329801</c:v>
                </c:pt>
                <c:pt idx="6443">
                  <c:v>536.9166666666315</c:v>
                </c:pt>
                <c:pt idx="6444">
                  <c:v>536.99999999996476</c:v>
                </c:pt>
                <c:pt idx="6445">
                  <c:v>537.08333333330063</c:v>
                </c:pt>
                <c:pt idx="6446">
                  <c:v>537.1666666666315</c:v>
                </c:pt>
                <c:pt idx="6447">
                  <c:v>537.24999999996487</c:v>
                </c:pt>
                <c:pt idx="6448">
                  <c:v>537.33333333329824</c:v>
                </c:pt>
                <c:pt idx="6449">
                  <c:v>537.41666666663161</c:v>
                </c:pt>
                <c:pt idx="6450">
                  <c:v>537.49999999996498</c:v>
                </c:pt>
                <c:pt idx="6451">
                  <c:v>537.58333333330086</c:v>
                </c:pt>
                <c:pt idx="6452">
                  <c:v>537.66666666663173</c:v>
                </c:pt>
                <c:pt idx="6453">
                  <c:v>537.7499999999651</c:v>
                </c:pt>
                <c:pt idx="6454">
                  <c:v>537.83333333329858</c:v>
                </c:pt>
                <c:pt idx="6455">
                  <c:v>537.91666666663184</c:v>
                </c:pt>
                <c:pt idx="6456">
                  <c:v>537.99999999996521</c:v>
                </c:pt>
                <c:pt idx="6457">
                  <c:v>538.08333333330108</c:v>
                </c:pt>
                <c:pt idx="6458">
                  <c:v>538.16666666663195</c:v>
                </c:pt>
                <c:pt idx="6459">
                  <c:v>538.24999999996533</c:v>
                </c:pt>
                <c:pt idx="6460">
                  <c:v>538.3333333332987</c:v>
                </c:pt>
                <c:pt idx="6461">
                  <c:v>538.41666666663252</c:v>
                </c:pt>
                <c:pt idx="6462">
                  <c:v>538.49999999996544</c:v>
                </c:pt>
                <c:pt idx="6463">
                  <c:v>538.58333333330154</c:v>
                </c:pt>
                <c:pt idx="6464">
                  <c:v>538.66666666663252</c:v>
                </c:pt>
                <c:pt idx="6465">
                  <c:v>538.74999999996544</c:v>
                </c:pt>
                <c:pt idx="6466">
                  <c:v>538.83333333329892</c:v>
                </c:pt>
                <c:pt idx="6467">
                  <c:v>538.91666666663252</c:v>
                </c:pt>
                <c:pt idx="6468">
                  <c:v>538.99999999996567</c:v>
                </c:pt>
                <c:pt idx="6469">
                  <c:v>539.08333333330177</c:v>
                </c:pt>
                <c:pt idx="6470">
                  <c:v>539.16666666663252</c:v>
                </c:pt>
                <c:pt idx="6471">
                  <c:v>539.24999999996578</c:v>
                </c:pt>
                <c:pt idx="6472">
                  <c:v>539.33333333329915</c:v>
                </c:pt>
                <c:pt idx="6473">
                  <c:v>539.41666666663252</c:v>
                </c:pt>
                <c:pt idx="6474">
                  <c:v>539.49999999996589</c:v>
                </c:pt>
                <c:pt idx="6475">
                  <c:v>539.58333333330222</c:v>
                </c:pt>
                <c:pt idx="6476">
                  <c:v>539.66666666663264</c:v>
                </c:pt>
                <c:pt idx="6477">
                  <c:v>539.74999999996601</c:v>
                </c:pt>
                <c:pt idx="6478">
                  <c:v>539.83333333329961</c:v>
                </c:pt>
                <c:pt idx="6479">
                  <c:v>539.91666666663275</c:v>
                </c:pt>
                <c:pt idx="6480">
                  <c:v>539.99999999996612</c:v>
                </c:pt>
                <c:pt idx="6481">
                  <c:v>540.08333333330245</c:v>
                </c:pt>
                <c:pt idx="6482">
                  <c:v>540.16666666663309</c:v>
                </c:pt>
                <c:pt idx="6483">
                  <c:v>540.24999999996624</c:v>
                </c:pt>
                <c:pt idx="6484">
                  <c:v>540.33333333329961</c:v>
                </c:pt>
                <c:pt idx="6485">
                  <c:v>540.41666666663309</c:v>
                </c:pt>
                <c:pt idx="6486">
                  <c:v>540.49999999996635</c:v>
                </c:pt>
                <c:pt idx="6487">
                  <c:v>540.58333333330268</c:v>
                </c:pt>
                <c:pt idx="6488">
                  <c:v>540.66666666663309</c:v>
                </c:pt>
                <c:pt idx="6489">
                  <c:v>540.74999999996658</c:v>
                </c:pt>
                <c:pt idx="6490">
                  <c:v>540.83333333329983</c:v>
                </c:pt>
                <c:pt idx="6491">
                  <c:v>540.9166666666332</c:v>
                </c:pt>
                <c:pt idx="6492">
                  <c:v>540.99999999996658</c:v>
                </c:pt>
                <c:pt idx="6493">
                  <c:v>541.08333333330313</c:v>
                </c:pt>
                <c:pt idx="6494">
                  <c:v>541.16666666663332</c:v>
                </c:pt>
                <c:pt idx="6495">
                  <c:v>541.24999999996669</c:v>
                </c:pt>
                <c:pt idx="6496">
                  <c:v>541.33333333330052</c:v>
                </c:pt>
                <c:pt idx="6497">
                  <c:v>541.41666666663343</c:v>
                </c:pt>
                <c:pt idx="6498">
                  <c:v>541.4999999999668</c:v>
                </c:pt>
                <c:pt idx="6499">
                  <c:v>541.58333333330336</c:v>
                </c:pt>
                <c:pt idx="6500">
                  <c:v>541.66666666663343</c:v>
                </c:pt>
                <c:pt idx="6501">
                  <c:v>541.74999999996692</c:v>
                </c:pt>
                <c:pt idx="6502">
                  <c:v>541.83333333330052</c:v>
                </c:pt>
                <c:pt idx="6503">
                  <c:v>541.91666666663366</c:v>
                </c:pt>
                <c:pt idx="6504">
                  <c:v>541.99999999996703</c:v>
                </c:pt>
                <c:pt idx="6505">
                  <c:v>542.08333333330359</c:v>
                </c:pt>
                <c:pt idx="6506">
                  <c:v>542.16666666663377</c:v>
                </c:pt>
                <c:pt idx="6507">
                  <c:v>542.24999999996714</c:v>
                </c:pt>
                <c:pt idx="6508">
                  <c:v>542.33333333330052</c:v>
                </c:pt>
                <c:pt idx="6509">
                  <c:v>542.41666666663389</c:v>
                </c:pt>
                <c:pt idx="6510">
                  <c:v>542.4999999999676</c:v>
                </c:pt>
                <c:pt idx="6511">
                  <c:v>542.5833333333037</c:v>
                </c:pt>
                <c:pt idx="6512">
                  <c:v>542.666666666634</c:v>
                </c:pt>
                <c:pt idx="6513">
                  <c:v>542.7499999999676</c:v>
                </c:pt>
                <c:pt idx="6514">
                  <c:v>542.83333333330074</c:v>
                </c:pt>
                <c:pt idx="6515">
                  <c:v>542.91666666663411</c:v>
                </c:pt>
                <c:pt idx="6516">
                  <c:v>542.9999999999676</c:v>
                </c:pt>
                <c:pt idx="6517">
                  <c:v>543.08333333330393</c:v>
                </c:pt>
                <c:pt idx="6518">
                  <c:v>543.16666666663423</c:v>
                </c:pt>
                <c:pt idx="6519">
                  <c:v>543.2499999999676</c:v>
                </c:pt>
                <c:pt idx="6520">
                  <c:v>543.33333333330154</c:v>
                </c:pt>
                <c:pt idx="6521">
                  <c:v>543.41666666663434</c:v>
                </c:pt>
                <c:pt idx="6522">
                  <c:v>543.49999999996771</c:v>
                </c:pt>
                <c:pt idx="6523">
                  <c:v>543.58333333330404</c:v>
                </c:pt>
                <c:pt idx="6524">
                  <c:v>543.66666666663457</c:v>
                </c:pt>
                <c:pt idx="6525">
                  <c:v>543.74999999996783</c:v>
                </c:pt>
                <c:pt idx="6526">
                  <c:v>543.83333333330154</c:v>
                </c:pt>
                <c:pt idx="6527">
                  <c:v>543.91666666663457</c:v>
                </c:pt>
                <c:pt idx="6528">
                  <c:v>543.99999999996794</c:v>
                </c:pt>
                <c:pt idx="6529">
                  <c:v>544.08333333330415</c:v>
                </c:pt>
                <c:pt idx="6530">
                  <c:v>544.16666666663468</c:v>
                </c:pt>
                <c:pt idx="6531">
                  <c:v>544.24999999996794</c:v>
                </c:pt>
                <c:pt idx="6532">
                  <c:v>544.33333333330154</c:v>
                </c:pt>
                <c:pt idx="6533">
                  <c:v>544.4166666666348</c:v>
                </c:pt>
                <c:pt idx="6534">
                  <c:v>544.49999999996817</c:v>
                </c:pt>
                <c:pt idx="6535">
                  <c:v>544.58333333330427</c:v>
                </c:pt>
                <c:pt idx="6536">
                  <c:v>544.66666666663491</c:v>
                </c:pt>
                <c:pt idx="6537">
                  <c:v>544.74999999996828</c:v>
                </c:pt>
                <c:pt idx="6538">
                  <c:v>544.83333333330165</c:v>
                </c:pt>
                <c:pt idx="6539">
                  <c:v>544.91666666663502</c:v>
                </c:pt>
                <c:pt idx="6540">
                  <c:v>544.9999999999684</c:v>
                </c:pt>
                <c:pt idx="6541">
                  <c:v>545.08333333330472</c:v>
                </c:pt>
                <c:pt idx="6542">
                  <c:v>545.16666666663514</c:v>
                </c:pt>
                <c:pt idx="6543">
                  <c:v>545.2499999999684</c:v>
                </c:pt>
                <c:pt idx="6544">
                  <c:v>545.33333333330302</c:v>
                </c:pt>
                <c:pt idx="6545">
                  <c:v>545.41666666663525</c:v>
                </c:pt>
                <c:pt idx="6546">
                  <c:v>545.4999999999684</c:v>
                </c:pt>
                <c:pt idx="6547">
                  <c:v>545.58333333330484</c:v>
                </c:pt>
                <c:pt idx="6548">
                  <c:v>545.66666666663559</c:v>
                </c:pt>
                <c:pt idx="6549">
                  <c:v>545.7499999999684</c:v>
                </c:pt>
                <c:pt idx="6550">
                  <c:v>545.83333333330302</c:v>
                </c:pt>
                <c:pt idx="6551">
                  <c:v>545.91666666663559</c:v>
                </c:pt>
                <c:pt idx="6552">
                  <c:v>545.9999999999684</c:v>
                </c:pt>
                <c:pt idx="6553">
                  <c:v>546.08333333330495</c:v>
                </c:pt>
                <c:pt idx="6554">
                  <c:v>546.16666666663559</c:v>
                </c:pt>
                <c:pt idx="6555">
                  <c:v>546.24999999996896</c:v>
                </c:pt>
                <c:pt idx="6556">
                  <c:v>546.33333333330302</c:v>
                </c:pt>
                <c:pt idx="6557">
                  <c:v>546.41666666663571</c:v>
                </c:pt>
                <c:pt idx="6558">
                  <c:v>546.49999999996908</c:v>
                </c:pt>
                <c:pt idx="6559">
                  <c:v>546.58333333330506</c:v>
                </c:pt>
                <c:pt idx="6560">
                  <c:v>546.66666666663582</c:v>
                </c:pt>
                <c:pt idx="6561">
                  <c:v>546.74999999996919</c:v>
                </c:pt>
                <c:pt idx="6562">
                  <c:v>546.83333333330302</c:v>
                </c:pt>
                <c:pt idx="6563">
                  <c:v>546.91666666663593</c:v>
                </c:pt>
                <c:pt idx="6564">
                  <c:v>546.9999999999693</c:v>
                </c:pt>
                <c:pt idx="6565">
                  <c:v>547.08333333330529</c:v>
                </c:pt>
                <c:pt idx="6566">
                  <c:v>547.16666666663605</c:v>
                </c:pt>
                <c:pt idx="6567">
                  <c:v>547.24999999996942</c:v>
                </c:pt>
                <c:pt idx="6568">
                  <c:v>547.33333333330302</c:v>
                </c:pt>
                <c:pt idx="6569">
                  <c:v>547.4166666666365</c:v>
                </c:pt>
                <c:pt idx="6570">
                  <c:v>547.49999999996942</c:v>
                </c:pt>
                <c:pt idx="6571">
                  <c:v>547.58333333330552</c:v>
                </c:pt>
                <c:pt idx="6572">
                  <c:v>547.6666666666365</c:v>
                </c:pt>
                <c:pt idx="6573">
                  <c:v>547.74999999996942</c:v>
                </c:pt>
                <c:pt idx="6574">
                  <c:v>547.83333333330302</c:v>
                </c:pt>
                <c:pt idx="6575">
                  <c:v>547.9166666666365</c:v>
                </c:pt>
                <c:pt idx="6576">
                  <c:v>547.99999999996976</c:v>
                </c:pt>
                <c:pt idx="6577">
                  <c:v>548.08333333330563</c:v>
                </c:pt>
                <c:pt idx="6578">
                  <c:v>548.1666666666365</c:v>
                </c:pt>
                <c:pt idx="6579">
                  <c:v>548.24999999996987</c:v>
                </c:pt>
                <c:pt idx="6580">
                  <c:v>548.33333333330324</c:v>
                </c:pt>
                <c:pt idx="6581">
                  <c:v>548.41666666663662</c:v>
                </c:pt>
                <c:pt idx="6582">
                  <c:v>548.49999999996999</c:v>
                </c:pt>
                <c:pt idx="6583">
                  <c:v>548.58333333330586</c:v>
                </c:pt>
                <c:pt idx="6584">
                  <c:v>548.66666666663673</c:v>
                </c:pt>
                <c:pt idx="6585">
                  <c:v>548.7499999999701</c:v>
                </c:pt>
                <c:pt idx="6586">
                  <c:v>548.83333333330359</c:v>
                </c:pt>
                <c:pt idx="6587">
                  <c:v>548.91666666663684</c:v>
                </c:pt>
                <c:pt idx="6588">
                  <c:v>548.99999999997021</c:v>
                </c:pt>
                <c:pt idx="6589">
                  <c:v>549.08333333330609</c:v>
                </c:pt>
                <c:pt idx="6590">
                  <c:v>549.16666666663752</c:v>
                </c:pt>
                <c:pt idx="6591">
                  <c:v>549.24999999997033</c:v>
                </c:pt>
                <c:pt idx="6592">
                  <c:v>549.3333333333037</c:v>
                </c:pt>
                <c:pt idx="6593">
                  <c:v>549.41666666663752</c:v>
                </c:pt>
                <c:pt idx="6594">
                  <c:v>549.49999999997044</c:v>
                </c:pt>
                <c:pt idx="6595">
                  <c:v>549.58333333330654</c:v>
                </c:pt>
                <c:pt idx="6596">
                  <c:v>549.66666666663752</c:v>
                </c:pt>
                <c:pt idx="6597">
                  <c:v>549.74999999997056</c:v>
                </c:pt>
                <c:pt idx="6598">
                  <c:v>549.83333333330393</c:v>
                </c:pt>
                <c:pt idx="6599">
                  <c:v>549.91666666663752</c:v>
                </c:pt>
                <c:pt idx="6600">
                  <c:v>549.99999999997067</c:v>
                </c:pt>
                <c:pt idx="6601">
                  <c:v>550.08333333330677</c:v>
                </c:pt>
                <c:pt idx="6602">
                  <c:v>550.16666666663752</c:v>
                </c:pt>
                <c:pt idx="6603">
                  <c:v>550.24999999997078</c:v>
                </c:pt>
                <c:pt idx="6604">
                  <c:v>550.33333333330415</c:v>
                </c:pt>
                <c:pt idx="6605">
                  <c:v>550.41666666663752</c:v>
                </c:pt>
                <c:pt idx="6606">
                  <c:v>550.4999999999709</c:v>
                </c:pt>
                <c:pt idx="6607">
                  <c:v>550.58333333330722</c:v>
                </c:pt>
                <c:pt idx="6608">
                  <c:v>550.66666666663764</c:v>
                </c:pt>
                <c:pt idx="6609">
                  <c:v>550.74999999997101</c:v>
                </c:pt>
                <c:pt idx="6610">
                  <c:v>550.83333333330461</c:v>
                </c:pt>
                <c:pt idx="6611">
                  <c:v>550.91666666663775</c:v>
                </c:pt>
                <c:pt idx="6612">
                  <c:v>550.99999999997112</c:v>
                </c:pt>
                <c:pt idx="6613">
                  <c:v>551.08333333330745</c:v>
                </c:pt>
                <c:pt idx="6614">
                  <c:v>551.16666666663809</c:v>
                </c:pt>
                <c:pt idx="6615">
                  <c:v>551.24999999997124</c:v>
                </c:pt>
                <c:pt idx="6616">
                  <c:v>551.33333333330461</c:v>
                </c:pt>
                <c:pt idx="6617">
                  <c:v>551.41666666663809</c:v>
                </c:pt>
                <c:pt idx="6618">
                  <c:v>551.49999999997135</c:v>
                </c:pt>
                <c:pt idx="6619">
                  <c:v>551.58333333330768</c:v>
                </c:pt>
                <c:pt idx="6620">
                  <c:v>551.66666666663809</c:v>
                </c:pt>
                <c:pt idx="6621">
                  <c:v>551.74999999997158</c:v>
                </c:pt>
                <c:pt idx="6622">
                  <c:v>551.83333333330484</c:v>
                </c:pt>
                <c:pt idx="6623">
                  <c:v>551.91666666663821</c:v>
                </c:pt>
                <c:pt idx="6624">
                  <c:v>551.99999999997158</c:v>
                </c:pt>
                <c:pt idx="6625">
                  <c:v>552.08333333330813</c:v>
                </c:pt>
                <c:pt idx="6626">
                  <c:v>552.16666666663832</c:v>
                </c:pt>
                <c:pt idx="6627">
                  <c:v>552.24999999997169</c:v>
                </c:pt>
                <c:pt idx="6628">
                  <c:v>552.33333333330552</c:v>
                </c:pt>
                <c:pt idx="6629">
                  <c:v>552.41666666663843</c:v>
                </c:pt>
                <c:pt idx="6630">
                  <c:v>552.49999999997181</c:v>
                </c:pt>
                <c:pt idx="6631">
                  <c:v>552.58333333330836</c:v>
                </c:pt>
                <c:pt idx="6632">
                  <c:v>552.66666666663843</c:v>
                </c:pt>
                <c:pt idx="6633">
                  <c:v>552.74999999997192</c:v>
                </c:pt>
                <c:pt idx="6634">
                  <c:v>552.83333333330552</c:v>
                </c:pt>
                <c:pt idx="6635">
                  <c:v>552.91666666663866</c:v>
                </c:pt>
                <c:pt idx="6636">
                  <c:v>552.99999999997203</c:v>
                </c:pt>
                <c:pt idx="6637">
                  <c:v>553.08333333330859</c:v>
                </c:pt>
                <c:pt idx="6638">
                  <c:v>553.16666666663878</c:v>
                </c:pt>
                <c:pt idx="6639">
                  <c:v>553.24999999997215</c:v>
                </c:pt>
                <c:pt idx="6640">
                  <c:v>553.33333333330552</c:v>
                </c:pt>
                <c:pt idx="6641">
                  <c:v>553.41666666663889</c:v>
                </c:pt>
                <c:pt idx="6642">
                  <c:v>553.4999999999726</c:v>
                </c:pt>
                <c:pt idx="6643">
                  <c:v>553.5833333333087</c:v>
                </c:pt>
                <c:pt idx="6644">
                  <c:v>553.666666666639</c:v>
                </c:pt>
                <c:pt idx="6645">
                  <c:v>553.7499999999726</c:v>
                </c:pt>
                <c:pt idx="6646">
                  <c:v>553.83333333330575</c:v>
                </c:pt>
                <c:pt idx="6647">
                  <c:v>553.91666666663912</c:v>
                </c:pt>
                <c:pt idx="6648">
                  <c:v>553.9999999999726</c:v>
                </c:pt>
                <c:pt idx="6649">
                  <c:v>554.08333333330893</c:v>
                </c:pt>
                <c:pt idx="6650">
                  <c:v>554.16666666663923</c:v>
                </c:pt>
                <c:pt idx="6651">
                  <c:v>554.2499999999726</c:v>
                </c:pt>
                <c:pt idx="6652">
                  <c:v>554.33333333330654</c:v>
                </c:pt>
                <c:pt idx="6653">
                  <c:v>554.41666666663934</c:v>
                </c:pt>
                <c:pt idx="6654">
                  <c:v>554.49999999997272</c:v>
                </c:pt>
                <c:pt idx="6655">
                  <c:v>554.58333333330904</c:v>
                </c:pt>
                <c:pt idx="6656">
                  <c:v>554.66666666663957</c:v>
                </c:pt>
                <c:pt idx="6657">
                  <c:v>554.74999999997283</c:v>
                </c:pt>
                <c:pt idx="6658">
                  <c:v>554.83333333330654</c:v>
                </c:pt>
                <c:pt idx="6659">
                  <c:v>554.91666666663957</c:v>
                </c:pt>
                <c:pt idx="6660">
                  <c:v>554.99999999997294</c:v>
                </c:pt>
                <c:pt idx="6661">
                  <c:v>555.08333333330916</c:v>
                </c:pt>
                <c:pt idx="6662">
                  <c:v>555.16666666663968</c:v>
                </c:pt>
                <c:pt idx="6663">
                  <c:v>555.24999999997306</c:v>
                </c:pt>
                <c:pt idx="6664">
                  <c:v>555.33333333330654</c:v>
                </c:pt>
                <c:pt idx="6665">
                  <c:v>555.4166666666398</c:v>
                </c:pt>
                <c:pt idx="6666">
                  <c:v>555.49999999997317</c:v>
                </c:pt>
                <c:pt idx="6667">
                  <c:v>555.58333333330938</c:v>
                </c:pt>
                <c:pt idx="6668">
                  <c:v>555.66666666663991</c:v>
                </c:pt>
                <c:pt idx="6669">
                  <c:v>555.74999999997328</c:v>
                </c:pt>
                <c:pt idx="6670">
                  <c:v>555.83333333330665</c:v>
                </c:pt>
                <c:pt idx="6671">
                  <c:v>555.91666666664003</c:v>
                </c:pt>
                <c:pt idx="6672">
                  <c:v>555.9999999999734</c:v>
                </c:pt>
                <c:pt idx="6673">
                  <c:v>556.08333333330972</c:v>
                </c:pt>
                <c:pt idx="6674">
                  <c:v>556.16666666664014</c:v>
                </c:pt>
                <c:pt idx="6675">
                  <c:v>556.2499999999734</c:v>
                </c:pt>
                <c:pt idx="6676">
                  <c:v>556.33333333330802</c:v>
                </c:pt>
                <c:pt idx="6677">
                  <c:v>556.41666666664025</c:v>
                </c:pt>
                <c:pt idx="6678">
                  <c:v>556.4999999999734</c:v>
                </c:pt>
                <c:pt idx="6679">
                  <c:v>556.58333333330984</c:v>
                </c:pt>
                <c:pt idx="6680">
                  <c:v>556.66666666664059</c:v>
                </c:pt>
                <c:pt idx="6681">
                  <c:v>556.7499999999734</c:v>
                </c:pt>
                <c:pt idx="6682">
                  <c:v>556.83333333330802</c:v>
                </c:pt>
                <c:pt idx="6683">
                  <c:v>556.91666666664059</c:v>
                </c:pt>
                <c:pt idx="6684">
                  <c:v>556.9999999999734</c:v>
                </c:pt>
                <c:pt idx="6685">
                  <c:v>557.08333333330995</c:v>
                </c:pt>
                <c:pt idx="6686">
                  <c:v>557.16666666664059</c:v>
                </c:pt>
                <c:pt idx="6687">
                  <c:v>557.24999999997397</c:v>
                </c:pt>
                <c:pt idx="6688">
                  <c:v>557.33333333330802</c:v>
                </c:pt>
                <c:pt idx="6689">
                  <c:v>557.41666666664071</c:v>
                </c:pt>
                <c:pt idx="6690">
                  <c:v>557.49999999997408</c:v>
                </c:pt>
                <c:pt idx="6691">
                  <c:v>557.58333333331007</c:v>
                </c:pt>
                <c:pt idx="6692">
                  <c:v>557.66666666664082</c:v>
                </c:pt>
                <c:pt idx="6693">
                  <c:v>557.74999999997419</c:v>
                </c:pt>
                <c:pt idx="6694">
                  <c:v>557.83333333330802</c:v>
                </c:pt>
                <c:pt idx="6695">
                  <c:v>557.91666666664094</c:v>
                </c:pt>
                <c:pt idx="6696">
                  <c:v>557.99999999997431</c:v>
                </c:pt>
                <c:pt idx="6697">
                  <c:v>558.08333333331029</c:v>
                </c:pt>
                <c:pt idx="6698">
                  <c:v>558.16666666664105</c:v>
                </c:pt>
                <c:pt idx="6699">
                  <c:v>558.24999999997442</c:v>
                </c:pt>
                <c:pt idx="6700">
                  <c:v>558.33333333330802</c:v>
                </c:pt>
                <c:pt idx="6701">
                  <c:v>558.4166666666415</c:v>
                </c:pt>
                <c:pt idx="6702">
                  <c:v>558.49999999997442</c:v>
                </c:pt>
                <c:pt idx="6703">
                  <c:v>558.58333333331052</c:v>
                </c:pt>
                <c:pt idx="6704">
                  <c:v>558.6666666666415</c:v>
                </c:pt>
                <c:pt idx="6705">
                  <c:v>558.74999999997442</c:v>
                </c:pt>
                <c:pt idx="6706">
                  <c:v>558.83333333330802</c:v>
                </c:pt>
                <c:pt idx="6707">
                  <c:v>558.9166666666415</c:v>
                </c:pt>
                <c:pt idx="6708">
                  <c:v>558.99999999997476</c:v>
                </c:pt>
                <c:pt idx="6709">
                  <c:v>559.08333333331063</c:v>
                </c:pt>
                <c:pt idx="6710">
                  <c:v>559.1666666666415</c:v>
                </c:pt>
                <c:pt idx="6711">
                  <c:v>559.24999999997488</c:v>
                </c:pt>
                <c:pt idx="6712">
                  <c:v>559.33333333330825</c:v>
                </c:pt>
                <c:pt idx="6713">
                  <c:v>559.41666666664162</c:v>
                </c:pt>
                <c:pt idx="6714">
                  <c:v>559.49999999997499</c:v>
                </c:pt>
                <c:pt idx="6715">
                  <c:v>559.58333333331086</c:v>
                </c:pt>
                <c:pt idx="6716">
                  <c:v>559.66666666664173</c:v>
                </c:pt>
                <c:pt idx="6717">
                  <c:v>559.7499999999751</c:v>
                </c:pt>
                <c:pt idx="6718">
                  <c:v>559.83333333330859</c:v>
                </c:pt>
                <c:pt idx="6719">
                  <c:v>559.91666666664185</c:v>
                </c:pt>
                <c:pt idx="6720">
                  <c:v>559.99999999997522</c:v>
                </c:pt>
                <c:pt idx="6721">
                  <c:v>560.08333333331109</c:v>
                </c:pt>
                <c:pt idx="6722">
                  <c:v>560.16666666664253</c:v>
                </c:pt>
                <c:pt idx="6723">
                  <c:v>560.24999999997533</c:v>
                </c:pt>
                <c:pt idx="6724">
                  <c:v>560.3333333333087</c:v>
                </c:pt>
                <c:pt idx="6725">
                  <c:v>560.41666666664253</c:v>
                </c:pt>
                <c:pt idx="6726">
                  <c:v>560.49999999997544</c:v>
                </c:pt>
                <c:pt idx="6727">
                  <c:v>560.58333333331154</c:v>
                </c:pt>
                <c:pt idx="6728">
                  <c:v>560.66666666664253</c:v>
                </c:pt>
                <c:pt idx="6729">
                  <c:v>560.74999999997556</c:v>
                </c:pt>
                <c:pt idx="6730">
                  <c:v>560.83333333330893</c:v>
                </c:pt>
                <c:pt idx="6731">
                  <c:v>560.91666666664253</c:v>
                </c:pt>
                <c:pt idx="6732">
                  <c:v>560.99999999997567</c:v>
                </c:pt>
                <c:pt idx="6733">
                  <c:v>561.08333333331188</c:v>
                </c:pt>
                <c:pt idx="6734">
                  <c:v>561.16666666664253</c:v>
                </c:pt>
                <c:pt idx="6735">
                  <c:v>561.24999999997578</c:v>
                </c:pt>
                <c:pt idx="6736">
                  <c:v>561.3333333333095</c:v>
                </c:pt>
                <c:pt idx="6737">
                  <c:v>561.41666666664253</c:v>
                </c:pt>
                <c:pt idx="6738">
                  <c:v>561.4999999999759</c:v>
                </c:pt>
                <c:pt idx="6739">
                  <c:v>561.58333333331211</c:v>
                </c:pt>
                <c:pt idx="6740">
                  <c:v>561.66666666664264</c:v>
                </c:pt>
                <c:pt idx="6741">
                  <c:v>561.74999999997601</c:v>
                </c:pt>
                <c:pt idx="6742">
                  <c:v>561.8333333333095</c:v>
                </c:pt>
                <c:pt idx="6743">
                  <c:v>561.91666666664275</c:v>
                </c:pt>
                <c:pt idx="6744">
                  <c:v>561.99999999997613</c:v>
                </c:pt>
                <c:pt idx="6745">
                  <c:v>562.08333333331234</c:v>
                </c:pt>
                <c:pt idx="6746">
                  <c:v>562.1666666666431</c:v>
                </c:pt>
                <c:pt idx="6747">
                  <c:v>562.24999999997624</c:v>
                </c:pt>
                <c:pt idx="6748">
                  <c:v>562.33333333330961</c:v>
                </c:pt>
                <c:pt idx="6749">
                  <c:v>562.4166666666431</c:v>
                </c:pt>
                <c:pt idx="6750">
                  <c:v>562.49999999997635</c:v>
                </c:pt>
                <c:pt idx="6751">
                  <c:v>562.58333333331279</c:v>
                </c:pt>
                <c:pt idx="6752">
                  <c:v>562.6666666666431</c:v>
                </c:pt>
                <c:pt idx="6753">
                  <c:v>562.74999999997658</c:v>
                </c:pt>
                <c:pt idx="6754">
                  <c:v>562.83333333330984</c:v>
                </c:pt>
                <c:pt idx="6755">
                  <c:v>562.91666666664321</c:v>
                </c:pt>
                <c:pt idx="6756">
                  <c:v>562.99999999997658</c:v>
                </c:pt>
                <c:pt idx="6757">
                  <c:v>563.08333333331313</c:v>
                </c:pt>
                <c:pt idx="6758">
                  <c:v>563.16666666664332</c:v>
                </c:pt>
                <c:pt idx="6759">
                  <c:v>563.24999999997669</c:v>
                </c:pt>
                <c:pt idx="6760">
                  <c:v>563.33333333331052</c:v>
                </c:pt>
                <c:pt idx="6761">
                  <c:v>563.41666666664344</c:v>
                </c:pt>
                <c:pt idx="6762">
                  <c:v>563.49999999997681</c:v>
                </c:pt>
                <c:pt idx="6763">
                  <c:v>563.58333333331336</c:v>
                </c:pt>
                <c:pt idx="6764">
                  <c:v>563.66666666664344</c:v>
                </c:pt>
                <c:pt idx="6765">
                  <c:v>563.74999999997692</c:v>
                </c:pt>
                <c:pt idx="6766">
                  <c:v>563.83333333331052</c:v>
                </c:pt>
                <c:pt idx="6767">
                  <c:v>563.91666666664366</c:v>
                </c:pt>
                <c:pt idx="6768">
                  <c:v>563.99999999997704</c:v>
                </c:pt>
                <c:pt idx="6769">
                  <c:v>564.08333333331359</c:v>
                </c:pt>
                <c:pt idx="6770">
                  <c:v>564.16666666664378</c:v>
                </c:pt>
                <c:pt idx="6771">
                  <c:v>564.24999999997715</c:v>
                </c:pt>
                <c:pt idx="6772">
                  <c:v>564.33333333331052</c:v>
                </c:pt>
                <c:pt idx="6773">
                  <c:v>564.41666666664389</c:v>
                </c:pt>
                <c:pt idx="6774">
                  <c:v>564.4999999999776</c:v>
                </c:pt>
                <c:pt idx="6775">
                  <c:v>564.5833333333137</c:v>
                </c:pt>
                <c:pt idx="6776">
                  <c:v>564.66666666664401</c:v>
                </c:pt>
                <c:pt idx="6777">
                  <c:v>564.7499999999776</c:v>
                </c:pt>
                <c:pt idx="6778">
                  <c:v>564.83333333331075</c:v>
                </c:pt>
                <c:pt idx="6779">
                  <c:v>564.91666666664412</c:v>
                </c:pt>
                <c:pt idx="6780">
                  <c:v>564.9999999999776</c:v>
                </c:pt>
                <c:pt idx="6781">
                  <c:v>565.08333333331393</c:v>
                </c:pt>
                <c:pt idx="6782">
                  <c:v>565.16666666664423</c:v>
                </c:pt>
                <c:pt idx="6783">
                  <c:v>565.2499999999776</c:v>
                </c:pt>
                <c:pt idx="6784">
                  <c:v>565.33333333331154</c:v>
                </c:pt>
                <c:pt idx="6785">
                  <c:v>565.41666666664435</c:v>
                </c:pt>
                <c:pt idx="6786">
                  <c:v>565.49999999997772</c:v>
                </c:pt>
                <c:pt idx="6787">
                  <c:v>565.58333333331404</c:v>
                </c:pt>
                <c:pt idx="6788">
                  <c:v>565.66666666664457</c:v>
                </c:pt>
                <c:pt idx="6789">
                  <c:v>565.74999999997783</c:v>
                </c:pt>
                <c:pt idx="6790">
                  <c:v>565.83333333331154</c:v>
                </c:pt>
                <c:pt idx="6791">
                  <c:v>565.91666666664457</c:v>
                </c:pt>
                <c:pt idx="6792">
                  <c:v>565.99999999997794</c:v>
                </c:pt>
                <c:pt idx="6793">
                  <c:v>566.08333333331416</c:v>
                </c:pt>
                <c:pt idx="6794">
                  <c:v>566.16666666664469</c:v>
                </c:pt>
                <c:pt idx="6795">
                  <c:v>566.24999999997806</c:v>
                </c:pt>
                <c:pt idx="6796">
                  <c:v>566.33333333331154</c:v>
                </c:pt>
                <c:pt idx="6797">
                  <c:v>566.4166666666448</c:v>
                </c:pt>
                <c:pt idx="6798">
                  <c:v>566.49999999997817</c:v>
                </c:pt>
                <c:pt idx="6799">
                  <c:v>566.58333333331439</c:v>
                </c:pt>
                <c:pt idx="6800">
                  <c:v>566.66666666664491</c:v>
                </c:pt>
                <c:pt idx="6801">
                  <c:v>566.74999999997829</c:v>
                </c:pt>
                <c:pt idx="6802">
                  <c:v>566.83333333331302</c:v>
                </c:pt>
                <c:pt idx="6803">
                  <c:v>566.91666666664503</c:v>
                </c:pt>
                <c:pt idx="6804">
                  <c:v>566.9999999999784</c:v>
                </c:pt>
                <c:pt idx="6805">
                  <c:v>567.08333333331473</c:v>
                </c:pt>
                <c:pt idx="6806">
                  <c:v>567.16666666664514</c:v>
                </c:pt>
                <c:pt idx="6807">
                  <c:v>567.2499999999784</c:v>
                </c:pt>
                <c:pt idx="6808">
                  <c:v>567.33333333331302</c:v>
                </c:pt>
                <c:pt idx="6809">
                  <c:v>567.4166666666456</c:v>
                </c:pt>
                <c:pt idx="6810">
                  <c:v>567.4999999999784</c:v>
                </c:pt>
                <c:pt idx="6811">
                  <c:v>567.58333333331484</c:v>
                </c:pt>
                <c:pt idx="6812">
                  <c:v>567.6666666666456</c:v>
                </c:pt>
                <c:pt idx="6813">
                  <c:v>567.7499999999784</c:v>
                </c:pt>
                <c:pt idx="6814">
                  <c:v>567.83333333331302</c:v>
                </c:pt>
                <c:pt idx="6815">
                  <c:v>567.9166666666456</c:v>
                </c:pt>
                <c:pt idx="6816">
                  <c:v>567.9999999999784</c:v>
                </c:pt>
                <c:pt idx="6817">
                  <c:v>568.08333333331495</c:v>
                </c:pt>
                <c:pt idx="6818">
                  <c:v>568.1666666666456</c:v>
                </c:pt>
                <c:pt idx="6819">
                  <c:v>568.24999999997897</c:v>
                </c:pt>
                <c:pt idx="6820">
                  <c:v>568.33333333331302</c:v>
                </c:pt>
                <c:pt idx="6821">
                  <c:v>568.41666666664571</c:v>
                </c:pt>
                <c:pt idx="6822">
                  <c:v>568.49999999997908</c:v>
                </c:pt>
                <c:pt idx="6823">
                  <c:v>568.58333333331507</c:v>
                </c:pt>
                <c:pt idx="6824">
                  <c:v>568.66666666664582</c:v>
                </c:pt>
                <c:pt idx="6825">
                  <c:v>568.7499999999792</c:v>
                </c:pt>
                <c:pt idx="6826">
                  <c:v>568.83333333331302</c:v>
                </c:pt>
                <c:pt idx="6827">
                  <c:v>568.91666666664594</c:v>
                </c:pt>
                <c:pt idx="6828">
                  <c:v>568.99999999997931</c:v>
                </c:pt>
                <c:pt idx="6829">
                  <c:v>569.0833333333153</c:v>
                </c:pt>
                <c:pt idx="6830">
                  <c:v>569.16666666664605</c:v>
                </c:pt>
                <c:pt idx="6831">
                  <c:v>569.24999999997942</c:v>
                </c:pt>
                <c:pt idx="6832">
                  <c:v>569.33333333331302</c:v>
                </c:pt>
                <c:pt idx="6833">
                  <c:v>569.41666666664651</c:v>
                </c:pt>
                <c:pt idx="6834">
                  <c:v>569.49999999997942</c:v>
                </c:pt>
                <c:pt idx="6835">
                  <c:v>569.58333333331552</c:v>
                </c:pt>
                <c:pt idx="6836">
                  <c:v>569.66666666664651</c:v>
                </c:pt>
                <c:pt idx="6837">
                  <c:v>569.74999999997942</c:v>
                </c:pt>
                <c:pt idx="6838">
                  <c:v>569.83333333331302</c:v>
                </c:pt>
                <c:pt idx="6839">
                  <c:v>569.91666666664651</c:v>
                </c:pt>
                <c:pt idx="6840">
                  <c:v>569.99999999997976</c:v>
                </c:pt>
                <c:pt idx="6841">
                  <c:v>570.08333333331564</c:v>
                </c:pt>
                <c:pt idx="6842">
                  <c:v>570.16666666664651</c:v>
                </c:pt>
                <c:pt idx="6843">
                  <c:v>570.24999999997988</c:v>
                </c:pt>
                <c:pt idx="6844">
                  <c:v>570.33333333331325</c:v>
                </c:pt>
                <c:pt idx="6845">
                  <c:v>570.41666666664662</c:v>
                </c:pt>
                <c:pt idx="6846">
                  <c:v>570.49999999997999</c:v>
                </c:pt>
                <c:pt idx="6847">
                  <c:v>570.58333333331586</c:v>
                </c:pt>
                <c:pt idx="6848">
                  <c:v>570.66666666664673</c:v>
                </c:pt>
                <c:pt idx="6849">
                  <c:v>570.7499999999801</c:v>
                </c:pt>
                <c:pt idx="6850">
                  <c:v>570.83333333331359</c:v>
                </c:pt>
                <c:pt idx="6851">
                  <c:v>570.91666666664685</c:v>
                </c:pt>
                <c:pt idx="6852">
                  <c:v>570.99999999998022</c:v>
                </c:pt>
                <c:pt idx="6853">
                  <c:v>571.08333333331609</c:v>
                </c:pt>
                <c:pt idx="6854">
                  <c:v>571.16666666664753</c:v>
                </c:pt>
                <c:pt idx="6855">
                  <c:v>571.24999999998033</c:v>
                </c:pt>
                <c:pt idx="6856">
                  <c:v>571.3333333333137</c:v>
                </c:pt>
                <c:pt idx="6857">
                  <c:v>571.41666666664753</c:v>
                </c:pt>
                <c:pt idx="6858">
                  <c:v>571.49999999998045</c:v>
                </c:pt>
                <c:pt idx="6859">
                  <c:v>571.58333333331655</c:v>
                </c:pt>
                <c:pt idx="6860">
                  <c:v>571.66666666664753</c:v>
                </c:pt>
                <c:pt idx="6861">
                  <c:v>571.74999999998056</c:v>
                </c:pt>
                <c:pt idx="6862">
                  <c:v>571.83333333331393</c:v>
                </c:pt>
                <c:pt idx="6863">
                  <c:v>571.91666666664753</c:v>
                </c:pt>
                <c:pt idx="6864">
                  <c:v>571.99999999998067</c:v>
                </c:pt>
                <c:pt idx="6865">
                  <c:v>572.08333333331689</c:v>
                </c:pt>
                <c:pt idx="6866">
                  <c:v>572.16666666664753</c:v>
                </c:pt>
                <c:pt idx="6867">
                  <c:v>572.24999999998079</c:v>
                </c:pt>
                <c:pt idx="6868">
                  <c:v>572.3333333333145</c:v>
                </c:pt>
                <c:pt idx="6869">
                  <c:v>572.41666666664753</c:v>
                </c:pt>
                <c:pt idx="6870">
                  <c:v>572.4999999999809</c:v>
                </c:pt>
                <c:pt idx="6871">
                  <c:v>572.58333333331711</c:v>
                </c:pt>
                <c:pt idx="6872">
                  <c:v>572.66666666664764</c:v>
                </c:pt>
                <c:pt idx="6873">
                  <c:v>572.74999999998101</c:v>
                </c:pt>
                <c:pt idx="6874">
                  <c:v>572.8333333333145</c:v>
                </c:pt>
                <c:pt idx="6875">
                  <c:v>572.9166666666481</c:v>
                </c:pt>
                <c:pt idx="6876">
                  <c:v>572.99999999998113</c:v>
                </c:pt>
                <c:pt idx="6877">
                  <c:v>573.08333333331734</c:v>
                </c:pt>
                <c:pt idx="6878">
                  <c:v>573.1666666666481</c:v>
                </c:pt>
                <c:pt idx="6879">
                  <c:v>573.24999999998124</c:v>
                </c:pt>
                <c:pt idx="6880">
                  <c:v>573.33333333331461</c:v>
                </c:pt>
                <c:pt idx="6881">
                  <c:v>573.4166666666481</c:v>
                </c:pt>
                <c:pt idx="6882">
                  <c:v>573.49999999998158</c:v>
                </c:pt>
                <c:pt idx="6883">
                  <c:v>573.5833333333178</c:v>
                </c:pt>
                <c:pt idx="6884">
                  <c:v>573.6666666666481</c:v>
                </c:pt>
                <c:pt idx="6885">
                  <c:v>573.74999999998158</c:v>
                </c:pt>
                <c:pt idx="6886">
                  <c:v>573.83333333331484</c:v>
                </c:pt>
                <c:pt idx="6887">
                  <c:v>573.91666666664821</c:v>
                </c:pt>
                <c:pt idx="6888">
                  <c:v>573.99999999998158</c:v>
                </c:pt>
                <c:pt idx="6889">
                  <c:v>574.08333333331814</c:v>
                </c:pt>
                <c:pt idx="6890">
                  <c:v>574.16666666664833</c:v>
                </c:pt>
                <c:pt idx="6891">
                  <c:v>574.2499999999817</c:v>
                </c:pt>
                <c:pt idx="6892">
                  <c:v>574.33333333331552</c:v>
                </c:pt>
                <c:pt idx="6893">
                  <c:v>574.41666666664844</c:v>
                </c:pt>
                <c:pt idx="6894">
                  <c:v>574.49999999998181</c:v>
                </c:pt>
                <c:pt idx="6895">
                  <c:v>574.58333333331836</c:v>
                </c:pt>
                <c:pt idx="6896">
                  <c:v>574.66666666664844</c:v>
                </c:pt>
                <c:pt idx="6897">
                  <c:v>574.74999999998192</c:v>
                </c:pt>
                <c:pt idx="6898">
                  <c:v>574.83333333331552</c:v>
                </c:pt>
                <c:pt idx="6899">
                  <c:v>574.91666666664867</c:v>
                </c:pt>
                <c:pt idx="6900">
                  <c:v>574.99999999998204</c:v>
                </c:pt>
                <c:pt idx="6901">
                  <c:v>575.08333333331859</c:v>
                </c:pt>
                <c:pt idx="6902">
                  <c:v>575.16666666664878</c:v>
                </c:pt>
                <c:pt idx="6903">
                  <c:v>575.24999999998215</c:v>
                </c:pt>
                <c:pt idx="6904">
                  <c:v>575.33333333331552</c:v>
                </c:pt>
                <c:pt idx="6905">
                  <c:v>575.41666666664889</c:v>
                </c:pt>
                <c:pt idx="6906">
                  <c:v>575.49999999998261</c:v>
                </c:pt>
                <c:pt idx="6907">
                  <c:v>575.58333333331871</c:v>
                </c:pt>
                <c:pt idx="6908">
                  <c:v>575.66666666664901</c:v>
                </c:pt>
                <c:pt idx="6909">
                  <c:v>575.74999999998261</c:v>
                </c:pt>
                <c:pt idx="6910">
                  <c:v>575.83333333331575</c:v>
                </c:pt>
                <c:pt idx="6911">
                  <c:v>575.91666666664912</c:v>
                </c:pt>
                <c:pt idx="6912">
                  <c:v>575.99999999998261</c:v>
                </c:pt>
                <c:pt idx="6913">
                  <c:v>576.08333333331893</c:v>
                </c:pt>
                <c:pt idx="6914">
                  <c:v>576.16666666664923</c:v>
                </c:pt>
                <c:pt idx="6915">
                  <c:v>576.24999999998261</c:v>
                </c:pt>
                <c:pt idx="6916">
                  <c:v>576.33333333331655</c:v>
                </c:pt>
                <c:pt idx="6917">
                  <c:v>576.41666666664935</c:v>
                </c:pt>
                <c:pt idx="6918">
                  <c:v>576.49999999998272</c:v>
                </c:pt>
                <c:pt idx="6919">
                  <c:v>576.58333333331905</c:v>
                </c:pt>
                <c:pt idx="6920">
                  <c:v>576.66666666664958</c:v>
                </c:pt>
                <c:pt idx="6921">
                  <c:v>576.74999999998283</c:v>
                </c:pt>
                <c:pt idx="6922">
                  <c:v>576.83333333331655</c:v>
                </c:pt>
                <c:pt idx="6923">
                  <c:v>576.91666666664958</c:v>
                </c:pt>
                <c:pt idx="6924">
                  <c:v>576.99999999998295</c:v>
                </c:pt>
                <c:pt idx="6925">
                  <c:v>577.08333333331916</c:v>
                </c:pt>
                <c:pt idx="6926">
                  <c:v>577.16666666664969</c:v>
                </c:pt>
                <c:pt idx="6927">
                  <c:v>577.24999999998306</c:v>
                </c:pt>
                <c:pt idx="6928">
                  <c:v>577.33333333331655</c:v>
                </c:pt>
                <c:pt idx="6929">
                  <c:v>577.4166666666498</c:v>
                </c:pt>
                <c:pt idx="6930">
                  <c:v>577.49999999998317</c:v>
                </c:pt>
                <c:pt idx="6931">
                  <c:v>577.58333333331939</c:v>
                </c:pt>
                <c:pt idx="6932">
                  <c:v>577.66666666664992</c:v>
                </c:pt>
                <c:pt idx="6933">
                  <c:v>577.74999999998329</c:v>
                </c:pt>
                <c:pt idx="6934">
                  <c:v>577.83333333331802</c:v>
                </c:pt>
                <c:pt idx="6935">
                  <c:v>577.91666666665003</c:v>
                </c:pt>
                <c:pt idx="6936">
                  <c:v>577.9999999999834</c:v>
                </c:pt>
                <c:pt idx="6937">
                  <c:v>578.08333333331973</c:v>
                </c:pt>
                <c:pt idx="6938">
                  <c:v>578.16666666665014</c:v>
                </c:pt>
                <c:pt idx="6939">
                  <c:v>578.2499999999834</c:v>
                </c:pt>
                <c:pt idx="6940">
                  <c:v>578.33333333331802</c:v>
                </c:pt>
                <c:pt idx="6941">
                  <c:v>578.4166666666506</c:v>
                </c:pt>
                <c:pt idx="6942">
                  <c:v>578.4999999999834</c:v>
                </c:pt>
                <c:pt idx="6943">
                  <c:v>578.58333333331984</c:v>
                </c:pt>
                <c:pt idx="6944">
                  <c:v>578.6666666666506</c:v>
                </c:pt>
                <c:pt idx="6945">
                  <c:v>578.7499999999834</c:v>
                </c:pt>
                <c:pt idx="6946">
                  <c:v>578.83333333331802</c:v>
                </c:pt>
                <c:pt idx="6947">
                  <c:v>578.9166666666506</c:v>
                </c:pt>
                <c:pt idx="6948">
                  <c:v>578.99999999998386</c:v>
                </c:pt>
                <c:pt idx="6949">
                  <c:v>579.08333333331996</c:v>
                </c:pt>
                <c:pt idx="6950">
                  <c:v>579.1666666666506</c:v>
                </c:pt>
                <c:pt idx="6951">
                  <c:v>579.24999999998397</c:v>
                </c:pt>
                <c:pt idx="6952">
                  <c:v>579.33333333331802</c:v>
                </c:pt>
                <c:pt idx="6953">
                  <c:v>579.41666666665071</c:v>
                </c:pt>
                <c:pt idx="6954">
                  <c:v>579.49999999998408</c:v>
                </c:pt>
                <c:pt idx="6955">
                  <c:v>579.58333333332018</c:v>
                </c:pt>
                <c:pt idx="6956">
                  <c:v>579.66666666665083</c:v>
                </c:pt>
                <c:pt idx="6957">
                  <c:v>579.7499999999842</c:v>
                </c:pt>
                <c:pt idx="6958">
                  <c:v>579.83333333331802</c:v>
                </c:pt>
                <c:pt idx="6959">
                  <c:v>579.91666666665094</c:v>
                </c:pt>
                <c:pt idx="6960">
                  <c:v>579.99999999998431</c:v>
                </c:pt>
                <c:pt idx="6961">
                  <c:v>580.08333333332041</c:v>
                </c:pt>
                <c:pt idx="6962">
                  <c:v>580.16666666665105</c:v>
                </c:pt>
                <c:pt idx="6963">
                  <c:v>580.24999999998442</c:v>
                </c:pt>
                <c:pt idx="6964">
                  <c:v>580.33333333331802</c:v>
                </c:pt>
                <c:pt idx="6965">
                  <c:v>580.41666666665151</c:v>
                </c:pt>
                <c:pt idx="6966">
                  <c:v>580.49999999998442</c:v>
                </c:pt>
                <c:pt idx="6967">
                  <c:v>580.58333333332064</c:v>
                </c:pt>
                <c:pt idx="6968">
                  <c:v>580.66666666665151</c:v>
                </c:pt>
                <c:pt idx="6969">
                  <c:v>580.74999999998442</c:v>
                </c:pt>
                <c:pt idx="6970">
                  <c:v>580.83333333331802</c:v>
                </c:pt>
                <c:pt idx="6971">
                  <c:v>580.91666666665151</c:v>
                </c:pt>
                <c:pt idx="6972">
                  <c:v>580.99999999998477</c:v>
                </c:pt>
                <c:pt idx="6973">
                  <c:v>581.08333333332075</c:v>
                </c:pt>
                <c:pt idx="6974">
                  <c:v>581.16666666665151</c:v>
                </c:pt>
                <c:pt idx="6975">
                  <c:v>581.24999999998488</c:v>
                </c:pt>
                <c:pt idx="6976">
                  <c:v>581.33333333331825</c:v>
                </c:pt>
                <c:pt idx="6977">
                  <c:v>581.41666666665162</c:v>
                </c:pt>
                <c:pt idx="6978">
                  <c:v>581.49999999998499</c:v>
                </c:pt>
                <c:pt idx="6979">
                  <c:v>581.58333333332109</c:v>
                </c:pt>
                <c:pt idx="6980">
                  <c:v>581.66666666665174</c:v>
                </c:pt>
                <c:pt idx="6981">
                  <c:v>581.74999999998511</c:v>
                </c:pt>
                <c:pt idx="6982">
                  <c:v>581.83333333331859</c:v>
                </c:pt>
                <c:pt idx="6983">
                  <c:v>581.91666666665185</c:v>
                </c:pt>
                <c:pt idx="6984">
                  <c:v>581.99999999998522</c:v>
                </c:pt>
                <c:pt idx="6985">
                  <c:v>582.08333333332132</c:v>
                </c:pt>
                <c:pt idx="6986">
                  <c:v>582.16666666665253</c:v>
                </c:pt>
                <c:pt idx="6987">
                  <c:v>582.24999999998533</c:v>
                </c:pt>
                <c:pt idx="6988">
                  <c:v>582.33333333331871</c:v>
                </c:pt>
                <c:pt idx="6989">
                  <c:v>582.41666666665253</c:v>
                </c:pt>
                <c:pt idx="6990">
                  <c:v>582.49999999998545</c:v>
                </c:pt>
                <c:pt idx="6991">
                  <c:v>582.58333333332166</c:v>
                </c:pt>
                <c:pt idx="6992">
                  <c:v>582.66666666665253</c:v>
                </c:pt>
                <c:pt idx="6993">
                  <c:v>582.74999999998556</c:v>
                </c:pt>
                <c:pt idx="6994">
                  <c:v>582.83333333331893</c:v>
                </c:pt>
                <c:pt idx="6995">
                  <c:v>582.91666666665253</c:v>
                </c:pt>
                <c:pt idx="6996">
                  <c:v>582.99999999998568</c:v>
                </c:pt>
                <c:pt idx="6997">
                  <c:v>583.08333333332212</c:v>
                </c:pt>
                <c:pt idx="6998">
                  <c:v>583.16666666665253</c:v>
                </c:pt>
                <c:pt idx="6999">
                  <c:v>583.24999999998579</c:v>
                </c:pt>
                <c:pt idx="7000">
                  <c:v>583.3333333333195</c:v>
                </c:pt>
                <c:pt idx="7001">
                  <c:v>583.41666666665253</c:v>
                </c:pt>
                <c:pt idx="7002">
                  <c:v>583.4999999999859</c:v>
                </c:pt>
                <c:pt idx="7003">
                  <c:v>583.58333333332234</c:v>
                </c:pt>
                <c:pt idx="7004">
                  <c:v>583.66666666665265</c:v>
                </c:pt>
                <c:pt idx="7005">
                  <c:v>583.74999999998602</c:v>
                </c:pt>
                <c:pt idx="7006">
                  <c:v>583.8333333333195</c:v>
                </c:pt>
                <c:pt idx="7007">
                  <c:v>583.9166666666531</c:v>
                </c:pt>
                <c:pt idx="7008">
                  <c:v>583.99999999998613</c:v>
                </c:pt>
                <c:pt idx="7009">
                  <c:v>584.08333333332257</c:v>
                </c:pt>
                <c:pt idx="7010">
                  <c:v>584.1666666666531</c:v>
                </c:pt>
                <c:pt idx="7011">
                  <c:v>584.24999999998624</c:v>
                </c:pt>
                <c:pt idx="7012">
                  <c:v>584.33333333331962</c:v>
                </c:pt>
                <c:pt idx="7013">
                  <c:v>584.4166666666531</c:v>
                </c:pt>
                <c:pt idx="7014">
                  <c:v>584.49999999998658</c:v>
                </c:pt>
                <c:pt idx="7015">
                  <c:v>584.58333333332303</c:v>
                </c:pt>
                <c:pt idx="7016">
                  <c:v>584.6666666666531</c:v>
                </c:pt>
                <c:pt idx="7017">
                  <c:v>584.74999999998658</c:v>
                </c:pt>
                <c:pt idx="7018">
                  <c:v>584.83333333331984</c:v>
                </c:pt>
                <c:pt idx="7019">
                  <c:v>584.91666666665321</c:v>
                </c:pt>
                <c:pt idx="7020">
                  <c:v>584.99999999998658</c:v>
                </c:pt>
                <c:pt idx="7021">
                  <c:v>585.08333333332325</c:v>
                </c:pt>
                <c:pt idx="7022">
                  <c:v>585.16666666665333</c:v>
                </c:pt>
                <c:pt idx="7023">
                  <c:v>585.2499999999867</c:v>
                </c:pt>
                <c:pt idx="7024">
                  <c:v>585.33333333332052</c:v>
                </c:pt>
                <c:pt idx="7025">
                  <c:v>585.41666666665344</c:v>
                </c:pt>
                <c:pt idx="7026">
                  <c:v>585.49999999998681</c:v>
                </c:pt>
                <c:pt idx="7027">
                  <c:v>585.58333333332337</c:v>
                </c:pt>
                <c:pt idx="7028">
                  <c:v>585.66666666665344</c:v>
                </c:pt>
                <c:pt idx="7029">
                  <c:v>585.74999999998693</c:v>
                </c:pt>
                <c:pt idx="7030">
                  <c:v>585.83333333332052</c:v>
                </c:pt>
                <c:pt idx="7031">
                  <c:v>585.91666666665367</c:v>
                </c:pt>
                <c:pt idx="7032">
                  <c:v>585.99999999998704</c:v>
                </c:pt>
                <c:pt idx="7033">
                  <c:v>586.08333333332359</c:v>
                </c:pt>
                <c:pt idx="7034">
                  <c:v>586.16666666665378</c:v>
                </c:pt>
                <c:pt idx="7035">
                  <c:v>586.24999999998715</c:v>
                </c:pt>
                <c:pt idx="7036">
                  <c:v>586.33333333332052</c:v>
                </c:pt>
                <c:pt idx="7037">
                  <c:v>586.4166666666539</c:v>
                </c:pt>
                <c:pt idx="7038">
                  <c:v>586.49999999998761</c:v>
                </c:pt>
                <c:pt idx="7039">
                  <c:v>586.58333333332371</c:v>
                </c:pt>
                <c:pt idx="7040">
                  <c:v>586.66666666665401</c:v>
                </c:pt>
                <c:pt idx="7041">
                  <c:v>586.74999999998761</c:v>
                </c:pt>
                <c:pt idx="7042">
                  <c:v>586.83333333332075</c:v>
                </c:pt>
                <c:pt idx="7043">
                  <c:v>586.91666666665412</c:v>
                </c:pt>
                <c:pt idx="7044">
                  <c:v>586.99999999998761</c:v>
                </c:pt>
                <c:pt idx="7045">
                  <c:v>587.08333333332394</c:v>
                </c:pt>
                <c:pt idx="7046">
                  <c:v>587.16666666665424</c:v>
                </c:pt>
                <c:pt idx="7047">
                  <c:v>587.24999999998761</c:v>
                </c:pt>
                <c:pt idx="7048">
                  <c:v>587.33333333332155</c:v>
                </c:pt>
                <c:pt idx="7049">
                  <c:v>587.41666666665435</c:v>
                </c:pt>
                <c:pt idx="7050">
                  <c:v>587.49999999998772</c:v>
                </c:pt>
                <c:pt idx="7051">
                  <c:v>587.58333333332405</c:v>
                </c:pt>
                <c:pt idx="7052">
                  <c:v>587.66666666665458</c:v>
                </c:pt>
                <c:pt idx="7053">
                  <c:v>587.74999999998784</c:v>
                </c:pt>
                <c:pt idx="7054">
                  <c:v>587.83333333332155</c:v>
                </c:pt>
                <c:pt idx="7055">
                  <c:v>587.91666666665458</c:v>
                </c:pt>
                <c:pt idx="7056">
                  <c:v>587.99999999998795</c:v>
                </c:pt>
                <c:pt idx="7057">
                  <c:v>588.08333333332416</c:v>
                </c:pt>
                <c:pt idx="7058">
                  <c:v>588.16666666665469</c:v>
                </c:pt>
                <c:pt idx="7059">
                  <c:v>588.24999999998806</c:v>
                </c:pt>
                <c:pt idx="7060">
                  <c:v>588.33333333332155</c:v>
                </c:pt>
                <c:pt idx="7061">
                  <c:v>588.41666666665481</c:v>
                </c:pt>
                <c:pt idx="7062">
                  <c:v>588.49999999998818</c:v>
                </c:pt>
                <c:pt idx="7063">
                  <c:v>588.58333333332439</c:v>
                </c:pt>
                <c:pt idx="7064">
                  <c:v>588.66666666665492</c:v>
                </c:pt>
                <c:pt idx="7065">
                  <c:v>588.74999999998829</c:v>
                </c:pt>
                <c:pt idx="7066">
                  <c:v>588.83333333332303</c:v>
                </c:pt>
                <c:pt idx="7067">
                  <c:v>588.91666666665503</c:v>
                </c:pt>
                <c:pt idx="7068">
                  <c:v>588.9999999999884</c:v>
                </c:pt>
                <c:pt idx="7069">
                  <c:v>589.08333333332473</c:v>
                </c:pt>
                <c:pt idx="7070">
                  <c:v>589.16666666665515</c:v>
                </c:pt>
                <c:pt idx="7071">
                  <c:v>589.2499999999884</c:v>
                </c:pt>
                <c:pt idx="7072">
                  <c:v>589.33333333332303</c:v>
                </c:pt>
                <c:pt idx="7073">
                  <c:v>589.4166666666556</c:v>
                </c:pt>
                <c:pt idx="7074">
                  <c:v>589.4999999999884</c:v>
                </c:pt>
                <c:pt idx="7075">
                  <c:v>589.58333333332484</c:v>
                </c:pt>
                <c:pt idx="7076">
                  <c:v>589.6666666666556</c:v>
                </c:pt>
                <c:pt idx="7077">
                  <c:v>589.7499999999884</c:v>
                </c:pt>
                <c:pt idx="7078">
                  <c:v>589.83333333332303</c:v>
                </c:pt>
                <c:pt idx="7079">
                  <c:v>589.9166666666556</c:v>
                </c:pt>
                <c:pt idx="7080">
                  <c:v>589.99999999998886</c:v>
                </c:pt>
                <c:pt idx="7081">
                  <c:v>590.08333333332496</c:v>
                </c:pt>
                <c:pt idx="7082">
                  <c:v>590.1666666666556</c:v>
                </c:pt>
                <c:pt idx="7083">
                  <c:v>590.24999999998897</c:v>
                </c:pt>
                <c:pt idx="7084">
                  <c:v>590.33333333332303</c:v>
                </c:pt>
                <c:pt idx="7085">
                  <c:v>590.41666666665571</c:v>
                </c:pt>
                <c:pt idx="7086">
                  <c:v>590.49999999998909</c:v>
                </c:pt>
                <c:pt idx="7087">
                  <c:v>590.58333333332519</c:v>
                </c:pt>
                <c:pt idx="7088">
                  <c:v>590.66666666665583</c:v>
                </c:pt>
                <c:pt idx="7089">
                  <c:v>590.7499999999892</c:v>
                </c:pt>
                <c:pt idx="7090">
                  <c:v>590.83333333332303</c:v>
                </c:pt>
                <c:pt idx="7091">
                  <c:v>590.91666666665594</c:v>
                </c:pt>
                <c:pt idx="7092">
                  <c:v>590.99999999998931</c:v>
                </c:pt>
                <c:pt idx="7093">
                  <c:v>591.08333333332541</c:v>
                </c:pt>
                <c:pt idx="7094">
                  <c:v>591.16666666665651</c:v>
                </c:pt>
                <c:pt idx="7095">
                  <c:v>591.24999999998943</c:v>
                </c:pt>
                <c:pt idx="7096">
                  <c:v>591.33333333332303</c:v>
                </c:pt>
                <c:pt idx="7097">
                  <c:v>591.41666666665651</c:v>
                </c:pt>
                <c:pt idx="7098">
                  <c:v>591.49999999998943</c:v>
                </c:pt>
                <c:pt idx="7099">
                  <c:v>591.58333333332564</c:v>
                </c:pt>
                <c:pt idx="7100">
                  <c:v>591.66666666665651</c:v>
                </c:pt>
                <c:pt idx="7101">
                  <c:v>591.74999999998943</c:v>
                </c:pt>
                <c:pt idx="7102">
                  <c:v>591.83333333332303</c:v>
                </c:pt>
                <c:pt idx="7103">
                  <c:v>591.91666666665651</c:v>
                </c:pt>
                <c:pt idx="7104">
                  <c:v>591.99999999998977</c:v>
                </c:pt>
                <c:pt idx="7105">
                  <c:v>592.08333333332575</c:v>
                </c:pt>
                <c:pt idx="7106">
                  <c:v>592.16666666665651</c:v>
                </c:pt>
                <c:pt idx="7107">
                  <c:v>592.24999999998988</c:v>
                </c:pt>
                <c:pt idx="7108">
                  <c:v>592.33333333332325</c:v>
                </c:pt>
                <c:pt idx="7109">
                  <c:v>592.41666666665662</c:v>
                </c:pt>
                <c:pt idx="7110">
                  <c:v>592.49999999999</c:v>
                </c:pt>
                <c:pt idx="7111">
                  <c:v>592.5833333333261</c:v>
                </c:pt>
                <c:pt idx="7112">
                  <c:v>592.66666666665674</c:v>
                </c:pt>
                <c:pt idx="7113">
                  <c:v>592.74999999999011</c:v>
                </c:pt>
                <c:pt idx="7114">
                  <c:v>592.83333333332359</c:v>
                </c:pt>
                <c:pt idx="7115">
                  <c:v>592.91666666665685</c:v>
                </c:pt>
                <c:pt idx="7116">
                  <c:v>592.99999999999022</c:v>
                </c:pt>
                <c:pt idx="7117">
                  <c:v>593.08333333332632</c:v>
                </c:pt>
                <c:pt idx="7118">
                  <c:v>593.16666666665753</c:v>
                </c:pt>
                <c:pt idx="7119">
                  <c:v>593.24999999999034</c:v>
                </c:pt>
                <c:pt idx="7120">
                  <c:v>593.33333333332371</c:v>
                </c:pt>
                <c:pt idx="7121">
                  <c:v>593.41666666665753</c:v>
                </c:pt>
                <c:pt idx="7122">
                  <c:v>593.49999999999045</c:v>
                </c:pt>
                <c:pt idx="7123">
                  <c:v>593.58333333332666</c:v>
                </c:pt>
                <c:pt idx="7124">
                  <c:v>593.66666666665753</c:v>
                </c:pt>
                <c:pt idx="7125">
                  <c:v>593.74999999999056</c:v>
                </c:pt>
                <c:pt idx="7126">
                  <c:v>593.83333333332394</c:v>
                </c:pt>
                <c:pt idx="7127">
                  <c:v>593.91666666665753</c:v>
                </c:pt>
                <c:pt idx="7128">
                  <c:v>593.99999999999068</c:v>
                </c:pt>
                <c:pt idx="7129">
                  <c:v>594.08333333332712</c:v>
                </c:pt>
                <c:pt idx="7130">
                  <c:v>594.16666666665753</c:v>
                </c:pt>
                <c:pt idx="7131">
                  <c:v>594.24999999999079</c:v>
                </c:pt>
                <c:pt idx="7132">
                  <c:v>594.3333333333245</c:v>
                </c:pt>
                <c:pt idx="7133">
                  <c:v>594.41666666665753</c:v>
                </c:pt>
                <c:pt idx="7134">
                  <c:v>594.49999999999091</c:v>
                </c:pt>
                <c:pt idx="7135">
                  <c:v>594.58333333332735</c:v>
                </c:pt>
                <c:pt idx="7136">
                  <c:v>594.66666666665765</c:v>
                </c:pt>
                <c:pt idx="7137">
                  <c:v>594.74999999999102</c:v>
                </c:pt>
                <c:pt idx="7138">
                  <c:v>594.8333333333245</c:v>
                </c:pt>
                <c:pt idx="7139">
                  <c:v>594.9166666666581</c:v>
                </c:pt>
                <c:pt idx="7140">
                  <c:v>594.99999999999113</c:v>
                </c:pt>
                <c:pt idx="7141">
                  <c:v>595.08333333332757</c:v>
                </c:pt>
                <c:pt idx="7142">
                  <c:v>595.1666666666581</c:v>
                </c:pt>
                <c:pt idx="7143">
                  <c:v>595.24999999999125</c:v>
                </c:pt>
                <c:pt idx="7144">
                  <c:v>595.33333333332462</c:v>
                </c:pt>
                <c:pt idx="7145">
                  <c:v>595.4166666666581</c:v>
                </c:pt>
                <c:pt idx="7146">
                  <c:v>595.49999999999159</c:v>
                </c:pt>
                <c:pt idx="7147">
                  <c:v>595.58333333332803</c:v>
                </c:pt>
                <c:pt idx="7148">
                  <c:v>595.6666666666581</c:v>
                </c:pt>
                <c:pt idx="7149">
                  <c:v>595.74999999999159</c:v>
                </c:pt>
                <c:pt idx="7150">
                  <c:v>595.83333333332484</c:v>
                </c:pt>
                <c:pt idx="7151">
                  <c:v>595.91666666665822</c:v>
                </c:pt>
                <c:pt idx="7152">
                  <c:v>595.99999999999159</c:v>
                </c:pt>
                <c:pt idx="7153">
                  <c:v>596.08333333332826</c:v>
                </c:pt>
                <c:pt idx="7154">
                  <c:v>596.16666666665833</c:v>
                </c:pt>
                <c:pt idx="7155">
                  <c:v>596.2499999999917</c:v>
                </c:pt>
                <c:pt idx="7156">
                  <c:v>596.33333333332553</c:v>
                </c:pt>
                <c:pt idx="7157">
                  <c:v>596.41666666665844</c:v>
                </c:pt>
                <c:pt idx="7158">
                  <c:v>596.49999999999181</c:v>
                </c:pt>
                <c:pt idx="7159">
                  <c:v>596.58333333332848</c:v>
                </c:pt>
                <c:pt idx="7160">
                  <c:v>596.66666666665856</c:v>
                </c:pt>
                <c:pt idx="7161">
                  <c:v>596.74999999999193</c:v>
                </c:pt>
                <c:pt idx="7162">
                  <c:v>596.83333333332553</c:v>
                </c:pt>
                <c:pt idx="7163">
                  <c:v>596.91666666665867</c:v>
                </c:pt>
                <c:pt idx="7164">
                  <c:v>596.99999999999204</c:v>
                </c:pt>
                <c:pt idx="7165">
                  <c:v>597.08333333332871</c:v>
                </c:pt>
                <c:pt idx="7166">
                  <c:v>597.16666666665878</c:v>
                </c:pt>
                <c:pt idx="7167">
                  <c:v>597.2499999999925</c:v>
                </c:pt>
                <c:pt idx="7168">
                  <c:v>597.33333333332553</c:v>
                </c:pt>
                <c:pt idx="7169">
                  <c:v>597.4166666666589</c:v>
                </c:pt>
                <c:pt idx="7170">
                  <c:v>597.4999999999925</c:v>
                </c:pt>
                <c:pt idx="7171">
                  <c:v>597.58333333332882</c:v>
                </c:pt>
                <c:pt idx="7172">
                  <c:v>597.66666666665901</c:v>
                </c:pt>
                <c:pt idx="7173">
                  <c:v>597.7499999999925</c:v>
                </c:pt>
                <c:pt idx="7174">
                  <c:v>597.83333333332575</c:v>
                </c:pt>
                <c:pt idx="7175">
                  <c:v>597.91666666665913</c:v>
                </c:pt>
                <c:pt idx="7176">
                  <c:v>597.9999999999925</c:v>
                </c:pt>
                <c:pt idx="7177">
                  <c:v>598.08333333332905</c:v>
                </c:pt>
                <c:pt idx="7178">
                  <c:v>598.16666666665924</c:v>
                </c:pt>
                <c:pt idx="7179">
                  <c:v>598.24999999999261</c:v>
                </c:pt>
                <c:pt idx="7180">
                  <c:v>598.33333333332655</c:v>
                </c:pt>
                <c:pt idx="7181">
                  <c:v>598.41666666665935</c:v>
                </c:pt>
                <c:pt idx="7182">
                  <c:v>598.49999999999272</c:v>
                </c:pt>
                <c:pt idx="7183">
                  <c:v>598.58333333332916</c:v>
                </c:pt>
                <c:pt idx="7184">
                  <c:v>598.66666666665958</c:v>
                </c:pt>
                <c:pt idx="7185">
                  <c:v>598.74999999999284</c:v>
                </c:pt>
                <c:pt idx="7186">
                  <c:v>598.83333333332655</c:v>
                </c:pt>
                <c:pt idx="7187">
                  <c:v>598.91666666665958</c:v>
                </c:pt>
                <c:pt idx="7188">
                  <c:v>598.99999999999295</c:v>
                </c:pt>
                <c:pt idx="7189">
                  <c:v>599.08333333332939</c:v>
                </c:pt>
                <c:pt idx="7190">
                  <c:v>599.16666666665969</c:v>
                </c:pt>
                <c:pt idx="7191">
                  <c:v>599.24999999999307</c:v>
                </c:pt>
                <c:pt idx="7192">
                  <c:v>599.33333333332655</c:v>
                </c:pt>
                <c:pt idx="7193">
                  <c:v>599.41666666665981</c:v>
                </c:pt>
                <c:pt idx="7194">
                  <c:v>599.49999999999318</c:v>
                </c:pt>
                <c:pt idx="7195">
                  <c:v>599.58333333332962</c:v>
                </c:pt>
                <c:pt idx="7196">
                  <c:v>599.66666666665992</c:v>
                </c:pt>
                <c:pt idx="7197">
                  <c:v>599.74999999999329</c:v>
                </c:pt>
                <c:pt idx="7198">
                  <c:v>599.83333333332803</c:v>
                </c:pt>
                <c:pt idx="7199">
                  <c:v>599.91666666666003</c:v>
                </c:pt>
                <c:pt idx="7200">
                  <c:v>599.99999999999341</c:v>
                </c:pt>
                <c:pt idx="7201">
                  <c:v>600.08333333332985</c:v>
                </c:pt>
                <c:pt idx="7202">
                  <c:v>600.16666666666015</c:v>
                </c:pt>
                <c:pt idx="7203">
                  <c:v>600.24999999999341</c:v>
                </c:pt>
                <c:pt idx="7204">
                  <c:v>600.33333333332803</c:v>
                </c:pt>
                <c:pt idx="7205">
                  <c:v>600.4166666666606</c:v>
                </c:pt>
                <c:pt idx="7206">
                  <c:v>600.49999999999341</c:v>
                </c:pt>
                <c:pt idx="7207">
                  <c:v>600.58333333332996</c:v>
                </c:pt>
                <c:pt idx="7208">
                  <c:v>600.6666666666606</c:v>
                </c:pt>
                <c:pt idx="7209">
                  <c:v>600.74999999999341</c:v>
                </c:pt>
                <c:pt idx="7210">
                  <c:v>600.83333333332803</c:v>
                </c:pt>
                <c:pt idx="7211">
                  <c:v>600.9166666666606</c:v>
                </c:pt>
                <c:pt idx="7212">
                  <c:v>600.99999999999386</c:v>
                </c:pt>
                <c:pt idx="7213">
                  <c:v>601.08333333333019</c:v>
                </c:pt>
                <c:pt idx="7214">
                  <c:v>601.1666666666606</c:v>
                </c:pt>
                <c:pt idx="7215">
                  <c:v>601.24999999999397</c:v>
                </c:pt>
                <c:pt idx="7216">
                  <c:v>601.33333333332803</c:v>
                </c:pt>
                <c:pt idx="7217">
                  <c:v>601.41666666666072</c:v>
                </c:pt>
                <c:pt idx="7218">
                  <c:v>601.49999999999409</c:v>
                </c:pt>
                <c:pt idx="7219">
                  <c:v>601.58333333333042</c:v>
                </c:pt>
                <c:pt idx="7220">
                  <c:v>601.66666666666083</c:v>
                </c:pt>
                <c:pt idx="7221">
                  <c:v>601.7499999999942</c:v>
                </c:pt>
                <c:pt idx="7222">
                  <c:v>601.83333333332803</c:v>
                </c:pt>
                <c:pt idx="7223">
                  <c:v>601.91666666666094</c:v>
                </c:pt>
                <c:pt idx="7224">
                  <c:v>601.99999999999432</c:v>
                </c:pt>
                <c:pt idx="7225">
                  <c:v>602.08333333333064</c:v>
                </c:pt>
                <c:pt idx="7226">
                  <c:v>602.16666666666151</c:v>
                </c:pt>
                <c:pt idx="7227">
                  <c:v>602.24999999999443</c:v>
                </c:pt>
                <c:pt idx="7228">
                  <c:v>602.33333333332803</c:v>
                </c:pt>
                <c:pt idx="7229">
                  <c:v>602.41666666666151</c:v>
                </c:pt>
                <c:pt idx="7230">
                  <c:v>602.49999999999443</c:v>
                </c:pt>
                <c:pt idx="7231">
                  <c:v>602.58333333333076</c:v>
                </c:pt>
                <c:pt idx="7232">
                  <c:v>602.66666666666151</c:v>
                </c:pt>
                <c:pt idx="7233">
                  <c:v>602.74999999999466</c:v>
                </c:pt>
                <c:pt idx="7234">
                  <c:v>602.83333333332803</c:v>
                </c:pt>
                <c:pt idx="7235">
                  <c:v>602.91666666666151</c:v>
                </c:pt>
                <c:pt idx="7236">
                  <c:v>602.99999999999477</c:v>
                </c:pt>
                <c:pt idx="7237">
                  <c:v>603.08333333333098</c:v>
                </c:pt>
                <c:pt idx="7238">
                  <c:v>603.16666666666151</c:v>
                </c:pt>
                <c:pt idx="7239">
                  <c:v>603.24999999999488</c:v>
                </c:pt>
                <c:pt idx="7240">
                  <c:v>603.3333333333286</c:v>
                </c:pt>
                <c:pt idx="7241">
                  <c:v>603.41666666666163</c:v>
                </c:pt>
                <c:pt idx="7242">
                  <c:v>603.499999999995</c:v>
                </c:pt>
                <c:pt idx="7243">
                  <c:v>603.58333333333121</c:v>
                </c:pt>
                <c:pt idx="7244">
                  <c:v>603.66666666666174</c:v>
                </c:pt>
                <c:pt idx="7245">
                  <c:v>603.74999999999511</c:v>
                </c:pt>
                <c:pt idx="7246">
                  <c:v>603.8333333333286</c:v>
                </c:pt>
                <c:pt idx="7247">
                  <c:v>603.91666666666185</c:v>
                </c:pt>
                <c:pt idx="7248">
                  <c:v>603.99999999999523</c:v>
                </c:pt>
                <c:pt idx="7249">
                  <c:v>604.08333333333144</c:v>
                </c:pt>
                <c:pt idx="7250">
                  <c:v>604.16666666666254</c:v>
                </c:pt>
                <c:pt idx="7251">
                  <c:v>604.24999999999534</c:v>
                </c:pt>
                <c:pt idx="7252">
                  <c:v>604.33333333332871</c:v>
                </c:pt>
                <c:pt idx="7253">
                  <c:v>604.41666666666254</c:v>
                </c:pt>
                <c:pt idx="7254">
                  <c:v>604.49999999999545</c:v>
                </c:pt>
                <c:pt idx="7255">
                  <c:v>604.58333333333189</c:v>
                </c:pt>
                <c:pt idx="7256">
                  <c:v>604.66666666666254</c:v>
                </c:pt>
                <c:pt idx="7257">
                  <c:v>604.74999999999557</c:v>
                </c:pt>
                <c:pt idx="7258">
                  <c:v>604.83333333332894</c:v>
                </c:pt>
                <c:pt idx="7259">
                  <c:v>604.91666666666254</c:v>
                </c:pt>
                <c:pt idx="7260">
                  <c:v>604.99999999999568</c:v>
                </c:pt>
                <c:pt idx="7261">
                  <c:v>605.08333333333235</c:v>
                </c:pt>
                <c:pt idx="7262">
                  <c:v>605.16666666666254</c:v>
                </c:pt>
                <c:pt idx="7263">
                  <c:v>605.24999999999579</c:v>
                </c:pt>
                <c:pt idx="7264">
                  <c:v>605.33333333332951</c:v>
                </c:pt>
                <c:pt idx="7265">
                  <c:v>605.41666666666254</c:v>
                </c:pt>
                <c:pt idx="7266">
                  <c:v>605.49999999999591</c:v>
                </c:pt>
                <c:pt idx="7267">
                  <c:v>605.58333333333258</c:v>
                </c:pt>
                <c:pt idx="7268">
                  <c:v>605.66666666666265</c:v>
                </c:pt>
                <c:pt idx="7269">
                  <c:v>605.74999999999602</c:v>
                </c:pt>
                <c:pt idx="7270">
                  <c:v>605.83333333332951</c:v>
                </c:pt>
                <c:pt idx="7271">
                  <c:v>605.9166666666631</c:v>
                </c:pt>
                <c:pt idx="7272">
                  <c:v>605.99999999999613</c:v>
                </c:pt>
                <c:pt idx="7273">
                  <c:v>606.0833333333328</c:v>
                </c:pt>
                <c:pt idx="7274">
                  <c:v>606.1666666666631</c:v>
                </c:pt>
                <c:pt idx="7275">
                  <c:v>606.24999999999625</c:v>
                </c:pt>
                <c:pt idx="7276">
                  <c:v>606.33333333332962</c:v>
                </c:pt>
                <c:pt idx="7277">
                  <c:v>606.4166666666631</c:v>
                </c:pt>
                <c:pt idx="7278">
                  <c:v>606.49999999999659</c:v>
                </c:pt>
                <c:pt idx="7279">
                  <c:v>606.58333333333314</c:v>
                </c:pt>
                <c:pt idx="7280">
                  <c:v>606.6666666666631</c:v>
                </c:pt>
                <c:pt idx="7281">
                  <c:v>606.74999999999659</c:v>
                </c:pt>
                <c:pt idx="7282">
                  <c:v>606.83333333332985</c:v>
                </c:pt>
                <c:pt idx="7283">
                  <c:v>606.91666666666322</c:v>
                </c:pt>
                <c:pt idx="7284">
                  <c:v>606.99999999999659</c:v>
                </c:pt>
                <c:pt idx="7285">
                  <c:v>607.08333333333348</c:v>
                </c:pt>
                <c:pt idx="7286">
                  <c:v>607.16666666666333</c:v>
                </c:pt>
                <c:pt idx="7287">
                  <c:v>607.2499999999967</c:v>
                </c:pt>
                <c:pt idx="7288">
                  <c:v>607.33333333333053</c:v>
                </c:pt>
                <c:pt idx="7289">
                  <c:v>607.41666666666345</c:v>
                </c:pt>
                <c:pt idx="7290">
                  <c:v>607.49999999999682</c:v>
                </c:pt>
                <c:pt idx="7291">
                  <c:v>607.58333333333371</c:v>
                </c:pt>
                <c:pt idx="7292">
                  <c:v>607.66666666666356</c:v>
                </c:pt>
                <c:pt idx="7293">
                  <c:v>607.74999999999693</c:v>
                </c:pt>
                <c:pt idx="7294">
                  <c:v>607.83333333333053</c:v>
                </c:pt>
                <c:pt idx="7295">
                  <c:v>607.91666666666367</c:v>
                </c:pt>
                <c:pt idx="7296">
                  <c:v>607.99999999999704</c:v>
                </c:pt>
                <c:pt idx="7297">
                  <c:v>608.08333333333383</c:v>
                </c:pt>
                <c:pt idx="7298">
                  <c:v>608.16666666666379</c:v>
                </c:pt>
                <c:pt idx="7299">
                  <c:v>608.2499999999975</c:v>
                </c:pt>
                <c:pt idx="7300">
                  <c:v>608.33333333333053</c:v>
                </c:pt>
                <c:pt idx="7301">
                  <c:v>608.4166666666639</c:v>
                </c:pt>
                <c:pt idx="7302">
                  <c:v>608.4999999999975</c:v>
                </c:pt>
                <c:pt idx="7303">
                  <c:v>608.58333333333394</c:v>
                </c:pt>
                <c:pt idx="7304">
                  <c:v>608.66666666666401</c:v>
                </c:pt>
                <c:pt idx="7305">
                  <c:v>608.7499999999975</c:v>
                </c:pt>
                <c:pt idx="7306">
                  <c:v>608.83333333333155</c:v>
                </c:pt>
                <c:pt idx="7307">
                  <c:v>608.91666666666413</c:v>
                </c:pt>
                <c:pt idx="7308">
                  <c:v>608.9999999999975</c:v>
                </c:pt>
                <c:pt idx="7309">
                  <c:v>609.08333333333405</c:v>
                </c:pt>
                <c:pt idx="7310">
                  <c:v>609.16666666666424</c:v>
                </c:pt>
                <c:pt idx="7311">
                  <c:v>609.24999999999761</c:v>
                </c:pt>
                <c:pt idx="7312">
                  <c:v>609.33333333333155</c:v>
                </c:pt>
                <c:pt idx="7313">
                  <c:v>609.41666666666458</c:v>
                </c:pt>
                <c:pt idx="7314">
                  <c:v>609.49999999999773</c:v>
                </c:pt>
                <c:pt idx="7315">
                  <c:v>609.58333333333417</c:v>
                </c:pt>
                <c:pt idx="7316">
                  <c:v>609.66666666666458</c:v>
                </c:pt>
                <c:pt idx="7317">
                  <c:v>609.74999999999784</c:v>
                </c:pt>
                <c:pt idx="7318">
                  <c:v>609.83333333333155</c:v>
                </c:pt>
                <c:pt idx="7319">
                  <c:v>609.91666666666458</c:v>
                </c:pt>
                <c:pt idx="7320">
                  <c:v>609.99999999999795</c:v>
                </c:pt>
                <c:pt idx="7321">
                  <c:v>610.08333333333439</c:v>
                </c:pt>
                <c:pt idx="7322">
                  <c:v>610.1666666666647</c:v>
                </c:pt>
                <c:pt idx="7323">
                  <c:v>610.24999999999807</c:v>
                </c:pt>
                <c:pt idx="7324">
                  <c:v>610.33333333333155</c:v>
                </c:pt>
                <c:pt idx="7325">
                  <c:v>610.41666666666481</c:v>
                </c:pt>
                <c:pt idx="7326">
                  <c:v>610.49999999999818</c:v>
                </c:pt>
                <c:pt idx="7327">
                  <c:v>610.58333333333462</c:v>
                </c:pt>
                <c:pt idx="7328">
                  <c:v>610.66666666666492</c:v>
                </c:pt>
                <c:pt idx="7329">
                  <c:v>610.74999999999829</c:v>
                </c:pt>
                <c:pt idx="7330">
                  <c:v>610.83333333333303</c:v>
                </c:pt>
                <c:pt idx="7331">
                  <c:v>610.91666666666504</c:v>
                </c:pt>
                <c:pt idx="7332">
                  <c:v>610.99999999999841</c:v>
                </c:pt>
                <c:pt idx="7333">
                  <c:v>611.08333333333485</c:v>
                </c:pt>
                <c:pt idx="7334">
                  <c:v>611.16666666666515</c:v>
                </c:pt>
                <c:pt idx="7335">
                  <c:v>611.24999999999841</c:v>
                </c:pt>
                <c:pt idx="7336">
                  <c:v>611.33333333333303</c:v>
                </c:pt>
                <c:pt idx="7337">
                  <c:v>611.41666666666561</c:v>
                </c:pt>
                <c:pt idx="7338">
                  <c:v>611.49999999999841</c:v>
                </c:pt>
                <c:pt idx="7339">
                  <c:v>611.58333333333496</c:v>
                </c:pt>
                <c:pt idx="7340">
                  <c:v>611.66666666666561</c:v>
                </c:pt>
                <c:pt idx="7341">
                  <c:v>611.74999999999841</c:v>
                </c:pt>
                <c:pt idx="7342">
                  <c:v>611.83333333333303</c:v>
                </c:pt>
                <c:pt idx="7343">
                  <c:v>611.91666666666561</c:v>
                </c:pt>
                <c:pt idx="7344">
                  <c:v>611.99999999999886</c:v>
                </c:pt>
                <c:pt idx="7345">
                  <c:v>612.08333333333519</c:v>
                </c:pt>
                <c:pt idx="7346">
                  <c:v>612.16666666666561</c:v>
                </c:pt>
                <c:pt idx="7347">
                  <c:v>612.24999999999898</c:v>
                </c:pt>
                <c:pt idx="7348">
                  <c:v>612.33333333333303</c:v>
                </c:pt>
                <c:pt idx="7349">
                  <c:v>612.41666666666572</c:v>
                </c:pt>
                <c:pt idx="7350">
                  <c:v>612.49999999999909</c:v>
                </c:pt>
                <c:pt idx="7351">
                  <c:v>612.58333333333542</c:v>
                </c:pt>
                <c:pt idx="7352">
                  <c:v>612.66666666666583</c:v>
                </c:pt>
                <c:pt idx="7353">
                  <c:v>612.7499999999992</c:v>
                </c:pt>
                <c:pt idx="7354">
                  <c:v>612.83333333333303</c:v>
                </c:pt>
                <c:pt idx="7355">
                  <c:v>612.91666666666595</c:v>
                </c:pt>
                <c:pt idx="7356">
                  <c:v>612.99999999999932</c:v>
                </c:pt>
                <c:pt idx="7357">
                  <c:v>613.08333333333564</c:v>
                </c:pt>
                <c:pt idx="7358">
                  <c:v>613.16666666666652</c:v>
                </c:pt>
                <c:pt idx="7359">
                  <c:v>613.24999999999943</c:v>
                </c:pt>
                <c:pt idx="7360">
                  <c:v>613.33333333333303</c:v>
                </c:pt>
                <c:pt idx="7361">
                  <c:v>613.41666666666652</c:v>
                </c:pt>
                <c:pt idx="7362">
                  <c:v>613.49999999999943</c:v>
                </c:pt>
                <c:pt idx="7363">
                  <c:v>613.58333333333576</c:v>
                </c:pt>
                <c:pt idx="7364">
                  <c:v>613.66666666666652</c:v>
                </c:pt>
                <c:pt idx="7365">
                  <c:v>613.74999999999966</c:v>
                </c:pt>
                <c:pt idx="7366">
                  <c:v>613.83333333333303</c:v>
                </c:pt>
                <c:pt idx="7367">
                  <c:v>613.91666666666652</c:v>
                </c:pt>
                <c:pt idx="7368">
                  <c:v>613.99999999999977</c:v>
                </c:pt>
                <c:pt idx="7369">
                  <c:v>614.08333333333599</c:v>
                </c:pt>
                <c:pt idx="7370">
                  <c:v>614.16666666666652</c:v>
                </c:pt>
                <c:pt idx="7371">
                  <c:v>614.24999999999989</c:v>
                </c:pt>
                <c:pt idx="7372">
                  <c:v>614.3333333333336</c:v>
                </c:pt>
                <c:pt idx="7373">
                  <c:v>614.41666666666663</c:v>
                </c:pt>
                <c:pt idx="7374">
                  <c:v>614.5</c:v>
                </c:pt>
                <c:pt idx="7375">
                  <c:v>614.58333333333621</c:v>
                </c:pt>
                <c:pt idx="7376">
                  <c:v>614.66666666666674</c:v>
                </c:pt>
                <c:pt idx="7377">
                  <c:v>614.75000000000011</c:v>
                </c:pt>
                <c:pt idx="7378">
                  <c:v>614.8333333333336</c:v>
                </c:pt>
                <c:pt idx="7379">
                  <c:v>614.91666666666754</c:v>
                </c:pt>
                <c:pt idx="7380">
                  <c:v>615.00000000000023</c:v>
                </c:pt>
                <c:pt idx="7381">
                  <c:v>615.08333333333644</c:v>
                </c:pt>
                <c:pt idx="7382">
                  <c:v>615.16666666666754</c:v>
                </c:pt>
                <c:pt idx="7383">
                  <c:v>615.25000000000034</c:v>
                </c:pt>
                <c:pt idx="7384">
                  <c:v>615.33333333333371</c:v>
                </c:pt>
                <c:pt idx="7385">
                  <c:v>615.41666666666754</c:v>
                </c:pt>
                <c:pt idx="7386">
                  <c:v>615.50000000000045</c:v>
                </c:pt>
                <c:pt idx="7387">
                  <c:v>615.5833333333369</c:v>
                </c:pt>
                <c:pt idx="7388">
                  <c:v>615.66666666666754</c:v>
                </c:pt>
                <c:pt idx="7389">
                  <c:v>615.75000000000057</c:v>
                </c:pt>
                <c:pt idx="7390">
                  <c:v>615.83333333333394</c:v>
                </c:pt>
                <c:pt idx="7391">
                  <c:v>615.91666666666754</c:v>
                </c:pt>
                <c:pt idx="7392">
                  <c:v>616.00000000000068</c:v>
                </c:pt>
                <c:pt idx="7393">
                  <c:v>616.08333333333735</c:v>
                </c:pt>
                <c:pt idx="7394">
                  <c:v>616.16666666666754</c:v>
                </c:pt>
                <c:pt idx="7395">
                  <c:v>616.2500000000008</c:v>
                </c:pt>
                <c:pt idx="7396">
                  <c:v>616.33333333333451</c:v>
                </c:pt>
                <c:pt idx="7397">
                  <c:v>616.41666666666754</c:v>
                </c:pt>
                <c:pt idx="7398">
                  <c:v>616.50000000000091</c:v>
                </c:pt>
                <c:pt idx="7399">
                  <c:v>616.58333333333758</c:v>
                </c:pt>
                <c:pt idx="7400">
                  <c:v>616.66666666666765</c:v>
                </c:pt>
                <c:pt idx="7401">
                  <c:v>616.75000000000102</c:v>
                </c:pt>
                <c:pt idx="7402">
                  <c:v>616.83333333333451</c:v>
                </c:pt>
                <c:pt idx="7403">
                  <c:v>616.91666666666811</c:v>
                </c:pt>
                <c:pt idx="7404">
                  <c:v>617.00000000000114</c:v>
                </c:pt>
                <c:pt idx="7405">
                  <c:v>617.08333333333781</c:v>
                </c:pt>
                <c:pt idx="7406">
                  <c:v>617.16666666666811</c:v>
                </c:pt>
                <c:pt idx="7407">
                  <c:v>617.25000000000125</c:v>
                </c:pt>
                <c:pt idx="7408">
                  <c:v>617.33333333333462</c:v>
                </c:pt>
                <c:pt idx="7409">
                  <c:v>617.41666666666811</c:v>
                </c:pt>
                <c:pt idx="7410">
                  <c:v>617.50000000000159</c:v>
                </c:pt>
                <c:pt idx="7411">
                  <c:v>617.58333333333815</c:v>
                </c:pt>
                <c:pt idx="7412">
                  <c:v>617.66666666666811</c:v>
                </c:pt>
                <c:pt idx="7413">
                  <c:v>617.75000000000159</c:v>
                </c:pt>
                <c:pt idx="7414">
                  <c:v>617.83333333333485</c:v>
                </c:pt>
                <c:pt idx="7415">
                  <c:v>617.91666666666822</c:v>
                </c:pt>
                <c:pt idx="7416">
                  <c:v>618.00000000000159</c:v>
                </c:pt>
                <c:pt idx="7417">
                  <c:v>618.08333333333849</c:v>
                </c:pt>
                <c:pt idx="7418">
                  <c:v>618.16666666666833</c:v>
                </c:pt>
                <c:pt idx="7419">
                  <c:v>618.25000000000171</c:v>
                </c:pt>
                <c:pt idx="7420">
                  <c:v>618.33333333333553</c:v>
                </c:pt>
                <c:pt idx="7421">
                  <c:v>618.41666666666845</c:v>
                </c:pt>
                <c:pt idx="7422">
                  <c:v>618.50000000000182</c:v>
                </c:pt>
                <c:pt idx="7423">
                  <c:v>618.58333333333871</c:v>
                </c:pt>
                <c:pt idx="7424">
                  <c:v>618.66666666666856</c:v>
                </c:pt>
                <c:pt idx="7425">
                  <c:v>618.75000000000193</c:v>
                </c:pt>
                <c:pt idx="7426">
                  <c:v>618.83333333333553</c:v>
                </c:pt>
                <c:pt idx="7427">
                  <c:v>618.91666666666868</c:v>
                </c:pt>
                <c:pt idx="7428">
                  <c:v>619.00000000000205</c:v>
                </c:pt>
                <c:pt idx="7429">
                  <c:v>619.08333333333883</c:v>
                </c:pt>
                <c:pt idx="7430">
                  <c:v>619.16666666666879</c:v>
                </c:pt>
                <c:pt idx="7431">
                  <c:v>619.2500000000025</c:v>
                </c:pt>
                <c:pt idx="7432">
                  <c:v>619.33333333333553</c:v>
                </c:pt>
                <c:pt idx="7433">
                  <c:v>619.4166666666689</c:v>
                </c:pt>
                <c:pt idx="7434">
                  <c:v>619.5000000000025</c:v>
                </c:pt>
                <c:pt idx="7435">
                  <c:v>619.58333333333894</c:v>
                </c:pt>
                <c:pt idx="7436">
                  <c:v>619.66666666666902</c:v>
                </c:pt>
                <c:pt idx="7437">
                  <c:v>619.7500000000025</c:v>
                </c:pt>
                <c:pt idx="7438">
                  <c:v>619.83333333333655</c:v>
                </c:pt>
                <c:pt idx="7439">
                  <c:v>619.91666666666913</c:v>
                </c:pt>
                <c:pt idx="7440">
                  <c:v>620.0000000000025</c:v>
                </c:pt>
                <c:pt idx="7441">
                  <c:v>620.08333333333906</c:v>
                </c:pt>
                <c:pt idx="7442">
                  <c:v>620.16666666666924</c:v>
                </c:pt>
                <c:pt idx="7443">
                  <c:v>620.25000000000261</c:v>
                </c:pt>
                <c:pt idx="7444">
                  <c:v>620.33333333333655</c:v>
                </c:pt>
                <c:pt idx="7445">
                  <c:v>620.41666666666958</c:v>
                </c:pt>
                <c:pt idx="7446">
                  <c:v>620.50000000000273</c:v>
                </c:pt>
                <c:pt idx="7447">
                  <c:v>620.58333333333928</c:v>
                </c:pt>
                <c:pt idx="7448">
                  <c:v>620.66666666666958</c:v>
                </c:pt>
                <c:pt idx="7449">
                  <c:v>620.75000000000284</c:v>
                </c:pt>
                <c:pt idx="7450">
                  <c:v>620.83333333333655</c:v>
                </c:pt>
                <c:pt idx="7451">
                  <c:v>620.91666666666958</c:v>
                </c:pt>
                <c:pt idx="7452">
                  <c:v>621.00000000000307</c:v>
                </c:pt>
                <c:pt idx="7453">
                  <c:v>621.08333333333951</c:v>
                </c:pt>
                <c:pt idx="7454">
                  <c:v>621.1666666666697</c:v>
                </c:pt>
                <c:pt idx="7455">
                  <c:v>621.25000000000307</c:v>
                </c:pt>
                <c:pt idx="7456">
                  <c:v>621.33333333333655</c:v>
                </c:pt>
                <c:pt idx="7457">
                  <c:v>621.41666666666981</c:v>
                </c:pt>
                <c:pt idx="7458">
                  <c:v>621.50000000000318</c:v>
                </c:pt>
                <c:pt idx="7459">
                  <c:v>621.58333333333962</c:v>
                </c:pt>
                <c:pt idx="7460">
                  <c:v>621.66666666666993</c:v>
                </c:pt>
                <c:pt idx="7461">
                  <c:v>621.7500000000033</c:v>
                </c:pt>
                <c:pt idx="7462">
                  <c:v>621.83333333333803</c:v>
                </c:pt>
                <c:pt idx="7463">
                  <c:v>621.91666666667004</c:v>
                </c:pt>
                <c:pt idx="7464">
                  <c:v>622.00000000000341</c:v>
                </c:pt>
                <c:pt idx="7465">
                  <c:v>622.08333333333985</c:v>
                </c:pt>
                <c:pt idx="7466">
                  <c:v>622.16666666667015</c:v>
                </c:pt>
                <c:pt idx="7467">
                  <c:v>622.25000000000341</c:v>
                </c:pt>
                <c:pt idx="7468">
                  <c:v>622.33333333333803</c:v>
                </c:pt>
                <c:pt idx="7469">
                  <c:v>622.41666666667061</c:v>
                </c:pt>
                <c:pt idx="7470">
                  <c:v>622.50000000000341</c:v>
                </c:pt>
                <c:pt idx="7471">
                  <c:v>622.58333333333997</c:v>
                </c:pt>
                <c:pt idx="7472">
                  <c:v>622.66666666667061</c:v>
                </c:pt>
                <c:pt idx="7473">
                  <c:v>622.75000000000341</c:v>
                </c:pt>
                <c:pt idx="7474">
                  <c:v>622.83333333333803</c:v>
                </c:pt>
                <c:pt idx="7475">
                  <c:v>622.91666666667061</c:v>
                </c:pt>
                <c:pt idx="7476">
                  <c:v>623.00000000000387</c:v>
                </c:pt>
                <c:pt idx="7477">
                  <c:v>623.08333333334019</c:v>
                </c:pt>
                <c:pt idx="7478">
                  <c:v>623.16666666667061</c:v>
                </c:pt>
                <c:pt idx="7479">
                  <c:v>623.25000000000398</c:v>
                </c:pt>
                <c:pt idx="7480">
                  <c:v>623.33333333333803</c:v>
                </c:pt>
                <c:pt idx="7481">
                  <c:v>623.41666666667072</c:v>
                </c:pt>
                <c:pt idx="7482">
                  <c:v>623.50000000000409</c:v>
                </c:pt>
                <c:pt idx="7483">
                  <c:v>623.58333333334042</c:v>
                </c:pt>
                <c:pt idx="7484">
                  <c:v>623.66666666667084</c:v>
                </c:pt>
                <c:pt idx="7485">
                  <c:v>623.75000000000421</c:v>
                </c:pt>
                <c:pt idx="7486">
                  <c:v>623.83333333333803</c:v>
                </c:pt>
                <c:pt idx="7487">
                  <c:v>623.91666666667095</c:v>
                </c:pt>
                <c:pt idx="7488">
                  <c:v>624.00000000000432</c:v>
                </c:pt>
                <c:pt idx="7489">
                  <c:v>624.08333333334065</c:v>
                </c:pt>
                <c:pt idx="7490">
                  <c:v>624.16666666667152</c:v>
                </c:pt>
                <c:pt idx="7491">
                  <c:v>624.25000000000443</c:v>
                </c:pt>
                <c:pt idx="7492">
                  <c:v>624.33333333333803</c:v>
                </c:pt>
                <c:pt idx="7493">
                  <c:v>624.41666666667152</c:v>
                </c:pt>
                <c:pt idx="7494">
                  <c:v>624.50000000000443</c:v>
                </c:pt>
                <c:pt idx="7495">
                  <c:v>624.58333333334076</c:v>
                </c:pt>
                <c:pt idx="7496">
                  <c:v>624.66666666667152</c:v>
                </c:pt>
                <c:pt idx="7497">
                  <c:v>624.75000000000466</c:v>
                </c:pt>
                <c:pt idx="7498">
                  <c:v>624.83333333333803</c:v>
                </c:pt>
                <c:pt idx="7499">
                  <c:v>624.91666666667152</c:v>
                </c:pt>
                <c:pt idx="7500">
                  <c:v>625.00000000000477</c:v>
                </c:pt>
                <c:pt idx="7501">
                  <c:v>625.08333333334099</c:v>
                </c:pt>
                <c:pt idx="7502">
                  <c:v>625.16666666667152</c:v>
                </c:pt>
                <c:pt idx="7503">
                  <c:v>625.25000000000489</c:v>
                </c:pt>
                <c:pt idx="7504">
                  <c:v>625.3333333333386</c:v>
                </c:pt>
                <c:pt idx="7505">
                  <c:v>625.41666666667163</c:v>
                </c:pt>
                <c:pt idx="7506">
                  <c:v>625.500000000005</c:v>
                </c:pt>
                <c:pt idx="7507">
                  <c:v>625.58333333334122</c:v>
                </c:pt>
                <c:pt idx="7508">
                  <c:v>625.66666666667174</c:v>
                </c:pt>
                <c:pt idx="7509">
                  <c:v>625.75000000000512</c:v>
                </c:pt>
                <c:pt idx="7510">
                  <c:v>625.8333333333386</c:v>
                </c:pt>
                <c:pt idx="7511">
                  <c:v>625.91666666667254</c:v>
                </c:pt>
                <c:pt idx="7512">
                  <c:v>626.00000000000523</c:v>
                </c:pt>
                <c:pt idx="7513">
                  <c:v>626.08333333334144</c:v>
                </c:pt>
                <c:pt idx="7514">
                  <c:v>626.16666666667254</c:v>
                </c:pt>
                <c:pt idx="7515">
                  <c:v>626.25000000000534</c:v>
                </c:pt>
                <c:pt idx="7516">
                  <c:v>626.33333333333871</c:v>
                </c:pt>
                <c:pt idx="7517">
                  <c:v>626.41666666667254</c:v>
                </c:pt>
                <c:pt idx="7518">
                  <c:v>626.50000000000557</c:v>
                </c:pt>
                <c:pt idx="7519">
                  <c:v>626.5833333333419</c:v>
                </c:pt>
                <c:pt idx="7520">
                  <c:v>626.66666666667254</c:v>
                </c:pt>
                <c:pt idx="7521">
                  <c:v>626.75000000000557</c:v>
                </c:pt>
                <c:pt idx="7522">
                  <c:v>626.83333333333894</c:v>
                </c:pt>
                <c:pt idx="7523">
                  <c:v>626.91666666667254</c:v>
                </c:pt>
                <c:pt idx="7524">
                  <c:v>627.00000000000568</c:v>
                </c:pt>
                <c:pt idx="7525">
                  <c:v>627.08333333334235</c:v>
                </c:pt>
                <c:pt idx="7526">
                  <c:v>627.16666666667254</c:v>
                </c:pt>
                <c:pt idx="7527">
                  <c:v>627.2500000000058</c:v>
                </c:pt>
                <c:pt idx="7528">
                  <c:v>627.33333333333951</c:v>
                </c:pt>
                <c:pt idx="7529">
                  <c:v>627.41666666667254</c:v>
                </c:pt>
                <c:pt idx="7530">
                  <c:v>627.50000000000591</c:v>
                </c:pt>
                <c:pt idx="7531">
                  <c:v>627.58333333334258</c:v>
                </c:pt>
                <c:pt idx="7532">
                  <c:v>627.66666666667265</c:v>
                </c:pt>
                <c:pt idx="7533">
                  <c:v>627.75000000000603</c:v>
                </c:pt>
                <c:pt idx="7534">
                  <c:v>627.83333333333951</c:v>
                </c:pt>
                <c:pt idx="7535">
                  <c:v>627.916666666673</c:v>
                </c:pt>
                <c:pt idx="7536">
                  <c:v>628.00000000000614</c:v>
                </c:pt>
                <c:pt idx="7537">
                  <c:v>628.08333333334281</c:v>
                </c:pt>
                <c:pt idx="7538">
                  <c:v>628.166666666673</c:v>
                </c:pt>
                <c:pt idx="7539">
                  <c:v>628.25000000000625</c:v>
                </c:pt>
                <c:pt idx="7540">
                  <c:v>628.33333333333962</c:v>
                </c:pt>
                <c:pt idx="7541">
                  <c:v>628.416666666673</c:v>
                </c:pt>
                <c:pt idx="7542">
                  <c:v>628.50000000000659</c:v>
                </c:pt>
                <c:pt idx="7543">
                  <c:v>628.58333333334315</c:v>
                </c:pt>
                <c:pt idx="7544">
                  <c:v>628.66666666667311</c:v>
                </c:pt>
                <c:pt idx="7545">
                  <c:v>628.75000000000659</c:v>
                </c:pt>
                <c:pt idx="7546">
                  <c:v>628.83333333333985</c:v>
                </c:pt>
                <c:pt idx="7547">
                  <c:v>628.91666666667322</c:v>
                </c:pt>
                <c:pt idx="7548">
                  <c:v>629.00000000000659</c:v>
                </c:pt>
                <c:pt idx="7549">
                  <c:v>629.08333333334349</c:v>
                </c:pt>
                <c:pt idx="7550">
                  <c:v>629.16666666667334</c:v>
                </c:pt>
                <c:pt idx="7551">
                  <c:v>629.25000000000671</c:v>
                </c:pt>
                <c:pt idx="7552">
                  <c:v>629.33333333334053</c:v>
                </c:pt>
                <c:pt idx="7553">
                  <c:v>629.41666666667345</c:v>
                </c:pt>
                <c:pt idx="7554">
                  <c:v>629.50000000000682</c:v>
                </c:pt>
                <c:pt idx="7555">
                  <c:v>629.58333333334372</c:v>
                </c:pt>
                <c:pt idx="7556">
                  <c:v>629.66666666667356</c:v>
                </c:pt>
                <c:pt idx="7557">
                  <c:v>629.75000000000693</c:v>
                </c:pt>
                <c:pt idx="7558">
                  <c:v>629.83333333334053</c:v>
                </c:pt>
                <c:pt idx="7559">
                  <c:v>629.91666666667368</c:v>
                </c:pt>
                <c:pt idx="7560">
                  <c:v>630.00000000000705</c:v>
                </c:pt>
                <c:pt idx="7561">
                  <c:v>630.08333333334383</c:v>
                </c:pt>
                <c:pt idx="7562">
                  <c:v>630.16666666667379</c:v>
                </c:pt>
                <c:pt idx="7563">
                  <c:v>630.2500000000075</c:v>
                </c:pt>
                <c:pt idx="7564">
                  <c:v>630.33333333334053</c:v>
                </c:pt>
                <c:pt idx="7565">
                  <c:v>630.4166666666739</c:v>
                </c:pt>
                <c:pt idx="7566">
                  <c:v>630.5000000000075</c:v>
                </c:pt>
                <c:pt idx="7567">
                  <c:v>630.58333333334394</c:v>
                </c:pt>
                <c:pt idx="7568">
                  <c:v>630.66666666667402</c:v>
                </c:pt>
                <c:pt idx="7569">
                  <c:v>630.7500000000075</c:v>
                </c:pt>
                <c:pt idx="7570">
                  <c:v>630.83333333334281</c:v>
                </c:pt>
                <c:pt idx="7571">
                  <c:v>630.91666666667413</c:v>
                </c:pt>
                <c:pt idx="7572">
                  <c:v>631.0000000000075</c:v>
                </c:pt>
                <c:pt idx="7573">
                  <c:v>631.08333333334429</c:v>
                </c:pt>
                <c:pt idx="7574">
                  <c:v>631.16666666667425</c:v>
                </c:pt>
                <c:pt idx="7575">
                  <c:v>631.25000000000762</c:v>
                </c:pt>
                <c:pt idx="7576">
                  <c:v>631.33333333334303</c:v>
                </c:pt>
                <c:pt idx="7577">
                  <c:v>631.41666666667459</c:v>
                </c:pt>
                <c:pt idx="7578">
                  <c:v>631.50000000000773</c:v>
                </c:pt>
                <c:pt idx="7579">
                  <c:v>631.58333333334451</c:v>
                </c:pt>
                <c:pt idx="7580">
                  <c:v>631.66666666667459</c:v>
                </c:pt>
                <c:pt idx="7581">
                  <c:v>631.75000000000784</c:v>
                </c:pt>
                <c:pt idx="7582">
                  <c:v>631.83333333334303</c:v>
                </c:pt>
                <c:pt idx="7583">
                  <c:v>631.91666666667459</c:v>
                </c:pt>
                <c:pt idx="7584">
                  <c:v>632.00000000000807</c:v>
                </c:pt>
                <c:pt idx="7585">
                  <c:v>632.08333333334463</c:v>
                </c:pt>
                <c:pt idx="7586">
                  <c:v>632.1666666666747</c:v>
                </c:pt>
                <c:pt idx="7587">
                  <c:v>632.25000000000807</c:v>
                </c:pt>
                <c:pt idx="7588">
                  <c:v>632.33333333334303</c:v>
                </c:pt>
                <c:pt idx="7589">
                  <c:v>632.41666666667481</c:v>
                </c:pt>
                <c:pt idx="7590">
                  <c:v>632.50000000000819</c:v>
                </c:pt>
                <c:pt idx="7591">
                  <c:v>632.58333333334474</c:v>
                </c:pt>
                <c:pt idx="7592">
                  <c:v>632.66666666667493</c:v>
                </c:pt>
                <c:pt idx="7593">
                  <c:v>632.7500000000083</c:v>
                </c:pt>
                <c:pt idx="7594">
                  <c:v>632.83333333334303</c:v>
                </c:pt>
                <c:pt idx="7595">
                  <c:v>632.91666666667504</c:v>
                </c:pt>
                <c:pt idx="7596">
                  <c:v>633.00000000000841</c:v>
                </c:pt>
                <c:pt idx="7597">
                  <c:v>633.08333333334485</c:v>
                </c:pt>
                <c:pt idx="7598">
                  <c:v>633.1666666666755</c:v>
                </c:pt>
                <c:pt idx="7599">
                  <c:v>633.25000000000841</c:v>
                </c:pt>
                <c:pt idx="7600">
                  <c:v>633.33333333334303</c:v>
                </c:pt>
                <c:pt idx="7601">
                  <c:v>633.4166666666755</c:v>
                </c:pt>
                <c:pt idx="7602">
                  <c:v>633.50000000000841</c:v>
                </c:pt>
                <c:pt idx="7603">
                  <c:v>633.58333333334497</c:v>
                </c:pt>
                <c:pt idx="7604">
                  <c:v>633.6666666666755</c:v>
                </c:pt>
                <c:pt idx="7605">
                  <c:v>633.75000000000841</c:v>
                </c:pt>
                <c:pt idx="7606">
                  <c:v>633.83333333334303</c:v>
                </c:pt>
                <c:pt idx="7607">
                  <c:v>633.9166666666755</c:v>
                </c:pt>
                <c:pt idx="7608">
                  <c:v>634.00000000000887</c:v>
                </c:pt>
                <c:pt idx="7609">
                  <c:v>634.08333333334519</c:v>
                </c:pt>
                <c:pt idx="7610">
                  <c:v>634.16666666667561</c:v>
                </c:pt>
                <c:pt idx="7611">
                  <c:v>634.25000000000898</c:v>
                </c:pt>
                <c:pt idx="7612">
                  <c:v>634.33333333334303</c:v>
                </c:pt>
                <c:pt idx="7613">
                  <c:v>634.41666666667572</c:v>
                </c:pt>
                <c:pt idx="7614">
                  <c:v>634.50000000000909</c:v>
                </c:pt>
                <c:pt idx="7615">
                  <c:v>634.58333333334542</c:v>
                </c:pt>
                <c:pt idx="7616">
                  <c:v>634.66666666667584</c:v>
                </c:pt>
                <c:pt idx="7617">
                  <c:v>634.75000000000921</c:v>
                </c:pt>
                <c:pt idx="7618">
                  <c:v>634.83333333334303</c:v>
                </c:pt>
                <c:pt idx="7619">
                  <c:v>634.91666666667595</c:v>
                </c:pt>
                <c:pt idx="7620">
                  <c:v>635.00000000000932</c:v>
                </c:pt>
                <c:pt idx="7621">
                  <c:v>635.08333333334565</c:v>
                </c:pt>
                <c:pt idx="7622">
                  <c:v>635.16666666667652</c:v>
                </c:pt>
                <c:pt idx="7623">
                  <c:v>635.25000000000944</c:v>
                </c:pt>
                <c:pt idx="7624">
                  <c:v>635.33333333334303</c:v>
                </c:pt>
                <c:pt idx="7625">
                  <c:v>635.41666666667652</c:v>
                </c:pt>
                <c:pt idx="7626">
                  <c:v>635.50000000000944</c:v>
                </c:pt>
                <c:pt idx="7627">
                  <c:v>635.58333333334576</c:v>
                </c:pt>
                <c:pt idx="7628">
                  <c:v>635.66666666667652</c:v>
                </c:pt>
                <c:pt idx="7629">
                  <c:v>635.75000000000966</c:v>
                </c:pt>
                <c:pt idx="7630">
                  <c:v>635.83333333334303</c:v>
                </c:pt>
                <c:pt idx="7631">
                  <c:v>635.91666666667652</c:v>
                </c:pt>
                <c:pt idx="7632">
                  <c:v>636.00000000000978</c:v>
                </c:pt>
                <c:pt idx="7633">
                  <c:v>636.08333333334599</c:v>
                </c:pt>
                <c:pt idx="7634">
                  <c:v>636.16666666667652</c:v>
                </c:pt>
                <c:pt idx="7635">
                  <c:v>636.25000000000989</c:v>
                </c:pt>
                <c:pt idx="7636">
                  <c:v>636.3333333333436</c:v>
                </c:pt>
                <c:pt idx="7637">
                  <c:v>636.41666666667663</c:v>
                </c:pt>
                <c:pt idx="7638">
                  <c:v>636.50000000001</c:v>
                </c:pt>
                <c:pt idx="7639">
                  <c:v>636.58333333334622</c:v>
                </c:pt>
                <c:pt idx="7640">
                  <c:v>636.66666666667675</c:v>
                </c:pt>
                <c:pt idx="7641">
                  <c:v>636.75000000001012</c:v>
                </c:pt>
                <c:pt idx="7642">
                  <c:v>636.8333333333436</c:v>
                </c:pt>
                <c:pt idx="7643">
                  <c:v>636.91666666667754</c:v>
                </c:pt>
                <c:pt idx="7644">
                  <c:v>637.00000000001023</c:v>
                </c:pt>
                <c:pt idx="7645">
                  <c:v>637.08333333334645</c:v>
                </c:pt>
                <c:pt idx="7646">
                  <c:v>637.16666666667754</c:v>
                </c:pt>
                <c:pt idx="7647">
                  <c:v>637.25000000001035</c:v>
                </c:pt>
                <c:pt idx="7648">
                  <c:v>637.33333333334372</c:v>
                </c:pt>
                <c:pt idx="7649">
                  <c:v>637.41666666667754</c:v>
                </c:pt>
                <c:pt idx="7650">
                  <c:v>637.50000000001057</c:v>
                </c:pt>
                <c:pt idx="7651">
                  <c:v>637.5833333333469</c:v>
                </c:pt>
                <c:pt idx="7652">
                  <c:v>637.66666666667754</c:v>
                </c:pt>
                <c:pt idx="7653">
                  <c:v>637.75000000001057</c:v>
                </c:pt>
                <c:pt idx="7654">
                  <c:v>637.83333333334394</c:v>
                </c:pt>
                <c:pt idx="7655">
                  <c:v>637.91666666667754</c:v>
                </c:pt>
                <c:pt idx="7656">
                  <c:v>638.00000000001069</c:v>
                </c:pt>
                <c:pt idx="7657">
                  <c:v>638.08333333334735</c:v>
                </c:pt>
                <c:pt idx="7658">
                  <c:v>638.16666666667754</c:v>
                </c:pt>
                <c:pt idx="7659">
                  <c:v>638.2500000000108</c:v>
                </c:pt>
                <c:pt idx="7660">
                  <c:v>638.33333333334451</c:v>
                </c:pt>
                <c:pt idx="7661">
                  <c:v>638.41666666667754</c:v>
                </c:pt>
                <c:pt idx="7662">
                  <c:v>638.50000000001091</c:v>
                </c:pt>
                <c:pt idx="7663">
                  <c:v>638.58333333334758</c:v>
                </c:pt>
                <c:pt idx="7664">
                  <c:v>638.666666666678</c:v>
                </c:pt>
                <c:pt idx="7665">
                  <c:v>638.75000000001103</c:v>
                </c:pt>
                <c:pt idx="7666">
                  <c:v>638.83333333334451</c:v>
                </c:pt>
                <c:pt idx="7667">
                  <c:v>638.916666666678</c:v>
                </c:pt>
                <c:pt idx="7668">
                  <c:v>639.00000000001114</c:v>
                </c:pt>
                <c:pt idx="7669">
                  <c:v>639.08333333334781</c:v>
                </c:pt>
                <c:pt idx="7670">
                  <c:v>639.166666666678</c:v>
                </c:pt>
                <c:pt idx="7671">
                  <c:v>639.25000000001125</c:v>
                </c:pt>
                <c:pt idx="7672">
                  <c:v>639.33333333334463</c:v>
                </c:pt>
                <c:pt idx="7673">
                  <c:v>639.416666666678</c:v>
                </c:pt>
                <c:pt idx="7674">
                  <c:v>639.5000000000116</c:v>
                </c:pt>
                <c:pt idx="7675">
                  <c:v>639.58333333334815</c:v>
                </c:pt>
                <c:pt idx="7676">
                  <c:v>639.66666666667811</c:v>
                </c:pt>
                <c:pt idx="7677">
                  <c:v>639.7500000000116</c:v>
                </c:pt>
                <c:pt idx="7678">
                  <c:v>639.83333333334485</c:v>
                </c:pt>
                <c:pt idx="7679">
                  <c:v>639.91666666667822</c:v>
                </c:pt>
                <c:pt idx="7680">
                  <c:v>640.0000000000116</c:v>
                </c:pt>
                <c:pt idx="7681">
                  <c:v>640.08333333334849</c:v>
                </c:pt>
                <c:pt idx="7682">
                  <c:v>640.16666666667834</c:v>
                </c:pt>
                <c:pt idx="7683">
                  <c:v>640.25000000001171</c:v>
                </c:pt>
                <c:pt idx="7684">
                  <c:v>640.33333333334554</c:v>
                </c:pt>
                <c:pt idx="7685">
                  <c:v>640.41666666667845</c:v>
                </c:pt>
                <c:pt idx="7686">
                  <c:v>640.50000000001182</c:v>
                </c:pt>
                <c:pt idx="7687">
                  <c:v>640.58333333334872</c:v>
                </c:pt>
                <c:pt idx="7688">
                  <c:v>640.66666666667857</c:v>
                </c:pt>
                <c:pt idx="7689">
                  <c:v>640.75000000001194</c:v>
                </c:pt>
                <c:pt idx="7690">
                  <c:v>640.83333333334554</c:v>
                </c:pt>
                <c:pt idx="7691">
                  <c:v>640.91666666667868</c:v>
                </c:pt>
                <c:pt idx="7692">
                  <c:v>641.00000000001205</c:v>
                </c:pt>
                <c:pt idx="7693">
                  <c:v>641.08333333334883</c:v>
                </c:pt>
                <c:pt idx="7694">
                  <c:v>641.16666666667879</c:v>
                </c:pt>
                <c:pt idx="7695">
                  <c:v>641.25000000001251</c:v>
                </c:pt>
                <c:pt idx="7696">
                  <c:v>641.33333333334554</c:v>
                </c:pt>
                <c:pt idx="7697">
                  <c:v>641.41666666667891</c:v>
                </c:pt>
                <c:pt idx="7698">
                  <c:v>641.50000000001251</c:v>
                </c:pt>
                <c:pt idx="7699">
                  <c:v>641.58333333334895</c:v>
                </c:pt>
                <c:pt idx="7700">
                  <c:v>641.66666666667902</c:v>
                </c:pt>
                <c:pt idx="7701">
                  <c:v>641.75000000001251</c:v>
                </c:pt>
                <c:pt idx="7702">
                  <c:v>641.83333333334781</c:v>
                </c:pt>
                <c:pt idx="7703">
                  <c:v>641.91666666667913</c:v>
                </c:pt>
                <c:pt idx="7704">
                  <c:v>642.00000000001251</c:v>
                </c:pt>
                <c:pt idx="7705">
                  <c:v>642.08333333334929</c:v>
                </c:pt>
                <c:pt idx="7706">
                  <c:v>642.16666666667925</c:v>
                </c:pt>
                <c:pt idx="7707">
                  <c:v>642.25000000001262</c:v>
                </c:pt>
                <c:pt idx="7708">
                  <c:v>642.33333333334804</c:v>
                </c:pt>
                <c:pt idx="7709">
                  <c:v>642.41666666667959</c:v>
                </c:pt>
                <c:pt idx="7710">
                  <c:v>642.50000000001273</c:v>
                </c:pt>
                <c:pt idx="7711">
                  <c:v>642.58333333334951</c:v>
                </c:pt>
                <c:pt idx="7712">
                  <c:v>642.66666666667959</c:v>
                </c:pt>
                <c:pt idx="7713">
                  <c:v>642.75000000001285</c:v>
                </c:pt>
                <c:pt idx="7714">
                  <c:v>642.83333333334804</c:v>
                </c:pt>
                <c:pt idx="7715">
                  <c:v>642.91666666667959</c:v>
                </c:pt>
                <c:pt idx="7716">
                  <c:v>643.00000000001307</c:v>
                </c:pt>
                <c:pt idx="7717">
                  <c:v>643.08333333334963</c:v>
                </c:pt>
                <c:pt idx="7718">
                  <c:v>643.1666666666797</c:v>
                </c:pt>
                <c:pt idx="7719">
                  <c:v>643.25000000001307</c:v>
                </c:pt>
                <c:pt idx="7720">
                  <c:v>643.33333333334804</c:v>
                </c:pt>
                <c:pt idx="7721">
                  <c:v>643.41666666667982</c:v>
                </c:pt>
                <c:pt idx="7722">
                  <c:v>643.50000000001319</c:v>
                </c:pt>
                <c:pt idx="7723">
                  <c:v>643.58333333334974</c:v>
                </c:pt>
                <c:pt idx="7724">
                  <c:v>643.66666666667993</c:v>
                </c:pt>
                <c:pt idx="7725">
                  <c:v>643.7500000000133</c:v>
                </c:pt>
                <c:pt idx="7726">
                  <c:v>643.83333333334804</c:v>
                </c:pt>
                <c:pt idx="7727">
                  <c:v>643.91666666668004</c:v>
                </c:pt>
                <c:pt idx="7728">
                  <c:v>644.00000000001342</c:v>
                </c:pt>
                <c:pt idx="7729">
                  <c:v>644.08333333334986</c:v>
                </c:pt>
                <c:pt idx="7730">
                  <c:v>644.1666666666805</c:v>
                </c:pt>
                <c:pt idx="7731">
                  <c:v>644.25000000001342</c:v>
                </c:pt>
                <c:pt idx="7732">
                  <c:v>644.33333333334804</c:v>
                </c:pt>
                <c:pt idx="7733">
                  <c:v>644.4166666666805</c:v>
                </c:pt>
                <c:pt idx="7734">
                  <c:v>644.50000000001342</c:v>
                </c:pt>
                <c:pt idx="7735">
                  <c:v>644.58333333335008</c:v>
                </c:pt>
                <c:pt idx="7736">
                  <c:v>644.6666666666805</c:v>
                </c:pt>
                <c:pt idx="7737">
                  <c:v>644.75000000001376</c:v>
                </c:pt>
                <c:pt idx="7738">
                  <c:v>644.83333333334804</c:v>
                </c:pt>
                <c:pt idx="7739">
                  <c:v>644.9166666666805</c:v>
                </c:pt>
                <c:pt idx="7740">
                  <c:v>645.00000000001387</c:v>
                </c:pt>
                <c:pt idx="7741">
                  <c:v>645.08333333335031</c:v>
                </c:pt>
                <c:pt idx="7742">
                  <c:v>645.16666666668061</c:v>
                </c:pt>
                <c:pt idx="7743">
                  <c:v>645.25000000001398</c:v>
                </c:pt>
                <c:pt idx="7744">
                  <c:v>645.33333333334804</c:v>
                </c:pt>
                <c:pt idx="7745">
                  <c:v>645.41666666668073</c:v>
                </c:pt>
                <c:pt idx="7746">
                  <c:v>645.5000000000141</c:v>
                </c:pt>
                <c:pt idx="7747">
                  <c:v>645.58333333335054</c:v>
                </c:pt>
                <c:pt idx="7748">
                  <c:v>645.66666666668084</c:v>
                </c:pt>
                <c:pt idx="7749">
                  <c:v>645.75000000001421</c:v>
                </c:pt>
                <c:pt idx="7750">
                  <c:v>645.83333333334804</c:v>
                </c:pt>
                <c:pt idx="7751">
                  <c:v>645.91666666668095</c:v>
                </c:pt>
                <c:pt idx="7752">
                  <c:v>646.00000000001432</c:v>
                </c:pt>
                <c:pt idx="7753">
                  <c:v>646.08333333335065</c:v>
                </c:pt>
                <c:pt idx="7754">
                  <c:v>646.16666666668152</c:v>
                </c:pt>
                <c:pt idx="7755">
                  <c:v>646.25000000001444</c:v>
                </c:pt>
                <c:pt idx="7756">
                  <c:v>646.33333333334804</c:v>
                </c:pt>
                <c:pt idx="7757">
                  <c:v>646.41666666668152</c:v>
                </c:pt>
                <c:pt idx="7758">
                  <c:v>646.50000000001444</c:v>
                </c:pt>
                <c:pt idx="7759">
                  <c:v>646.58333333335077</c:v>
                </c:pt>
                <c:pt idx="7760">
                  <c:v>646.66666666668152</c:v>
                </c:pt>
                <c:pt idx="7761">
                  <c:v>646.75000000001467</c:v>
                </c:pt>
                <c:pt idx="7762">
                  <c:v>646.83333333334804</c:v>
                </c:pt>
                <c:pt idx="7763">
                  <c:v>646.91666666668152</c:v>
                </c:pt>
                <c:pt idx="7764">
                  <c:v>647.00000000001478</c:v>
                </c:pt>
                <c:pt idx="7765">
                  <c:v>647.08333333335099</c:v>
                </c:pt>
                <c:pt idx="7766">
                  <c:v>647.16666666668152</c:v>
                </c:pt>
                <c:pt idx="7767">
                  <c:v>647.25000000001489</c:v>
                </c:pt>
                <c:pt idx="7768">
                  <c:v>647.33333333334861</c:v>
                </c:pt>
                <c:pt idx="7769">
                  <c:v>647.41666666668164</c:v>
                </c:pt>
                <c:pt idx="7770">
                  <c:v>647.50000000001501</c:v>
                </c:pt>
                <c:pt idx="7771">
                  <c:v>647.58333333335122</c:v>
                </c:pt>
                <c:pt idx="7772">
                  <c:v>647.66666666668175</c:v>
                </c:pt>
                <c:pt idx="7773">
                  <c:v>647.75000000001512</c:v>
                </c:pt>
                <c:pt idx="7774">
                  <c:v>647.83333333334861</c:v>
                </c:pt>
                <c:pt idx="7775">
                  <c:v>647.91666666668254</c:v>
                </c:pt>
                <c:pt idx="7776">
                  <c:v>648.00000000001523</c:v>
                </c:pt>
                <c:pt idx="7777">
                  <c:v>648.08333333335145</c:v>
                </c:pt>
                <c:pt idx="7778">
                  <c:v>648.16666666668254</c:v>
                </c:pt>
                <c:pt idx="7779">
                  <c:v>648.25000000001535</c:v>
                </c:pt>
                <c:pt idx="7780">
                  <c:v>648.33333333334872</c:v>
                </c:pt>
                <c:pt idx="7781">
                  <c:v>648.41666666668254</c:v>
                </c:pt>
                <c:pt idx="7782">
                  <c:v>648.50000000001558</c:v>
                </c:pt>
                <c:pt idx="7783">
                  <c:v>648.5833333333519</c:v>
                </c:pt>
                <c:pt idx="7784">
                  <c:v>648.66666666668254</c:v>
                </c:pt>
                <c:pt idx="7785">
                  <c:v>648.75000000001558</c:v>
                </c:pt>
                <c:pt idx="7786">
                  <c:v>648.83333333334895</c:v>
                </c:pt>
                <c:pt idx="7787">
                  <c:v>648.91666666668254</c:v>
                </c:pt>
                <c:pt idx="7788">
                  <c:v>649.00000000001569</c:v>
                </c:pt>
                <c:pt idx="7789">
                  <c:v>649.08333333335236</c:v>
                </c:pt>
                <c:pt idx="7790">
                  <c:v>649.16666666668254</c:v>
                </c:pt>
                <c:pt idx="7791">
                  <c:v>649.2500000000158</c:v>
                </c:pt>
                <c:pt idx="7792">
                  <c:v>649.33333333334951</c:v>
                </c:pt>
                <c:pt idx="7793">
                  <c:v>649.41666666668254</c:v>
                </c:pt>
                <c:pt idx="7794">
                  <c:v>649.50000000001592</c:v>
                </c:pt>
                <c:pt idx="7795">
                  <c:v>649.5833333333527</c:v>
                </c:pt>
                <c:pt idx="7796">
                  <c:v>649.666666666683</c:v>
                </c:pt>
                <c:pt idx="7797">
                  <c:v>649.75000000001603</c:v>
                </c:pt>
                <c:pt idx="7798">
                  <c:v>649.83333333334951</c:v>
                </c:pt>
                <c:pt idx="7799">
                  <c:v>649.916666666683</c:v>
                </c:pt>
                <c:pt idx="7800">
                  <c:v>650.00000000001614</c:v>
                </c:pt>
                <c:pt idx="7801">
                  <c:v>650.08333333335293</c:v>
                </c:pt>
                <c:pt idx="7802">
                  <c:v>650.166666666683</c:v>
                </c:pt>
                <c:pt idx="7803">
                  <c:v>650.2500000000166</c:v>
                </c:pt>
                <c:pt idx="7804">
                  <c:v>650.33333333334963</c:v>
                </c:pt>
                <c:pt idx="7805">
                  <c:v>650.416666666683</c:v>
                </c:pt>
                <c:pt idx="7806">
                  <c:v>650.5000000000166</c:v>
                </c:pt>
                <c:pt idx="7807">
                  <c:v>650.58333333335327</c:v>
                </c:pt>
                <c:pt idx="7808">
                  <c:v>650.66666666668311</c:v>
                </c:pt>
                <c:pt idx="7809">
                  <c:v>650.7500000000166</c:v>
                </c:pt>
                <c:pt idx="7810">
                  <c:v>650.83333333335054</c:v>
                </c:pt>
                <c:pt idx="7811">
                  <c:v>650.91666666668323</c:v>
                </c:pt>
                <c:pt idx="7812">
                  <c:v>651.0000000000166</c:v>
                </c:pt>
                <c:pt idx="7813">
                  <c:v>651.08333333335372</c:v>
                </c:pt>
                <c:pt idx="7814">
                  <c:v>651.16666666668334</c:v>
                </c:pt>
                <c:pt idx="7815">
                  <c:v>651.25000000001671</c:v>
                </c:pt>
                <c:pt idx="7816">
                  <c:v>651.33333333335054</c:v>
                </c:pt>
                <c:pt idx="7817">
                  <c:v>651.41666666668345</c:v>
                </c:pt>
                <c:pt idx="7818">
                  <c:v>651.50000000001683</c:v>
                </c:pt>
                <c:pt idx="7819">
                  <c:v>651.58333333335383</c:v>
                </c:pt>
                <c:pt idx="7820">
                  <c:v>651.66666666668357</c:v>
                </c:pt>
                <c:pt idx="7821">
                  <c:v>651.75000000001694</c:v>
                </c:pt>
                <c:pt idx="7822">
                  <c:v>651.83333333335054</c:v>
                </c:pt>
                <c:pt idx="7823">
                  <c:v>651.91666666668368</c:v>
                </c:pt>
                <c:pt idx="7824">
                  <c:v>652.00000000001705</c:v>
                </c:pt>
                <c:pt idx="7825">
                  <c:v>652.08333333335395</c:v>
                </c:pt>
                <c:pt idx="7826">
                  <c:v>652.1666666666838</c:v>
                </c:pt>
                <c:pt idx="7827">
                  <c:v>652.25000000001751</c:v>
                </c:pt>
                <c:pt idx="7828">
                  <c:v>652.33333333335054</c:v>
                </c:pt>
                <c:pt idx="7829">
                  <c:v>652.41666666668391</c:v>
                </c:pt>
                <c:pt idx="7830">
                  <c:v>652.50000000001751</c:v>
                </c:pt>
                <c:pt idx="7831">
                  <c:v>652.58333333335406</c:v>
                </c:pt>
                <c:pt idx="7832">
                  <c:v>652.66666666668402</c:v>
                </c:pt>
                <c:pt idx="7833">
                  <c:v>652.75000000001751</c:v>
                </c:pt>
                <c:pt idx="7834">
                  <c:v>652.83333333335281</c:v>
                </c:pt>
                <c:pt idx="7835">
                  <c:v>652.91666666668414</c:v>
                </c:pt>
                <c:pt idx="7836">
                  <c:v>653.00000000001751</c:v>
                </c:pt>
                <c:pt idx="7837">
                  <c:v>653.08333333335429</c:v>
                </c:pt>
                <c:pt idx="7838">
                  <c:v>653.16666666668425</c:v>
                </c:pt>
                <c:pt idx="7839">
                  <c:v>653.25000000001762</c:v>
                </c:pt>
                <c:pt idx="7840">
                  <c:v>653.33333333335304</c:v>
                </c:pt>
                <c:pt idx="7841">
                  <c:v>653.41666666668459</c:v>
                </c:pt>
                <c:pt idx="7842">
                  <c:v>653.50000000001774</c:v>
                </c:pt>
                <c:pt idx="7843">
                  <c:v>653.58333333335452</c:v>
                </c:pt>
                <c:pt idx="7844">
                  <c:v>653.66666666668459</c:v>
                </c:pt>
                <c:pt idx="7845">
                  <c:v>653.75000000001785</c:v>
                </c:pt>
                <c:pt idx="7846">
                  <c:v>653.83333333335304</c:v>
                </c:pt>
                <c:pt idx="7847">
                  <c:v>653.91666666668459</c:v>
                </c:pt>
                <c:pt idx="7848">
                  <c:v>654.00000000001808</c:v>
                </c:pt>
                <c:pt idx="7849">
                  <c:v>654.08333333335463</c:v>
                </c:pt>
                <c:pt idx="7850">
                  <c:v>654.1666666666847</c:v>
                </c:pt>
                <c:pt idx="7851">
                  <c:v>654.25000000001808</c:v>
                </c:pt>
                <c:pt idx="7852">
                  <c:v>654.33333333335304</c:v>
                </c:pt>
                <c:pt idx="7853">
                  <c:v>654.41666666668482</c:v>
                </c:pt>
                <c:pt idx="7854">
                  <c:v>654.50000000001819</c:v>
                </c:pt>
                <c:pt idx="7855">
                  <c:v>654.58333333335474</c:v>
                </c:pt>
                <c:pt idx="7856">
                  <c:v>654.66666666668493</c:v>
                </c:pt>
                <c:pt idx="7857">
                  <c:v>654.7500000000183</c:v>
                </c:pt>
                <c:pt idx="7858">
                  <c:v>654.83333333335304</c:v>
                </c:pt>
                <c:pt idx="7859">
                  <c:v>654.91666666668505</c:v>
                </c:pt>
                <c:pt idx="7860">
                  <c:v>655.00000000001842</c:v>
                </c:pt>
                <c:pt idx="7861">
                  <c:v>655.08333333335486</c:v>
                </c:pt>
                <c:pt idx="7862">
                  <c:v>655.1666666666855</c:v>
                </c:pt>
                <c:pt idx="7863">
                  <c:v>655.25000000001842</c:v>
                </c:pt>
                <c:pt idx="7864">
                  <c:v>655.33333333335304</c:v>
                </c:pt>
                <c:pt idx="7865">
                  <c:v>655.4166666666855</c:v>
                </c:pt>
                <c:pt idx="7866">
                  <c:v>655.50000000001842</c:v>
                </c:pt>
                <c:pt idx="7867">
                  <c:v>655.58333333335509</c:v>
                </c:pt>
                <c:pt idx="7868">
                  <c:v>655.6666666666855</c:v>
                </c:pt>
                <c:pt idx="7869">
                  <c:v>655.75000000001876</c:v>
                </c:pt>
                <c:pt idx="7870">
                  <c:v>655.83333333335304</c:v>
                </c:pt>
                <c:pt idx="7871">
                  <c:v>655.9166666666855</c:v>
                </c:pt>
                <c:pt idx="7872">
                  <c:v>656.00000000001887</c:v>
                </c:pt>
                <c:pt idx="7873">
                  <c:v>656.08333333335531</c:v>
                </c:pt>
                <c:pt idx="7874">
                  <c:v>656.16666666668561</c:v>
                </c:pt>
                <c:pt idx="7875">
                  <c:v>656.25000000001899</c:v>
                </c:pt>
                <c:pt idx="7876">
                  <c:v>656.33333333335304</c:v>
                </c:pt>
                <c:pt idx="7877">
                  <c:v>656.41666666668573</c:v>
                </c:pt>
                <c:pt idx="7878">
                  <c:v>656.5000000000191</c:v>
                </c:pt>
                <c:pt idx="7879">
                  <c:v>656.58333333335554</c:v>
                </c:pt>
                <c:pt idx="7880">
                  <c:v>656.66666666668584</c:v>
                </c:pt>
                <c:pt idx="7881">
                  <c:v>656.75000000001921</c:v>
                </c:pt>
                <c:pt idx="7882">
                  <c:v>656.83333333335304</c:v>
                </c:pt>
                <c:pt idx="7883">
                  <c:v>656.91666666668652</c:v>
                </c:pt>
                <c:pt idx="7884">
                  <c:v>657.00000000001933</c:v>
                </c:pt>
                <c:pt idx="7885">
                  <c:v>657.08333333335565</c:v>
                </c:pt>
                <c:pt idx="7886">
                  <c:v>657.16666666668652</c:v>
                </c:pt>
                <c:pt idx="7887">
                  <c:v>657.25000000001944</c:v>
                </c:pt>
                <c:pt idx="7888">
                  <c:v>657.33333333335304</c:v>
                </c:pt>
                <c:pt idx="7889">
                  <c:v>657.41666666668652</c:v>
                </c:pt>
                <c:pt idx="7890">
                  <c:v>657.50000000001944</c:v>
                </c:pt>
                <c:pt idx="7891">
                  <c:v>657.58333333335577</c:v>
                </c:pt>
                <c:pt idx="7892">
                  <c:v>657.66666666668652</c:v>
                </c:pt>
                <c:pt idx="7893">
                  <c:v>657.75000000001967</c:v>
                </c:pt>
                <c:pt idx="7894">
                  <c:v>657.83333333335304</c:v>
                </c:pt>
                <c:pt idx="7895">
                  <c:v>657.91666666668652</c:v>
                </c:pt>
                <c:pt idx="7896">
                  <c:v>658.00000000001978</c:v>
                </c:pt>
                <c:pt idx="7897">
                  <c:v>658.08333333335599</c:v>
                </c:pt>
                <c:pt idx="7898">
                  <c:v>658.16666666668652</c:v>
                </c:pt>
                <c:pt idx="7899">
                  <c:v>658.2500000000199</c:v>
                </c:pt>
                <c:pt idx="7900">
                  <c:v>658.33333333335361</c:v>
                </c:pt>
                <c:pt idx="7901">
                  <c:v>658.41666666668664</c:v>
                </c:pt>
                <c:pt idx="7902">
                  <c:v>658.50000000002001</c:v>
                </c:pt>
                <c:pt idx="7903">
                  <c:v>658.58333333335622</c:v>
                </c:pt>
                <c:pt idx="7904">
                  <c:v>658.66666666668675</c:v>
                </c:pt>
                <c:pt idx="7905">
                  <c:v>658.75000000002012</c:v>
                </c:pt>
                <c:pt idx="7906">
                  <c:v>658.83333333335361</c:v>
                </c:pt>
                <c:pt idx="7907">
                  <c:v>658.91666666668755</c:v>
                </c:pt>
                <c:pt idx="7908">
                  <c:v>659.00000000002024</c:v>
                </c:pt>
                <c:pt idx="7909">
                  <c:v>659.08333333335645</c:v>
                </c:pt>
                <c:pt idx="7910">
                  <c:v>659.16666666668755</c:v>
                </c:pt>
                <c:pt idx="7911">
                  <c:v>659.25000000002035</c:v>
                </c:pt>
                <c:pt idx="7912">
                  <c:v>659.33333333335372</c:v>
                </c:pt>
                <c:pt idx="7913">
                  <c:v>659.41666666668755</c:v>
                </c:pt>
                <c:pt idx="7914">
                  <c:v>659.50000000002058</c:v>
                </c:pt>
                <c:pt idx="7915">
                  <c:v>659.5833333333569</c:v>
                </c:pt>
                <c:pt idx="7916">
                  <c:v>659.66666666668755</c:v>
                </c:pt>
                <c:pt idx="7917">
                  <c:v>659.75000000002058</c:v>
                </c:pt>
                <c:pt idx="7918">
                  <c:v>659.83333333335395</c:v>
                </c:pt>
                <c:pt idx="7919">
                  <c:v>659.91666666668755</c:v>
                </c:pt>
                <c:pt idx="7920">
                  <c:v>660.00000000002069</c:v>
                </c:pt>
                <c:pt idx="7921">
                  <c:v>660.08333333335736</c:v>
                </c:pt>
                <c:pt idx="7922">
                  <c:v>660.16666666668755</c:v>
                </c:pt>
                <c:pt idx="7923">
                  <c:v>660.2500000000208</c:v>
                </c:pt>
                <c:pt idx="7924">
                  <c:v>660.33333333335452</c:v>
                </c:pt>
                <c:pt idx="7925">
                  <c:v>660.41666666668755</c:v>
                </c:pt>
                <c:pt idx="7926">
                  <c:v>660.50000000002092</c:v>
                </c:pt>
                <c:pt idx="7927">
                  <c:v>660.5833333333577</c:v>
                </c:pt>
                <c:pt idx="7928">
                  <c:v>660.666666666688</c:v>
                </c:pt>
                <c:pt idx="7929">
                  <c:v>660.75000000002103</c:v>
                </c:pt>
                <c:pt idx="7930">
                  <c:v>660.83333333335452</c:v>
                </c:pt>
                <c:pt idx="7931">
                  <c:v>660.916666666688</c:v>
                </c:pt>
                <c:pt idx="7932">
                  <c:v>661.00000000002115</c:v>
                </c:pt>
                <c:pt idx="7933">
                  <c:v>661.08333333335793</c:v>
                </c:pt>
                <c:pt idx="7934">
                  <c:v>661.166666666688</c:v>
                </c:pt>
                <c:pt idx="7935">
                  <c:v>661.2500000000216</c:v>
                </c:pt>
                <c:pt idx="7936">
                  <c:v>661.33333333335463</c:v>
                </c:pt>
                <c:pt idx="7937">
                  <c:v>661.416666666688</c:v>
                </c:pt>
                <c:pt idx="7938">
                  <c:v>661.5000000000216</c:v>
                </c:pt>
                <c:pt idx="7939">
                  <c:v>661.58333333335827</c:v>
                </c:pt>
                <c:pt idx="7940">
                  <c:v>661.66666666668812</c:v>
                </c:pt>
                <c:pt idx="7941">
                  <c:v>661.7500000000216</c:v>
                </c:pt>
                <c:pt idx="7942">
                  <c:v>661.83333333335554</c:v>
                </c:pt>
                <c:pt idx="7943">
                  <c:v>661.91666666668823</c:v>
                </c:pt>
                <c:pt idx="7944">
                  <c:v>662.0000000000216</c:v>
                </c:pt>
                <c:pt idx="7945">
                  <c:v>662.08333333335861</c:v>
                </c:pt>
                <c:pt idx="7946">
                  <c:v>662.16666666668834</c:v>
                </c:pt>
                <c:pt idx="7947">
                  <c:v>662.25000000002171</c:v>
                </c:pt>
                <c:pt idx="7948">
                  <c:v>662.33333333335554</c:v>
                </c:pt>
                <c:pt idx="7949">
                  <c:v>662.41666666668857</c:v>
                </c:pt>
                <c:pt idx="7950">
                  <c:v>662.50000000002183</c:v>
                </c:pt>
                <c:pt idx="7951">
                  <c:v>662.58333333335872</c:v>
                </c:pt>
                <c:pt idx="7952">
                  <c:v>662.66666666668857</c:v>
                </c:pt>
                <c:pt idx="7953">
                  <c:v>662.75000000002194</c:v>
                </c:pt>
                <c:pt idx="7954">
                  <c:v>662.83333333335554</c:v>
                </c:pt>
                <c:pt idx="7955">
                  <c:v>662.91666666668868</c:v>
                </c:pt>
                <c:pt idx="7956">
                  <c:v>663.00000000002251</c:v>
                </c:pt>
                <c:pt idx="7957">
                  <c:v>663.08333333335884</c:v>
                </c:pt>
                <c:pt idx="7958">
                  <c:v>663.1666666666888</c:v>
                </c:pt>
                <c:pt idx="7959">
                  <c:v>663.25000000002251</c:v>
                </c:pt>
                <c:pt idx="7960">
                  <c:v>663.33333333335554</c:v>
                </c:pt>
                <c:pt idx="7961">
                  <c:v>663.41666666668891</c:v>
                </c:pt>
                <c:pt idx="7962">
                  <c:v>663.50000000002251</c:v>
                </c:pt>
                <c:pt idx="7963">
                  <c:v>663.58333333335895</c:v>
                </c:pt>
                <c:pt idx="7964">
                  <c:v>663.66666666668903</c:v>
                </c:pt>
                <c:pt idx="7965">
                  <c:v>663.75000000002251</c:v>
                </c:pt>
                <c:pt idx="7966">
                  <c:v>663.83333333335781</c:v>
                </c:pt>
                <c:pt idx="7967">
                  <c:v>663.91666666668914</c:v>
                </c:pt>
                <c:pt idx="7968">
                  <c:v>664.00000000002251</c:v>
                </c:pt>
                <c:pt idx="7969">
                  <c:v>664.08333333335906</c:v>
                </c:pt>
                <c:pt idx="7970">
                  <c:v>664.16666666668925</c:v>
                </c:pt>
                <c:pt idx="7971">
                  <c:v>664.25000000002262</c:v>
                </c:pt>
                <c:pt idx="7972">
                  <c:v>664.33333333335804</c:v>
                </c:pt>
                <c:pt idx="7973">
                  <c:v>664.41666666668959</c:v>
                </c:pt>
                <c:pt idx="7974">
                  <c:v>664.50000000002274</c:v>
                </c:pt>
                <c:pt idx="7975">
                  <c:v>664.58333333335929</c:v>
                </c:pt>
                <c:pt idx="7976">
                  <c:v>664.66666666668959</c:v>
                </c:pt>
                <c:pt idx="7977">
                  <c:v>664.75000000002285</c:v>
                </c:pt>
                <c:pt idx="7978">
                  <c:v>664.83333333335804</c:v>
                </c:pt>
                <c:pt idx="7979">
                  <c:v>664.91666666668959</c:v>
                </c:pt>
                <c:pt idx="7980">
                  <c:v>665.00000000002308</c:v>
                </c:pt>
                <c:pt idx="7981">
                  <c:v>665.08333333335952</c:v>
                </c:pt>
                <c:pt idx="7982">
                  <c:v>665.16666666668971</c:v>
                </c:pt>
                <c:pt idx="7983">
                  <c:v>665.25000000002308</c:v>
                </c:pt>
                <c:pt idx="7984">
                  <c:v>665.33333333335804</c:v>
                </c:pt>
                <c:pt idx="7985">
                  <c:v>665.41666666668982</c:v>
                </c:pt>
                <c:pt idx="7986">
                  <c:v>665.50000000002319</c:v>
                </c:pt>
                <c:pt idx="7987">
                  <c:v>665.58333333335963</c:v>
                </c:pt>
                <c:pt idx="7988">
                  <c:v>665.66666666668993</c:v>
                </c:pt>
                <c:pt idx="7989">
                  <c:v>665.75000000002331</c:v>
                </c:pt>
                <c:pt idx="7990">
                  <c:v>665.83333333335804</c:v>
                </c:pt>
                <c:pt idx="7991">
                  <c:v>665.91666666669005</c:v>
                </c:pt>
                <c:pt idx="7992">
                  <c:v>666.00000000002342</c:v>
                </c:pt>
                <c:pt idx="7993">
                  <c:v>666.08333333335975</c:v>
                </c:pt>
                <c:pt idx="7994">
                  <c:v>666.1666666666905</c:v>
                </c:pt>
                <c:pt idx="7995">
                  <c:v>666.25000000002342</c:v>
                </c:pt>
                <c:pt idx="7996">
                  <c:v>666.33333333335804</c:v>
                </c:pt>
                <c:pt idx="7997">
                  <c:v>666.4166666666905</c:v>
                </c:pt>
                <c:pt idx="7998">
                  <c:v>666.50000000002342</c:v>
                </c:pt>
                <c:pt idx="7999">
                  <c:v>666.58333333335986</c:v>
                </c:pt>
                <c:pt idx="8000">
                  <c:v>666.6666666666905</c:v>
                </c:pt>
                <c:pt idx="8001">
                  <c:v>666.75000000002376</c:v>
                </c:pt>
                <c:pt idx="8002">
                  <c:v>666.83333333335804</c:v>
                </c:pt>
                <c:pt idx="8003">
                  <c:v>666.9166666666905</c:v>
                </c:pt>
                <c:pt idx="8004">
                  <c:v>667.00000000002387</c:v>
                </c:pt>
                <c:pt idx="8005">
                  <c:v>667.08333333336009</c:v>
                </c:pt>
                <c:pt idx="8006">
                  <c:v>667.16666666669062</c:v>
                </c:pt>
                <c:pt idx="8007">
                  <c:v>667.25000000002399</c:v>
                </c:pt>
                <c:pt idx="8008">
                  <c:v>667.33333333335804</c:v>
                </c:pt>
                <c:pt idx="8009">
                  <c:v>667.41666666669073</c:v>
                </c:pt>
                <c:pt idx="8010">
                  <c:v>667.5000000000241</c:v>
                </c:pt>
                <c:pt idx="8011">
                  <c:v>667.58333333336032</c:v>
                </c:pt>
                <c:pt idx="8012">
                  <c:v>667.66666666669084</c:v>
                </c:pt>
                <c:pt idx="8013">
                  <c:v>667.75000000002422</c:v>
                </c:pt>
                <c:pt idx="8014">
                  <c:v>667.83333333335804</c:v>
                </c:pt>
                <c:pt idx="8015">
                  <c:v>667.91666666669153</c:v>
                </c:pt>
                <c:pt idx="8016">
                  <c:v>668.00000000002433</c:v>
                </c:pt>
                <c:pt idx="8017">
                  <c:v>668.08333333336054</c:v>
                </c:pt>
                <c:pt idx="8018">
                  <c:v>668.16666666669153</c:v>
                </c:pt>
                <c:pt idx="8019">
                  <c:v>668.25000000002444</c:v>
                </c:pt>
                <c:pt idx="8020">
                  <c:v>668.33333333335804</c:v>
                </c:pt>
                <c:pt idx="8021">
                  <c:v>668.41666666669153</c:v>
                </c:pt>
                <c:pt idx="8022">
                  <c:v>668.50000000002456</c:v>
                </c:pt>
                <c:pt idx="8023">
                  <c:v>668.58333333336066</c:v>
                </c:pt>
                <c:pt idx="8024">
                  <c:v>668.66666666669153</c:v>
                </c:pt>
                <c:pt idx="8025">
                  <c:v>668.75000000002467</c:v>
                </c:pt>
                <c:pt idx="8026">
                  <c:v>668.83333333335804</c:v>
                </c:pt>
                <c:pt idx="8027">
                  <c:v>668.91666666669153</c:v>
                </c:pt>
                <c:pt idx="8028">
                  <c:v>669.00000000002478</c:v>
                </c:pt>
                <c:pt idx="8029">
                  <c:v>669.08333333336088</c:v>
                </c:pt>
                <c:pt idx="8030">
                  <c:v>669.16666666669153</c:v>
                </c:pt>
                <c:pt idx="8031">
                  <c:v>669.2500000000249</c:v>
                </c:pt>
                <c:pt idx="8032">
                  <c:v>669.3333333333585</c:v>
                </c:pt>
                <c:pt idx="8033">
                  <c:v>669.41666666669164</c:v>
                </c:pt>
                <c:pt idx="8034">
                  <c:v>669.50000000002501</c:v>
                </c:pt>
                <c:pt idx="8035">
                  <c:v>669.58333333336134</c:v>
                </c:pt>
                <c:pt idx="8036">
                  <c:v>669.66666666669175</c:v>
                </c:pt>
                <c:pt idx="8037">
                  <c:v>669.75000000002512</c:v>
                </c:pt>
                <c:pt idx="8038">
                  <c:v>669.8333333333585</c:v>
                </c:pt>
                <c:pt idx="8039">
                  <c:v>669.91666666669255</c:v>
                </c:pt>
                <c:pt idx="8040">
                  <c:v>670.00000000002524</c:v>
                </c:pt>
                <c:pt idx="8041">
                  <c:v>670.08333333336157</c:v>
                </c:pt>
                <c:pt idx="8042">
                  <c:v>670.16666666669255</c:v>
                </c:pt>
                <c:pt idx="8043">
                  <c:v>670.25000000002535</c:v>
                </c:pt>
                <c:pt idx="8044">
                  <c:v>670.33333333335872</c:v>
                </c:pt>
                <c:pt idx="8045">
                  <c:v>670.41666666669255</c:v>
                </c:pt>
                <c:pt idx="8046">
                  <c:v>670.50000000002558</c:v>
                </c:pt>
                <c:pt idx="8047">
                  <c:v>670.58333333336202</c:v>
                </c:pt>
                <c:pt idx="8048">
                  <c:v>670.66666666669255</c:v>
                </c:pt>
                <c:pt idx="8049">
                  <c:v>670.75000000002558</c:v>
                </c:pt>
                <c:pt idx="8050">
                  <c:v>670.83333333335895</c:v>
                </c:pt>
                <c:pt idx="8051">
                  <c:v>670.91666666669255</c:v>
                </c:pt>
                <c:pt idx="8052">
                  <c:v>671.00000000002569</c:v>
                </c:pt>
                <c:pt idx="8053">
                  <c:v>671.08333333336248</c:v>
                </c:pt>
                <c:pt idx="8054">
                  <c:v>671.16666666669255</c:v>
                </c:pt>
                <c:pt idx="8055">
                  <c:v>671.25000000002581</c:v>
                </c:pt>
                <c:pt idx="8056">
                  <c:v>671.33333333335952</c:v>
                </c:pt>
                <c:pt idx="8057">
                  <c:v>671.41666666669255</c:v>
                </c:pt>
                <c:pt idx="8058">
                  <c:v>671.50000000002592</c:v>
                </c:pt>
                <c:pt idx="8059">
                  <c:v>671.58333333336282</c:v>
                </c:pt>
                <c:pt idx="8060">
                  <c:v>671.666666666693</c:v>
                </c:pt>
                <c:pt idx="8061">
                  <c:v>671.75000000002603</c:v>
                </c:pt>
                <c:pt idx="8062">
                  <c:v>671.83333333335952</c:v>
                </c:pt>
                <c:pt idx="8063">
                  <c:v>671.916666666693</c:v>
                </c:pt>
                <c:pt idx="8064">
                  <c:v>672.00000000002615</c:v>
                </c:pt>
                <c:pt idx="8065">
                  <c:v>672.08333333336304</c:v>
                </c:pt>
                <c:pt idx="8066">
                  <c:v>672.166666666693</c:v>
                </c:pt>
                <c:pt idx="8067">
                  <c:v>672.2500000000266</c:v>
                </c:pt>
                <c:pt idx="8068">
                  <c:v>672.33333333335963</c:v>
                </c:pt>
                <c:pt idx="8069">
                  <c:v>672.416666666693</c:v>
                </c:pt>
                <c:pt idx="8070">
                  <c:v>672.5000000000266</c:v>
                </c:pt>
                <c:pt idx="8071">
                  <c:v>672.58333333336338</c:v>
                </c:pt>
                <c:pt idx="8072">
                  <c:v>672.66666666669312</c:v>
                </c:pt>
                <c:pt idx="8073">
                  <c:v>672.7500000000266</c:v>
                </c:pt>
                <c:pt idx="8074">
                  <c:v>672.83333333336054</c:v>
                </c:pt>
                <c:pt idx="8075">
                  <c:v>672.91666666669323</c:v>
                </c:pt>
                <c:pt idx="8076">
                  <c:v>673.0000000000266</c:v>
                </c:pt>
                <c:pt idx="8077">
                  <c:v>673.08333333336373</c:v>
                </c:pt>
                <c:pt idx="8078">
                  <c:v>673.16666666669335</c:v>
                </c:pt>
                <c:pt idx="8079">
                  <c:v>673.25000000002672</c:v>
                </c:pt>
                <c:pt idx="8080">
                  <c:v>673.33333333336054</c:v>
                </c:pt>
                <c:pt idx="8081">
                  <c:v>673.41666666669357</c:v>
                </c:pt>
                <c:pt idx="8082">
                  <c:v>673.50000000002683</c:v>
                </c:pt>
                <c:pt idx="8083">
                  <c:v>673.58333333336384</c:v>
                </c:pt>
                <c:pt idx="8084">
                  <c:v>673.66666666669357</c:v>
                </c:pt>
                <c:pt idx="8085">
                  <c:v>673.75000000002694</c:v>
                </c:pt>
                <c:pt idx="8086">
                  <c:v>673.83333333336054</c:v>
                </c:pt>
                <c:pt idx="8087">
                  <c:v>673.91666666669369</c:v>
                </c:pt>
                <c:pt idx="8088">
                  <c:v>674.00000000002751</c:v>
                </c:pt>
                <c:pt idx="8089">
                  <c:v>674.08333333336395</c:v>
                </c:pt>
                <c:pt idx="8090">
                  <c:v>674.1666666666938</c:v>
                </c:pt>
                <c:pt idx="8091">
                  <c:v>674.25000000002751</c:v>
                </c:pt>
                <c:pt idx="8092">
                  <c:v>674.33333333336054</c:v>
                </c:pt>
                <c:pt idx="8093">
                  <c:v>674.41666666669391</c:v>
                </c:pt>
                <c:pt idx="8094">
                  <c:v>674.50000000002751</c:v>
                </c:pt>
                <c:pt idx="8095">
                  <c:v>674.58333333336407</c:v>
                </c:pt>
                <c:pt idx="8096">
                  <c:v>674.66666666669403</c:v>
                </c:pt>
                <c:pt idx="8097">
                  <c:v>674.75000000002751</c:v>
                </c:pt>
                <c:pt idx="8098">
                  <c:v>674.83333333336282</c:v>
                </c:pt>
                <c:pt idx="8099">
                  <c:v>674.91666666669414</c:v>
                </c:pt>
                <c:pt idx="8100">
                  <c:v>675.00000000002751</c:v>
                </c:pt>
                <c:pt idx="8101">
                  <c:v>675.08333333336429</c:v>
                </c:pt>
                <c:pt idx="8102">
                  <c:v>675.16666666669425</c:v>
                </c:pt>
                <c:pt idx="8103">
                  <c:v>675.25000000002763</c:v>
                </c:pt>
                <c:pt idx="8104">
                  <c:v>675.33333333336304</c:v>
                </c:pt>
                <c:pt idx="8105">
                  <c:v>675.4166666666946</c:v>
                </c:pt>
                <c:pt idx="8106">
                  <c:v>675.50000000002774</c:v>
                </c:pt>
                <c:pt idx="8107">
                  <c:v>675.58333333336452</c:v>
                </c:pt>
                <c:pt idx="8108">
                  <c:v>675.6666666666946</c:v>
                </c:pt>
                <c:pt idx="8109">
                  <c:v>675.75000000002785</c:v>
                </c:pt>
                <c:pt idx="8110">
                  <c:v>675.83333333336304</c:v>
                </c:pt>
                <c:pt idx="8111">
                  <c:v>675.9166666666946</c:v>
                </c:pt>
                <c:pt idx="8112">
                  <c:v>676.00000000002808</c:v>
                </c:pt>
                <c:pt idx="8113">
                  <c:v>676.08333333336464</c:v>
                </c:pt>
                <c:pt idx="8114">
                  <c:v>676.16666666669471</c:v>
                </c:pt>
                <c:pt idx="8115">
                  <c:v>676.25000000002808</c:v>
                </c:pt>
                <c:pt idx="8116">
                  <c:v>676.33333333336304</c:v>
                </c:pt>
                <c:pt idx="8117">
                  <c:v>676.41666666669482</c:v>
                </c:pt>
                <c:pt idx="8118">
                  <c:v>676.50000000002819</c:v>
                </c:pt>
                <c:pt idx="8119">
                  <c:v>676.58333333336475</c:v>
                </c:pt>
                <c:pt idx="8120">
                  <c:v>676.66666666669494</c:v>
                </c:pt>
                <c:pt idx="8121">
                  <c:v>676.75000000002831</c:v>
                </c:pt>
                <c:pt idx="8122">
                  <c:v>676.83333333336304</c:v>
                </c:pt>
                <c:pt idx="8123">
                  <c:v>676.91666666669505</c:v>
                </c:pt>
                <c:pt idx="8124">
                  <c:v>677.00000000002842</c:v>
                </c:pt>
                <c:pt idx="8125">
                  <c:v>677.08333333336486</c:v>
                </c:pt>
                <c:pt idx="8126">
                  <c:v>677.16666666669551</c:v>
                </c:pt>
                <c:pt idx="8127">
                  <c:v>677.25000000002842</c:v>
                </c:pt>
                <c:pt idx="8128">
                  <c:v>677.33333333336304</c:v>
                </c:pt>
                <c:pt idx="8129">
                  <c:v>677.41666666669551</c:v>
                </c:pt>
                <c:pt idx="8130">
                  <c:v>677.50000000002842</c:v>
                </c:pt>
                <c:pt idx="8131">
                  <c:v>677.58333333336509</c:v>
                </c:pt>
                <c:pt idx="8132">
                  <c:v>677.66666666669551</c:v>
                </c:pt>
                <c:pt idx="8133">
                  <c:v>677.75000000002876</c:v>
                </c:pt>
                <c:pt idx="8134">
                  <c:v>677.83333333336304</c:v>
                </c:pt>
                <c:pt idx="8135">
                  <c:v>677.91666666669551</c:v>
                </c:pt>
                <c:pt idx="8136">
                  <c:v>678.00000000002888</c:v>
                </c:pt>
                <c:pt idx="8137">
                  <c:v>678.08333333336532</c:v>
                </c:pt>
                <c:pt idx="8138">
                  <c:v>678.16666666669562</c:v>
                </c:pt>
                <c:pt idx="8139">
                  <c:v>678.25000000002899</c:v>
                </c:pt>
                <c:pt idx="8140">
                  <c:v>678.33333333336304</c:v>
                </c:pt>
                <c:pt idx="8141">
                  <c:v>678.41666666669573</c:v>
                </c:pt>
                <c:pt idx="8142">
                  <c:v>678.5000000000291</c:v>
                </c:pt>
                <c:pt idx="8143">
                  <c:v>678.58333333336554</c:v>
                </c:pt>
                <c:pt idx="8144">
                  <c:v>678.66666666669585</c:v>
                </c:pt>
                <c:pt idx="8145">
                  <c:v>678.75000000002922</c:v>
                </c:pt>
                <c:pt idx="8146">
                  <c:v>678.83333333336304</c:v>
                </c:pt>
                <c:pt idx="8147">
                  <c:v>678.91666666669653</c:v>
                </c:pt>
                <c:pt idx="8148">
                  <c:v>679.00000000002933</c:v>
                </c:pt>
                <c:pt idx="8149">
                  <c:v>679.08333333336566</c:v>
                </c:pt>
                <c:pt idx="8150">
                  <c:v>679.16666666669653</c:v>
                </c:pt>
                <c:pt idx="8151">
                  <c:v>679.25000000002944</c:v>
                </c:pt>
                <c:pt idx="8152">
                  <c:v>679.33333333336304</c:v>
                </c:pt>
                <c:pt idx="8153">
                  <c:v>679.41666666669653</c:v>
                </c:pt>
                <c:pt idx="8154">
                  <c:v>679.50000000002956</c:v>
                </c:pt>
                <c:pt idx="8155">
                  <c:v>679.58333333336589</c:v>
                </c:pt>
                <c:pt idx="8156">
                  <c:v>679.66666666669653</c:v>
                </c:pt>
                <c:pt idx="8157">
                  <c:v>679.75000000002967</c:v>
                </c:pt>
                <c:pt idx="8158">
                  <c:v>679.83333333336304</c:v>
                </c:pt>
                <c:pt idx="8159">
                  <c:v>679.91666666669653</c:v>
                </c:pt>
                <c:pt idx="8160">
                  <c:v>680.00000000002979</c:v>
                </c:pt>
                <c:pt idx="8161">
                  <c:v>680.08333333336611</c:v>
                </c:pt>
                <c:pt idx="8162">
                  <c:v>680.16666666669653</c:v>
                </c:pt>
                <c:pt idx="8163">
                  <c:v>680.2500000000299</c:v>
                </c:pt>
                <c:pt idx="8164">
                  <c:v>680.3333333333635</c:v>
                </c:pt>
                <c:pt idx="8165">
                  <c:v>680.41666666669664</c:v>
                </c:pt>
                <c:pt idx="8166">
                  <c:v>680.50000000003001</c:v>
                </c:pt>
                <c:pt idx="8167">
                  <c:v>680.58333333336634</c:v>
                </c:pt>
                <c:pt idx="8168">
                  <c:v>680.66666666669755</c:v>
                </c:pt>
                <c:pt idx="8169">
                  <c:v>680.75000000003013</c:v>
                </c:pt>
                <c:pt idx="8170">
                  <c:v>680.8333333333635</c:v>
                </c:pt>
                <c:pt idx="8171">
                  <c:v>680.91666666669755</c:v>
                </c:pt>
                <c:pt idx="8172">
                  <c:v>681.00000000003024</c:v>
                </c:pt>
                <c:pt idx="8173">
                  <c:v>681.08333333336657</c:v>
                </c:pt>
                <c:pt idx="8174">
                  <c:v>681.16666666669755</c:v>
                </c:pt>
                <c:pt idx="8175">
                  <c:v>681.25000000003035</c:v>
                </c:pt>
                <c:pt idx="8176">
                  <c:v>681.33333333336373</c:v>
                </c:pt>
                <c:pt idx="8177">
                  <c:v>681.41666666669755</c:v>
                </c:pt>
                <c:pt idx="8178">
                  <c:v>681.50000000003058</c:v>
                </c:pt>
                <c:pt idx="8179">
                  <c:v>681.58333333336702</c:v>
                </c:pt>
                <c:pt idx="8180">
                  <c:v>681.66666666669755</c:v>
                </c:pt>
                <c:pt idx="8181">
                  <c:v>681.75000000003058</c:v>
                </c:pt>
                <c:pt idx="8182">
                  <c:v>681.83333333336395</c:v>
                </c:pt>
                <c:pt idx="8183">
                  <c:v>681.91666666669755</c:v>
                </c:pt>
                <c:pt idx="8184">
                  <c:v>682.0000000000307</c:v>
                </c:pt>
                <c:pt idx="8185">
                  <c:v>682.08333333336748</c:v>
                </c:pt>
                <c:pt idx="8186">
                  <c:v>682.16666666669755</c:v>
                </c:pt>
                <c:pt idx="8187">
                  <c:v>682.25000000003081</c:v>
                </c:pt>
                <c:pt idx="8188">
                  <c:v>682.33333333336452</c:v>
                </c:pt>
                <c:pt idx="8189">
                  <c:v>682.41666666669755</c:v>
                </c:pt>
                <c:pt idx="8190">
                  <c:v>682.50000000003092</c:v>
                </c:pt>
                <c:pt idx="8191">
                  <c:v>682.58333333336782</c:v>
                </c:pt>
                <c:pt idx="8192">
                  <c:v>682.66666666669801</c:v>
                </c:pt>
                <c:pt idx="8193">
                  <c:v>682.75000000003104</c:v>
                </c:pt>
                <c:pt idx="8194">
                  <c:v>682.83333333336452</c:v>
                </c:pt>
                <c:pt idx="8195">
                  <c:v>682.91666666669801</c:v>
                </c:pt>
                <c:pt idx="8196">
                  <c:v>683.00000000003115</c:v>
                </c:pt>
                <c:pt idx="8197">
                  <c:v>683.08333333336805</c:v>
                </c:pt>
                <c:pt idx="8198">
                  <c:v>683.16666666669801</c:v>
                </c:pt>
                <c:pt idx="8199">
                  <c:v>683.2500000000316</c:v>
                </c:pt>
                <c:pt idx="8200">
                  <c:v>683.33333333336464</c:v>
                </c:pt>
                <c:pt idx="8201">
                  <c:v>683.41666666669801</c:v>
                </c:pt>
                <c:pt idx="8202">
                  <c:v>683.5000000000316</c:v>
                </c:pt>
                <c:pt idx="8203">
                  <c:v>683.58333333336839</c:v>
                </c:pt>
                <c:pt idx="8204">
                  <c:v>683.66666666669812</c:v>
                </c:pt>
                <c:pt idx="8205">
                  <c:v>683.7500000000316</c:v>
                </c:pt>
                <c:pt idx="8206">
                  <c:v>683.83333333336554</c:v>
                </c:pt>
                <c:pt idx="8207">
                  <c:v>683.91666666669823</c:v>
                </c:pt>
                <c:pt idx="8208">
                  <c:v>684.0000000000316</c:v>
                </c:pt>
                <c:pt idx="8209">
                  <c:v>684.08333333336873</c:v>
                </c:pt>
                <c:pt idx="8210">
                  <c:v>684.16666666669835</c:v>
                </c:pt>
                <c:pt idx="8211">
                  <c:v>684.25000000003172</c:v>
                </c:pt>
                <c:pt idx="8212">
                  <c:v>684.33333333336554</c:v>
                </c:pt>
                <c:pt idx="8213">
                  <c:v>684.41666666669857</c:v>
                </c:pt>
                <c:pt idx="8214">
                  <c:v>684.50000000003183</c:v>
                </c:pt>
                <c:pt idx="8215">
                  <c:v>684.58333333336884</c:v>
                </c:pt>
                <c:pt idx="8216">
                  <c:v>684.66666666669857</c:v>
                </c:pt>
                <c:pt idx="8217">
                  <c:v>684.75000000003195</c:v>
                </c:pt>
                <c:pt idx="8218">
                  <c:v>684.83333333336554</c:v>
                </c:pt>
                <c:pt idx="8219">
                  <c:v>684.91666666669869</c:v>
                </c:pt>
                <c:pt idx="8220">
                  <c:v>685.00000000003251</c:v>
                </c:pt>
                <c:pt idx="8221">
                  <c:v>685.08333333336896</c:v>
                </c:pt>
                <c:pt idx="8222">
                  <c:v>685.1666666666988</c:v>
                </c:pt>
                <c:pt idx="8223">
                  <c:v>685.25000000003251</c:v>
                </c:pt>
                <c:pt idx="8224">
                  <c:v>685.33333333336554</c:v>
                </c:pt>
                <c:pt idx="8225">
                  <c:v>685.41666666669892</c:v>
                </c:pt>
                <c:pt idx="8226">
                  <c:v>685.50000000003251</c:v>
                </c:pt>
                <c:pt idx="8227">
                  <c:v>685.58333333336918</c:v>
                </c:pt>
                <c:pt idx="8228">
                  <c:v>685.66666666669903</c:v>
                </c:pt>
                <c:pt idx="8229">
                  <c:v>685.75000000003251</c:v>
                </c:pt>
                <c:pt idx="8230">
                  <c:v>685.83333333336782</c:v>
                </c:pt>
                <c:pt idx="8231">
                  <c:v>685.91666666669914</c:v>
                </c:pt>
                <c:pt idx="8232">
                  <c:v>686.00000000003251</c:v>
                </c:pt>
                <c:pt idx="8233">
                  <c:v>686.08333333336941</c:v>
                </c:pt>
                <c:pt idx="8234">
                  <c:v>686.1666666666996</c:v>
                </c:pt>
                <c:pt idx="8235">
                  <c:v>686.25000000003263</c:v>
                </c:pt>
                <c:pt idx="8236">
                  <c:v>686.33333333336805</c:v>
                </c:pt>
                <c:pt idx="8237">
                  <c:v>686.4166666666996</c:v>
                </c:pt>
                <c:pt idx="8238">
                  <c:v>686.50000000003274</c:v>
                </c:pt>
                <c:pt idx="8239">
                  <c:v>686.58333333336964</c:v>
                </c:pt>
                <c:pt idx="8240">
                  <c:v>686.6666666666996</c:v>
                </c:pt>
                <c:pt idx="8241">
                  <c:v>686.75000000003308</c:v>
                </c:pt>
                <c:pt idx="8242">
                  <c:v>686.83333333336805</c:v>
                </c:pt>
                <c:pt idx="8243">
                  <c:v>686.9166666666996</c:v>
                </c:pt>
                <c:pt idx="8244">
                  <c:v>687.00000000003308</c:v>
                </c:pt>
                <c:pt idx="8245">
                  <c:v>687.08333333336975</c:v>
                </c:pt>
                <c:pt idx="8246">
                  <c:v>687.16666666669971</c:v>
                </c:pt>
                <c:pt idx="8247">
                  <c:v>687.25000000003308</c:v>
                </c:pt>
                <c:pt idx="8248">
                  <c:v>687.33333333336805</c:v>
                </c:pt>
                <c:pt idx="8249">
                  <c:v>687.41666666669983</c:v>
                </c:pt>
                <c:pt idx="8250">
                  <c:v>687.5000000000332</c:v>
                </c:pt>
                <c:pt idx="8251">
                  <c:v>687.58333333336986</c:v>
                </c:pt>
                <c:pt idx="8252">
                  <c:v>687.66666666669994</c:v>
                </c:pt>
                <c:pt idx="8253">
                  <c:v>687.75000000003331</c:v>
                </c:pt>
                <c:pt idx="8254">
                  <c:v>687.83333333336805</c:v>
                </c:pt>
                <c:pt idx="8255">
                  <c:v>687.91666666669994</c:v>
                </c:pt>
                <c:pt idx="8256">
                  <c:v>688.00000000003342</c:v>
                </c:pt>
                <c:pt idx="8257">
                  <c:v>688.08333333337009</c:v>
                </c:pt>
                <c:pt idx="8258">
                  <c:v>688.16666666670017</c:v>
                </c:pt>
                <c:pt idx="8259">
                  <c:v>688.25000000003342</c:v>
                </c:pt>
                <c:pt idx="8260">
                  <c:v>688.33333333336805</c:v>
                </c:pt>
                <c:pt idx="8261">
                  <c:v>688.41666666670028</c:v>
                </c:pt>
                <c:pt idx="8262">
                  <c:v>688.50000000003342</c:v>
                </c:pt>
                <c:pt idx="8263">
                  <c:v>688.58333333337032</c:v>
                </c:pt>
                <c:pt idx="8264">
                  <c:v>688.66666666670039</c:v>
                </c:pt>
                <c:pt idx="8265">
                  <c:v>688.75000000003376</c:v>
                </c:pt>
                <c:pt idx="8266">
                  <c:v>688.83333333336805</c:v>
                </c:pt>
                <c:pt idx="8267">
                  <c:v>688.91666666670039</c:v>
                </c:pt>
                <c:pt idx="8268">
                  <c:v>689.00000000003388</c:v>
                </c:pt>
                <c:pt idx="8269">
                  <c:v>689.08333333337055</c:v>
                </c:pt>
                <c:pt idx="8270">
                  <c:v>689.16666666670039</c:v>
                </c:pt>
                <c:pt idx="8271">
                  <c:v>689.25000000003399</c:v>
                </c:pt>
                <c:pt idx="8272">
                  <c:v>689.33333333336805</c:v>
                </c:pt>
                <c:pt idx="8273">
                  <c:v>689.41666666670039</c:v>
                </c:pt>
                <c:pt idx="8274">
                  <c:v>689.50000000003411</c:v>
                </c:pt>
                <c:pt idx="8275">
                  <c:v>689.58333333337066</c:v>
                </c:pt>
                <c:pt idx="8276">
                  <c:v>689.66666666670039</c:v>
                </c:pt>
                <c:pt idx="8277">
                  <c:v>689.75000000003422</c:v>
                </c:pt>
                <c:pt idx="8278">
                  <c:v>689.83333333336805</c:v>
                </c:pt>
                <c:pt idx="8279">
                  <c:v>689.91666666670096</c:v>
                </c:pt>
                <c:pt idx="8280">
                  <c:v>690.00000000003433</c:v>
                </c:pt>
                <c:pt idx="8281">
                  <c:v>690.08333333337089</c:v>
                </c:pt>
                <c:pt idx="8282">
                  <c:v>690.16666666670108</c:v>
                </c:pt>
                <c:pt idx="8283">
                  <c:v>690.25000000003445</c:v>
                </c:pt>
                <c:pt idx="8284">
                  <c:v>690.33333333336805</c:v>
                </c:pt>
                <c:pt idx="8285">
                  <c:v>690.41666666670119</c:v>
                </c:pt>
                <c:pt idx="8286">
                  <c:v>690.50000000003456</c:v>
                </c:pt>
                <c:pt idx="8287">
                  <c:v>690.58333333337112</c:v>
                </c:pt>
                <c:pt idx="8288">
                  <c:v>690.6666666667013</c:v>
                </c:pt>
                <c:pt idx="8289">
                  <c:v>690.75000000003467</c:v>
                </c:pt>
                <c:pt idx="8290">
                  <c:v>690.83333333336805</c:v>
                </c:pt>
                <c:pt idx="8291">
                  <c:v>690.91666666670142</c:v>
                </c:pt>
                <c:pt idx="8292">
                  <c:v>691.00000000003479</c:v>
                </c:pt>
                <c:pt idx="8293">
                  <c:v>691.08333333337134</c:v>
                </c:pt>
                <c:pt idx="8294">
                  <c:v>691.16666666670142</c:v>
                </c:pt>
                <c:pt idx="8295">
                  <c:v>691.2500000000349</c:v>
                </c:pt>
                <c:pt idx="8296">
                  <c:v>691.3333333333685</c:v>
                </c:pt>
                <c:pt idx="8297">
                  <c:v>691.41666666670142</c:v>
                </c:pt>
                <c:pt idx="8298">
                  <c:v>691.50000000003502</c:v>
                </c:pt>
                <c:pt idx="8299">
                  <c:v>691.58333333337157</c:v>
                </c:pt>
                <c:pt idx="8300">
                  <c:v>691.66666666670176</c:v>
                </c:pt>
                <c:pt idx="8301">
                  <c:v>691.75000000003513</c:v>
                </c:pt>
                <c:pt idx="8302">
                  <c:v>691.8333333333685</c:v>
                </c:pt>
                <c:pt idx="8303">
                  <c:v>691.91666666670187</c:v>
                </c:pt>
                <c:pt idx="8304">
                  <c:v>692.00000000003524</c:v>
                </c:pt>
                <c:pt idx="8305">
                  <c:v>692.0833333333718</c:v>
                </c:pt>
                <c:pt idx="8306">
                  <c:v>692.16666666670199</c:v>
                </c:pt>
                <c:pt idx="8307">
                  <c:v>692.25000000003558</c:v>
                </c:pt>
                <c:pt idx="8308">
                  <c:v>692.33333333336873</c:v>
                </c:pt>
                <c:pt idx="8309">
                  <c:v>692.4166666667021</c:v>
                </c:pt>
                <c:pt idx="8310">
                  <c:v>692.50000000003558</c:v>
                </c:pt>
                <c:pt idx="8311">
                  <c:v>692.58333333337225</c:v>
                </c:pt>
                <c:pt idx="8312">
                  <c:v>692.66666666670221</c:v>
                </c:pt>
                <c:pt idx="8313">
                  <c:v>692.75000000003558</c:v>
                </c:pt>
                <c:pt idx="8314">
                  <c:v>692.83333333336952</c:v>
                </c:pt>
                <c:pt idx="8315">
                  <c:v>692.91666666670233</c:v>
                </c:pt>
                <c:pt idx="8316">
                  <c:v>693.0000000000357</c:v>
                </c:pt>
                <c:pt idx="8317">
                  <c:v>693.08333333337248</c:v>
                </c:pt>
                <c:pt idx="8318">
                  <c:v>693.16666666670244</c:v>
                </c:pt>
                <c:pt idx="8319">
                  <c:v>693.25000000003581</c:v>
                </c:pt>
                <c:pt idx="8320">
                  <c:v>693.33333333336952</c:v>
                </c:pt>
                <c:pt idx="8321">
                  <c:v>693.41666666670244</c:v>
                </c:pt>
                <c:pt idx="8322">
                  <c:v>693.50000000003593</c:v>
                </c:pt>
                <c:pt idx="8323">
                  <c:v>693.58333333337282</c:v>
                </c:pt>
                <c:pt idx="8324">
                  <c:v>693.66666666670267</c:v>
                </c:pt>
                <c:pt idx="8325">
                  <c:v>693.75000000003604</c:v>
                </c:pt>
                <c:pt idx="8326">
                  <c:v>693.83333333336952</c:v>
                </c:pt>
                <c:pt idx="8327">
                  <c:v>693.91666666670278</c:v>
                </c:pt>
                <c:pt idx="8328">
                  <c:v>694.00000000003615</c:v>
                </c:pt>
                <c:pt idx="8329">
                  <c:v>694.08333333337305</c:v>
                </c:pt>
                <c:pt idx="8330">
                  <c:v>694.16666666670289</c:v>
                </c:pt>
                <c:pt idx="8331">
                  <c:v>694.25000000003661</c:v>
                </c:pt>
                <c:pt idx="8332">
                  <c:v>694.33333333336964</c:v>
                </c:pt>
                <c:pt idx="8333">
                  <c:v>694.41666666670289</c:v>
                </c:pt>
                <c:pt idx="8334">
                  <c:v>694.50000000003661</c:v>
                </c:pt>
                <c:pt idx="8335">
                  <c:v>694.58333333337339</c:v>
                </c:pt>
                <c:pt idx="8336">
                  <c:v>694.66666666670289</c:v>
                </c:pt>
                <c:pt idx="8337">
                  <c:v>694.75000000003661</c:v>
                </c:pt>
                <c:pt idx="8338">
                  <c:v>694.83333333337055</c:v>
                </c:pt>
                <c:pt idx="8339">
                  <c:v>694.91666666670289</c:v>
                </c:pt>
                <c:pt idx="8340">
                  <c:v>695.00000000003661</c:v>
                </c:pt>
                <c:pt idx="8341">
                  <c:v>695.08333333337373</c:v>
                </c:pt>
                <c:pt idx="8342">
                  <c:v>695.16666666670289</c:v>
                </c:pt>
                <c:pt idx="8343">
                  <c:v>695.25000000003672</c:v>
                </c:pt>
                <c:pt idx="8344">
                  <c:v>695.33333333337055</c:v>
                </c:pt>
                <c:pt idx="8345">
                  <c:v>695.41666666670346</c:v>
                </c:pt>
                <c:pt idx="8346">
                  <c:v>695.50000000003683</c:v>
                </c:pt>
                <c:pt idx="8347">
                  <c:v>695.58333333337384</c:v>
                </c:pt>
                <c:pt idx="8348">
                  <c:v>695.66666666670346</c:v>
                </c:pt>
                <c:pt idx="8349">
                  <c:v>695.75000000003695</c:v>
                </c:pt>
                <c:pt idx="8350">
                  <c:v>695.83333333337055</c:v>
                </c:pt>
                <c:pt idx="8351">
                  <c:v>695.91666666670346</c:v>
                </c:pt>
                <c:pt idx="8352">
                  <c:v>696.00000000003752</c:v>
                </c:pt>
                <c:pt idx="8353">
                  <c:v>696.08333333337396</c:v>
                </c:pt>
                <c:pt idx="8354">
                  <c:v>696.16666666670346</c:v>
                </c:pt>
                <c:pt idx="8355">
                  <c:v>696.25000000003752</c:v>
                </c:pt>
                <c:pt idx="8356">
                  <c:v>696.33333333337055</c:v>
                </c:pt>
                <c:pt idx="8357">
                  <c:v>696.41666666670346</c:v>
                </c:pt>
                <c:pt idx="8358">
                  <c:v>696.50000000003752</c:v>
                </c:pt>
                <c:pt idx="8359">
                  <c:v>696.58333333337418</c:v>
                </c:pt>
                <c:pt idx="8360">
                  <c:v>696.66666666670346</c:v>
                </c:pt>
                <c:pt idx="8361">
                  <c:v>696.75000000003752</c:v>
                </c:pt>
                <c:pt idx="8362">
                  <c:v>696.83333333337293</c:v>
                </c:pt>
                <c:pt idx="8363">
                  <c:v>696.91666666670346</c:v>
                </c:pt>
                <c:pt idx="8364">
                  <c:v>697.00000000003752</c:v>
                </c:pt>
                <c:pt idx="8365">
                  <c:v>697.08333333337441</c:v>
                </c:pt>
                <c:pt idx="8366">
                  <c:v>697.16666666670426</c:v>
                </c:pt>
                <c:pt idx="8367">
                  <c:v>697.25000000003763</c:v>
                </c:pt>
                <c:pt idx="8368">
                  <c:v>697.33333333337305</c:v>
                </c:pt>
                <c:pt idx="8369">
                  <c:v>697.41666666670437</c:v>
                </c:pt>
                <c:pt idx="8370">
                  <c:v>697.50000000003774</c:v>
                </c:pt>
                <c:pt idx="8371">
                  <c:v>697.58333333337464</c:v>
                </c:pt>
                <c:pt idx="8372">
                  <c:v>697.66666666670449</c:v>
                </c:pt>
                <c:pt idx="8373">
                  <c:v>697.75000000003809</c:v>
                </c:pt>
                <c:pt idx="8374">
                  <c:v>697.83333333337305</c:v>
                </c:pt>
                <c:pt idx="8375">
                  <c:v>697.91666666670449</c:v>
                </c:pt>
                <c:pt idx="8376">
                  <c:v>698.00000000003809</c:v>
                </c:pt>
                <c:pt idx="8377">
                  <c:v>698.08333333337475</c:v>
                </c:pt>
                <c:pt idx="8378">
                  <c:v>698.16666666670449</c:v>
                </c:pt>
                <c:pt idx="8379">
                  <c:v>698.25000000003809</c:v>
                </c:pt>
                <c:pt idx="8380">
                  <c:v>698.33333333337305</c:v>
                </c:pt>
                <c:pt idx="8381">
                  <c:v>698.41666666670449</c:v>
                </c:pt>
                <c:pt idx="8382">
                  <c:v>698.5000000000382</c:v>
                </c:pt>
                <c:pt idx="8383">
                  <c:v>698.58333333337487</c:v>
                </c:pt>
                <c:pt idx="8384">
                  <c:v>698.66666666670449</c:v>
                </c:pt>
                <c:pt idx="8385">
                  <c:v>698.75000000003831</c:v>
                </c:pt>
                <c:pt idx="8386">
                  <c:v>698.83333333337305</c:v>
                </c:pt>
                <c:pt idx="8387">
                  <c:v>698.91666666670449</c:v>
                </c:pt>
                <c:pt idx="8388">
                  <c:v>699.00000000003843</c:v>
                </c:pt>
                <c:pt idx="8389">
                  <c:v>699.08333333337509</c:v>
                </c:pt>
                <c:pt idx="8390">
                  <c:v>699.16666666670517</c:v>
                </c:pt>
                <c:pt idx="8391">
                  <c:v>699.25000000003843</c:v>
                </c:pt>
                <c:pt idx="8392">
                  <c:v>699.33333333337305</c:v>
                </c:pt>
                <c:pt idx="8393">
                  <c:v>699.41666666670528</c:v>
                </c:pt>
                <c:pt idx="8394">
                  <c:v>699.50000000003843</c:v>
                </c:pt>
                <c:pt idx="8395">
                  <c:v>699.58333333337532</c:v>
                </c:pt>
                <c:pt idx="8396">
                  <c:v>699.6666666667054</c:v>
                </c:pt>
                <c:pt idx="8397">
                  <c:v>699.75000000003877</c:v>
                </c:pt>
                <c:pt idx="8398">
                  <c:v>699.83333333337305</c:v>
                </c:pt>
                <c:pt idx="8399">
                  <c:v>699.9166666667054</c:v>
                </c:pt>
                <c:pt idx="8400">
                  <c:v>700.00000000003888</c:v>
                </c:pt>
                <c:pt idx="8401">
                  <c:v>700.08333333337555</c:v>
                </c:pt>
                <c:pt idx="8402">
                  <c:v>700.1666666667054</c:v>
                </c:pt>
                <c:pt idx="8403">
                  <c:v>700.25000000003899</c:v>
                </c:pt>
                <c:pt idx="8404">
                  <c:v>700.33333333337305</c:v>
                </c:pt>
                <c:pt idx="8405">
                  <c:v>700.4166666667054</c:v>
                </c:pt>
                <c:pt idx="8406">
                  <c:v>700.50000000003911</c:v>
                </c:pt>
                <c:pt idx="8407">
                  <c:v>700.58333333337566</c:v>
                </c:pt>
                <c:pt idx="8408">
                  <c:v>700.6666666667054</c:v>
                </c:pt>
                <c:pt idx="8409">
                  <c:v>700.75000000003922</c:v>
                </c:pt>
                <c:pt idx="8410">
                  <c:v>700.83333333337305</c:v>
                </c:pt>
                <c:pt idx="8411">
                  <c:v>700.91666666670596</c:v>
                </c:pt>
                <c:pt idx="8412">
                  <c:v>701.00000000003934</c:v>
                </c:pt>
                <c:pt idx="8413">
                  <c:v>701.08333333337589</c:v>
                </c:pt>
                <c:pt idx="8414">
                  <c:v>701.16666666670608</c:v>
                </c:pt>
                <c:pt idx="8415">
                  <c:v>701.25000000003945</c:v>
                </c:pt>
                <c:pt idx="8416">
                  <c:v>701.33333333337305</c:v>
                </c:pt>
                <c:pt idx="8417">
                  <c:v>701.41666666670619</c:v>
                </c:pt>
                <c:pt idx="8418">
                  <c:v>701.50000000003956</c:v>
                </c:pt>
                <c:pt idx="8419">
                  <c:v>701.58333333337612</c:v>
                </c:pt>
                <c:pt idx="8420">
                  <c:v>701.66666666670631</c:v>
                </c:pt>
                <c:pt idx="8421">
                  <c:v>701.75000000003968</c:v>
                </c:pt>
                <c:pt idx="8422">
                  <c:v>701.83333333337305</c:v>
                </c:pt>
                <c:pt idx="8423">
                  <c:v>701.91666666670642</c:v>
                </c:pt>
                <c:pt idx="8424">
                  <c:v>702.00000000003979</c:v>
                </c:pt>
                <c:pt idx="8425">
                  <c:v>702.08333333337634</c:v>
                </c:pt>
                <c:pt idx="8426">
                  <c:v>702.16666666670642</c:v>
                </c:pt>
                <c:pt idx="8427">
                  <c:v>702.2500000000399</c:v>
                </c:pt>
                <c:pt idx="8428">
                  <c:v>702.3333333333735</c:v>
                </c:pt>
                <c:pt idx="8429">
                  <c:v>702.41666666670642</c:v>
                </c:pt>
                <c:pt idx="8430">
                  <c:v>702.50000000004002</c:v>
                </c:pt>
                <c:pt idx="8431">
                  <c:v>702.58333333337657</c:v>
                </c:pt>
                <c:pt idx="8432">
                  <c:v>702.66666666670676</c:v>
                </c:pt>
                <c:pt idx="8433">
                  <c:v>702.75000000004013</c:v>
                </c:pt>
                <c:pt idx="8434">
                  <c:v>702.8333333333735</c:v>
                </c:pt>
                <c:pt idx="8435">
                  <c:v>702.91666666670687</c:v>
                </c:pt>
                <c:pt idx="8436">
                  <c:v>703.00000000004025</c:v>
                </c:pt>
                <c:pt idx="8437">
                  <c:v>703.0833333333768</c:v>
                </c:pt>
                <c:pt idx="8438">
                  <c:v>703.16666666670699</c:v>
                </c:pt>
                <c:pt idx="8439">
                  <c:v>703.25000000004059</c:v>
                </c:pt>
                <c:pt idx="8440">
                  <c:v>703.33333333337373</c:v>
                </c:pt>
                <c:pt idx="8441">
                  <c:v>703.4166666667071</c:v>
                </c:pt>
                <c:pt idx="8442">
                  <c:v>703.50000000004059</c:v>
                </c:pt>
                <c:pt idx="8443">
                  <c:v>703.58333333337725</c:v>
                </c:pt>
                <c:pt idx="8444">
                  <c:v>703.66666666670721</c:v>
                </c:pt>
                <c:pt idx="8445">
                  <c:v>703.75000000004059</c:v>
                </c:pt>
                <c:pt idx="8446">
                  <c:v>703.83333333337453</c:v>
                </c:pt>
                <c:pt idx="8447">
                  <c:v>703.91666666670733</c:v>
                </c:pt>
                <c:pt idx="8448">
                  <c:v>704.0000000000407</c:v>
                </c:pt>
                <c:pt idx="8449">
                  <c:v>704.08333333337748</c:v>
                </c:pt>
                <c:pt idx="8450">
                  <c:v>704.16666666670744</c:v>
                </c:pt>
                <c:pt idx="8451">
                  <c:v>704.25000000004081</c:v>
                </c:pt>
                <c:pt idx="8452">
                  <c:v>704.33333333337453</c:v>
                </c:pt>
                <c:pt idx="8453">
                  <c:v>704.41666666670756</c:v>
                </c:pt>
                <c:pt idx="8454">
                  <c:v>704.50000000004093</c:v>
                </c:pt>
                <c:pt idx="8455">
                  <c:v>704.58333333337782</c:v>
                </c:pt>
                <c:pt idx="8456">
                  <c:v>704.66666666670767</c:v>
                </c:pt>
                <c:pt idx="8457">
                  <c:v>704.75000000004104</c:v>
                </c:pt>
                <c:pt idx="8458">
                  <c:v>704.83333333337453</c:v>
                </c:pt>
                <c:pt idx="8459">
                  <c:v>704.91666666670778</c:v>
                </c:pt>
                <c:pt idx="8460">
                  <c:v>705.00000000004115</c:v>
                </c:pt>
                <c:pt idx="8461">
                  <c:v>705.08333333337805</c:v>
                </c:pt>
                <c:pt idx="8462">
                  <c:v>705.1666666667079</c:v>
                </c:pt>
                <c:pt idx="8463">
                  <c:v>705.2500000000415</c:v>
                </c:pt>
                <c:pt idx="8464">
                  <c:v>705.33333333337464</c:v>
                </c:pt>
                <c:pt idx="8465">
                  <c:v>705.4166666667079</c:v>
                </c:pt>
                <c:pt idx="8466">
                  <c:v>705.5000000000415</c:v>
                </c:pt>
                <c:pt idx="8467">
                  <c:v>705.58333333337839</c:v>
                </c:pt>
                <c:pt idx="8468">
                  <c:v>705.6666666667079</c:v>
                </c:pt>
                <c:pt idx="8469">
                  <c:v>705.7500000000415</c:v>
                </c:pt>
                <c:pt idx="8470">
                  <c:v>705.83333333337555</c:v>
                </c:pt>
                <c:pt idx="8471">
                  <c:v>705.9166666667079</c:v>
                </c:pt>
                <c:pt idx="8472">
                  <c:v>706.00000000004161</c:v>
                </c:pt>
                <c:pt idx="8473">
                  <c:v>706.08333333337873</c:v>
                </c:pt>
                <c:pt idx="8474">
                  <c:v>706.1666666667079</c:v>
                </c:pt>
                <c:pt idx="8475">
                  <c:v>706.25000000004172</c:v>
                </c:pt>
                <c:pt idx="8476">
                  <c:v>706.33333333337555</c:v>
                </c:pt>
                <c:pt idx="8477">
                  <c:v>706.41666666670847</c:v>
                </c:pt>
                <c:pt idx="8478">
                  <c:v>706.50000000004184</c:v>
                </c:pt>
                <c:pt idx="8479">
                  <c:v>706.58333333337885</c:v>
                </c:pt>
                <c:pt idx="8480">
                  <c:v>706.66666666670847</c:v>
                </c:pt>
                <c:pt idx="8481">
                  <c:v>706.75000000004195</c:v>
                </c:pt>
                <c:pt idx="8482">
                  <c:v>706.83333333337555</c:v>
                </c:pt>
                <c:pt idx="8483">
                  <c:v>706.91666666670847</c:v>
                </c:pt>
                <c:pt idx="8484">
                  <c:v>707.00000000004252</c:v>
                </c:pt>
                <c:pt idx="8485">
                  <c:v>707.08333333337896</c:v>
                </c:pt>
                <c:pt idx="8486">
                  <c:v>707.16666666670847</c:v>
                </c:pt>
                <c:pt idx="8487">
                  <c:v>707.25000000004252</c:v>
                </c:pt>
                <c:pt idx="8488">
                  <c:v>707.33333333337555</c:v>
                </c:pt>
                <c:pt idx="8489">
                  <c:v>707.41666666670847</c:v>
                </c:pt>
                <c:pt idx="8490">
                  <c:v>707.50000000004252</c:v>
                </c:pt>
                <c:pt idx="8491">
                  <c:v>707.58333333337919</c:v>
                </c:pt>
                <c:pt idx="8492">
                  <c:v>707.66666666670847</c:v>
                </c:pt>
              </c:numCache>
            </c:numRef>
          </c:xVal>
          <c:yVal>
            <c:numRef>
              <c:f>'Long test_011911'!$S$1:$S$8493</c:f>
              <c:numCache>
                <c:formatCode>General</c:formatCode>
                <c:ptCount val="8493"/>
                <c:pt idx="0">
                  <c:v>9.2844736511999995E-2</c:v>
                </c:pt>
                <c:pt idx="1">
                  <c:v>8.6719752063999997E-2</c:v>
                </c:pt>
                <c:pt idx="2">
                  <c:v>8.4269758848000004E-2</c:v>
                </c:pt>
                <c:pt idx="3">
                  <c:v>8.4269758848000004E-2</c:v>
                </c:pt>
                <c:pt idx="4">
                  <c:v>8.304476224000043E-2</c:v>
                </c:pt>
                <c:pt idx="5">
                  <c:v>8.0594767616000068E-2</c:v>
                </c:pt>
                <c:pt idx="6">
                  <c:v>8.304476224000043E-2</c:v>
                </c:pt>
                <c:pt idx="7">
                  <c:v>8.1819765631999997E-2</c:v>
                </c:pt>
                <c:pt idx="8">
                  <c:v>8.7944750079999995E-2</c:v>
                </c:pt>
                <c:pt idx="9">
                  <c:v>8.6719752063999997E-2</c:v>
                </c:pt>
                <c:pt idx="10">
                  <c:v>8.4269758848000004E-2</c:v>
                </c:pt>
                <c:pt idx="11">
                  <c:v>8.4269758848000004E-2</c:v>
                </c:pt>
                <c:pt idx="12">
                  <c:v>8.6719752063999997E-2</c:v>
                </c:pt>
                <c:pt idx="13">
                  <c:v>8.304476224000043E-2</c:v>
                </c:pt>
                <c:pt idx="14">
                  <c:v>8.5494755456000007E-2</c:v>
                </c:pt>
                <c:pt idx="15">
                  <c:v>8.6719752063999997E-2</c:v>
                </c:pt>
                <c:pt idx="16">
                  <c:v>8.4269758848000004E-2</c:v>
                </c:pt>
                <c:pt idx="17">
                  <c:v>8.304476224000043E-2</c:v>
                </c:pt>
                <c:pt idx="18">
                  <c:v>8.5494755456000007E-2</c:v>
                </c:pt>
                <c:pt idx="19">
                  <c:v>8.4269758848000004E-2</c:v>
                </c:pt>
                <c:pt idx="20">
                  <c:v>8.4269758848000004E-2</c:v>
                </c:pt>
                <c:pt idx="21">
                  <c:v>8.7944750079999995E-2</c:v>
                </c:pt>
                <c:pt idx="22">
                  <c:v>8.304476224000043E-2</c:v>
                </c:pt>
                <c:pt idx="23">
                  <c:v>8.5494755456000007E-2</c:v>
                </c:pt>
                <c:pt idx="24">
                  <c:v>7.9369771008000273E-2</c:v>
                </c:pt>
                <c:pt idx="25">
                  <c:v>8.1819765631999997E-2</c:v>
                </c:pt>
                <c:pt idx="26">
                  <c:v>8.5494755456000007E-2</c:v>
                </c:pt>
                <c:pt idx="27">
                  <c:v>8.4269758848000004E-2</c:v>
                </c:pt>
                <c:pt idx="28">
                  <c:v>8.5494755456000007E-2</c:v>
                </c:pt>
                <c:pt idx="29">
                  <c:v>8.5494755456000007E-2</c:v>
                </c:pt>
                <c:pt idx="30">
                  <c:v>8.6719752063999997E-2</c:v>
                </c:pt>
                <c:pt idx="31">
                  <c:v>8.4269758848000004E-2</c:v>
                </c:pt>
                <c:pt idx="32">
                  <c:v>8.4269758848000004E-2</c:v>
                </c:pt>
                <c:pt idx="33">
                  <c:v>7.9369771008000273E-2</c:v>
                </c:pt>
                <c:pt idx="34">
                  <c:v>8.7944750079999995E-2</c:v>
                </c:pt>
                <c:pt idx="35">
                  <c:v>7.6919777791999988E-2</c:v>
                </c:pt>
                <c:pt idx="36">
                  <c:v>8.0594767616000068E-2</c:v>
                </c:pt>
                <c:pt idx="37">
                  <c:v>8.6719752063999997E-2</c:v>
                </c:pt>
                <c:pt idx="38">
                  <c:v>7.8144774399999978E-2</c:v>
                </c:pt>
                <c:pt idx="39">
                  <c:v>8.0594767616000068E-2</c:v>
                </c:pt>
                <c:pt idx="40">
                  <c:v>8.1819765631999997E-2</c:v>
                </c:pt>
                <c:pt idx="41">
                  <c:v>8.0594767616000068E-2</c:v>
                </c:pt>
                <c:pt idx="42">
                  <c:v>8.1819765631999997E-2</c:v>
                </c:pt>
                <c:pt idx="43">
                  <c:v>8.7944750079999995E-2</c:v>
                </c:pt>
                <c:pt idx="44">
                  <c:v>8.5494755456000007E-2</c:v>
                </c:pt>
                <c:pt idx="45">
                  <c:v>8.1819765631999997E-2</c:v>
                </c:pt>
                <c:pt idx="46">
                  <c:v>8.5494755456000007E-2</c:v>
                </c:pt>
                <c:pt idx="47">
                  <c:v>8.4269758848000004E-2</c:v>
                </c:pt>
                <c:pt idx="48">
                  <c:v>8.5494755456000007E-2</c:v>
                </c:pt>
                <c:pt idx="49">
                  <c:v>8.6719752063999997E-2</c:v>
                </c:pt>
                <c:pt idx="50">
                  <c:v>8.304476224000043E-2</c:v>
                </c:pt>
                <c:pt idx="51">
                  <c:v>8.4269758848000004E-2</c:v>
                </c:pt>
                <c:pt idx="52">
                  <c:v>8.304476224000043E-2</c:v>
                </c:pt>
                <c:pt idx="53">
                  <c:v>8.6719752063999997E-2</c:v>
                </c:pt>
                <c:pt idx="54">
                  <c:v>8.9169746688000026E-2</c:v>
                </c:pt>
                <c:pt idx="55">
                  <c:v>8.1819765631999997E-2</c:v>
                </c:pt>
                <c:pt idx="56">
                  <c:v>8.304476224000043E-2</c:v>
                </c:pt>
                <c:pt idx="57">
                  <c:v>8.7944750079999995E-2</c:v>
                </c:pt>
                <c:pt idx="58">
                  <c:v>8.304476224000043E-2</c:v>
                </c:pt>
                <c:pt idx="59">
                  <c:v>8.7944750079999995E-2</c:v>
                </c:pt>
                <c:pt idx="60">
                  <c:v>8.304476224000043E-2</c:v>
                </c:pt>
                <c:pt idx="61">
                  <c:v>8.0594767616000068E-2</c:v>
                </c:pt>
                <c:pt idx="62">
                  <c:v>8.6719752063999997E-2</c:v>
                </c:pt>
                <c:pt idx="63">
                  <c:v>8.5494755456000007E-2</c:v>
                </c:pt>
                <c:pt idx="64">
                  <c:v>8.4269758848000004E-2</c:v>
                </c:pt>
                <c:pt idx="65">
                  <c:v>7.9369771008000273E-2</c:v>
                </c:pt>
                <c:pt idx="66">
                  <c:v>8.4269758848000004E-2</c:v>
                </c:pt>
                <c:pt idx="67">
                  <c:v>8.304476224000043E-2</c:v>
                </c:pt>
                <c:pt idx="68">
                  <c:v>8.5494755456000007E-2</c:v>
                </c:pt>
                <c:pt idx="69">
                  <c:v>8.4269758848000004E-2</c:v>
                </c:pt>
                <c:pt idx="70">
                  <c:v>8.5494755456000007E-2</c:v>
                </c:pt>
                <c:pt idx="71">
                  <c:v>8.4269758848000004E-2</c:v>
                </c:pt>
                <c:pt idx="72">
                  <c:v>8.4269758848000004E-2</c:v>
                </c:pt>
                <c:pt idx="73">
                  <c:v>8.6719752063999997E-2</c:v>
                </c:pt>
                <c:pt idx="74">
                  <c:v>8.4269758848000004E-2</c:v>
                </c:pt>
                <c:pt idx="75">
                  <c:v>8.5494755456000007E-2</c:v>
                </c:pt>
                <c:pt idx="76">
                  <c:v>8.0594767616000068E-2</c:v>
                </c:pt>
                <c:pt idx="77">
                  <c:v>8.4269758848000004E-2</c:v>
                </c:pt>
                <c:pt idx="78">
                  <c:v>8.4269758848000004E-2</c:v>
                </c:pt>
                <c:pt idx="79">
                  <c:v>8.304476224000043E-2</c:v>
                </c:pt>
                <c:pt idx="80">
                  <c:v>9.0394743296000266E-2</c:v>
                </c:pt>
                <c:pt idx="81">
                  <c:v>8.4269758848000004E-2</c:v>
                </c:pt>
                <c:pt idx="82">
                  <c:v>8.304476224000043E-2</c:v>
                </c:pt>
                <c:pt idx="83">
                  <c:v>8.304476224000043E-2</c:v>
                </c:pt>
                <c:pt idx="84">
                  <c:v>7.8144774399999978E-2</c:v>
                </c:pt>
                <c:pt idx="85">
                  <c:v>7.9369771008000273E-2</c:v>
                </c:pt>
                <c:pt idx="86">
                  <c:v>9.2844736511999995E-2</c:v>
                </c:pt>
                <c:pt idx="87">
                  <c:v>8.304476224000043E-2</c:v>
                </c:pt>
                <c:pt idx="88">
                  <c:v>8.7944750079999995E-2</c:v>
                </c:pt>
                <c:pt idx="89">
                  <c:v>8.6719752063999997E-2</c:v>
                </c:pt>
                <c:pt idx="90">
                  <c:v>8.304476224000043E-2</c:v>
                </c:pt>
                <c:pt idx="91">
                  <c:v>8.304476224000043E-2</c:v>
                </c:pt>
                <c:pt idx="92">
                  <c:v>8.0594767616000068E-2</c:v>
                </c:pt>
                <c:pt idx="93">
                  <c:v>8.7944750079999995E-2</c:v>
                </c:pt>
                <c:pt idx="94">
                  <c:v>9.1619739903999978E-2</c:v>
                </c:pt>
                <c:pt idx="95">
                  <c:v>8.5494755456000007E-2</c:v>
                </c:pt>
                <c:pt idx="96">
                  <c:v>8.9169746688000026E-2</c:v>
                </c:pt>
                <c:pt idx="97">
                  <c:v>8.6719752063999997E-2</c:v>
                </c:pt>
                <c:pt idx="98">
                  <c:v>8.304476224000043E-2</c:v>
                </c:pt>
                <c:pt idx="99">
                  <c:v>8.5494755456000007E-2</c:v>
                </c:pt>
                <c:pt idx="100">
                  <c:v>9.2844736511999995E-2</c:v>
                </c:pt>
                <c:pt idx="101">
                  <c:v>8.304476224000043E-2</c:v>
                </c:pt>
                <c:pt idx="102">
                  <c:v>9.4069734528000007E-2</c:v>
                </c:pt>
                <c:pt idx="103">
                  <c:v>8.7944750079999995E-2</c:v>
                </c:pt>
                <c:pt idx="104">
                  <c:v>9.1619739903999978E-2</c:v>
                </c:pt>
                <c:pt idx="105">
                  <c:v>8.4269758848000004E-2</c:v>
                </c:pt>
                <c:pt idx="106">
                  <c:v>8.5494755456000007E-2</c:v>
                </c:pt>
                <c:pt idx="107">
                  <c:v>7.9369771008000273E-2</c:v>
                </c:pt>
                <c:pt idx="108">
                  <c:v>8.7944750079999995E-2</c:v>
                </c:pt>
                <c:pt idx="109">
                  <c:v>8.304476224000043E-2</c:v>
                </c:pt>
                <c:pt idx="110">
                  <c:v>9.1619739903999978E-2</c:v>
                </c:pt>
                <c:pt idx="111">
                  <c:v>8.304476224000043E-2</c:v>
                </c:pt>
                <c:pt idx="112">
                  <c:v>8.9169746688000026E-2</c:v>
                </c:pt>
                <c:pt idx="113">
                  <c:v>8.4269758848000004E-2</c:v>
                </c:pt>
                <c:pt idx="114">
                  <c:v>8.7944750079999995E-2</c:v>
                </c:pt>
                <c:pt idx="115">
                  <c:v>8.304476224000043E-2</c:v>
                </c:pt>
                <c:pt idx="116">
                  <c:v>8.4269758848000004E-2</c:v>
                </c:pt>
                <c:pt idx="117">
                  <c:v>7.8144774399999978E-2</c:v>
                </c:pt>
                <c:pt idx="118">
                  <c:v>8.1819765631999997E-2</c:v>
                </c:pt>
                <c:pt idx="119">
                  <c:v>7.9369771008000273E-2</c:v>
                </c:pt>
                <c:pt idx="120">
                  <c:v>8.4269758848000004E-2</c:v>
                </c:pt>
                <c:pt idx="121">
                  <c:v>8.1819765631999997E-2</c:v>
                </c:pt>
                <c:pt idx="122">
                  <c:v>8.304476224000043E-2</c:v>
                </c:pt>
                <c:pt idx="123">
                  <c:v>8.0594767616000068E-2</c:v>
                </c:pt>
                <c:pt idx="124">
                  <c:v>8.4269758848000004E-2</c:v>
                </c:pt>
                <c:pt idx="125">
                  <c:v>8.304476224000043E-2</c:v>
                </c:pt>
                <c:pt idx="126">
                  <c:v>7.9369771008000273E-2</c:v>
                </c:pt>
                <c:pt idx="127">
                  <c:v>9.2844736511999995E-2</c:v>
                </c:pt>
                <c:pt idx="128">
                  <c:v>8.5494755456000007E-2</c:v>
                </c:pt>
                <c:pt idx="129">
                  <c:v>8.4269758848000004E-2</c:v>
                </c:pt>
                <c:pt idx="130">
                  <c:v>8.304476224000043E-2</c:v>
                </c:pt>
                <c:pt idx="131">
                  <c:v>8.0594767616000068E-2</c:v>
                </c:pt>
                <c:pt idx="132">
                  <c:v>8.0594767616000068E-2</c:v>
                </c:pt>
                <c:pt idx="133">
                  <c:v>8.9169746688000026E-2</c:v>
                </c:pt>
                <c:pt idx="134">
                  <c:v>8.304476224000043E-2</c:v>
                </c:pt>
                <c:pt idx="135">
                  <c:v>8.1819765631999997E-2</c:v>
                </c:pt>
                <c:pt idx="136">
                  <c:v>8.1819765631999997E-2</c:v>
                </c:pt>
                <c:pt idx="137">
                  <c:v>8.1819765631999997E-2</c:v>
                </c:pt>
                <c:pt idx="138">
                  <c:v>8.9169746688000026E-2</c:v>
                </c:pt>
                <c:pt idx="139">
                  <c:v>8.9169746688000026E-2</c:v>
                </c:pt>
                <c:pt idx="140">
                  <c:v>8.6719752063999997E-2</c:v>
                </c:pt>
                <c:pt idx="141">
                  <c:v>8.304476224000043E-2</c:v>
                </c:pt>
                <c:pt idx="142">
                  <c:v>8.9169746688000026E-2</c:v>
                </c:pt>
                <c:pt idx="143">
                  <c:v>8.5494755456000007E-2</c:v>
                </c:pt>
                <c:pt idx="144">
                  <c:v>8.1819765631999997E-2</c:v>
                </c:pt>
                <c:pt idx="145">
                  <c:v>7.8144774399999978E-2</c:v>
                </c:pt>
                <c:pt idx="146">
                  <c:v>8.1819765631999997E-2</c:v>
                </c:pt>
                <c:pt idx="147">
                  <c:v>8.0594767616000068E-2</c:v>
                </c:pt>
                <c:pt idx="148">
                  <c:v>8.7944750079999995E-2</c:v>
                </c:pt>
                <c:pt idx="149">
                  <c:v>8.0594767616000068E-2</c:v>
                </c:pt>
                <c:pt idx="150">
                  <c:v>8.304476224000043E-2</c:v>
                </c:pt>
                <c:pt idx="151">
                  <c:v>8.1819765631999997E-2</c:v>
                </c:pt>
                <c:pt idx="152">
                  <c:v>8.9169746688000026E-2</c:v>
                </c:pt>
                <c:pt idx="153">
                  <c:v>8.1819765631999997E-2</c:v>
                </c:pt>
                <c:pt idx="154">
                  <c:v>9.1619739903999978E-2</c:v>
                </c:pt>
                <c:pt idx="155">
                  <c:v>8.304476224000043E-2</c:v>
                </c:pt>
                <c:pt idx="156">
                  <c:v>8.304476224000043E-2</c:v>
                </c:pt>
                <c:pt idx="157">
                  <c:v>8.304476224000043E-2</c:v>
                </c:pt>
                <c:pt idx="158">
                  <c:v>8.7944750079999995E-2</c:v>
                </c:pt>
                <c:pt idx="159">
                  <c:v>8.6719752063999997E-2</c:v>
                </c:pt>
                <c:pt idx="160">
                  <c:v>8.304476224000043E-2</c:v>
                </c:pt>
                <c:pt idx="161">
                  <c:v>8.7944750079999995E-2</c:v>
                </c:pt>
                <c:pt idx="162">
                  <c:v>8.4269758848000004E-2</c:v>
                </c:pt>
                <c:pt idx="163">
                  <c:v>8.9169746688000026E-2</c:v>
                </c:pt>
                <c:pt idx="164">
                  <c:v>9.0394743296000266E-2</c:v>
                </c:pt>
                <c:pt idx="165">
                  <c:v>8.4269758848000004E-2</c:v>
                </c:pt>
                <c:pt idx="166">
                  <c:v>8.1819765631999997E-2</c:v>
                </c:pt>
                <c:pt idx="167">
                  <c:v>8.1819765631999997E-2</c:v>
                </c:pt>
                <c:pt idx="168">
                  <c:v>8.4269758848000004E-2</c:v>
                </c:pt>
                <c:pt idx="169">
                  <c:v>8.0594767616000068E-2</c:v>
                </c:pt>
                <c:pt idx="170">
                  <c:v>8.5494755456000007E-2</c:v>
                </c:pt>
                <c:pt idx="171">
                  <c:v>8.9169746688000026E-2</c:v>
                </c:pt>
                <c:pt idx="172">
                  <c:v>8.4269758848000004E-2</c:v>
                </c:pt>
                <c:pt idx="173">
                  <c:v>9.2844736511999995E-2</c:v>
                </c:pt>
                <c:pt idx="174">
                  <c:v>8.7944750079999995E-2</c:v>
                </c:pt>
                <c:pt idx="175">
                  <c:v>8.4269758848000004E-2</c:v>
                </c:pt>
                <c:pt idx="176">
                  <c:v>8.6719752063999997E-2</c:v>
                </c:pt>
                <c:pt idx="177">
                  <c:v>9.0394743296000266E-2</c:v>
                </c:pt>
                <c:pt idx="178">
                  <c:v>8.304476224000043E-2</c:v>
                </c:pt>
                <c:pt idx="179">
                  <c:v>8.5494755456000007E-2</c:v>
                </c:pt>
                <c:pt idx="180">
                  <c:v>8.6719752063999997E-2</c:v>
                </c:pt>
                <c:pt idx="181">
                  <c:v>8.0594767616000068E-2</c:v>
                </c:pt>
                <c:pt idx="182">
                  <c:v>9.1619739903999978E-2</c:v>
                </c:pt>
                <c:pt idx="183">
                  <c:v>8.7944750079999995E-2</c:v>
                </c:pt>
                <c:pt idx="184">
                  <c:v>8.4269758848000004E-2</c:v>
                </c:pt>
                <c:pt idx="185">
                  <c:v>8.4269758848000004E-2</c:v>
                </c:pt>
                <c:pt idx="186">
                  <c:v>8.9169746688000026E-2</c:v>
                </c:pt>
                <c:pt idx="187">
                  <c:v>8.7944750079999995E-2</c:v>
                </c:pt>
                <c:pt idx="188">
                  <c:v>9.4069734528000007E-2</c:v>
                </c:pt>
                <c:pt idx="189">
                  <c:v>8.1819765631999997E-2</c:v>
                </c:pt>
                <c:pt idx="190">
                  <c:v>8.6719752063999997E-2</c:v>
                </c:pt>
                <c:pt idx="191">
                  <c:v>9.6519727744E-2</c:v>
                </c:pt>
                <c:pt idx="192">
                  <c:v>8.6719752063999997E-2</c:v>
                </c:pt>
                <c:pt idx="193">
                  <c:v>8.6719752063999997E-2</c:v>
                </c:pt>
                <c:pt idx="194">
                  <c:v>8.5494755456000007E-2</c:v>
                </c:pt>
                <c:pt idx="195">
                  <c:v>8.9169746688000026E-2</c:v>
                </c:pt>
                <c:pt idx="196">
                  <c:v>8.7944750079999995E-2</c:v>
                </c:pt>
                <c:pt idx="197">
                  <c:v>8.7944750079999995E-2</c:v>
                </c:pt>
                <c:pt idx="198">
                  <c:v>9.8969720960000243E-2</c:v>
                </c:pt>
                <c:pt idx="199">
                  <c:v>8.5494755456000007E-2</c:v>
                </c:pt>
                <c:pt idx="200">
                  <c:v>9.1619739903999978E-2</c:v>
                </c:pt>
                <c:pt idx="201">
                  <c:v>8.4269758848000004E-2</c:v>
                </c:pt>
                <c:pt idx="202">
                  <c:v>8.9169746688000026E-2</c:v>
                </c:pt>
                <c:pt idx="203">
                  <c:v>8.5494755456000007E-2</c:v>
                </c:pt>
                <c:pt idx="204">
                  <c:v>8.304476224000043E-2</c:v>
                </c:pt>
                <c:pt idx="205">
                  <c:v>8.7944750079999995E-2</c:v>
                </c:pt>
                <c:pt idx="206">
                  <c:v>8.9169746688000026E-2</c:v>
                </c:pt>
                <c:pt idx="207">
                  <c:v>8.7944750079999995E-2</c:v>
                </c:pt>
                <c:pt idx="208">
                  <c:v>9.5294731136000024E-2</c:v>
                </c:pt>
                <c:pt idx="209">
                  <c:v>9.4069734528000007E-2</c:v>
                </c:pt>
                <c:pt idx="210">
                  <c:v>8.6719752063999997E-2</c:v>
                </c:pt>
                <c:pt idx="211">
                  <c:v>8.9169746688000026E-2</c:v>
                </c:pt>
                <c:pt idx="212">
                  <c:v>8.7944750079999995E-2</c:v>
                </c:pt>
                <c:pt idx="213">
                  <c:v>8.6719752063999997E-2</c:v>
                </c:pt>
                <c:pt idx="214">
                  <c:v>9.8969720960000243E-2</c:v>
                </c:pt>
                <c:pt idx="215">
                  <c:v>8.9169746688000026E-2</c:v>
                </c:pt>
                <c:pt idx="216">
                  <c:v>9.5294731136000024E-2</c:v>
                </c:pt>
                <c:pt idx="217">
                  <c:v>8.6719752063999997E-2</c:v>
                </c:pt>
                <c:pt idx="218">
                  <c:v>8.9169746688000026E-2</c:v>
                </c:pt>
                <c:pt idx="219">
                  <c:v>9.0394743296000266E-2</c:v>
                </c:pt>
                <c:pt idx="220">
                  <c:v>9.1619739903999978E-2</c:v>
                </c:pt>
                <c:pt idx="221">
                  <c:v>9.6519727744E-2</c:v>
                </c:pt>
                <c:pt idx="222">
                  <c:v>8.9169746688000026E-2</c:v>
                </c:pt>
                <c:pt idx="223">
                  <c:v>9.6519727744E-2</c:v>
                </c:pt>
                <c:pt idx="224">
                  <c:v>9.2844736511999995E-2</c:v>
                </c:pt>
                <c:pt idx="225">
                  <c:v>8.5494755456000007E-2</c:v>
                </c:pt>
                <c:pt idx="226">
                  <c:v>9.0394743296000266E-2</c:v>
                </c:pt>
                <c:pt idx="227">
                  <c:v>8.7944750079999995E-2</c:v>
                </c:pt>
                <c:pt idx="228">
                  <c:v>9.5294731136000024E-2</c:v>
                </c:pt>
                <c:pt idx="229">
                  <c:v>8.7944750079999995E-2</c:v>
                </c:pt>
                <c:pt idx="230">
                  <c:v>9.1619739903999978E-2</c:v>
                </c:pt>
                <c:pt idx="231">
                  <c:v>9.0394743296000266E-2</c:v>
                </c:pt>
                <c:pt idx="232">
                  <c:v>8.7944750079999995E-2</c:v>
                </c:pt>
                <c:pt idx="233">
                  <c:v>9.5294731136000024E-2</c:v>
                </c:pt>
                <c:pt idx="234">
                  <c:v>9.1619739903999978E-2</c:v>
                </c:pt>
                <c:pt idx="235">
                  <c:v>9.7744724352000004E-2</c:v>
                </c:pt>
                <c:pt idx="236">
                  <c:v>8.7944750079999995E-2</c:v>
                </c:pt>
                <c:pt idx="237">
                  <c:v>9.5294731136000024E-2</c:v>
                </c:pt>
                <c:pt idx="238">
                  <c:v>8.304476224000043E-2</c:v>
                </c:pt>
                <c:pt idx="239">
                  <c:v>8.7944750079999995E-2</c:v>
                </c:pt>
                <c:pt idx="240">
                  <c:v>8.0594767616000068E-2</c:v>
                </c:pt>
                <c:pt idx="241">
                  <c:v>8.7944750079999995E-2</c:v>
                </c:pt>
                <c:pt idx="242">
                  <c:v>8.9169746688000026E-2</c:v>
                </c:pt>
                <c:pt idx="243">
                  <c:v>8.304476224000043E-2</c:v>
                </c:pt>
                <c:pt idx="244">
                  <c:v>8.7944750079999995E-2</c:v>
                </c:pt>
                <c:pt idx="245">
                  <c:v>8.7944750079999995E-2</c:v>
                </c:pt>
                <c:pt idx="246">
                  <c:v>9.8969720960000243E-2</c:v>
                </c:pt>
                <c:pt idx="247">
                  <c:v>9.2844736511999995E-2</c:v>
                </c:pt>
                <c:pt idx="248">
                  <c:v>9.6519727744E-2</c:v>
                </c:pt>
                <c:pt idx="249">
                  <c:v>9.4069734528000007E-2</c:v>
                </c:pt>
                <c:pt idx="250">
                  <c:v>9.1619739903999978E-2</c:v>
                </c:pt>
                <c:pt idx="251">
                  <c:v>8.9169746688000026E-2</c:v>
                </c:pt>
                <c:pt idx="252">
                  <c:v>8.5494755456000007E-2</c:v>
                </c:pt>
                <c:pt idx="253">
                  <c:v>8.9169746688000026E-2</c:v>
                </c:pt>
                <c:pt idx="254">
                  <c:v>9.4069734528000007E-2</c:v>
                </c:pt>
                <c:pt idx="255">
                  <c:v>9.6519727744E-2</c:v>
                </c:pt>
                <c:pt idx="256">
                  <c:v>9.1619739903999978E-2</c:v>
                </c:pt>
                <c:pt idx="257">
                  <c:v>7.5694781183999998E-2</c:v>
                </c:pt>
                <c:pt idx="258">
                  <c:v>9.1619739903999978E-2</c:v>
                </c:pt>
                <c:pt idx="259">
                  <c:v>8.5494755456000007E-2</c:v>
                </c:pt>
                <c:pt idx="260">
                  <c:v>8.4269758848000004E-2</c:v>
                </c:pt>
                <c:pt idx="261">
                  <c:v>8.9169746688000026E-2</c:v>
                </c:pt>
                <c:pt idx="262">
                  <c:v>9.0394743296000266E-2</c:v>
                </c:pt>
                <c:pt idx="263">
                  <c:v>8.9169746688000026E-2</c:v>
                </c:pt>
                <c:pt idx="264">
                  <c:v>9.6519727744E-2</c:v>
                </c:pt>
                <c:pt idx="265">
                  <c:v>9.4069734528000007E-2</c:v>
                </c:pt>
                <c:pt idx="266">
                  <c:v>9.0394743296000266E-2</c:v>
                </c:pt>
                <c:pt idx="267">
                  <c:v>0.102644712192</c:v>
                </c:pt>
                <c:pt idx="268">
                  <c:v>9.1619739903999978E-2</c:v>
                </c:pt>
                <c:pt idx="269">
                  <c:v>8.304476224000043E-2</c:v>
                </c:pt>
                <c:pt idx="270">
                  <c:v>8.9169746688000026E-2</c:v>
                </c:pt>
                <c:pt idx="271">
                  <c:v>9.1619739903999978E-2</c:v>
                </c:pt>
                <c:pt idx="272">
                  <c:v>9.2844736511999995E-2</c:v>
                </c:pt>
                <c:pt idx="273">
                  <c:v>8.7944750079999995E-2</c:v>
                </c:pt>
                <c:pt idx="274">
                  <c:v>8.9169746688000026E-2</c:v>
                </c:pt>
                <c:pt idx="275">
                  <c:v>8.9169746688000026E-2</c:v>
                </c:pt>
                <c:pt idx="276">
                  <c:v>9.4069734528000007E-2</c:v>
                </c:pt>
                <c:pt idx="277">
                  <c:v>9.0394743296000266E-2</c:v>
                </c:pt>
                <c:pt idx="278">
                  <c:v>9.4069734528000007E-2</c:v>
                </c:pt>
                <c:pt idx="279">
                  <c:v>9.2844736511999995E-2</c:v>
                </c:pt>
                <c:pt idx="280">
                  <c:v>9.0394743296000266E-2</c:v>
                </c:pt>
                <c:pt idx="281">
                  <c:v>8.4269758848000004E-2</c:v>
                </c:pt>
                <c:pt idx="282">
                  <c:v>9.0394743296000266E-2</c:v>
                </c:pt>
                <c:pt idx="283">
                  <c:v>8.6719752063999997E-2</c:v>
                </c:pt>
                <c:pt idx="284">
                  <c:v>9.1619739903999978E-2</c:v>
                </c:pt>
                <c:pt idx="285">
                  <c:v>9.2844736511999995E-2</c:v>
                </c:pt>
                <c:pt idx="286">
                  <c:v>9.1619739903999978E-2</c:v>
                </c:pt>
                <c:pt idx="287">
                  <c:v>8.5494755456000007E-2</c:v>
                </c:pt>
                <c:pt idx="288">
                  <c:v>9.2844736511999995E-2</c:v>
                </c:pt>
                <c:pt idx="289">
                  <c:v>8.4269758848000004E-2</c:v>
                </c:pt>
                <c:pt idx="290">
                  <c:v>9.6519727744E-2</c:v>
                </c:pt>
                <c:pt idx="291">
                  <c:v>8.5494755456000007E-2</c:v>
                </c:pt>
                <c:pt idx="292">
                  <c:v>8.5494755456000007E-2</c:v>
                </c:pt>
                <c:pt idx="293">
                  <c:v>9.0394743296000266E-2</c:v>
                </c:pt>
                <c:pt idx="294">
                  <c:v>8.304476224000043E-2</c:v>
                </c:pt>
                <c:pt idx="295">
                  <c:v>9.7744724352000004E-2</c:v>
                </c:pt>
                <c:pt idx="296">
                  <c:v>9.4069734528000007E-2</c:v>
                </c:pt>
                <c:pt idx="297">
                  <c:v>8.5494755456000007E-2</c:v>
                </c:pt>
                <c:pt idx="298">
                  <c:v>8.5494755456000007E-2</c:v>
                </c:pt>
                <c:pt idx="299">
                  <c:v>8.7944750079999995E-2</c:v>
                </c:pt>
                <c:pt idx="300">
                  <c:v>8.5494755456000007E-2</c:v>
                </c:pt>
                <c:pt idx="301">
                  <c:v>8.6719752063999997E-2</c:v>
                </c:pt>
                <c:pt idx="302">
                  <c:v>9.6519727744E-2</c:v>
                </c:pt>
                <c:pt idx="303">
                  <c:v>8.7944750079999995E-2</c:v>
                </c:pt>
                <c:pt idx="304">
                  <c:v>8.6719752063999997E-2</c:v>
                </c:pt>
                <c:pt idx="305">
                  <c:v>8.6719752063999997E-2</c:v>
                </c:pt>
                <c:pt idx="306">
                  <c:v>8.9169746688000026E-2</c:v>
                </c:pt>
                <c:pt idx="307">
                  <c:v>8.7944750079999995E-2</c:v>
                </c:pt>
                <c:pt idx="308">
                  <c:v>9.4069734528000007E-2</c:v>
                </c:pt>
                <c:pt idx="309">
                  <c:v>7.9369771008000273E-2</c:v>
                </c:pt>
                <c:pt idx="310">
                  <c:v>8.304476224000043E-2</c:v>
                </c:pt>
                <c:pt idx="311">
                  <c:v>8.6719752063999997E-2</c:v>
                </c:pt>
                <c:pt idx="312">
                  <c:v>8.1819765631999997E-2</c:v>
                </c:pt>
                <c:pt idx="313">
                  <c:v>8.4269758848000004E-2</c:v>
                </c:pt>
                <c:pt idx="314">
                  <c:v>8.9169746688000026E-2</c:v>
                </c:pt>
                <c:pt idx="315">
                  <c:v>8.7944750079999995E-2</c:v>
                </c:pt>
                <c:pt idx="316">
                  <c:v>8.5494755456000007E-2</c:v>
                </c:pt>
                <c:pt idx="317">
                  <c:v>8.6719752063999997E-2</c:v>
                </c:pt>
                <c:pt idx="318">
                  <c:v>8.5494755456000007E-2</c:v>
                </c:pt>
                <c:pt idx="319">
                  <c:v>8.7944750079999995E-2</c:v>
                </c:pt>
                <c:pt idx="320">
                  <c:v>8.5494755456000007E-2</c:v>
                </c:pt>
                <c:pt idx="321">
                  <c:v>9.2844736511999995E-2</c:v>
                </c:pt>
                <c:pt idx="322">
                  <c:v>8.7944750079999995E-2</c:v>
                </c:pt>
                <c:pt idx="323">
                  <c:v>9.0394743296000266E-2</c:v>
                </c:pt>
                <c:pt idx="324">
                  <c:v>8.5494755456000007E-2</c:v>
                </c:pt>
                <c:pt idx="325">
                  <c:v>8.304476224000043E-2</c:v>
                </c:pt>
                <c:pt idx="326">
                  <c:v>8.4269758848000004E-2</c:v>
                </c:pt>
                <c:pt idx="327">
                  <c:v>8.7944750079999995E-2</c:v>
                </c:pt>
                <c:pt idx="328">
                  <c:v>8.304476224000043E-2</c:v>
                </c:pt>
                <c:pt idx="329">
                  <c:v>8.6719752063999997E-2</c:v>
                </c:pt>
                <c:pt idx="330">
                  <c:v>9.5294731136000024E-2</c:v>
                </c:pt>
                <c:pt idx="331">
                  <c:v>9.0394743296000266E-2</c:v>
                </c:pt>
                <c:pt idx="332">
                  <c:v>8.9169746688000026E-2</c:v>
                </c:pt>
                <c:pt idx="333">
                  <c:v>8.7944750079999995E-2</c:v>
                </c:pt>
                <c:pt idx="334">
                  <c:v>8.7944750079999995E-2</c:v>
                </c:pt>
                <c:pt idx="335">
                  <c:v>8.9169746688000026E-2</c:v>
                </c:pt>
                <c:pt idx="336">
                  <c:v>8.7944750079999995E-2</c:v>
                </c:pt>
                <c:pt idx="337">
                  <c:v>8.7944750079999995E-2</c:v>
                </c:pt>
                <c:pt idx="338">
                  <c:v>9.6519727744E-2</c:v>
                </c:pt>
                <c:pt idx="339">
                  <c:v>8.7944750079999995E-2</c:v>
                </c:pt>
                <c:pt idx="340">
                  <c:v>8.4269758848000004E-2</c:v>
                </c:pt>
                <c:pt idx="341">
                  <c:v>8.9169746688000026E-2</c:v>
                </c:pt>
                <c:pt idx="342">
                  <c:v>8.7944750079999995E-2</c:v>
                </c:pt>
                <c:pt idx="343">
                  <c:v>9.1619739903999978E-2</c:v>
                </c:pt>
                <c:pt idx="344">
                  <c:v>9.1619739903999978E-2</c:v>
                </c:pt>
                <c:pt idx="345">
                  <c:v>8.9169746688000026E-2</c:v>
                </c:pt>
                <c:pt idx="346">
                  <c:v>9.0394743296000266E-2</c:v>
                </c:pt>
                <c:pt idx="347">
                  <c:v>8.7944750079999995E-2</c:v>
                </c:pt>
                <c:pt idx="348">
                  <c:v>8.4269758848000004E-2</c:v>
                </c:pt>
                <c:pt idx="349">
                  <c:v>8.9169746688000026E-2</c:v>
                </c:pt>
                <c:pt idx="350">
                  <c:v>8.5494755456000007E-2</c:v>
                </c:pt>
                <c:pt idx="351">
                  <c:v>8.7944750079999995E-2</c:v>
                </c:pt>
                <c:pt idx="352">
                  <c:v>8.5494755456000007E-2</c:v>
                </c:pt>
                <c:pt idx="353">
                  <c:v>8.7944750079999995E-2</c:v>
                </c:pt>
                <c:pt idx="354">
                  <c:v>8.7944750079999995E-2</c:v>
                </c:pt>
                <c:pt idx="355">
                  <c:v>8.7944750079999995E-2</c:v>
                </c:pt>
                <c:pt idx="356">
                  <c:v>8.9169746688000026E-2</c:v>
                </c:pt>
                <c:pt idx="357">
                  <c:v>8.9169746688000026E-2</c:v>
                </c:pt>
                <c:pt idx="358">
                  <c:v>9.2844736511999995E-2</c:v>
                </c:pt>
                <c:pt idx="359">
                  <c:v>8.9169746688000026E-2</c:v>
                </c:pt>
                <c:pt idx="360">
                  <c:v>9.1619739903999978E-2</c:v>
                </c:pt>
                <c:pt idx="361">
                  <c:v>9.5294731136000024E-2</c:v>
                </c:pt>
                <c:pt idx="362">
                  <c:v>9.5294731136000024E-2</c:v>
                </c:pt>
                <c:pt idx="363">
                  <c:v>8.7944750079999995E-2</c:v>
                </c:pt>
                <c:pt idx="364">
                  <c:v>8.5494755456000007E-2</c:v>
                </c:pt>
                <c:pt idx="365">
                  <c:v>8.4269758848000004E-2</c:v>
                </c:pt>
                <c:pt idx="366">
                  <c:v>8.6719752063999997E-2</c:v>
                </c:pt>
                <c:pt idx="367">
                  <c:v>9.1619739903999978E-2</c:v>
                </c:pt>
                <c:pt idx="368">
                  <c:v>8.6719752063999997E-2</c:v>
                </c:pt>
                <c:pt idx="369">
                  <c:v>8.4269758848000004E-2</c:v>
                </c:pt>
                <c:pt idx="370">
                  <c:v>8.6719752063999997E-2</c:v>
                </c:pt>
                <c:pt idx="371">
                  <c:v>8.7944750079999995E-2</c:v>
                </c:pt>
                <c:pt idx="372">
                  <c:v>9.0394743296000266E-2</c:v>
                </c:pt>
                <c:pt idx="373">
                  <c:v>8.7944750079999995E-2</c:v>
                </c:pt>
                <c:pt idx="374">
                  <c:v>8.5494755456000007E-2</c:v>
                </c:pt>
                <c:pt idx="375">
                  <c:v>8.4269758848000004E-2</c:v>
                </c:pt>
                <c:pt idx="376">
                  <c:v>8.5494755456000007E-2</c:v>
                </c:pt>
                <c:pt idx="377">
                  <c:v>8.6719752063999997E-2</c:v>
                </c:pt>
                <c:pt idx="378">
                  <c:v>8.6719752063999997E-2</c:v>
                </c:pt>
                <c:pt idx="379">
                  <c:v>9.2844736511999995E-2</c:v>
                </c:pt>
                <c:pt idx="380">
                  <c:v>9.5294731136000024E-2</c:v>
                </c:pt>
                <c:pt idx="381">
                  <c:v>8.6719752063999997E-2</c:v>
                </c:pt>
                <c:pt idx="382">
                  <c:v>8.9169746688000026E-2</c:v>
                </c:pt>
                <c:pt idx="383">
                  <c:v>9.2844736511999995E-2</c:v>
                </c:pt>
                <c:pt idx="384">
                  <c:v>8.9169746688000026E-2</c:v>
                </c:pt>
                <c:pt idx="385">
                  <c:v>9.8969720960000243E-2</c:v>
                </c:pt>
                <c:pt idx="386">
                  <c:v>8.9169746688000026E-2</c:v>
                </c:pt>
                <c:pt idx="387">
                  <c:v>8.9169746688000026E-2</c:v>
                </c:pt>
                <c:pt idx="388">
                  <c:v>9.0394743296000266E-2</c:v>
                </c:pt>
                <c:pt idx="389">
                  <c:v>8.9169746688000026E-2</c:v>
                </c:pt>
                <c:pt idx="390">
                  <c:v>9.0394743296000266E-2</c:v>
                </c:pt>
                <c:pt idx="391">
                  <c:v>9.2844736511999995E-2</c:v>
                </c:pt>
                <c:pt idx="392">
                  <c:v>8.6719752063999997E-2</c:v>
                </c:pt>
                <c:pt idx="393">
                  <c:v>9.1619739903999978E-2</c:v>
                </c:pt>
                <c:pt idx="394">
                  <c:v>8.7944750079999995E-2</c:v>
                </c:pt>
                <c:pt idx="395">
                  <c:v>8.6719752063999997E-2</c:v>
                </c:pt>
                <c:pt idx="396">
                  <c:v>8.9169746688000026E-2</c:v>
                </c:pt>
                <c:pt idx="397">
                  <c:v>8.9169746688000026E-2</c:v>
                </c:pt>
                <c:pt idx="398">
                  <c:v>9.0394743296000266E-2</c:v>
                </c:pt>
                <c:pt idx="399">
                  <c:v>8.7944750079999995E-2</c:v>
                </c:pt>
                <c:pt idx="400">
                  <c:v>9.4069734528000007E-2</c:v>
                </c:pt>
                <c:pt idx="401">
                  <c:v>8.7944750079999995E-2</c:v>
                </c:pt>
                <c:pt idx="402">
                  <c:v>9.1619739903999978E-2</c:v>
                </c:pt>
                <c:pt idx="403">
                  <c:v>8.6719752063999997E-2</c:v>
                </c:pt>
                <c:pt idx="404">
                  <c:v>8.9169746688000026E-2</c:v>
                </c:pt>
                <c:pt idx="405">
                  <c:v>8.9169746688000026E-2</c:v>
                </c:pt>
                <c:pt idx="406">
                  <c:v>8.7944750079999995E-2</c:v>
                </c:pt>
                <c:pt idx="407">
                  <c:v>8.9169746688000026E-2</c:v>
                </c:pt>
                <c:pt idx="408">
                  <c:v>9.0394743296000266E-2</c:v>
                </c:pt>
                <c:pt idx="409">
                  <c:v>8.7944750079999995E-2</c:v>
                </c:pt>
                <c:pt idx="410">
                  <c:v>9.5294731136000024E-2</c:v>
                </c:pt>
                <c:pt idx="411">
                  <c:v>9.1619739903999978E-2</c:v>
                </c:pt>
                <c:pt idx="412">
                  <c:v>9.0394743296000266E-2</c:v>
                </c:pt>
                <c:pt idx="413">
                  <c:v>9.2844736511999995E-2</c:v>
                </c:pt>
                <c:pt idx="414">
                  <c:v>0.10019471756800039</c:v>
                </c:pt>
                <c:pt idx="415">
                  <c:v>9.4069734528000007E-2</c:v>
                </c:pt>
                <c:pt idx="416">
                  <c:v>9.6519727744E-2</c:v>
                </c:pt>
                <c:pt idx="417">
                  <c:v>8.9169746688000026E-2</c:v>
                </c:pt>
                <c:pt idx="418">
                  <c:v>8.9169746688000026E-2</c:v>
                </c:pt>
                <c:pt idx="419">
                  <c:v>9.6519727744E-2</c:v>
                </c:pt>
                <c:pt idx="420">
                  <c:v>8.7944750079999995E-2</c:v>
                </c:pt>
                <c:pt idx="421">
                  <c:v>9.6519727744E-2</c:v>
                </c:pt>
                <c:pt idx="422">
                  <c:v>9.2844736511999995E-2</c:v>
                </c:pt>
                <c:pt idx="423">
                  <c:v>9.1619739903999978E-2</c:v>
                </c:pt>
                <c:pt idx="424">
                  <c:v>8.7944750079999995E-2</c:v>
                </c:pt>
                <c:pt idx="425">
                  <c:v>9.2844736511999995E-2</c:v>
                </c:pt>
                <c:pt idx="426">
                  <c:v>9.0394743296000266E-2</c:v>
                </c:pt>
                <c:pt idx="427">
                  <c:v>9.1619739903999978E-2</c:v>
                </c:pt>
                <c:pt idx="428">
                  <c:v>8.9169746688000026E-2</c:v>
                </c:pt>
                <c:pt idx="429">
                  <c:v>9.2844736511999995E-2</c:v>
                </c:pt>
                <c:pt idx="430">
                  <c:v>9.0394743296000266E-2</c:v>
                </c:pt>
                <c:pt idx="431">
                  <c:v>8.9169746688000026E-2</c:v>
                </c:pt>
                <c:pt idx="432">
                  <c:v>9.1619739903999978E-2</c:v>
                </c:pt>
                <c:pt idx="433">
                  <c:v>9.2844736511999995E-2</c:v>
                </c:pt>
                <c:pt idx="434">
                  <c:v>8.7944750079999995E-2</c:v>
                </c:pt>
                <c:pt idx="435">
                  <c:v>9.1619739903999978E-2</c:v>
                </c:pt>
                <c:pt idx="436">
                  <c:v>9.4069734528000007E-2</c:v>
                </c:pt>
                <c:pt idx="437">
                  <c:v>9.0394743296000266E-2</c:v>
                </c:pt>
                <c:pt idx="438">
                  <c:v>9.7744724352000004E-2</c:v>
                </c:pt>
                <c:pt idx="439">
                  <c:v>0.10019471756800039</c:v>
                </c:pt>
                <c:pt idx="440">
                  <c:v>9.2844736511999995E-2</c:v>
                </c:pt>
                <c:pt idx="441">
                  <c:v>9.4069734528000007E-2</c:v>
                </c:pt>
                <c:pt idx="442">
                  <c:v>9.4069734528000007E-2</c:v>
                </c:pt>
                <c:pt idx="443">
                  <c:v>9.0394743296000266E-2</c:v>
                </c:pt>
                <c:pt idx="444">
                  <c:v>9.0394743296000266E-2</c:v>
                </c:pt>
                <c:pt idx="445">
                  <c:v>9.2844736511999995E-2</c:v>
                </c:pt>
                <c:pt idx="446">
                  <c:v>9.6519727744E-2</c:v>
                </c:pt>
                <c:pt idx="447">
                  <c:v>9.1619739903999978E-2</c:v>
                </c:pt>
                <c:pt idx="448">
                  <c:v>9.0394743296000266E-2</c:v>
                </c:pt>
                <c:pt idx="449">
                  <c:v>9.2844736511999995E-2</c:v>
                </c:pt>
                <c:pt idx="450">
                  <c:v>9.4069734528000007E-2</c:v>
                </c:pt>
                <c:pt idx="451">
                  <c:v>9.7744724352000004E-2</c:v>
                </c:pt>
                <c:pt idx="452">
                  <c:v>9.4069734528000007E-2</c:v>
                </c:pt>
                <c:pt idx="453">
                  <c:v>9.1619739903999978E-2</c:v>
                </c:pt>
                <c:pt idx="454">
                  <c:v>9.2844736511999995E-2</c:v>
                </c:pt>
                <c:pt idx="455">
                  <c:v>9.1619739903999978E-2</c:v>
                </c:pt>
                <c:pt idx="456">
                  <c:v>9.1619739903999978E-2</c:v>
                </c:pt>
                <c:pt idx="457">
                  <c:v>9.4069734528000007E-2</c:v>
                </c:pt>
                <c:pt idx="458">
                  <c:v>9.4069734528000007E-2</c:v>
                </c:pt>
                <c:pt idx="459">
                  <c:v>9.2844736511999995E-2</c:v>
                </c:pt>
                <c:pt idx="460">
                  <c:v>9.4069734528000007E-2</c:v>
                </c:pt>
                <c:pt idx="461">
                  <c:v>9.5294731136000024E-2</c:v>
                </c:pt>
                <c:pt idx="462">
                  <c:v>9.8969720960000243E-2</c:v>
                </c:pt>
                <c:pt idx="463">
                  <c:v>9.1619739903999978E-2</c:v>
                </c:pt>
                <c:pt idx="464">
                  <c:v>9.1619739903999978E-2</c:v>
                </c:pt>
                <c:pt idx="465">
                  <c:v>9.1619739903999978E-2</c:v>
                </c:pt>
                <c:pt idx="466">
                  <c:v>9.4069734528000007E-2</c:v>
                </c:pt>
                <c:pt idx="467">
                  <c:v>9.7744724352000004E-2</c:v>
                </c:pt>
                <c:pt idx="468">
                  <c:v>9.6519727744E-2</c:v>
                </c:pt>
                <c:pt idx="469">
                  <c:v>9.4069734528000007E-2</c:v>
                </c:pt>
                <c:pt idx="470">
                  <c:v>8.9169746688000026E-2</c:v>
                </c:pt>
                <c:pt idx="471">
                  <c:v>9.4069734528000007E-2</c:v>
                </c:pt>
                <c:pt idx="472">
                  <c:v>9.4069734528000007E-2</c:v>
                </c:pt>
                <c:pt idx="473">
                  <c:v>9.7744724352000004E-2</c:v>
                </c:pt>
                <c:pt idx="474">
                  <c:v>9.1619739903999978E-2</c:v>
                </c:pt>
                <c:pt idx="475">
                  <c:v>9.2844736511999995E-2</c:v>
                </c:pt>
                <c:pt idx="476">
                  <c:v>0.10141971558399999</c:v>
                </c:pt>
                <c:pt idx="477">
                  <c:v>9.7744724352000004E-2</c:v>
                </c:pt>
                <c:pt idx="478">
                  <c:v>9.6519727744E-2</c:v>
                </c:pt>
                <c:pt idx="479">
                  <c:v>9.6519727744E-2</c:v>
                </c:pt>
                <c:pt idx="480">
                  <c:v>9.7744724352000004E-2</c:v>
                </c:pt>
                <c:pt idx="481">
                  <c:v>9.6519727744E-2</c:v>
                </c:pt>
                <c:pt idx="482">
                  <c:v>9.7744724352000004E-2</c:v>
                </c:pt>
                <c:pt idx="483">
                  <c:v>9.6519727744E-2</c:v>
                </c:pt>
                <c:pt idx="484">
                  <c:v>9.6519727744E-2</c:v>
                </c:pt>
                <c:pt idx="485">
                  <c:v>9.1619739903999978E-2</c:v>
                </c:pt>
                <c:pt idx="486">
                  <c:v>9.4069734528000007E-2</c:v>
                </c:pt>
                <c:pt idx="487">
                  <c:v>9.5294731136000024E-2</c:v>
                </c:pt>
                <c:pt idx="488">
                  <c:v>9.2844736511999995E-2</c:v>
                </c:pt>
                <c:pt idx="489">
                  <c:v>9.4069734528000007E-2</c:v>
                </c:pt>
                <c:pt idx="490">
                  <c:v>9.4069734528000007E-2</c:v>
                </c:pt>
                <c:pt idx="491">
                  <c:v>9.5294731136000024E-2</c:v>
                </c:pt>
                <c:pt idx="492">
                  <c:v>9.5294731136000024E-2</c:v>
                </c:pt>
                <c:pt idx="493">
                  <c:v>8.9169746688000026E-2</c:v>
                </c:pt>
                <c:pt idx="494">
                  <c:v>0.10019471756800039</c:v>
                </c:pt>
                <c:pt idx="495">
                  <c:v>9.6519727744E-2</c:v>
                </c:pt>
                <c:pt idx="496">
                  <c:v>9.2844736511999995E-2</c:v>
                </c:pt>
                <c:pt idx="497">
                  <c:v>9.1619739903999978E-2</c:v>
                </c:pt>
                <c:pt idx="498">
                  <c:v>9.4069734528000007E-2</c:v>
                </c:pt>
                <c:pt idx="499">
                  <c:v>9.2844736511999995E-2</c:v>
                </c:pt>
                <c:pt idx="500">
                  <c:v>9.5294731136000024E-2</c:v>
                </c:pt>
                <c:pt idx="501">
                  <c:v>9.5294731136000024E-2</c:v>
                </c:pt>
                <c:pt idx="502">
                  <c:v>0.10019471756800039</c:v>
                </c:pt>
                <c:pt idx="503">
                  <c:v>8.6719752063999997E-2</c:v>
                </c:pt>
                <c:pt idx="504">
                  <c:v>9.5294731136000024E-2</c:v>
                </c:pt>
                <c:pt idx="505">
                  <c:v>8.9169746688000026E-2</c:v>
                </c:pt>
                <c:pt idx="506">
                  <c:v>9.7744724352000004E-2</c:v>
                </c:pt>
                <c:pt idx="507">
                  <c:v>9.4069734528000007E-2</c:v>
                </c:pt>
                <c:pt idx="508">
                  <c:v>9.4069734528000007E-2</c:v>
                </c:pt>
                <c:pt idx="509">
                  <c:v>9.4069734528000007E-2</c:v>
                </c:pt>
                <c:pt idx="510">
                  <c:v>0.10019471756800039</c:v>
                </c:pt>
                <c:pt idx="511">
                  <c:v>8.9169746688000026E-2</c:v>
                </c:pt>
                <c:pt idx="512">
                  <c:v>9.4069734528000007E-2</c:v>
                </c:pt>
                <c:pt idx="513">
                  <c:v>9.5294731136000024E-2</c:v>
                </c:pt>
                <c:pt idx="514">
                  <c:v>9.5294731136000024E-2</c:v>
                </c:pt>
                <c:pt idx="515">
                  <c:v>9.7744724352000004E-2</c:v>
                </c:pt>
                <c:pt idx="516">
                  <c:v>9.6519727744E-2</c:v>
                </c:pt>
                <c:pt idx="517">
                  <c:v>9.7744724352000004E-2</c:v>
                </c:pt>
                <c:pt idx="518">
                  <c:v>9.2844736511999995E-2</c:v>
                </c:pt>
                <c:pt idx="519">
                  <c:v>9.4069734528000007E-2</c:v>
                </c:pt>
                <c:pt idx="520">
                  <c:v>9.7744724352000004E-2</c:v>
                </c:pt>
                <c:pt idx="521">
                  <c:v>9.6519727744E-2</c:v>
                </c:pt>
                <c:pt idx="522">
                  <c:v>0.10386970879999999</c:v>
                </c:pt>
                <c:pt idx="523">
                  <c:v>9.2844736511999995E-2</c:v>
                </c:pt>
                <c:pt idx="524">
                  <c:v>9.7744724352000004E-2</c:v>
                </c:pt>
                <c:pt idx="525">
                  <c:v>9.7744724352000004E-2</c:v>
                </c:pt>
                <c:pt idx="526">
                  <c:v>9.6519727744E-2</c:v>
                </c:pt>
                <c:pt idx="527">
                  <c:v>9.2844736511999995E-2</c:v>
                </c:pt>
                <c:pt idx="528">
                  <c:v>9.6519727744E-2</c:v>
                </c:pt>
                <c:pt idx="529">
                  <c:v>0.10019471756800039</c:v>
                </c:pt>
                <c:pt idx="530">
                  <c:v>0.10386970879999999</c:v>
                </c:pt>
                <c:pt idx="531">
                  <c:v>0.10019471756800039</c:v>
                </c:pt>
                <c:pt idx="532">
                  <c:v>0.10019471756800039</c:v>
                </c:pt>
                <c:pt idx="533">
                  <c:v>0.10141971558399999</c:v>
                </c:pt>
                <c:pt idx="534">
                  <c:v>9.7744724352000004E-2</c:v>
                </c:pt>
                <c:pt idx="535">
                  <c:v>0.102644712192</c:v>
                </c:pt>
                <c:pt idx="536">
                  <c:v>9.6519727744E-2</c:v>
                </c:pt>
                <c:pt idx="537">
                  <c:v>0.10631970201600002</c:v>
                </c:pt>
                <c:pt idx="538">
                  <c:v>9.6519727744E-2</c:v>
                </c:pt>
                <c:pt idx="539">
                  <c:v>9.6519727744E-2</c:v>
                </c:pt>
                <c:pt idx="540">
                  <c:v>9.5294731136000024E-2</c:v>
                </c:pt>
                <c:pt idx="541">
                  <c:v>9.0394743296000266E-2</c:v>
                </c:pt>
                <c:pt idx="542">
                  <c:v>9.7744724352000004E-2</c:v>
                </c:pt>
                <c:pt idx="543">
                  <c:v>0.10386970879999999</c:v>
                </c:pt>
                <c:pt idx="544">
                  <c:v>0.102644712192</c:v>
                </c:pt>
                <c:pt idx="545">
                  <c:v>9.5294731136000024E-2</c:v>
                </c:pt>
                <c:pt idx="546">
                  <c:v>9.8969720960000243E-2</c:v>
                </c:pt>
                <c:pt idx="547">
                  <c:v>9.7744724352000004E-2</c:v>
                </c:pt>
                <c:pt idx="548">
                  <c:v>9.4069734528000007E-2</c:v>
                </c:pt>
                <c:pt idx="549">
                  <c:v>9.5294731136000024E-2</c:v>
                </c:pt>
                <c:pt idx="550">
                  <c:v>9.7744724352000004E-2</c:v>
                </c:pt>
                <c:pt idx="551">
                  <c:v>0.10141971558399999</c:v>
                </c:pt>
                <c:pt idx="552">
                  <c:v>9.7744724352000004E-2</c:v>
                </c:pt>
                <c:pt idx="553">
                  <c:v>9.5294731136000024E-2</c:v>
                </c:pt>
                <c:pt idx="554">
                  <c:v>9.4069734528000007E-2</c:v>
                </c:pt>
                <c:pt idx="555">
                  <c:v>9.2844736511999995E-2</c:v>
                </c:pt>
                <c:pt idx="556">
                  <c:v>9.6519727744E-2</c:v>
                </c:pt>
                <c:pt idx="557">
                  <c:v>9.8969720960000243E-2</c:v>
                </c:pt>
                <c:pt idx="558">
                  <c:v>0.10019471756800039</c:v>
                </c:pt>
                <c:pt idx="559">
                  <c:v>9.5294731136000024E-2</c:v>
                </c:pt>
                <c:pt idx="560">
                  <c:v>9.6519727744E-2</c:v>
                </c:pt>
                <c:pt idx="561">
                  <c:v>9.7744724352000004E-2</c:v>
                </c:pt>
                <c:pt idx="562">
                  <c:v>0.10141971558399999</c:v>
                </c:pt>
                <c:pt idx="563">
                  <c:v>0.10019471756800039</c:v>
                </c:pt>
                <c:pt idx="564">
                  <c:v>0.10019471756800039</c:v>
                </c:pt>
                <c:pt idx="565">
                  <c:v>9.7744724352000004E-2</c:v>
                </c:pt>
                <c:pt idx="566">
                  <c:v>9.8969720960000243E-2</c:v>
                </c:pt>
                <c:pt idx="567">
                  <c:v>9.8969720960000243E-2</c:v>
                </c:pt>
                <c:pt idx="568">
                  <c:v>0.10509470540800052</c:v>
                </c:pt>
                <c:pt idx="569">
                  <c:v>0.102644712192</c:v>
                </c:pt>
                <c:pt idx="570">
                  <c:v>0.10509470540800052</c:v>
                </c:pt>
                <c:pt idx="571">
                  <c:v>9.7744724352000004E-2</c:v>
                </c:pt>
                <c:pt idx="572">
                  <c:v>0.10631970201600002</c:v>
                </c:pt>
                <c:pt idx="573">
                  <c:v>0.10019471756800039</c:v>
                </c:pt>
                <c:pt idx="574">
                  <c:v>9.7744724352000004E-2</c:v>
                </c:pt>
                <c:pt idx="575">
                  <c:v>0.102644712192</c:v>
                </c:pt>
                <c:pt idx="576">
                  <c:v>0.10876969664000002</c:v>
                </c:pt>
                <c:pt idx="577">
                  <c:v>0.10019471756800039</c:v>
                </c:pt>
                <c:pt idx="578">
                  <c:v>0.102644712192</c:v>
                </c:pt>
                <c:pt idx="579">
                  <c:v>9.8969720960000243E-2</c:v>
                </c:pt>
                <c:pt idx="580">
                  <c:v>0.10019471756800039</c:v>
                </c:pt>
                <c:pt idx="581">
                  <c:v>9.8969720960000243E-2</c:v>
                </c:pt>
                <c:pt idx="582">
                  <c:v>0.10876969664000002</c:v>
                </c:pt>
                <c:pt idx="583">
                  <c:v>0.10754470003200028</c:v>
                </c:pt>
                <c:pt idx="584">
                  <c:v>0.10141971558399999</c:v>
                </c:pt>
                <c:pt idx="585">
                  <c:v>0.10631970201600002</c:v>
                </c:pt>
                <c:pt idx="586">
                  <c:v>0.10019471756800039</c:v>
                </c:pt>
                <c:pt idx="587">
                  <c:v>0.10876969664000002</c:v>
                </c:pt>
                <c:pt idx="588">
                  <c:v>0.10386970879999999</c:v>
                </c:pt>
                <c:pt idx="589">
                  <c:v>0.102644712192</c:v>
                </c:pt>
                <c:pt idx="590">
                  <c:v>0.102644712192</c:v>
                </c:pt>
                <c:pt idx="591">
                  <c:v>0.10754470003200028</c:v>
                </c:pt>
                <c:pt idx="592">
                  <c:v>0.102644712192</c:v>
                </c:pt>
                <c:pt idx="593">
                  <c:v>0.10141971558399999</c:v>
                </c:pt>
                <c:pt idx="594">
                  <c:v>0.10386970879999999</c:v>
                </c:pt>
                <c:pt idx="595">
                  <c:v>0.102644712192</c:v>
                </c:pt>
                <c:pt idx="596">
                  <c:v>0.10509470540800052</c:v>
                </c:pt>
                <c:pt idx="597">
                  <c:v>0.10631970201600002</c:v>
                </c:pt>
                <c:pt idx="598">
                  <c:v>0.10509470540800052</c:v>
                </c:pt>
                <c:pt idx="599">
                  <c:v>0.10876969664000002</c:v>
                </c:pt>
                <c:pt idx="600">
                  <c:v>0.11489468108800033</c:v>
                </c:pt>
                <c:pt idx="601">
                  <c:v>0.10386970879999999</c:v>
                </c:pt>
                <c:pt idx="602">
                  <c:v>0.10631970201600002</c:v>
                </c:pt>
                <c:pt idx="603">
                  <c:v>0.10754470003200028</c:v>
                </c:pt>
                <c:pt idx="604">
                  <c:v>0.10509470540800052</c:v>
                </c:pt>
                <c:pt idx="605">
                  <c:v>0.10509470540800052</c:v>
                </c:pt>
                <c:pt idx="606">
                  <c:v>0.10631970201600002</c:v>
                </c:pt>
                <c:pt idx="607">
                  <c:v>0.10141971558399999</c:v>
                </c:pt>
                <c:pt idx="608">
                  <c:v>0.10876969664000002</c:v>
                </c:pt>
                <c:pt idx="609">
                  <c:v>0.11244468646400002</c:v>
                </c:pt>
                <c:pt idx="610">
                  <c:v>0.10631970201600002</c:v>
                </c:pt>
                <c:pt idx="611">
                  <c:v>0.10509470540800052</c:v>
                </c:pt>
                <c:pt idx="612">
                  <c:v>0.111219689856</c:v>
                </c:pt>
                <c:pt idx="613">
                  <c:v>0.111219689856</c:v>
                </c:pt>
                <c:pt idx="614">
                  <c:v>0.10509470540800052</c:v>
                </c:pt>
                <c:pt idx="615">
                  <c:v>0.10631970201600002</c:v>
                </c:pt>
                <c:pt idx="616">
                  <c:v>0.10631970201600002</c:v>
                </c:pt>
                <c:pt idx="617">
                  <c:v>0.10999469324800044</c:v>
                </c:pt>
                <c:pt idx="618">
                  <c:v>0.10999469324800044</c:v>
                </c:pt>
                <c:pt idx="619">
                  <c:v>0.10754470003200028</c:v>
                </c:pt>
                <c:pt idx="620">
                  <c:v>0.10876969664000002</c:v>
                </c:pt>
                <c:pt idx="621">
                  <c:v>0.10509470540800052</c:v>
                </c:pt>
                <c:pt idx="622">
                  <c:v>0.10754470003200028</c:v>
                </c:pt>
                <c:pt idx="623">
                  <c:v>0.111219689856</c:v>
                </c:pt>
                <c:pt idx="624">
                  <c:v>0.10876969664000002</c:v>
                </c:pt>
                <c:pt idx="625">
                  <c:v>0.10631970201600002</c:v>
                </c:pt>
                <c:pt idx="626">
                  <c:v>0.10999469324800044</c:v>
                </c:pt>
                <c:pt idx="627">
                  <c:v>0.10999469324800044</c:v>
                </c:pt>
                <c:pt idx="628">
                  <c:v>0.10999469324800044</c:v>
                </c:pt>
                <c:pt idx="629">
                  <c:v>0.111219689856</c:v>
                </c:pt>
                <c:pt idx="630">
                  <c:v>0.11366968448000025</c:v>
                </c:pt>
                <c:pt idx="631">
                  <c:v>0.10876969664000002</c:v>
                </c:pt>
                <c:pt idx="632">
                  <c:v>0.10386970879999999</c:v>
                </c:pt>
                <c:pt idx="633">
                  <c:v>0.111219689856</c:v>
                </c:pt>
                <c:pt idx="634">
                  <c:v>0.10876969664000002</c:v>
                </c:pt>
                <c:pt idx="635">
                  <c:v>0.10999469324800044</c:v>
                </c:pt>
                <c:pt idx="636">
                  <c:v>0.11244468646400002</c:v>
                </c:pt>
                <c:pt idx="637">
                  <c:v>0.117344674304</c:v>
                </c:pt>
                <c:pt idx="638">
                  <c:v>0.117344674304</c:v>
                </c:pt>
                <c:pt idx="639">
                  <c:v>0.12346965875200012</c:v>
                </c:pt>
                <c:pt idx="640">
                  <c:v>0.111219689856</c:v>
                </c:pt>
                <c:pt idx="641">
                  <c:v>0.11244468646400002</c:v>
                </c:pt>
                <c:pt idx="642">
                  <c:v>0.12346965875200012</c:v>
                </c:pt>
                <c:pt idx="643">
                  <c:v>0.12224466214400002</c:v>
                </c:pt>
                <c:pt idx="644">
                  <c:v>0.11611967769599998</c:v>
                </c:pt>
                <c:pt idx="645">
                  <c:v>0.117344674304</c:v>
                </c:pt>
                <c:pt idx="646">
                  <c:v>0.11611967769599998</c:v>
                </c:pt>
                <c:pt idx="647">
                  <c:v>0.11611967769599998</c:v>
                </c:pt>
                <c:pt idx="648">
                  <c:v>0.11856967091200026</c:v>
                </c:pt>
                <c:pt idx="649">
                  <c:v>0.117344674304</c:v>
                </c:pt>
                <c:pt idx="650">
                  <c:v>0.12224466214400002</c:v>
                </c:pt>
                <c:pt idx="651">
                  <c:v>0.12714464998399988</c:v>
                </c:pt>
                <c:pt idx="652">
                  <c:v>0.11611967769599998</c:v>
                </c:pt>
                <c:pt idx="653">
                  <c:v>0.11979466752000033</c:v>
                </c:pt>
                <c:pt idx="654">
                  <c:v>0.12101966553599999</c:v>
                </c:pt>
                <c:pt idx="655">
                  <c:v>0.12101966553599999</c:v>
                </c:pt>
                <c:pt idx="656">
                  <c:v>0.12224466214400002</c:v>
                </c:pt>
                <c:pt idx="657">
                  <c:v>0.12101966553599999</c:v>
                </c:pt>
                <c:pt idx="658">
                  <c:v>0.11979466752000033</c:v>
                </c:pt>
                <c:pt idx="659">
                  <c:v>0.12224466214400002</c:v>
                </c:pt>
                <c:pt idx="660">
                  <c:v>0.12224466214400002</c:v>
                </c:pt>
                <c:pt idx="661">
                  <c:v>0.12714464998399988</c:v>
                </c:pt>
                <c:pt idx="662">
                  <c:v>0.12591965196800001</c:v>
                </c:pt>
                <c:pt idx="663">
                  <c:v>0.13081963980800004</c:v>
                </c:pt>
                <c:pt idx="664">
                  <c:v>0.12714464998399988</c:v>
                </c:pt>
                <c:pt idx="665">
                  <c:v>0.12714464998399988</c:v>
                </c:pt>
                <c:pt idx="666">
                  <c:v>0.13081963980800004</c:v>
                </c:pt>
                <c:pt idx="667">
                  <c:v>0.13204463641600053</c:v>
                </c:pt>
                <c:pt idx="668">
                  <c:v>0.13204463641600053</c:v>
                </c:pt>
                <c:pt idx="669">
                  <c:v>0.12346965875200012</c:v>
                </c:pt>
                <c:pt idx="670">
                  <c:v>0.13081963980800004</c:v>
                </c:pt>
                <c:pt idx="671">
                  <c:v>0.13204463641600053</c:v>
                </c:pt>
                <c:pt idx="672">
                  <c:v>0.1295946432</c:v>
                </c:pt>
                <c:pt idx="673">
                  <c:v>0.13326963443200077</c:v>
                </c:pt>
                <c:pt idx="674">
                  <c:v>0.13326963443200077</c:v>
                </c:pt>
                <c:pt idx="675">
                  <c:v>0.13326963443200077</c:v>
                </c:pt>
                <c:pt idx="676">
                  <c:v>0.13204463641600053</c:v>
                </c:pt>
                <c:pt idx="677">
                  <c:v>0.13204463641600053</c:v>
                </c:pt>
                <c:pt idx="678">
                  <c:v>0.1295946432</c:v>
                </c:pt>
                <c:pt idx="679">
                  <c:v>0.135719627648</c:v>
                </c:pt>
                <c:pt idx="680">
                  <c:v>0.1295946432</c:v>
                </c:pt>
                <c:pt idx="681">
                  <c:v>0.12836964659200054</c:v>
                </c:pt>
                <c:pt idx="682">
                  <c:v>0.1295946432</c:v>
                </c:pt>
                <c:pt idx="683">
                  <c:v>0.13694462425599999</c:v>
                </c:pt>
                <c:pt idx="684">
                  <c:v>0.135719627648</c:v>
                </c:pt>
                <c:pt idx="685">
                  <c:v>0.13816962086399998</c:v>
                </c:pt>
                <c:pt idx="686">
                  <c:v>0.13204463641600053</c:v>
                </c:pt>
                <c:pt idx="687">
                  <c:v>0.13449463104000053</c:v>
                </c:pt>
                <c:pt idx="688">
                  <c:v>0.13204463641600053</c:v>
                </c:pt>
                <c:pt idx="689">
                  <c:v>0.13326963443200077</c:v>
                </c:pt>
                <c:pt idx="690">
                  <c:v>0.13326963443200077</c:v>
                </c:pt>
                <c:pt idx="691">
                  <c:v>0.13326963443200077</c:v>
                </c:pt>
                <c:pt idx="692">
                  <c:v>0.13449463104000053</c:v>
                </c:pt>
                <c:pt idx="693">
                  <c:v>0.13694462425599999</c:v>
                </c:pt>
                <c:pt idx="694">
                  <c:v>0.13326963443200077</c:v>
                </c:pt>
                <c:pt idx="695">
                  <c:v>0.13939461887999999</c:v>
                </c:pt>
                <c:pt idx="696">
                  <c:v>0.13449463104000053</c:v>
                </c:pt>
                <c:pt idx="697">
                  <c:v>0.13939461887999999</c:v>
                </c:pt>
                <c:pt idx="698">
                  <c:v>0.140619615488</c:v>
                </c:pt>
                <c:pt idx="699">
                  <c:v>0.13816962086399998</c:v>
                </c:pt>
                <c:pt idx="700">
                  <c:v>0.140619615488</c:v>
                </c:pt>
                <c:pt idx="701">
                  <c:v>0.13939461887999999</c:v>
                </c:pt>
                <c:pt idx="702">
                  <c:v>0.13816962086399998</c:v>
                </c:pt>
                <c:pt idx="703">
                  <c:v>0.140619615488</c:v>
                </c:pt>
                <c:pt idx="704">
                  <c:v>0.14184461209599999</c:v>
                </c:pt>
                <c:pt idx="705">
                  <c:v>0.13694462425599999</c:v>
                </c:pt>
                <c:pt idx="706">
                  <c:v>0.13939461887999999</c:v>
                </c:pt>
                <c:pt idx="707">
                  <c:v>0.15041958976000092</c:v>
                </c:pt>
                <c:pt idx="708">
                  <c:v>0.13694462425599999</c:v>
                </c:pt>
                <c:pt idx="709">
                  <c:v>0.140619615488</c:v>
                </c:pt>
                <c:pt idx="710">
                  <c:v>0.14919459315200062</c:v>
                </c:pt>
                <c:pt idx="711">
                  <c:v>0.14429460531200047</c:v>
                </c:pt>
                <c:pt idx="712">
                  <c:v>0.14184461209599999</c:v>
                </c:pt>
                <c:pt idx="713">
                  <c:v>0.13939461887999999</c:v>
                </c:pt>
                <c:pt idx="714">
                  <c:v>0.14429460531200047</c:v>
                </c:pt>
                <c:pt idx="715">
                  <c:v>0.14551960191999996</c:v>
                </c:pt>
                <c:pt idx="716">
                  <c:v>0.14306960870399998</c:v>
                </c:pt>
                <c:pt idx="717">
                  <c:v>0.14184461209599999</c:v>
                </c:pt>
                <c:pt idx="718">
                  <c:v>0.14674459993600047</c:v>
                </c:pt>
                <c:pt idx="719">
                  <c:v>0.14796959654400074</c:v>
                </c:pt>
                <c:pt idx="720">
                  <c:v>0.15041958976000092</c:v>
                </c:pt>
                <c:pt idx="721">
                  <c:v>0.14674459993600047</c:v>
                </c:pt>
                <c:pt idx="722">
                  <c:v>0.15531957760000001</c:v>
                </c:pt>
                <c:pt idx="723">
                  <c:v>0.14674459993600047</c:v>
                </c:pt>
                <c:pt idx="724">
                  <c:v>0.14674459993600047</c:v>
                </c:pt>
                <c:pt idx="725">
                  <c:v>0.14184461209599999</c:v>
                </c:pt>
                <c:pt idx="726">
                  <c:v>0.14429460531200047</c:v>
                </c:pt>
                <c:pt idx="727">
                  <c:v>0.14551960191999996</c:v>
                </c:pt>
                <c:pt idx="728">
                  <c:v>0.14429460531200047</c:v>
                </c:pt>
                <c:pt idx="729">
                  <c:v>0.140619615488</c:v>
                </c:pt>
                <c:pt idx="730">
                  <c:v>0.140619615488</c:v>
                </c:pt>
                <c:pt idx="731">
                  <c:v>0.135719627648</c:v>
                </c:pt>
                <c:pt idx="732">
                  <c:v>0.14184461209599999</c:v>
                </c:pt>
                <c:pt idx="733">
                  <c:v>0.14184461209599999</c:v>
                </c:pt>
                <c:pt idx="734">
                  <c:v>0.13694462425599999</c:v>
                </c:pt>
                <c:pt idx="735">
                  <c:v>0.14919459315200062</c:v>
                </c:pt>
                <c:pt idx="736">
                  <c:v>0.14184461209599999</c:v>
                </c:pt>
                <c:pt idx="737">
                  <c:v>0.14674459993600047</c:v>
                </c:pt>
                <c:pt idx="738">
                  <c:v>0.13816962086399998</c:v>
                </c:pt>
                <c:pt idx="739">
                  <c:v>0.13939461887999999</c:v>
                </c:pt>
                <c:pt idx="740">
                  <c:v>0.13939461887999999</c:v>
                </c:pt>
                <c:pt idx="741">
                  <c:v>0.14674459993600047</c:v>
                </c:pt>
                <c:pt idx="742">
                  <c:v>0.14184461209599999</c:v>
                </c:pt>
                <c:pt idx="743">
                  <c:v>0.14796959654400074</c:v>
                </c:pt>
                <c:pt idx="744">
                  <c:v>0.14306960870399998</c:v>
                </c:pt>
                <c:pt idx="745">
                  <c:v>0.14551960191999996</c:v>
                </c:pt>
                <c:pt idx="746">
                  <c:v>0.14674459993600047</c:v>
                </c:pt>
                <c:pt idx="747">
                  <c:v>0.14674459993600047</c:v>
                </c:pt>
                <c:pt idx="748">
                  <c:v>0.14306960870399998</c:v>
                </c:pt>
                <c:pt idx="749">
                  <c:v>0.14674459993600047</c:v>
                </c:pt>
                <c:pt idx="750">
                  <c:v>0.14796959654400074</c:v>
                </c:pt>
                <c:pt idx="751">
                  <c:v>0.14919459315200062</c:v>
                </c:pt>
                <c:pt idx="752">
                  <c:v>0.15164458636800004</c:v>
                </c:pt>
                <c:pt idx="753">
                  <c:v>0.15286958438400047</c:v>
                </c:pt>
                <c:pt idx="754">
                  <c:v>0.156544574208</c:v>
                </c:pt>
                <c:pt idx="755">
                  <c:v>0.15776957081600074</c:v>
                </c:pt>
                <c:pt idx="756">
                  <c:v>0.16266955865599997</c:v>
                </c:pt>
                <c:pt idx="757">
                  <c:v>0.15899456883200097</c:v>
                </c:pt>
                <c:pt idx="758">
                  <c:v>0.16021956543999999</c:v>
                </c:pt>
                <c:pt idx="759">
                  <c:v>0.16266955865599997</c:v>
                </c:pt>
                <c:pt idx="760">
                  <c:v>0.16144456204800001</c:v>
                </c:pt>
                <c:pt idx="761">
                  <c:v>0.17124453772800041</c:v>
                </c:pt>
                <c:pt idx="762">
                  <c:v>0.16756954649600053</c:v>
                </c:pt>
                <c:pt idx="763">
                  <c:v>0.17369453094399998</c:v>
                </c:pt>
                <c:pt idx="764">
                  <c:v>0.17614452415999995</c:v>
                </c:pt>
                <c:pt idx="765">
                  <c:v>0.17981951539200047</c:v>
                </c:pt>
                <c:pt idx="766">
                  <c:v>0.17246953433600057</c:v>
                </c:pt>
                <c:pt idx="767">
                  <c:v>0.17491952755200077</c:v>
                </c:pt>
                <c:pt idx="768">
                  <c:v>0.17859451878400001</c:v>
                </c:pt>
                <c:pt idx="769">
                  <c:v>0.17859451878400001</c:v>
                </c:pt>
                <c:pt idx="770">
                  <c:v>0.18104451199999999</c:v>
                </c:pt>
                <c:pt idx="771">
                  <c:v>0.18226950860800001</c:v>
                </c:pt>
                <c:pt idx="772">
                  <c:v>0.18471950323200056</c:v>
                </c:pt>
                <c:pt idx="773">
                  <c:v>0.18471950323200056</c:v>
                </c:pt>
                <c:pt idx="774">
                  <c:v>0.18839449305600106</c:v>
                </c:pt>
                <c:pt idx="775">
                  <c:v>0.18716949644800077</c:v>
                </c:pt>
                <c:pt idx="776">
                  <c:v>0.18839449305600106</c:v>
                </c:pt>
                <c:pt idx="777">
                  <c:v>0.18961948966400086</c:v>
                </c:pt>
                <c:pt idx="778">
                  <c:v>0.18839449305600106</c:v>
                </c:pt>
                <c:pt idx="779">
                  <c:v>0.19206948428800041</c:v>
                </c:pt>
                <c:pt idx="780">
                  <c:v>0.19084448768000054</c:v>
                </c:pt>
                <c:pt idx="781">
                  <c:v>0.19696947212800056</c:v>
                </c:pt>
                <c:pt idx="782">
                  <c:v>0.1932944808960011</c:v>
                </c:pt>
                <c:pt idx="783">
                  <c:v>0.19451947750400056</c:v>
                </c:pt>
                <c:pt idx="784">
                  <c:v>0.19206948428800041</c:v>
                </c:pt>
                <c:pt idx="785">
                  <c:v>0.20554444979200101</c:v>
                </c:pt>
                <c:pt idx="786">
                  <c:v>0.20554444979200101</c:v>
                </c:pt>
                <c:pt idx="787">
                  <c:v>0.20676944640000092</c:v>
                </c:pt>
                <c:pt idx="788">
                  <c:v>0.19819446873599994</c:v>
                </c:pt>
                <c:pt idx="789">
                  <c:v>0.20554444979200101</c:v>
                </c:pt>
                <c:pt idx="790">
                  <c:v>0.20309445657600098</c:v>
                </c:pt>
                <c:pt idx="791">
                  <c:v>0.20309445657600098</c:v>
                </c:pt>
                <c:pt idx="792">
                  <c:v>0.2006444619520005</c:v>
                </c:pt>
                <c:pt idx="793">
                  <c:v>0.20799444300800074</c:v>
                </c:pt>
                <c:pt idx="794">
                  <c:v>0.21656942208000077</c:v>
                </c:pt>
                <c:pt idx="795">
                  <c:v>0.20921944102400097</c:v>
                </c:pt>
                <c:pt idx="796">
                  <c:v>0.20799444300800074</c:v>
                </c:pt>
                <c:pt idx="797">
                  <c:v>0.20921944102400097</c:v>
                </c:pt>
                <c:pt idx="798">
                  <c:v>0.20554444979200101</c:v>
                </c:pt>
                <c:pt idx="799">
                  <c:v>0.21779441868800054</c:v>
                </c:pt>
                <c:pt idx="800">
                  <c:v>0.21534442547200092</c:v>
                </c:pt>
                <c:pt idx="801">
                  <c:v>0.21289443084800097</c:v>
                </c:pt>
                <c:pt idx="802">
                  <c:v>0.21411942745600068</c:v>
                </c:pt>
                <c:pt idx="803">
                  <c:v>0.21901941529600086</c:v>
                </c:pt>
                <c:pt idx="804">
                  <c:v>0.22146940851200098</c:v>
                </c:pt>
                <c:pt idx="805">
                  <c:v>0.22146940851200098</c:v>
                </c:pt>
                <c:pt idx="806">
                  <c:v>0.22269440652800004</c:v>
                </c:pt>
                <c:pt idx="807">
                  <c:v>0.23004438758400092</c:v>
                </c:pt>
                <c:pt idx="808">
                  <c:v>0.22636939635200054</c:v>
                </c:pt>
                <c:pt idx="809">
                  <c:v>0.22636939635200054</c:v>
                </c:pt>
                <c:pt idx="810">
                  <c:v>0.23004438758400092</c:v>
                </c:pt>
                <c:pt idx="811">
                  <c:v>0.23004438758400092</c:v>
                </c:pt>
                <c:pt idx="812">
                  <c:v>0.23494437542400057</c:v>
                </c:pt>
                <c:pt idx="813">
                  <c:v>0.23126938419200135</c:v>
                </c:pt>
                <c:pt idx="814">
                  <c:v>0.23126938419200135</c:v>
                </c:pt>
                <c:pt idx="815">
                  <c:v>0.23616937203200045</c:v>
                </c:pt>
                <c:pt idx="816">
                  <c:v>0.23249438080000101</c:v>
                </c:pt>
                <c:pt idx="817">
                  <c:v>0.23249438080000101</c:v>
                </c:pt>
                <c:pt idx="818">
                  <c:v>0.24106935987200101</c:v>
                </c:pt>
                <c:pt idx="819">
                  <c:v>0.23739436863999999</c:v>
                </c:pt>
                <c:pt idx="820">
                  <c:v>0.23984436185600091</c:v>
                </c:pt>
                <c:pt idx="821">
                  <c:v>0.24229435648000086</c:v>
                </c:pt>
                <c:pt idx="822">
                  <c:v>0.24351935308800077</c:v>
                </c:pt>
                <c:pt idx="823">
                  <c:v>0.24719434432000054</c:v>
                </c:pt>
                <c:pt idx="824">
                  <c:v>0.24351935308800077</c:v>
                </c:pt>
                <c:pt idx="825">
                  <c:v>0.24719434432000054</c:v>
                </c:pt>
                <c:pt idx="826">
                  <c:v>0.252094330752</c:v>
                </c:pt>
                <c:pt idx="827">
                  <c:v>0.24596934630400086</c:v>
                </c:pt>
                <c:pt idx="828">
                  <c:v>0.25576932198399999</c:v>
                </c:pt>
                <c:pt idx="829">
                  <c:v>0.25086933414399976</c:v>
                </c:pt>
                <c:pt idx="830">
                  <c:v>0.25086933414399976</c:v>
                </c:pt>
                <c:pt idx="831">
                  <c:v>0.25331932876799995</c:v>
                </c:pt>
                <c:pt idx="832">
                  <c:v>0.25331932876799995</c:v>
                </c:pt>
                <c:pt idx="833">
                  <c:v>0.25821931519999991</c:v>
                </c:pt>
                <c:pt idx="834">
                  <c:v>0.25944431321599998</c:v>
                </c:pt>
                <c:pt idx="835">
                  <c:v>0.25576932198399999</c:v>
                </c:pt>
                <c:pt idx="836">
                  <c:v>0.26434429964800032</c:v>
                </c:pt>
                <c:pt idx="837">
                  <c:v>0.26311930303999997</c:v>
                </c:pt>
                <c:pt idx="838">
                  <c:v>0.26556929766399995</c:v>
                </c:pt>
                <c:pt idx="839">
                  <c:v>0.26556929766399995</c:v>
                </c:pt>
                <c:pt idx="840">
                  <c:v>0.27046928409599991</c:v>
                </c:pt>
                <c:pt idx="841">
                  <c:v>0.27536927193600141</c:v>
                </c:pt>
                <c:pt idx="842">
                  <c:v>0.28149425638399994</c:v>
                </c:pt>
                <c:pt idx="843">
                  <c:v>0.27659426854399999</c:v>
                </c:pt>
                <c:pt idx="844">
                  <c:v>0.27781926656000089</c:v>
                </c:pt>
                <c:pt idx="845">
                  <c:v>0.28761924083199975</c:v>
                </c:pt>
                <c:pt idx="846">
                  <c:v>0.28149425638399994</c:v>
                </c:pt>
                <c:pt idx="847">
                  <c:v>0.28149425638399994</c:v>
                </c:pt>
                <c:pt idx="848">
                  <c:v>0.29129423206399979</c:v>
                </c:pt>
                <c:pt idx="849">
                  <c:v>0.28639424422399995</c:v>
                </c:pt>
                <c:pt idx="850">
                  <c:v>0.28271925299200001</c:v>
                </c:pt>
                <c:pt idx="851">
                  <c:v>0.28761924083199975</c:v>
                </c:pt>
                <c:pt idx="852">
                  <c:v>0.29496922188800101</c:v>
                </c:pt>
                <c:pt idx="853">
                  <c:v>0.29619421990399997</c:v>
                </c:pt>
                <c:pt idx="854">
                  <c:v>0.29251922867199975</c:v>
                </c:pt>
                <c:pt idx="855">
                  <c:v>0.29251922867199975</c:v>
                </c:pt>
                <c:pt idx="856">
                  <c:v>0.29129423206399979</c:v>
                </c:pt>
                <c:pt idx="857">
                  <c:v>0.29374422528000038</c:v>
                </c:pt>
                <c:pt idx="858">
                  <c:v>0.29864421312000089</c:v>
                </c:pt>
                <c:pt idx="859">
                  <c:v>0.29741921651199993</c:v>
                </c:pt>
                <c:pt idx="860">
                  <c:v>0.30354420096000101</c:v>
                </c:pt>
                <c:pt idx="861">
                  <c:v>0.30231920435200155</c:v>
                </c:pt>
                <c:pt idx="862">
                  <c:v>0.29986920972800113</c:v>
                </c:pt>
                <c:pt idx="863">
                  <c:v>0.30231920435200155</c:v>
                </c:pt>
                <c:pt idx="864">
                  <c:v>0.30231920435200155</c:v>
                </c:pt>
                <c:pt idx="865">
                  <c:v>0.30231920435200155</c:v>
                </c:pt>
                <c:pt idx="866">
                  <c:v>0.30844418880000107</c:v>
                </c:pt>
                <c:pt idx="867">
                  <c:v>0.31089418201600094</c:v>
                </c:pt>
                <c:pt idx="868">
                  <c:v>0.30966918540799998</c:v>
                </c:pt>
                <c:pt idx="869">
                  <c:v>0.31824416307200165</c:v>
                </c:pt>
                <c:pt idx="870">
                  <c:v>0.3133441752320022</c:v>
                </c:pt>
                <c:pt idx="871">
                  <c:v>0.31579416985600095</c:v>
                </c:pt>
                <c:pt idx="872">
                  <c:v>0.3133441752320022</c:v>
                </c:pt>
                <c:pt idx="873">
                  <c:v>0.31702766265355525</c:v>
                </c:pt>
                <c:pt idx="874">
                  <c:v>0.31903173027549331</c:v>
                </c:pt>
                <c:pt idx="875">
                  <c:v>0.31727360601315591</c:v>
                </c:pt>
                <c:pt idx="876">
                  <c:v>0.316852386729016</c:v>
                </c:pt>
                <c:pt idx="877">
                  <c:v>0.32122972809430883</c:v>
                </c:pt>
                <c:pt idx="878">
                  <c:v>0.32175537843031976</c:v>
                </c:pt>
                <c:pt idx="879">
                  <c:v>0.32134285136170565</c:v>
                </c:pt>
                <c:pt idx="880">
                  <c:v>0.31913431176789875</c:v>
                </c:pt>
                <c:pt idx="881">
                  <c:v>0.32857913843281533</c:v>
                </c:pt>
                <c:pt idx="882">
                  <c:v>0.32938999570530447</c:v>
                </c:pt>
                <c:pt idx="883">
                  <c:v>0.32661833030960769</c:v>
                </c:pt>
                <c:pt idx="884">
                  <c:v>0.32622378111717998</c:v>
                </c:pt>
                <c:pt idx="885">
                  <c:v>0.33049140926734122</c:v>
                </c:pt>
                <c:pt idx="886">
                  <c:v>0.32915139090306644</c:v>
                </c:pt>
                <c:pt idx="887">
                  <c:v>0.33578832832871858</c:v>
                </c:pt>
                <c:pt idx="888">
                  <c:v>0.32938794047027398</c:v>
                </c:pt>
                <c:pt idx="889">
                  <c:v>0.3326872483524555</c:v>
                </c:pt>
                <c:pt idx="890">
                  <c:v>0.33681642180858717</c:v>
                </c:pt>
                <c:pt idx="891">
                  <c:v>0.34003757989243588</c:v>
                </c:pt>
                <c:pt idx="892">
                  <c:v>0.33939523945614408</c:v>
                </c:pt>
                <c:pt idx="893">
                  <c:v>0.3429060155675604</c:v>
                </c:pt>
                <c:pt idx="894">
                  <c:v>0.34262138665445935</c:v>
                </c:pt>
                <c:pt idx="895">
                  <c:v>0.34132065241847731</c:v>
                </c:pt>
                <c:pt idx="896">
                  <c:v>0.34906384109510141</c:v>
                </c:pt>
                <c:pt idx="897">
                  <c:v>0.34723911482013314</c:v>
                </c:pt>
                <c:pt idx="898">
                  <c:v>0.35651178454866278</c:v>
                </c:pt>
                <c:pt idx="899">
                  <c:v>0.35230231467329981</c:v>
                </c:pt>
                <c:pt idx="900">
                  <c:v>0.35142640987879836</c:v>
                </c:pt>
                <c:pt idx="901">
                  <c:v>0.353328064506581</c:v>
                </c:pt>
                <c:pt idx="902">
                  <c:v>0.35786932437671448</c:v>
                </c:pt>
                <c:pt idx="903">
                  <c:v>0.3624053968835968</c:v>
                </c:pt>
                <c:pt idx="904">
                  <c:v>0.35765755412688571</c:v>
                </c:pt>
                <c:pt idx="905">
                  <c:v>0.33431035323892994</c:v>
                </c:pt>
                <c:pt idx="906">
                  <c:v>0.36325045655352123</c:v>
                </c:pt>
                <c:pt idx="907">
                  <c:v>0.362538200711435</c:v>
                </c:pt>
                <c:pt idx="908">
                  <c:v>0.37056484497791153</c:v>
                </c:pt>
                <c:pt idx="909">
                  <c:v>0.3707425076262843</c:v>
                </c:pt>
                <c:pt idx="910">
                  <c:v>0.37303364627475111</c:v>
                </c:pt>
                <c:pt idx="911">
                  <c:v>0.38248633281766786</c:v>
                </c:pt>
                <c:pt idx="912">
                  <c:v>0.37780730725628103</c:v>
                </c:pt>
                <c:pt idx="913">
                  <c:v>0.3786626088301554</c:v>
                </c:pt>
                <c:pt idx="914">
                  <c:v>0.37939106490323332</c:v>
                </c:pt>
                <c:pt idx="915">
                  <c:v>0.38524257174294391</c:v>
                </c:pt>
                <c:pt idx="916">
                  <c:v>0.38721831696891662</c:v>
                </c:pt>
                <c:pt idx="917">
                  <c:v>0.38830462946991151</c:v>
                </c:pt>
                <c:pt idx="918">
                  <c:v>0.3911379759795035</c:v>
                </c:pt>
                <c:pt idx="919">
                  <c:v>0.39556858433055586</c:v>
                </c:pt>
                <c:pt idx="920">
                  <c:v>0.39677306572188076</c:v>
                </c:pt>
                <c:pt idx="921">
                  <c:v>0.39774356390691468</c:v>
                </c:pt>
                <c:pt idx="922">
                  <c:v>0.40026787044157625</c:v>
                </c:pt>
                <c:pt idx="923">
                  <c:v>0.40280603153373234</c:v>
                </c:pt>
                <c:pt idx="924">
                  <c:v>0.40503192499249896</c:v>
                </c:pt>
                <c:pt idx="925">
                  <c:v>0.40733588540025695</c:v>
                </c:pt>
                <c:pt idx="926">
                  <c:v>0.41410589558571331</c:v>
                </c:pt>
                <c:pt idx="927">
                  <c:v>0.41761686731200376</c:v>
                </c:pt>
                <c:pt idx="928">
                  <c:v>0.41866425014573799</c:v>
                </c:pt>
                <c:pt idx="929">
                  <c:v>0.41935308671253496</c:v>
                </c:pt>
                <c:pt idx="930">
                  <c:v>0.42753827808955353</c:v>
                </c:pt>
                <c:pt idx="931">
                  <c:v>0.42590792991184939</c:v>
                </c:pt>
                <c:pt idx="932">
                  <c:v>0.42738263107943597</c:v>
                </c:pt>
                <c:pt idx="933">
                  <c:v>0.42944730252414032</c:v>
                </c:pt>
                <c:pt idx="934">
                  <c:v>0.43068948453333927</c:v>
                </c:pt>
                <c:pt idx="935">
                  <c:v>0.43350993832556411</c:v>
                </c:pt>
                <c:pt idx="936">
                  <c:v>0.43675754315083598</c:v>
                </c:pt>
                <c:pt idx="937">
                  <c:v>0.4369164052879056</c:v>
                </c:pt>
                <c:pt idx="938">
                  <c:v>0.45071494916819677</c:v>
                </c:pt>
                <c:pt idx="939">
                  <c:v>0.44710848300463052</c:v>
                </c:pt>
                <c:pt idx="940">
                  <c:v>0.45035705983197405</c:v>
                </c:pt>
                <c:pt idx="941">
                  <c:v>0.45484709514976696</c:v>
                </c:pt>
                <c:pt idx="942">
                  <c:v>0.4551136896602293</c:v>
                </c:pt>
                <c:pt idx="943">
                  <c:v>0.45305731567353325</c:v>
                </c:pt>
                <c:pt idx="944">
                  <c:v>0.46280543823486742</c:v>
                </c:pt>
                <c:pt idx="945">
                  <c:v>0.46735317817397648</c:v>
                </c:pt>
                <c:pt idx="946">
                  <c:v>0.4658847087899507</c:v>
                </c:pt>
                <c:pt idx="947">
                  <c:v>0.47036928083384705</c:v>
                </c:pt>
                <c:pt idx="948">
                  <c:v>0.47408446501836743</c:v>
                </c:pt>
                <c:pt idx="949">
                  <c:v>0.47194214525645772</c:v>
                </c:pt>
                <c:pt idx="950">
                  <c:v>0.48214348789736072</c:v>
                </c:pt>
                <c:pt idx="951">
                  <c:v>0.47975273186672068</c:v>
                </c:pt>
                <c:pt idx="952">
                  <c:v>0.48618582071407285</c:v>
                </c:pt>
                <c:pt idx="953">
                  <c:v>0.48910111032207981</c:v>
                </c:pt>
                <c:pt idx="954">
                  <c:v>0.49336554297990992</c:v>
                </c:pt>
                <c:pt idx="955">
                  <c:v>0.49441930597353284</c:v>
                </c:pt>
                <c:pt idx="956">
                  <c:v>0.50260000810543182</c:v>
                </c:pt>
                <c:pt idx="957">
                  <c:v>0.50492591078827964</c:v>
                </c:pt>
                <c:pt idx="958">
                  <c:v>0.51295485981618161</c:v>
                </c:pt>
                <c:pt idx="959">
                  <c:v>0.51178263200097962</c:v>
                </c:pt>
                <c:pt idx="960">
                  <c:v>0.5162634943019222</c:v>
                </c:pt>
                <c:pt idx="961">
                  <c:v>0.51883817148600353</c:v>
                </c:pt>
                <c:pt idx="962">
                  <c:v>0.5185213416062725</c:v>
                </c:pt>
                <c:pt idx="963">
                  <c:v>0.51977442775891625</c:v>
                </c:pt>
                <c:pt idx="964">
                  <c:v>0.53465449664492504</c:v>
                </c:pt>
                <c:pt idx="965">
                  <c:v>0.531795498092824</c:v>
                </c:pt>
                <c:pt idx="966">
                  <c:v>0.52887397756122523</c:v>
                </c:pt>
                <c:pt idx="967">
                  <c:v>0.53460839102787183</c:v>
                </c:pt>
                <c:pt idx="968">
                  <c:v>0.53970133595187864</c:v>
                </c:pt>
                <c:pt idx="969">
                  <c:v>0.54142957661243885</c:v>
                </c:pt>
                <c:pt idx="970">
                  <c:v>0.54637621364119893</c:v>
                </c:pt>
                <c:pt idx="971">
                  <c:v>0.54850750307106422</c:v>
                </c:pt>
                <c:pt idx="972">
                  <c:v>0.55228679713919804</c:v>
                </c:pt>
                <c:pt idx="973">
                  <c:v>0.55103052722122359</c:v>
                </c:pt>
                <c:pt idx="974">
                  <c:v>0.55657362288592149</c:v>
                </c:pt>
                <c:pt idx="975">
                  <c:v>0.56152546558507765</c:v>
                </c:pt>
                <c:pt idx="976">
                  <c:v>0.56246063903232157</c:v>
                </c:pt>
                <c:pt idx="977">
                  <c:v>0.56771538736745752</c:v>
                </c:pt>
                <c:pt idx="978">
                  <c:v>0.57095241425786514</c:v>
                </c:pt>
                <c:pt idx="979">
                  <c:v>0.57289774127747861</c:v>
                </c:pt>
                <c:pt idx="980">
                  <c:v>0.57530569941877296</c:v>
                </c:pt>
                <c:pt idx="981">
                  <c:v>0.57773243530779661</c:v>
                </c:pt>
                <c:pt idx="982">
                  <c:v>0.58276410733109751</c:v>
                </c:pt>
                <c:pt idx="983">
                  <c:v>0.58931107382108427</c:v>
                </c:pt>
                <c:pt idx="984">
                  <c:v>0.58696379202051518</c:v>
                </c:pt>
                <c:pt idx="985">
                  <c:v>0.58810470077175503</c:v>
                </c:pt>
                <c:pt idx="986">
                  <c:v>0.58859973021806677</c:v>
                </c:pt>
                <c:pt idx="987">
                  <c:v>0.59394151693944364</c:v>
                </c:pt>
                <c:pt idx="988">
                  <c:v>0.59674963317952756</c:v>
                </c:pt>
                <c:pt idx="989">
                  <c:v>0.60577824552898918</c:v>
                </c:pt>
                <c:pt idx="990">
                  <c:v>0.59774983215859878</c:v>
                </c:pt>
                <c:pt idx="991">
                  <c:v>0.60600898324486963</c:v>
                </c:pt>
                <c:pt idx="992">
                  <c:v>0.6058456112989008</c:v>
                </c:pt>
                <c:pt idx="993">
                  <c:v>0.61822613007724458</c:v>
                </c:pt>
                <c:pt idx="994">
                  <c:v>0.62061122416360404</c:v>
                </c:pt>
                <c:pt idx="995">
                  <c:v>0.62077953340493275</c:v>
                </c:pt>
                <c:pt idx="996">
                  <c:v>0.62563470229609208</c:v>
                </c:pt>
                <c:pt idx="997">
                  <c:v>0.62956233778855797</c:v>
                </c:pt>
                <c:pt idx="998">
                  <c:v>0.63050339357875063</c:v>
                </c:pt>
                <c:pt idx="999">
                  <c:v>0.63223132438210161</c:v>
                </c:pt>
                <c:pt idx="1000">
                  <c:v>0.63532143901027582</c:v>
                </c:pt>
                <c:pt idx="1001">
                  <c:v>0.63969115754085892</c:v>
                </c:pt>
                <c:pt idx="1002">
                  <c:v>0.64324850965735603</c:v>
                </c:pt>
                <c:pt idx="1003">
                  <c:v>0.63976389392561461</c:v>
                </c:pt>
                <c:pt idx="1004">
                  <c:v>0.65122366946655563</c:v>
                </c:pt>
                <c:pt idx="1005">
                  <c:v>0.65365435333947652</c:v>
                </c:pt>
                <c:pt idx="1006">
                  <c:v>0.65572854073666953</c:v>
                </c:pt>
                <c:pt idx="1007">
                  <c:v>0.6559308754185259</c:v>
                </c:pt>
                <c:pt idx="1008">
                  <c:v>0.66528033051035862</c:v>
                </c:pt>
                <c:pt idx="1009">
                  <c:v>0.66193008215645122</c:v>
                </c:pt>
                <c:pt idx="1010">
                  <c:v>0.66757049900026899</c:v>
                </c:pt>
                <c:pt idx="1011">
                  <c:v>0.66508330514271718</c:v>
                </c:pt>
                <c:pt idx="1012">
                  <c:v>0.6703194376835534</c:v>
                </c:pt>
                <c:pt idx="1013">
                  <c:v>0.66900690522455164</c:v>
                </c:pt>
                <c:pt idx="1014">
                  <c:v>0.67046409667270879</c:v>
                </c:pt>
                <c:pt idx="1015">
                  <c:v>0.67229612861162313</c:v>
                </c:pt>
                <c:pt idx="1016">
                  <c:v>0.68085424904585667</c:v>
                </c:pt>
                <c:pt idx="1017">
                  <c:v>0.68194091184881289</c:v>
                </c:pt>
                <c:pt idx="1018">
                  <c:v>0.68422552443404783</c:v>
                </c:pt>
                <c:pt idx="1019">
                  <c:v>0.69443896692603757</c:v>
                </c:pt>
                <c:pt idx="1020">
                  <c:v>0.69265149537606663</c:v>
                </c:pt>
                <c:pt idx="1021">
                  <c:v>0.69013196402555188</c:v>
                </c:pt>
                <c:pt idx="1022">
                  <c:v>0.6951546700378346</c:v>
                </c:pt>
                <c:pt idx="1023">
                  <c:v>0.69716948721737704</c:v>
                </c:pt>
                <c:pt idx="1024">
                  <c:v>0.69999258689586941</c:v>
                </c:pt>
                <c:pt idx="1025">
                  <c:v>0.69994320876455962</c:v>
                </c:pt>
                <c:pt idx="1026">
                  <c:v>0.70490716986599389</c:v>
                </c:pt>
                <c:pt idx="1027">
                  <c:v>0.71148421394327732</c:v>
                </c:pt>
                <c:pt idx="1028">
                  <c:v>0.71443387114165757</c:v>
                </c:pt>
                <c:pt idx="1029">
                  <c:v>0.71369827409074293</c:v>
                </c:pt>
                <c:pt idx="1030">
                  <c:v>0.71589558222448857</c:v>
                </c:pt>
                <c:pt idx="1031">
                  <c:v>0.71990995311274275</c:v>
                </c:pt>
                <c:pt idx="1032">
                  <c:v>0.72147633084086249</c:v>
                </c:pt>
                <c:pt idx="1033">
                  <c:v>0.73047590424318043</c:v>
                </c:pt>
                <c:pt idx="1034">
                  <c:v>0.72840535532105122</c:v>
                </c:pt>
                <c:pt idx="1035">
                  <c:v>0.73485341194521092</c:v>
                </c:pt>
                <c:pt idx="1036">
                  <c:v>0.73344447106571564</c:v>
                </c:pt>
                <c:pt idx="1037">
                  <c:v>0.73739375259979056</c:v>
                </c:pt>
                <c:pt idx="1038">
                  <c:v>0.74169237291627665</c:v>
                </c:pt>
                <c:pt idx="1039">
                  <c:v>0.74786296328241686</c:v>
                </c:pt>
                <c:pt idx="1040">
                  <c:v>0.74523144172758193</c:v>
                </c:pt>
                <c:pt idx="1041">
                  <c:v>0.74919251284118493</c:v>
                </c:pt>
                <c:pt idx="1042">
                  <c:v>0.75168190902259102</c:v>
                </c:pt>
                <c:pt idx="1043">
                  <c:v>0.75659022465536963</c:v>
                </c:pt>
                <c:pt idx="1044">
                  <c:v>0.75810681474221031</c:v>
                </c:pt>
                <c:pt idx="1045">
                  <c:v>0.7601263406020583</c:v>
                </c:pt>
                <c:pt idx="1046">
                  <c:v>0.76541773090535958</c:v>
                </c:pt>
                <c:pt idx="1047">
                  <c:v>0.76183997874014564</c:v>
                </c:pt>
                <c:pt idx="1048">
                  <c:v>0.76289731594572763</c:v>
                </c:pt>
                <c:pt idx="1049">
                  <c:v>0.76689963956617369</c:v>
                </c:pt>
                <c:pt idx="1050">
                  <c:v>0.76975326447955705</c:v>
                </c:pt>
                <c:pt idx="1051">
                  <c:v>0.77385240722573179</c:v>
                </c:pt>
                <c:pt idx="1052">
                  <c:v>0.78073658703828819</c:v>
                </c:pt>
                <c:pt idx="1053">
                  <c:v>0.78007809476749368</c:v>
                </c:pt>
                <c:pt idx="1054">
                  <c:v>0.78329626552934251</c:v>
                </c:pt>
                <c:pt idx="1055">
                  <c:v>0.78467280542693052</c:v>
                </c:pt>
                <c:pt idx="1056">
                  <c:v>0.78425916531106166</c:v>
                </c:pt>
                <c:pt idx="1057">
                  <c:v>0.79205761424560062</c:v>
                </c:pt>
                <c:pt idx="1058">
                  <c:v>0.7923974567227936</c:v>
                </c:pt>
                <c:pt idx="1059">
                  <c:v>0.79668876277702649</c:v>
                </c:pt>
                <c:pt idx="1060">
                  <c:v>0.79377995029780135</c:v>
                </c:pt>
                <c:pt idx="1061">
                  <c:v>0.79830553131124649</c:v>
                </c:pt>
                <c:pt idx="1062">
                  <c:v>0.799648312501957</c:v>
                </c:pt>
                <c:pt idx="1063">
                  <c:v>0.80093091867684363</c:v>
                </c:pt>
                <c:pt idx="1064">
                  <c:v>0.80353017654317282</c:v>
                </c:pt>
                <c:pt idx="1065">
                  <c:v>0.81072871574524641</c:v>
                </c:pt>
                <c:pt idx="1066">
                  <c:v>0.80402517430936005</c:v>
                </c:pt>
                <c:pt idx="1067">
                  <c:v>0.8138103643336474</c:v>
                </c:pt>
                <c:pt idx="1068">
                  <c:v>0.80939546718496169</c:v>
                </c:pt>
                <c:pt idx="1069">
                  <c:v>0.80778557671815099</c:v>
                </c:pt>
                <c:pt idx="1070">
                  <c:v>0.81209872623963064</c:v>
                </c:pt>
                <c:pt idx="1071">
                  <c:v>0.81831131139438262</c:v>
                </c:pt>
                <c:pt idx="1072">
                  <c:v>0.8186339825519936</c:v>
                </c:pt>
                <c:pt idx="1073">
                  <c:v>0.82449522190516555</c:v>
                </c:pt>
                <c:pt idx="1074">
                  <c:v>0.82512811504524852</c:v>
                </c:pt>
                <c:pt idx="1075">
                  <c:v>0.82241297497307853</c:v>
                </c:pt>
                <c:pt idx="1076">
                  <c:v>0.82871384155438443</c:v>
                </c:pt>
                <c:pt idx="1077">
                  <c:v>0.82755467553413264</c:v>
                </c:pt>
                <c:pt idx="1078">
                  <c:v>0.82998780724414456</c:v>
                </c:pt>
                <c:pt idx="1079">
                  <c:v>0.83408108701893968</c:v>
                </c:pt>
                <c:pt idx="1080">
                  <c:v>0.83785094784248493</c:v>
                </c:pt>
                <c:pt idx="1081">
                  <c:v>0.83718422732535669</c:v>
                </c:pt>
                <c:pt idx="1082">
                  <c:v>0.83711687727966455</c:v>
                </c:pt>
                <c:pt idx="1083">
                  <c:v>0.84351372863075547</c:v>
                </c:pt>
                <c:pt idx="1084">
                  <c:v>0.84823996985752659</c:v>
                </c:pt>
                <c:pt idx="1085">
                  <c:v>0.84376423854104066</c:v>
                </c:pt>
                <c:pt idx="1086">
                  <c:v>0.85168551035980844</c:v>
                </c:pt>
                <c:pt idx="1087">
                  <c:v>0.84391536578596438</c:v>
                </c:pt>
                <c:pt idx="1088">
                  <c:v>0.84871476971218041</c:v>
                </c:pt>
                <c:pt idx="1089">
                  <c:v>0.85459048447448416</c:v>
                </c:pt>
                <c:pt idx="1090">
                  <c:v>0.85838321922499061</c:v>
                </c:pt>
                <c:pt idx="1091">
                  <c:v>0.86097704737456915</c:v>
                </c:pt>
                <c:pt idx="1092">
                  <c:v>0.86445770436793357</c:v>
                </c:pt>
                <c:pt idx="1093">
                  <c:v>0.86120043859122564</c:v>
                </c:pt>
                <c:pt idx="1094">
                  <c:v>0.86748599734234455</c:v>
                </c:pt>
                <c:pt idx="1095">
                  <c:v>0.86329465488331714</c:v>
                </c:pt>
                <c:pt idx="1096">
                  <c:v>0.86842307427625642</c:v>
                </c:pt>
                <c:pt idx="1097">
                  <c:v>0.8667456996316073</c:v>
                </c:pt>
                <c:pt idx="1098">
                  <c:v>0.87442200838756268</c:v>
                </c:pt>
                <c:pt idx="1099">
                  <c:v>0.87577436285703869</c:v>
                </c:pt>
                <c:pt idx="1100">
                  <c:v>0.87728197188129253</c:v>
                </c:pt>
                <c:pt idx="1101">
                  <c:v>0.87985939870062502</c:v>
                </c:pt>
                <c:pt idx="1102">
                  <c:v>0.87713317118283629</c:v>
                </c:pt>
                <c:pt idx="1103">
                  <c:v>0.88370545160869185</c:v>
                </c:pt>
                <c:pt idx="1104">
                  <c:v>0.88280542873198953</c:v>
                </c:pt>
                <c:pt idx="1105">
                  <c:v>0.88364728681321225</c:v>
                </c:pt>
                <c:pt idx="1106">
                  <c:v>0.88272462150438591</c:v>
                </c:pt>
                <c:pt idx="1107">
                  <c:v>0.88849954656584262</c:v>
                </c:pt>
                <c:pt idx="1108">
                  <c:v>0.88539502416213289</c:v>
                </c:pt>
                <c:pt idx="1109">
                  <c:v>0.88752272658012676</c:v>
                </c:pt>
                <c:pt idx="1110">
                  <c:v>0.89364047986147865</c:v>
                </c:pt>
                <c:pt idx="1111">
                  <c:v>0.89273880922285287</c:v>
                </c:pt>
                <c:pt idx="1112">
                  <c:v>0.89507281799469463</c:v>
                </c:pt>
                <c:pt idx="1113">
                  <c:v>0.89685038853595911</c:v>
                </c:pt>
                <c:pt idx="1114">
                  <c:v>0.8970387158413633</c:v>
                </c:pt>
                <c:pt idx="1115">
                  <c:v>0.89786921376829565</c:v>
                </c:pt>
                <c:pt idx="1116">
                  <c:v>0.90439912908835951</c:v>
                </c:pt>
                <c:pt idx="1117">
                  <c:v>0.90074690933084767</c:v>
                </c:pt>
                <c:pt idx="1118">
                  <c:v>0.9079880840098018</c:v>
                </c:pt>
                <c:pt idx="1119">
                  <c:v>0.90611674602178616</c:v>
                </c:pt>
                <c:pt idx="1120">
                  <c:v>0.91300875994945652</c:v>
                </c:pt>
                <c:pt idx="1121">
                  <c:v>0.91151860663431961</c:v>
                </c:pt>
                <c:pt idx="1122">
                  <c:v>0.90988666853434019</c:v>
                </c:pt>
                <c:pt idx="1123">
                  <c:v>0.90644575383516868</c:v>
                </c:pt>
                <c:pt idx="1124">
                  <c:v>0.91269162827581762</c:v>
                </c:pt>
                <c:pt idx="1125">
                  <c:v>0.91755174506649351</c:v>
                </c:pt>
                <c:pt idx="1126">
                  <c:v>0.92554454628156269</c:v>
                </c:pt>
                <c:pt idx="1127">
                  <c:v>0.91400091290844665</c:v>
                </c:pt>
                <c:pt idx="1128">
                  <c:v>0.92351888723846842</c:v>
                </c:pt>
                <c:pt idx="1129">
                  <c:v>0.92598508151444581</c:v>
                </c:pt>
                <c:pt idx="1130">
                  <c:v>0.91993087764123693</c:v>
                </c:pt>
                <c:pt idx="1131">
                  <c:v>0.92634928070098721</c:v>
                </c:pt>
                <c:pt idx="1132">
                  <c:v>0.92385863856768302</c:v>
                </c:pt>
                <c:pt idx="1133">
                  <c:v>0.92607706997497719</c:v>
                </c:pt>
                <c:pt idx="1134">
                  <c:v>0.93034062154972663</c:v>
                </c:pt>
                <c:pt idx="1135">
                  <c:v>0.9321609258812541</c:v>
                </c:pt>
                <c:pt idx="1136">
                  <c:v>0.93005034221678062</c:v>
                </c:pt>
                <c:pt idx="1137">
                  <c:v>0.93808383337442436</c:v>
                </c:pt>
                <c:pt idx="1138">
                  <c:v>0.9382025715657315</c:v>
                </c:pt>
                <c:pt idx="1139">
                  <c:v>0.93394037351823722</c:v>
                </c:pt>
                <c:pt idx="1140">
                  <c:v>0.93912312216812865</c:v>
                </c:pt>
                <c:pt idx="1141">
                  <c:v>0.93625712777915238</c:v>
                </c:pt>
                <c:pt idx="1142">
                  <c:v>0.94112342884267852</c:v>
                </c:pt>
                <c:pt idx="1143">
                  <c:v>0.9403757014552806</c:v>
                </c:pt>
                <c:pt idx="1144">
                  <c:v>0.94030369335455499</c:v>
                </c:pt>
                <c:pt idx="1145">
                  <c:v>0.94133844882615658</c:v>
                </c:pt>
                <c:pt idx="1146">
                  <c:v>0.94419341534014989</c:v>
                </c:pt>
                <c:pt idx="1147">
                  <c:v>0.94485583527704864</c:v>
                </c:pt>
                <c:pt idx="1148">
                  <c:v>0.94761492816339565</c:v>
                </c:pt>
                <c:pt idx="1149">
                  <c:v>0.94950579244648536</c:v>
                </c:pt>
                <c:pt idx="1150">
                  <c:v>0.94884095500903465</c:v>
                </c:pt>
                <c:pt idx="1151">
                  <c:v>0.95285998513376269</c:v>
                </c:pt>
                <c:pt idx="1152">
                  <c:v>0.95664847693011401</c:v>
                </c:pt>
                <c:pt idx="1153">
                  <c:v>0.95536128514475149</c:v>
                </c:pt>
                <c:pt idx="1154">
                  <c:v>0.95203876892384454</c:v>
                </c:pt>
                <c:pt idx="1155">
                  <c:v>0.96051272008522248</c:v>
                </c:pt>
                <c:pt idx="1156">
                  <c:v>0.95610339965654567</c:v>
                </c:pt>
                <c:pt idx="1157">
                  <c:v>0.96111638029940349</c:v>
                </c:pt>
                <c:pt idx="1158">
                  <c:v>0.95988652896689053</c:v>
                </c:pt>
                <c:pt idx="1159">
                  <c:v>0.9596498886337802</c:v>
                </c:pt>
                <c:pt idx="1160">
                  <c:v>0.96305110900710722</c:v>
                </c:pt>
                <c:pt idx="1161">
                  <c:v>0.96579191525961983</c:v>
                </c:pt>
                <c:pt idx="1162">
                  <c:v>0.96983457202852763</c:v>
                </c:pt>
                <c:pt idx="1163">
                  <c:v>0.97137780734179446</c:v>
                </c:pt>
                <c:pt idx="1164">
                  <c:v>0.96623232077699539</c:v>
                </c:pt>
                <c:pt idx="1165">
                  <c:v>0.97021905075187265</c:v>
                </c:pt>
                <c:pt idx="1166">
                  <c:v>0.96565233263716277</c:v>
                </c:pt>
                <c:pt idx="1167">
                  <c:v>0.97264314941201702</c:v>
                </c:pt>
                <c:pt idx="1168">
                  <c:v>0.9715186950054836</c:v>
                </c:pt>
                <c:pt idx="1169">
                  <c:v>0.97498452697751714</c:v>
                </c:pt>
                <c:pt idx="1170">
                  <c:v>0.97650765429557895</c:v>
                </c:pt>
                <c:pt idx="1171">
                  <c:v>0.97634010658959913</c:v>
                </c:pt>
                <c:pt idx="1172">
                  <c:v>0.98023973572822964</c:v>
                </c:pt>
                <c:pt idx="1173">
                  <c:v>0.98576278081938429</c:v>
                </c:pt>
                <c:pt idx="1174">
                  <c:v>0.97709455156903346</c:v>
                </c:pt>
                <c:pt idx="1175">
                  <c:v>0.98168733395971741</c:v>
                </c:pt>
                <c:pt idx="1176">
                  <c:v>0.98334182353660005</c:v>
                </c:pt>
                <c:pt idx="1177">
                  <c:v>0.98123586043605859</c:v>
                </c:pt>
                <c:pt idx="1178">
                  <c:v>0.96415903421927718</c:v>
                </c:pt>
                <c:pt idx="1179">
                  <c:v>0.98453511118382586</c:v>
                </c:pt>
                <c:pt idx="1180">
                  <c:v>0.99066894374640857</c:v>
                </c:pt>
                <c:pt idx="1181">
                  <c:v>0.98495587858379763</c:v>
                </c:pt>
                <c:pt idx="1182">
                  <c:v>0.98861948335316174</c:v>
                </c:pt>
                <c:pt idx="1183">
                  <c:v>0.99137889506517285</c:v>
                </c:pt>
                <c:pt idx="1184">
                  <c:v>0.99755265955751249</c:v>
                </c:pt>
                <c:pt idx="1185">
                  <c:v>0.99021016995759581</c:v>
                </c:pt>
                <c:pt idx="1186">
                  <c:v>0.99379757150892167</c:v>
                </c:pt>
                <c:pt idx="1187">
                  <c:v>0.99630671268103355</c:v>
                </c:pt>
                <c:pt idx="1188">
                  <c:v>0.99532785802973323</c:v>
                </c:pt>
                <c:pt idx="1189">
                  <c:v>0.99913552615584633</c:v>
                </c:pt>
                <c:pt idx="1190">
                  <c:v>1.00098599911089</c:v>
                </c:pt>
                <c:pt idx="1191">
                  <c:v>0.99924258241361852</c:v>
                </c:pt>
                <c:pt idx="1192">
                  <c:v>1.0023432306344118</c:v>
                </c:pt>
                <c:pt idx="1193">
                  <c:v>1.0032098982263673</c:v>
                </c:pt>
                <c:pt idx="1194">
                  <c:v>1.0053400707729936</c:v>
                </c:pt>
                <c:pt idx="1195">
                  <c:v>0.99839051411104018</c:v>
                </c:pt>
                <c:pt idx="1196">
                  <c:v>1.0006752840171016</c:v>
                </c:pt>
                <c:pt idx="1197">
                  <c:v>1.0105897499371819</c:v>
                </c:pt>
                <c:pt idx="1198">
                  <c:v>1.0047584440631541</c:v>
                </c:pt>
                <c:pt idx="1199">
                  <c:v>1.0087133854920338</c:v>
                </c:pt>
                <c:pt idx="1200">
                  <c:v>1.0097831963801418</c:v>
                </c:pt>
                <c:pt idx="1201">
                  <c:v>1.0086507395609581</c:v>
                </c:pt>
                <c:pt idx="1202">
                  <c:v>1.0122771173101519</c:v>
                </c:pt>
                <c:pt idx="1203">
                  <c:v>1.0151297486119755</c:v>
                </c:pt>
                <c:pt idx="1204">
                  <c:v>1.0139801771720358</c:v>
                </c:pt>
                <c:pt idx="1205">
                  <c:v>1.0150046510675019</c:v>
                </c:pt>
                <c:pt idx="1206">
                  <c:v>1.0245925638502322</c:v>
                </c:pt>
                <c:pt idx="1207">
                  <c:v>1.0196136172381873</c:v>
                </c:pt>
                <c:pt idx="1208">
                  <c:v>1.0166387592333719</c:v>
                </c:pt>
                <c:pt idx="1209">
                  <c:v>1.023815188011532</c:v>
                </c:pt>
                <c:pt idx="1210">
                  <c:v>1.0191654220244839</c:v>
                </c:pt>
                <c:pt idx="1211">
                  <c:v>1.0216198158255752</c:v>
                </c:pt>
                <c:pt idx="1212">
                  <c:v>1.0206111151767041</c:v>
                </c:pt>
                <c:pt idx="1213">
                  <c:v>1.0290208585914358</c:v>
                </c:pt>
                <c:pt idx="1214">
                  <c:v>1.0294162839553378</c:v>
                </c:pt>
                <c:pt idx="1215">
                  <c:v>1.0228793629886175</c:v>
                </c:pt>
                <c:pt idx="1216">
                  <c:v>1.0310823063497949</c:v>
                </c:pt>
                <c:pt idx="1217">
                  <c:v>1.0294206373233492</c:v>
                </c:pt>
                <c:pt idx="1218">
                  <c:v>1.0264075184026371</c:v>
                </c:pt>
                <c:pt idx="1219">
                  <c:v>1.0319608298519261</c:v>
                </c:pt>
                <c:pt idx="1220">
                  <c:v>1.030874532015813</c:v>
                </c:pt>
                <c:pt idx="1221">
                  <c:v>1.033650534991104</c:v>
                </c:pt>
                <c:pt idx="1222">
                  <c:v>1.0311575123478021</c:v>
                </c:pt>
                <c:pt idx="1223">
                  <c:v>1.0257018959408997</c:v>
                </c:pt>
                <c:pt idx="1224">
                  <c:v>1.0260576907534997</c:v>
                </c:pt>
                <c:pt idx="1225">
                  <c:v>1.0284953454407122</c:v>
                </c:pt>
                <c:pt idx="1226">
                  <c:v>1.0347529432204081</c:v>
                </c:pt>
                <c:pt idx="1227">
                  <c:v>1.0356522909525678</c:v>
                </c:pt>
                <c:pt idx="1228">
                  <c:v>1.0343434255120241</c:v>
                </c:pt>
                <c:pt idx="1229">
                  <c:v>1.0360341028050459</c:v>
                </c:pt>
                <c:pt idx="1230">
                  <c:v>1.0380641227125265</c:v>
                </c:pt>
                <c:pt idx="1231">
                  <c:v>1.0390482183952419</c:v>
                </c:pt>
                <c:pt idx="1232">
                  <c:v>1.0432192186976632</c:v>
                </c:pt>
                <c:pt idx="1233">
                  <c:v>1.0419870466063081</c:v>
                </c:pt>
                <c:pt idx="1234">
                  <c:v>1.0418389593843898</c:v>
                </c:pt>
                <c:pt idx="1235">
                  <c:v>1.0465205572280218</c:v>
                </c:pt>
                <c:pt idx="1236">
                  <c:v>1.046144332383687</c:v>
                </c:pt>
                <c:pt idx="1237">
                  <c:v>1.044787437202394</c:v>
                </c:pt>
                <c:pt idx="1238">
                  <c:v>1.0467817579393563</c:v>
                </c:pt>
                <c:pt idx="1239">
                  <c:v>1.0481589246998164</c:v>
                </c:pt>
                <c:pt idx="1240">
                  <c:v>1.0546008086549199</c:v>
                </c:pt>
                <c:pt idx="1241">
                  <c:v>1.0496225813150615</c:v>
                </c:pt>
                <c:pt idx="1242">
                  <c:v>1.0476061833405128</c:v>
                </c:pt>
                <c:pt idx="1243">
                  <c:v>1.0482635974753298</c:v>
                </c:pt>
                <c:pt idx="1244">
                  <c:v>1.0464301176808999</c:v>
                </c:pt>
                <c:pt idx="1245">
                  <c:v>1.0485852396724804</c:v>
                </c:pt>
                <c:pt idx="1246">
                  <c:v>1.0483983406168957</c:v>
                </c:pt>
                <c:pt idx="1247">
                  <c:v>1.0570893831716128</c:v>
                </c:pt>
                <c:pt idx="1248">
                  <c:v>1.0507673243023781</c:v>
                </c:pt>
                <c:pt idx="1249">
                  <c:v>1.0498730162122354</c:v>
                </c:pt>
                <c:pt idx="1250">
                  <c:v>1.0524162651294398</c:v>
                </c:pt>
                <c:pt idx="1251">
                  <c:v>1.053625667586978</c:v>
                </c:pt>
                <c:pt idx="1252">
                  <c:v>1.0531646857345049</c:v>
                </c:pt>
                <c:pt idx="1253">
                  <c:v>1.0518547817514474</c:v>
                </c:pt>
                <c:pt idx="1254">
                  <c:v>1.0540647183276206</c:v>
                </c:pt>
                <c:pt idx="1255">
                  <c:v>1.0537303264364826</c:v>
                </c:pt>
                <c:pt idx="1256">
                  <c:v>1.0536378658321539</c:v>
                </c:pt>
                <c:pt idx="1257">
                  <c:v>1.0522399343356805</c:v>
                </c:pt>
                <c:pt idx="1258">
                  <c:v>1.0561362978625468</c:v>
                </c:pt>
                <c:pt idx="1259">
                  <c:v>1.055216528105672</c:v>
                </c:pt>
                <c:pt idx="1260">
                  <c:v>1.0543329054462265</c:v>
                </c:pt>
                <c:pt idx="1261">
                  <c:v>1.0542756285564541</c:v>
                </c:pt>
                <c:pt idx="1262">
                  <c:v>1.0550273734094546</c:v>
                </c:pt>
                <c:pt idx="1263">
                  <c:v>1.0577915959051587</c:v>
                </c:pt>
                <c:pt idx="1264">
                  <c:v>1.0587244231993098</c:v>
                </c:pt>
                <c:pt idx="1265">
                  <c:v>1.0633515854274314</c:v>
                </c:pt>
                <c:pt idx="1266">
                  <c:v>1.0615152580275238</c:v>
                </c:pt>
                <c:pt idx="1267">
                  <c:v>1.0612755753767873</c:v>
                </c:pt>
                <c:pt idx="1268">
                  <c:v>1.0636192697422708</c:v>
                </c:pt>
                <c:pt idx="1269">
                  <c:v>1.0613846699145912</c:v>
                </c:pt>
                <c:pt idx="1270">
                  <c:v>1.0637367995856317</c:v>
                </c:pt>
                <c:pt idx="1271">
                  <c:v>1.0651006683334678</c:v>
                </c:pt>
                <c:pt idx="1272">
                  <c:v>1.0704726738291153</c:v>
                </c:pt>
                <c:pt idx="1273">
                  <c:v>1.0712298442883679</c:v>
                </c:pt>
                <c:pt idx="1274">
                  <c:v>1.0742113542350149</c:v>
                </c:pt>
                <c:pt idx="1275">
                  <c:v>1.0669640190551453</c:v>
                </c:pt>
                <c:pt idx="1276">
                  <c:v>1.0715267109931212</c:v>
                </c:pt>
                <c:pt idx="1277">
                  <c:v>1.067823963210689</c:v>
                </c:pt>
                <c:pt idx="1278">
                  <c:v>1.0707651808803</c:v>
                </c:pt>
                <c:pt idx="1279">
                  <c:v>1.074239152836568</c:v>
                </c:pt>
                <c:pt idx="1280">
                  <c:v>1.0751236610251158</c:v>
                </c:pt>
                <c:pt idx="1281">
                  <c:v>1.0725785194781907</c:v>
                </c:pt>
                <c:pt idx="1282">
                  <c:v>1.0701971103114267</c:v>
                </c:pt>
                <c:pt idx="1283">
                  <c:v>1.0728038761965371</c:v>
                </c:pt>
                <c:pt idx="1284">
                  <c:v>1.0742560125243816</c:v>
                </c:pt>
                <c:pt idx="1285">
                  <c:v>1.0730640836807253</c:v>
                </c:pt>
                <c:pt idx="1286">
                  <c:v>1.0812345165328028</c:v>
                </c:pt>
                <c:pt idx="1287">
                  <c:v>1.0764972869733995</c:v>
                </c:pt>
                <c:pt idx="1288">
                  <c:v>1.0765589794062926</c:v>
                </c:pt>
                <c:pt idx="1289">
                  <c:v>1.0765187312849651</c:v>
                </c:pt>
                <c:pt idx="1290">
                  <c:v>1.0767733928251875</c:v>
                </c:pt>
                <c:pt idx="1291">
                  <c:v>1.0749647997106138</c:v>
                </c:pt>
                <c:pt idx="1292">
                  <c:v>1.0788862982420278</c:v>
                </c:pt>
                <c:pt idx="1293">
                  <c:v>1.0770071335169622</c:v>
                </c:pt>
                <c:pt idx="1294">
                  <c:v>1.0786081856930101</c:v>
                </c:pt>
                <c:pt idx="1295">
                  <c:v>1.0809817455968795</c:v>
                </c:pt>
                <c:pt idx="1296">
                  <c:v>1.0803069076171194</c:v>
                </c:pt>
                <c:pt idx="1297">
                  <c:v>1.0807883257838877</c:v>
                </c:pt>
                <c:pt idx="1298">
                  <c:v>1.0805893020149739</c:v>
                </c:pt>
                <c:pt idx="1299">
                  <c:v>1.0858880184825466</c:v>
                </c:pt>
                <c:pt idx="1300">
                  <c:v>1.0821098524781314</c:v>
                </c:pt>
                <c:pt idx="1301">
                  <c:v>1.0869144015723429</c:v>
                </c:pt>
                <c:pt idx="1302">
                  <c:v>1.0837461052902879</c:v>
                </c:pt>
                <c:pt idx="1303">
                  <c:v>1.0848768634080581</c:v>
                </c:pt>
                <c:pt idx="1304">
                  <c:v>1.0893558794142202</c:v>
                </c:pt>
                <c:pt idx="1305">
                  <c:v>1.0867344635121334</c:v>
                </c:pt>
                <c:pt idx="1306">
                  <c:v>1.0938475944742865</c:v>
                </c:pt>
                <c:pt idx="1307">
                  <c:v>1.0916819836832101</c:v>
                </c:pt>
                <c:pt idx="1308">
                  <c:v>1.0908022610585761</c:v>
                </c:pt>
                <c:pt idx="1309">
                  <c:v>1.0916797883263099</c:v>
                </c:pt>
                <c:pt idx="1310">
                  <c:v>1.0904290521931674</c:v>
                </c:pt>
                <c:pt idx="1311">
                  <c:v>1.0918366174626526</c:v>
                </c:pt>
                <c:pt idx="1312">
                  <c:v>1.0832229545207195</c:v>
                </c:pt>
                <c:pt idx="1313">
                  <c:v>1.0965689904086029</c:v>
                </c:pt>
                <c:pt idx="1314">
                  <c:v>1.0919110220056578</c:v>
                </c:pt>
                <c:pt idx="1315">
                  <c:v>1.0930899290385729</c:v>
                </c:pt>
                <c:pt idx="1316">
                  <c:v>1.0976811528551738</c:v>
                </c:pt>
                <c:pt idx="1317">
                  <c:v>1.0945165557309622</c:v>
                </c:pt>
                <c:pt idx="1318">
                  <c:v>1.0955411450023134</c:v>
                </c:pt>
                <c:pt idx="1319">
                  <c:v>1.095134920591746</c:v>
                </c:pt>
                <c:pt idx="1320">
                  <c:v>1.1023141676221309</c:v>
                </c:pt>
                <c:pt idx="1321">
                  <c:v>1.0930829061452667</c:v>
                </c:pt>
                <c:pt idx="1322">
                  <c:v>1.0927492106147398</c:v>
                </c:pt>
                <c:pt idx="1323">
                  <c:v>1.1039745370578458</c:v>
                </c:pt>
                <c:pt idx="1324">
                  <c:v>1.0964638548146579</c:v>
                </c:pt>
                <c:pt idx="1325">
                  <c:v>1.0943009984029657</c:v>
                </c:pt>
                <c:pt idx="1326">
                  <c:v>1.1050642966658883</c:v>
                </c:pt>
                <c:pt idx="1327">
                  <c:v>1.0929075874173879</c:v>
                </c:pt>
                <c:pt idx="1328">
                  <c:v>1.0978012691069658</c:v>
                </c:pt>
                <c:pt idx="1329">
                  <c:v>1.0930768912100188</c:v>
                </c:pt>
                <c:pt idx="1330">
                  <c:v>1.098070817467431</c:v>
                </c:pt>
                <c:pt idx="1331">
                  <c:v>1.1040534413790171</c:v>
                </c:pt>
                <c:pt idx="1332">
                  <c:v>1.095425575966118</c:v>
                </c:pt>
                <c:pt idx="1333">
                  <c:v>1.0964700274850081</c:v>
                </c:pt>
                <c:pt idx="1334">
                  <c:v>1.1008101972898559</c:v>
                </c:pt>
                <c:pt idx="1335">
                  <c:v>1.0985671003894706</c:v>
                </c:pt>
                <c:pt idx="1336">
                  <c:v>1.1009099133054712</c:v>
                </c:pt>
                <c:pt idx="1337">
                  <c:v>1.1014799781220459</c:v>
                </c:pt>
                <c:pt idx="1338">
                  <c:v>1.1025171901786006</c:v>
                </c:pt>
                <c:pt idx="1339">
                  <c:v>1.0975391002400978</c:v>
                </c:pt>
                <c:pt idx="1340">
                  <c:v>1.0991472523674501</c:v>
                </c:pt>
                <c:pt idx="1341">
                  <c:v>1.1054606865617653</c:v>
                </c:pt>
                <c:pt idx="1342">
                  <c:v>1.1014686156116218</c:v>
                </c:pt>
                <c:pt idx="1343">
                  <c:v>1.0996155756761601</c:v>
                </c:pt>
                <c:pt idx="1344">
                  <c:v>1.1007157826102527</c:v>
                </c:pt>
                <c:pt idx="1345">
                  <c:v>1.0969060037056608</c:v>
                </c:pt>
                <c:pt idx="1346">
                  <c:v>1.1043534789486502</c:v>
                </c:pt>
                <c:pt idx="1347">
                  <c:v>1.1021953490709828</c:v>
                </c:pt>
                <c:pt idx="1348">
                  <c:v>1.11093045447643</c:v>
                </c:pt>
                <c:pt idx="1349">
                  <c:v>1.102187743941117</c:v>
                </c:pt>
                <c:pt idx="1350">
                  <c:v>1.1047457682709687</c:v>
                </c:pt>
                <c:pt idx="1351">
                  <c:v>1.0985850057183801</c:v>
                </c:pt>
                <c:pt idx="1352">
                  <c:v>1.103525724820954</c:v>
                </c:pt>
                <c:pt idx="1353">
                  <c:v>1.1004178846255719</c:v>
                </c:pt>
                <c:pt idx="1354">
                  <c:v>1.1053157353810101</c:v>
                </c:pt>
                <c:pt idx="1355">
                  <c:v>1.1087080456268681</c:v>
                </c:pt>
                <c:pt idx="1356">
                  <c:v>1.1100743669714541</c:v>
                </c:pt>
                <c:pt idx="1357">
                  <c:v>1.106765085781352</c:v>
                </c:pt>
                <c:pt idx="1358">
                  <c:v>1.1063598802511803</c:v>
                </c:pt>
                <c:pt idx="1359">
                  <c:v>1.10785528160334</c:v>
                </c:pt>
                <c:pt idx="1360">
                  <c:v>1.1115350482461386</c:v>
                </c:pt>
                <c:pt idx="1361">
                  <c:v>1.1042690058514528</c:v>
                </c:pt>
                <c:pt idx="1362">
                  <c:v>1.1083207083585291</c:v>
                </c:pt>
                <c:pt idx="1363">
                  <c:v>1.1093318772988259</c:v>
                </c:pt>
                <c:pt idx="1364">
                  <c:v>1.1101666914306219</c:v>
                </c:pt>
                <c:pt idx="1365">
                  <c:v>1.1022481344123953</c:v>
                </c:pt>
                <c:pt idx="1366">
                  <c:v>1.1070638124868293</c:v>
                </c:pt>
                <c:pt idx="1367">
                  <c:v>1.1060818922095139</c:v>
                </c:pt>
                <c:pt idx="1368">
                  <c:v>1.1088676511675095</c:v>
                </c:pt>
                <c:pt idx="1369">
                  <c:v>1.1147006758353279</c:v>
                </c:pt>
                <c:pt idx="1370">
                  <c:v>1.1063919072847357</c:v>
                </c:pt>
                <c:pt idx="1371">
                  <c:v>1.1107326286055341</c:v>
                </c:pt>
                <c:pt idx="1372">
                  <c:v>1.1176422369494192</c:v>
                </c:pt>
                <c:pt idx="1373">
                  <c:v>1.1087511086646826</c:v>
                </c:pt>
                <c:pt idx="1374">
                  <c:v>1.1050162799187366</c:v>
                </c:pt>
                <c:pt idx="1375">
                  <c:v>1.1067859813800625</c:v>
                </c:pt>
                <c:pt idx="1376">
                  <c:v>1.1067568711686127</c:v>
                </c:pt>
                <c:pt idx="1377">
                  <c:v>1.1117213938609627</c:v>
                </c:pt>
                <c:pt idx="1378">
                  <c:v>1.1152355779448915</c:v>
                </c:pt>
                <c:pt idx="1379">
                  <c:v>1.1142453372149379</c:v>
                </c:pt>
                <c:pt idx="1380">
                  <c:v>1.1093664313621219</c:v>
                </c:pt>
                <c:pt idx="1381">
                  <c:v>1.1129525491943193</c:v>
                </c:pt>
                <c:pt idx="1382">
                  <c:v>1.1168424104480621</c:v>
                </c:pt>
                <c:pt idx="1383">
                  <c:v>1.1152621691426001</c:v>
                </c:pt>
                <c:pt idx="1384">
                  <c:v>1.1180290540352984</c:v>
                </c:pt>
                <c:pt idx="1385">
                  <c:v>1.1145309753303982</c:v>
                </c:pt>
                <c:pt idx="1386">
                  <c:v>1.1144468236069009</c:v>
                </c:pt>
                <c:pt idx="1387">
                  <c:v>1.1152150309184421</c:v>
                </c:pt>
                <c:pt idx="1388">
                  <c:v>1.1137464162470319</c:v>
                </c:pt>
                <c:pt idx="1389">
                  <c:v>1.1160935132723462</c:v>
                </c:pt>
                <c:pt idx="1390">
                  <c:v>1.117430849859784</c:v>
                </c:pt>
                <c:pt idx="1391">
                  <c:v>1.1196347599202428</c:v>
                </c:pt>
                <c:pt idx="1392">
                  <c:v>1.1149625555226124</c:v>
                </c:pt>
                <c:pt idx="1393">
                  <c:v>1.116228777289701</c:v>
                </c:pt>
                <c:pt idx="1394">
                  <c:v>1.1176344084969128</c:v>
                </c:pt>
                <c:pt idx="1395">
                  <c:v>1.1153502302481675</c:v>
                </c:pt>
                <c:pt idx="1396">
                  <c:v>1.1212836616391615</c:v>
                </c:pt>
                <c:pt idx="1397">
                  <c:v>1.1141388851277687</c:v>
                </c:pt>
                <c:pt idx="1398">
                  <c:v>1.1180428359575107</c:v>
                </c:pt>
                <c:pt idx="1399">
                  <c:v>1.1182460995430281</c:v>
                </c:pt>
                <c:pt idx="1400">
                  <c:v>1.1213874498271443</c:v>
                </c:pt>
                <c:pt idx="1401">
                  <c:v>1.119076956121946</c:v>
                </c:pt>
                <c:pt idx="1402">
                  <c:v>1.1185824937451849</c:v>
                </c:pt>
                <c:pt idx="1403">
                  <c:v>1.118125118489008</c:v>
                </c:pt>
                <c:pt idx="1404">
                  <c:v>1.1196286319761268</c:v>
                </c:pt>
                <c:pt idx="1405">
                  <c:v>1.1187044324044568</c:v>
                </c:pt>
                <c:pt idx="1406">
                  <c:v>1.1160405488201075</c:v>
                </c:pt>
                <c:pt idx="1407">
                  <c:v>1.1236253746621938</c:v>
                </c:pt>
                <c:pt idx="1408">
                  <c:v>1.1192659515316241</c:v>
                </c:pt>
                <c:pt idx="1409">
                  <c:v>1.1202096622806348</c:v>
                </c:pt>
                <c:pt idx="1410">
                  <c:v>1.120433861828797</c:v>
                </c:pt>
                <c:pt idx="1411">
                  <c:v>1.1179017177317592</c:v>
                </c:pt>
                <c:pt idx="1412">
                  <c:v>1.1186771848749921</c:v>
                </c:pt>
                <c:pt idx="1413">
                  <c:v>1.1245709325344337</c:v>
                </c:pt>
                <c:pt idx="1414">
                  <c:v>1.1192125275176721</c:v>
                </c:pt>
                <c:pt idx="1415">
                  <c:v>1.1216734301793319</c:v>
                </c:pt>
                <c:pt idx="1416">
                  <c:v>1.1190249299598809</c:v>
                </c:pt>
                <c:pt idx="1417">
                  <c:v>1.1183080517987505</c:v>
                </c:pt>
                <c:pt idx="1418">
                  <c:v>1.1242461851535421</c:v>
                </c:pt>
                <c:pt idx="1419">
                  <c:v>1.123093164669136</c:v>
                </c:pt>
                <c:pt idx="1420">
                  <c:v>1.1183636225608033</c:v>
                </c:pt>
                <c:pt idx="1421">
                  <c:v>1.1194319371813266</c:v>
                </c:pt>
                <c:pt idx="1422">
                  <c:v>1.1194822517726326</c:v>
                </c:pt>
                <c:pt idx="1423">
                  <c:v>1.1196603759337387</c:v>
                </c:pt>
                <c:pt idx="1424">
                  <c:v>1.1230604782712965</c:v>
                </c:pt>
                <c:pt idx="1425">
                  <c:v>1.1242356807269323</c:v>
                </c:pt>
                <c:pt idx="1426">
                  <c:v>1.1242801052046647</c:v>
                </c:pt>
                <c:pt idx="1427">
                  <c:v>1.1211687367784824</c:v>
                </c:pt>
                <c:pt idx="1428">
                  <c:v>1.1228857819296407</c:v>
                </c:pt>
                <c:pt idx="1429">
                  <c:v>1.1247124351264381</c:v>
                </c:pt>
                <c:pt idx="1430">
                  <c:v>1.1235774961014344</c:v>
                </c:pt>
                <c:pt idx="1431">
                  <c:v>1.1174825368062773</c:v>
                </c:pt>
                <c:pt idx="1432">
                  <c:v>1.1319925792381851</c:v>
                </c:pt>
                <c:pt idx="1433">
                  <c:v>1.1207325151154748</c:v>
                </c:pt>
                <c:pt idx="1434">
                  <c:v>1.1210246354611018</c:v>
                </c:pt>
                <c:pt idx="1435">
                  <c:v>1.1185932579889963</c:v>
                </c:pt>
                <c:pt idx="1436">
                  <c:v>1.1223675113308347</c:v>
                </c:pt>
                <c:pt idx="1437">
                  <c:v>1.1234793736297033</c:v>
                </c:pt>
                <c:pt idx="1438">
                  <c:v>1.1217326056630939</c:v>
                </c:pt>
                <c:pt idx="1439">
                  <c:v>1.128333563452248</c:v>
                </c:pt>
                <c:pt idx="1440">
                  <c:v>1.1246927821295438</c:v>
                </c:pt>
                <c:pt idx="1441">
                  <c:v>1.1211974189267861</c:v>
                </c:pt>
                <c:pt idx="1442">
                  <c:v>1.1262673742019536</c:v>
                </c:pt>
                <c:pt idx="1443">
                  <c:v>1.1271032974906534</c:v>
                </c:pt>
                <c:pt idx="1444">
                  <c:v>1.1200536171846798</c:v>
                </c:pt>
                <c:pt idx="1445">
                  <c:v>1.1240393444467913</c:v>
                </c:pt>
                <c:pt idx="1446">
                  <c:v>1.1281636506946238</c:v>
                </c:pt>
                <c:pt idx="1447">
                  <c:v>1.1228110846224473</c:v>
                </c:pt>
                <c:pt idx="1448">
                  <c:v>1.1262788062750166</c:v>
                </c:pt>
                <c:pt idx="1449">
                  <c:v>1.1227440047157393</c:v>
                </c:pt>
                <c:pt idx="1450">
                  <c:v>1.1227495765797622</c:v>
                </c:pt>
                <c:pt idx="1451">
                  <c:v>1.121586055860877</c:v>
                </c:pt>
                <c:pt idx="1452">
                  <c:v>1.1291446897523179</c:v>
                </c:pt>
                <c:pt idx="1453">
                  <c:v>1.125308520185565</c:v>
                </c:pt>
                <c:pt idx="1454">
                  <c:v>1.1240084212790462</c:v>
                </c:pt>
                <c:pt idx="1455">
                  <c:v>1.1297816055844832</c:v>
                </c:pt>
                <c:pt idx="1456">
                  <c:v>1.1267351353748465</c:v>
                </c:pt>
                <c:pt idx="1457">
                  <c:v>1.1253860634285922</c:v>
                </c:pt>
                <c:pt idx="1458">
                  <c:v>1.1242278967418917</c:v>
                </c:pt>
                <c:pt idx="1459">
                  <c:v>1.1290229057825341</c:v>
                </c:pt>
                <c:pt idx="1460">
                  <c:v>1.1359382292899218</c:v>
                </c:pt>
                <c:pt idx="1461">
                  <c:v>1.1290146111796358</c:v>
                </c:pt>
                <c:pt idx="1462">
                  <c:v>1.1291287129541849</c:v>
                </c:pt>
                <c:pt idx="1463">
                  <c:v>1.1270176922868902</c:v>
                </c:pt>
                <c:pt idx="1464">
                  <c:v>1.1301253433559439</c:v>
                </c:pt>
                <c:pt idx="1465">
                  <c:v>1.1268984744591746</c:v>
                </c:pt>
                <c:pt idx="1466">
                  <c:v>1.1306790393514161</c:v>
                </c:pt>
                <c:pt idx="1467">
                  <c:v>1.1334542343817795</c:v>
                </c:pt>
                <c:pt idx="1468">
                  <c:v>1.1314469074626892</c:v>
                </c:pt>
                <c:pt idx="1469">
                  <c:v>1.1258867048333181</c:v>
                </c:pt>
                <c:pt idx="1470">
                  <c:v>1.1291120534158907</c:v>
                </c:pt>
                <c:pt idx="1471">
                  <c:v>1.1268800213427423</c:v>
                </c:pt>
                <c:pt idx="1472">
                  <c:v>1.1294346002357238</c:v>
                </c:pt>
                <c:pt idx="1473">
                  <c:v>1.1350982248715342</c:v>
                </c:pt>
                <c:pt idx="1474">
                  <c:v>1.1301803237322257</c:v>
                </c:pt>
                <c:pt idx="1475">
                  <c:v>1.1258181221780961</c:v>
                </c:pt>
                <c:pt idx="1476">
                  <c:v>1.1270990615676739</c:v>
                </c:pt>
                <c:pt idx="1477">
                  <c:v>1.1365090937480493</c:v>
                </c:pt>
                <c:pt idx="1478">
                  <c:v>1.13030321776073</c:v>
                </c:pt>
                <c:pt idx="1479">
                  <c:v>1.1259027848242433</c:v>
                </c:pt>
                <c:pt idx="1480">
                  <c:v>1.1333326240285451</c:v>
                </c:pt>
                <c:pt idx="1481">
                  <c:v>1.1354724210676101</c:v>
                </c:pt>
                <c:pt idx="1482">
                  <c:v>1.1320388152120713</c:v>
                </c:pt>
                <c:pt idx="1483">
                  <c:v>1.12918025670636</c:v>
                </c:pt>
                <c:pt idx="1484">
                  <c:v>1.1294292046739878</c:v>
                </c:pt>
                <c:pt idx="1485">
                  <c:v>1.1324744948474059</c:v>
                </c:pt>
                <c:pt idx="1486">
                  <c:v>1.1361629102617814</c:v>
                </c:pt>
                <c:pt idx="1487">
                  <c:v>1.1322771535764389</c:v>
                </c:pt>
                <c:pt idx="1488">
                  <c:v>1.1321670775952093</c:v>
                </c:pt>
                <c:pt idx="1489">
                  <c:v>1.1333543360054006</c:v>
                </c:pt>
                <c:pt idx="1490">
                  <c:v>1.1299363453725446</c:v>
                </c:pt>
                <c:pt idx="1491">
                  <c:v>1.1385486555925266</c:v>
                </c:pt>
                <c:pt idx="1492">
                  <c:v>1.1287846540403899</c:v>
                </c:pt>
                <c:pt idx="1493">
                  <c:v>1.1273037522479896</c:v>
                </c:pt>
                <c:pt idx="1494">
                  <c:v>1.1336040829029732</c:v>
                </c:pt>
                <c:pt idx="1495">
                  <c:v>1.133442053888938</c:v>
                </c:pt>
                <c:pt idx="1496">
                  <c:v>1.1331890788854162</c:v>
                </c:pt>
                <c:pt idx="1497">
                  <c:v>1.1329230360858855</c:v>
                </c:pt>
                <c:pt idx="1498">
                  <c:v>1.1310233560792158</c:v>
                </c:pt>
                <c:pt idx="1499">
                  <c:v>1.1402549198884453</c:v>
                </c:pt>
                <c:pt idx="1500">
                  <c:v>1.1314010343411141</c:v>
                </c:pt>
                <c:pt idx="1501">
                  <c:v>1.1348103417164161</c:v>
                </c:pt>
                <c:pt idx="1502">
                  <c:v>1.1330265034554854</c:v>
                </c:pt>
                <c:pt idx="1503">
                  <c:v>1.1329634415045473</c:v>
                </c:pt>
                <c:pt idx="1504">
                  <c:v>1.1362515213249083</c:v>
                </c:pt>
                <c:pt idx="1505">
                  <c:v>1.1299935916678119</c:v>
                </c:pt>
                <c:pt idx="1506">
                  <c:v>1.1304167320921239</c:v>
                </c:pt>
                <c:pt idx="1507">
                  <c:v>1.1352258931796229</c:v>
                </c:pt>
                <c:pt idx="1508">
                  <c:v>1.1302458870952021</c:v>
                </c:pt>
                <c:pt idx="1509">
                  <c:v>1.133893789306736</c:v>
                </c:pt>
                <c:pt idx="1510">
                  <c:v>1.1318718786900495</c:v>
                </c:pt>
                <c:pt idx="1511">
                  <c:v>1.1340103102766041</c:v>
                </c:pt>
                <c:pt idx="1512">
                  <c:v>1.1315790271591268</c:v>
                </c:pt>
                <c:pt idx="1513">
                  <c:v>1.1294366756436018</c:v>
                </c:pt>
                <c:pt idx="1514">
                  <c:v>1.1331798617543845</c:v>
                </c:pt>
                <c:pt idx="1515">
                  <c:v>1.1309692925660717</c:v>
                </c:pt>
                <c:pt idx="1516">
                  <c:v>1.1323716890375659</c:v>
                </c:pt>
                <c:pt idx="1517">
                  <c:v>1.1291035632828721</c:v>
                </c:pt>
                <c:pt idx="1518">
                  <c:v>1.1312728058011841</c:v>
                </c:pt>
                <c:pt idx="1519">
                  <c:v>1.1340282300219855</c:v>
                </c:pt>
                <c:pt idx="1520">
                  <c:v>1.1263540365257958</c:v>
                </c:pt>
                <c:pt idx="1521">
                  <c:v>1.1358872146799819</c:v>
                </c:pt>
                <c:pt idx="1522">
                  <c:v>1.1316371824147651</c:v>
                </c:pt>
                <c:pt idx="1523">
                  <c:v>1.1313039250240424</c:v>
                </c:pt>
                <c:pt idx="1524">
                  <c:v>1.1335858099825471</c:v>
                </c:pt>
                <c:pt idx="1525">
                  <c:v>1.1343625125912287</c:v>
                </c:pt>
                <c:pt idx="1526">
                  <c:v>1.1296198690503323</c:v>
                </c:pt>
                <c:pt idx="1527">
                  <c:v>1.1303727487999489</c:v>
                </c:pt>
                <c:pt idx="1528">
                  <c:v>1.1284116737979459</c:v>
                </c:pt>
                <c:pt idx="1529">
                  <c:v>1.131619384003538</c:v>
                </c:pt>
                <c:pt idx="1530">
                  <c:v>1.1354480629112544</c:v>
                </c:pt>
                <c:pt idx="1531">
                  <c:v>1.1315890064239067</c:v>
                </c:pt>
                <c:pt idx="1532">
                  <c:v>1.1314581155635521</c:v>
                </c:pt>
                <c:pt idx="1533">
                  <c:v>1.1319485300493459</c:v>
                </c:pt>
                <c:pt idx="1534">
                  <c:v>1.131566803713854</c:v>
                </c:pt>
                <c:pt idx="1535">
                  <c:v>1.1306772824220406</c:v>
                </c:pt>
                <c:pt idx="1536">
                  <c:v>1.1328123877443579</c:v>
                </c:pt>
                <c:pt idx="1537">
                  <c:v>1.1268575032259938</c:v>
                </c:pt>
                <c:pt idx="1538">
                  <c:v>1.1277407306649738</c:v>
                </c:pt>
                <c:pt idx="1539">
                  <c:v>1.1315106011921459</c:v>
                </c:pt>
                <c:pt idx="1540">
                  <c:v>1.1290536664282347</c:v>
                </c:pt>
                <c:pt idx="1541">
                  <c:v>1.1292991762129618</c:v>
                </c:pt>
                <c:pt idx="1542">
                  <c:v>1.1301515192597487</c:v>
                </c:pt>
                <c:pt idx="1543">
                  <c:v>1.1295986603197576</c:v>
                </c:pt>
                <c:pt idx="1544">
                  <c:v>1.1299183235474815</c:v>
                </c:pt>
                <c:pt idx="1545">
                  <c:v>1.136283910953831</c:v>
                </c:pt>
                <c:pt idx="1546">
                  <c:v>1.1294941613471519</c:v>
                </c:pt>
                <c:pt idx="1547">
                  <c:v>1.1301533505099537</c:v>
                </c:pt>
                <c:pt idx="1548">
                  <c:v>1.1366561394868178</c:v>
                </c:pt>
                <c:pt idx="1549">
                  <c:v>1.1299638245005781</c:v>
                </c:pt>
                <c:pt idx="1550">
                  <c:v>1.1386880842376901</c:v>
                </c:pt>
                <c:pt idx="1551">
                  <c:v>1.1323760035449619</c:v>
                </c:pt>
                <c:pt idx="1552">
                  <c:v>1.1312672739105305</c:v>
                </c:pt>
                <c:pt idx="1553">
                  <c:v>1.1326402519140673</c:v>
                </c:pt>
                <c:pt idx="1554">
                  <c:v>1.1316275926034598</c:v>
                </c:pt>
                <c:pt idx="1555">
                  <c:v>1.1338655595682601</c:v>
                </c:pt>
                <c:pt idx="1556">
                  <c:v>1.1324871672222165</c:v>
                </c:pt>
                <c:pt idx="1557">
                  <c:v>1.1337258486426758</c:v>
                </c:pt>
                <c:pt idx="1558">
                  <c:v>1.131731540180831</c:v>
                </c:pt>
                <c:pt idx="1559">
                  <c:v>1.1314001801628135</c:v>
                </c:pt>
                <c:pt idx="1560">
                  <c:v>1.1336521596162339</c:v>
                </c:pt>
                <c:pt idx="1561">
                  <c:v>1.1351424932596526</c:v>
                </c:pt>
                <c:pt idx="1562">
                  <c:v>1.1363645448477537</c:v>
                </c:pt>
                <c:pt idx="1563">
                  <c:v>1.1373515966399592</c:v>
                </c:pt>
                <c:pt idx="1564">
                  <c:v>1.1331528972437361</c:v>
                </c:pt>
                <c:pt idx="1565">
                  <c:v>1.1334267281338366</c:v>
                </c:pt>
                <c:pt idx="1566">
                  <c:v>1.1361806810284305</c:v>
                </c:pt>
                <c:pt idx="1567">
                  <c:v>1.1338402493345077</c:v>
                </c:pt>
                <c:pt idx="1568">
                  <c:v>1.1384825401121001</c:v>
                </c:pt>
                <c:pt idx="1569">
                  <c:v>1.1349334932375859</c:v>
                </c:pt>
                <c:pt idx="1570">
                  <c:v>1.1374556364524651</c:v>
                </c:pt>
                <c:pt idx="1571">
                  <c:v>1.1389878452950721</c:v>
                </c:pt>
                <c:pt idx="1572">
                  <c:v>1.1387997138194565</c:v>
                </c:pt>
                <c:pt idx="1573">
                  <c:v>1.1333531894440467</c:v>
                </c:pt>
                <c:pt idx="1574">
                  <c:v>1.1401516585274598</c:v>
                </c:pt>
                <c:pt idx="1575">
                  <c:v>1.1374550366781588</c:v>
                </c:pt>
                <c:pt idx="1576">
                  <c:v>1.1364198784161401</c:v>
                </c:pt>
                <c:pt idx="1577">
                  <c:v>1.1363594246193947</c:v>
                </c:pt>
                <c:pt idx="1578">
                  <c:v>1.1379323001920618</c:v>
                </c:pt>
                <c:pt idx="1579">
                  <c:v>1.1365037550179478</c:v>
                </c:pt>
                <c:pt idx="1580">
                  <c:v>1.1373063082454635</c:v>
                </c:pt>
                <c:pt idx="1581">
                  <c:v>1.1366081640272965</c:v>
                </c:pt>
                <c:pt idx="1582">
                  <c:v>1.1424716871781528</c:v>
                </c:pt>
                <c:pt idx="1583">
                  <c:v>1.1364208864501359</c:v>
                </c:pt>
                <c:pt idx="1584">
                  <c:v>1.1380306503204438</c:v>
                </c:pt>
                <c:pt idx="1585">
                  <c:v>1.1329233078870298</c:v>
                </c:pt>
                <c:pt idx="1586">
                  <c:v>1.1389353400765101</c:v>
                </c:pt>
                <c:pt idx="1587">
                  <c:v>1.1355870041908425</c:v>
                </c:pt>
                <c:pt idx="1588">
                  <c:v>1.1365877414390861</c:v>
                </c:pt>
                <c:pt idx="1589">
                  <c:v>1.1331381370021838</c:v>
                </c:pt>
                <c:pt idx="1590">
                  <c:v>1.139075817983364</c:v>
                </c:pt>
                <c:pt idx="1591">
                  <c:v>1.1366155288050614</c:v>
                </c:pt>
                <c:pt idx="1592">
                  <c:v>1.1372806392524066</c:v>
                </c:pt>
                <c:pt idx="1593">
                  <c:v>1.1340838419811055</c:v>
                </c:pt>
                <c:pt idx="1594">
                  <c:v>1.1374639352988751</c:v>
                </c:pt>
                <c:pt idx="1595">
                  <c:v>1.1386062795536485</c:v>
                </c:pt>
                <c:pt idx="1596">
                  <c:v>1.1353662585942046</c:v>
                </c:pt>
                <c:pt idx="1597">
                  <c:v>1.1343666346085801</c:v>
                </c:pt>
                <c:pt idx="1598">
                  <c:v>1.1393675998662161</c:v>
                </c:pt>
                <c:pt idx="1599">
                  <c:v>1.136508158127512</c:v>
                </c:pt>
                <c:pt idx="1600">
                  <c:v>1.1367684043932984</c:v>
                </c:pt>
                <c:pt idx="1601">
                  <c:v>1.1341445222491449</c:v>
                </c:pt>
                <c:pt idx="1602">
                  <c:v>1.1331354486277141</c:v>
                </c:pt>
                <c:pt idx="1603">
                  <c:v>1.134182853318964</c:v>
                </c:pt>
                <c:pt idx="1604">
                  <c:v>1.1359904545471438</c:v>
                </c:pt>
                <c:pt idx="1605">
                  <c:v>1.1439164914242028</c:v>
                </c:pt>
                <c:pt idx="1606">
                  <c:v>1.136645699036132</c:v>
                </c:pt>
                <c:pt idx="1607">
                  <c:v>1.1321956576370158</c:v>
                </c:pt>
                <c:pt idx="1608">
                  <c:v>1.1364596368246653</c:v>
                </c:pt>
                <c:pt idx="1609">
                  <c:v>1.1370195253230921</c:v>
                </c:pt>
                <c:pt idx="1610">
                  <c:v>1.1355749617686011</c:v>
                </c:pt>
                <c:pt idx="1611">
                  <c:v>1.1307957384602385</c:v>
                </c:pt>
                <c:pt idx="1612">
                  <c:v>1.1355882084511744</c:v>
                </c:pt>
                <c:pt idx="1613">
                  <c:v>1.1427273613406081</c:v>
                </c:pt>
                <c:pt idx="1614">
                  <c:v>1.1406954201760202</c:v>
                </c:pt>
                <c:pt idx="1615">
                  <c:v>1.1378673661207501</c:v>
                </c:pt>
                <c:pt idx="1616">
                  <c:v>1.1368727257055276</c:v>
                </c:pt>
                <c:pt idx="1617">
                  <c:v>1.138180699191268</c:v>
                </c:pt>
                <c:pt idx="1618">
                  <c:v>1.1380052605344937</c:v>
                </c:pt>
                <c:pt idx="1619">
                  <c:v>1.1419000091343752</c:v>
                </c:pt>
                <c:pt idx="1620">
                  <c:v>1.1381696457254538</c:v>
                </c:pt>
                <c:pt idx="1621">
                  <c:v>1.1359139229781021</c:v>
                </c:pt>
                <c:pt idx="1622">
                  <c:v>1.1318910978564394</c:v>
                </c:pt>
                <c:pt idx="1623">
                  <c:v>1.1448382882381778</c:v>
                </c:pt>
                <c:pt idx="1624">
                  <c:v>1.1373147817040614</c:v>
                </c:pt>
                <c:pt idx="1625">
                  <c:v>1.1357151385513129</c:v>
                </c:pt>
                <c:pt idx="1626">
                  <c:v>1.1337028555810249</c:v>
                </c:pt>
                <c:pt idx="1627">
                  <c:v>1.1404192244239484</c:v>
                </c:pt>
                <c:pt idx="1628">
                  <c:v>1.1332658373256619</c:v>
                </c:pt>
                <c:pt idx="1629">
                  <c:v>1.1348368983564339</c:v>
                </c:pt>
                <c:pt idx="1630">
                  <c:v>1.1349241521006368</c:v>
                </c:pt>
                <c:pt idx="1631">
                  <c:v>1.1373734467609873</c:v>
                </c:pt>
                <c:pt idx="1632">
                  <c:v>1.129781976313958</c:v>
                </c:pt>
                <c:pt idx="1633">
                  <c:v>1.1335018010712861</c:v>
                </c:pt>
                <c:pt idx="1634">
                  <c:v>1.1311841493420161</c:v>
                </c:pt>
                <c:pt idx="1635">
                  <c:v>1.1351262845486518</c:v>
                </c:pt>
                <c:pt idx="1636">
                  <c:v>1.1326590199375601</c:v>
                </c:pt>
                <c:pt idx="1637">
                  <c:v>1.1361330731282084</c:v>
                </c:pt>
                <c:pt idx="1638">
                  <c:v>1.1348806775692493</c:v>
                </c:pt>
                <c:pt idx="1639">
                  <c:v>1.1351080245683196</c:v>
                </c:pt>
                <c:pt idx="1640">
                  <c:v>1.1349712021674883</c:v>
                </c:pt>
                <c:pt idx="1641">
                  <c:v>1.1360481488455429</c:v>
                </c:pt>
                <c:pt idx="1642">
                  <c:v>1.1332689819250581</c:v>
                </c:pt>
                <c:pt idx="1643">
                  <c:v>1.1338551349663342</c:v>
                </c:pt>
                <c:pt idx="1644">
                  <c:v>1.1376406678590159</c:v>
                </c:pt>
                <c:pt idx="1645">
                  <c:v>1.13988740269406</c:v>
                </c:pt>
                <c:pt idx="1646">
                  <c:v>1.1366801845085344</c:v>
                </c:pt>
                <c:pt idx="1647">
                  <c:v>1.1310181849105176</c:v>
                </c:pt>
                <c:pt idx="1648">
                  <c:v>1.1337152324625992</c:v>
                </c:pt>
                <c:pt idx="1649">
                  <c:v>1.141052680369667</c:v>
                </c:pt>
                <c:pt idx="1650">
                  <c:v>1.1293151806978121</c:v>
                </c:pt>
                <c:pt idx="1651">
                  <c:v>1.1351314873571452</c:v>
                </c:pt>
                <c:pt idx="1652">
                  <c:v>1.1353089839715682</c:v>
                </c:pt>
                <c:pt idx="1653">
                  <c:v>1.1345874467492592</c:v>
                </c:pt>
                <c:pt idx="1654">
                  <c:v>1.1353874847830969</c:v>
                </c:pt>
                <c:pt idx="1655">
                  <c:v>1.1313961142053071</c:v>
                </c:pt>
                <c:pt idx="1656">
                  <c:v>1.1349816321258266</c:v>
                </c:pt>
                <c:pt idx="1657">
                  <c:v>1.1366197481369642</c:v>
                </c:pt>
                <c:pt idx="1658">
                  <c:v>1.1352261071444232</c:v>
                </c:pt>
                <c:pt idx="1659">
                  <c:v>1.1340819255559362</c:v>
                </c:pt>
                <c:pt idx="1660">
                  <c:v>1.138407768203247</c:v>
                </c:pt>
                <c:pt idx="1661">
                  <c:v>1.1327643700028918</c:v>
                </c:pt>
                <c:pt idx="1662">
                  <c:v>1.1318546732666148</c:v>
                </c:pt>
                <c:pt idx="1663">
                  <c:v>1.1378362412401042</c:v>
                </c:pt>
                <c:pt idx="1664">
                  <c:v>1.1316659179578188</c:v>
                </c:pt>
                <c:pt idx="1665">
                  <c:v>1.1313353317084793</c:v>
                </c:pt>
                <c:pt idx="1666">
                  <c:v>1.1352248569864298</c:v>
                </c:pt>
                <c:pt idx="1667">
                  <c:v>1.1387640535927166</c:v>
                </c:pt>
                <c:pt idx="1668">
                  <c:v>1.1314369973245129</c:v>
                </c:pt>
                <c:pt idx="1669">
                  <c:v>1.1303478001764173</c:v>
                </c:pt>
                <c:pt idx="1670">
                  <c:v>1.126392883396037</c:v>
                </c:pt>
                <c:pt idx="1671">
                  <c:v>1.1301544293628347</c:v>
                </c:pt>
                <c:pt idx="1672">
                  <c:v>1.1314528282833083</c:v>
                </c:pt>
                <c:pt idx="1673">
                  <c:v>1.1325636703944522</c:v>
                </c:pt>
                <c:pt idx="1674">
                  <c:v>1.1328548443128701</c:v>
                </c:pt>
                <c:pt idx="1675">
                  <c:v>1.1299379323083341</c:v>
                </c:pt>
                <c:pt idx="1676">
                  <c:v>1.1325037060897081</c:v>
                </c:pt>
                <c:pt idx="1677">
                  <c:v>1.1313391165247542</c:v>
                </c:pt>
                <c:pt idx="1678">
                  <c:v>1.1323797559514854</c:v>
                </c:pt>
                <c:pt idx="1679">
                  <c:v>1.1325079078943681</c:v>
                </c:pt>
                <c:pt idx="1680">
                  <c:v>1.1284589644840564</c:v>
                </c:pt>
                <c:pt idx="1681">
                  <c:v>1.1275888084741879</c:v>
                </c:pt>
                <c:pt idx="1682">
                  <c:v>1.1289351541900747</c:v>
                </c:pt>
                <c:pt idx="1683">
                  <c:v>1.1302032676717608</c:v>
                </c:pt>
                <c:pt idx="1684">
                  <c:v>1.1299411755649258</c:v>
                </c:pt>
                <c:pt idx="1685">
                  <c:v>1.1299595831873748</c:v>
                </c:pt>
                <c:pt idx="1686">
                  <c:v>1.131170971409458</c:v>
                </c:pt>
                <c:pt idx="1687">
                  <c:v>1.1297608337782281</c:v>
                </c:pt>
                <c:pt idx="1688">
                  <c:v>1.1285549960524759</c:v>
                </c:pt>
                <c:pt idx="1689">
                  <c:v>1.1323254201811161</c:v>
                </c:pt>
                <c:pt idx="1690">
                  <c:v>1.1311816177346512</c:v>
                </c:pt>
                <c:pt idx="1691">
                  <c:v>1.12984939829002</c:v>
                </c:pt>
                <c:pt idx="1692">
                  <c:v>1.1274252583710958</c:v>
                </c:pt>
                <c:pt idx="1693">
                  <c:v>1.1334620869604572</c:v>
                </c:pt>
                <c:pt idx="1694">
                  <c:v>1.132335285646316</c:v>
                </c:pt>
                <c:pt idx="1695">
                  <c:v>1.132254664056249</c:v>
                </c:pt>
                <c:pt idx="1696">
                  <c:v>1.1297741986227814</c:v>
                </c:pt>
                <c:pt idx="1697">
                  <c:v>1.1297953043983213</c:v>
                </c:pt>
                <c:pt idx="1698">
                  <c:v>1.1346547574820638</c:v>
                </c:pt>
                <c:pt idx="1699">
                  <c:v>1.1324271695944861</c:v>
                </c:pt>
                <c:pt idx="1700">
                  <c:v>1.1262917075083312</c:v>
                </c:pt>
                <c:pt idx="1701">
                  <c:v>1.1287899008926341</c:v>
                </c:pt>
                <c:pt idx="1702">
                  <c:v>1.1313078732256301</c:v>
                </c:pt>
                <c:pt idx="1703">
                  <c:v>1.1342624944673845</c:v>
                </c:pt>
                <c:pt idx="1704">
                  <c:v>1.1311866998710147</c:v>
                </c:pt>
                <c:pt idx="1705">
                  <c:v>1.1284324317124361</c:v>
                </c:pt>
                <c:pt idx="1706">
                  <c:v>1.1283762946863329</c:v>
                </c:pt>
                <c:pt idx="1707">
                  <c:v>1.1272504952546774</c:v>
                </c:pt>
                <c:pt idx="1708">
                  <c:v>1.1308786731352389</c:v>
                </c:pt>
                <c:pt idx="1709">
                  <c:v>1.1328537133714862</c:v>
                </c:pt>
                <c:pt idx="1710">
                  <c:v>1.1274135855165401</c:v>
                </c:pt>
                <c:pt idx="1711">
                  <c:v>1.124769854772218</c:v>
                </c:pt>
                <c:pt idx="1712">
                  <c:v>1.1294374966735261</c:v>
                </c:pt>
                <c:pt idx="1713">
                  <c:v>1.1284911349940381</c:v>
                </c:pt>
                <c:pt idx="1714">
                  <c:v>1.1285417200407315</c:v>
                </c:pt>
                <c:pt idx="1715">
                  <c:v>1.1295685305163365</c:v>
                </c:pt>
                <c:pt idx="1716">
                  <c:v>1.124593876595936</c:v>
                </c:pt>
                <c:pt idx="1717">
                  <c:v>1.1294619593106179</c:v>
                </c:pt>
                <c:pt idx="1718">
                  <c:v>1.1272906220731718</c:v>
                </c:pt>
                <c:pt idx="1719">
                  <c:v>1.1256222113982568</c:v>
                </c:pt>
                <c:pt idx="1720">
                  <c:v>1.1306702101211359</c:v>
                </c:pt>
                <c:pt idx="1721">
                  <c:v>1.1332582265307893</c:v>
                </c:pt>
                <c:pt idx="1722">
                  <c:v>1.1319179301675166</c:v>
                </c:pt>
                <c:pt idx="1723">
                  <c:v>1.1296041637609657</c:v>
                </c:pt>
                <c:pt idx="1724">
                  <c:v>1.1279928438978433</c:v>
                </c:pt>
                <c:pt idx="1725">
                  <c:v>1.1258398974861528</c:v>
                </c:pt>
                <c:pt idx="1726">
                  <c:v>1.1306293974768808</c:v>
                </c:pt>
                <c:pt idx="1727">
                  <c:v>1.129467351348556</c:v>
                </c:pt>
                <c:pt idx="1728">
                  <c:v>1.1234147060589477</c:v>
                </c:pt>
                <c:pt idx="1729">
                  <c:v>1.1235091258745904</c:v>
                </c:pt>
                <c:pt idx="1730">
                  <c:v>1.1255659158873013</c:v>
                </c:pt>
                <c:pt idx="1731">
                  <c:v>1.1259454318629225</c:v>
                </c:pt>
                <c:pt idx="1732">
                  <c:v>1.1247511512031281</c:v>
                </c:pt>
                <c:pt idx="1733">
                  <c:v>1.1246827656926321</c:v>
                </c:pt>
                <c:pt idx="1734">
                  <c:v>1.1257396138786522</c:v>
                </c:pt>
                <c:pt idx="1735">
                  <c:v>1.1281991429257063</c:v>
                </c:pt>
                <c:pt idx="1736">
                  <c:v>1.1260259588109807</c:v>
                </c:pt>
                <c:pt idx="1737">
                  <c:v>1.1229953553153678</c:v>
                </c:pt>
                <c:pt idx="1738">
                  <c:v>1.1246154647894901</c:v>
                </c:pt>
                <c:pt idx="1739">
                  <c:v>1.1259444349194399</c:v>
                </c:pt>
                <c:pt idx="1740">
                  <c:v>1.1247779075515583</c:v>
                </c:pt>
                <c:pt idx="1741">
                  <c:v>1.1210992450090584</c:v>
                </c:pt>
                <c:pt idx="1742">
                  <c:v>1.1271866577458458</c:v>
                </c:pt>
                <c:pt idx="1743">
                  <c:v>1.1232826259225119</c:v>
                </c:pt>
                <c:pt idx="1744">
                  <c:v>1.1247912603817327</c:v>
                </c:pt>
                <c:pt idx="1745">
                  <c:v>1.1329474359811404</c:v>
                </c:pt>
                <c:pt idx="1746">
                  <c:v>1.1244333575575778</c:v>
                </c:pt>
                <c:pt idx="1747">
                  <c:v>1.1282915625904639</c:v>
                </c:pt>
                <c:pt idx="1748">
                  <c:v>1.1235329770668641</c:v>
                </c:pt>
                <c:pt idx="1749">
                  <c:v>1.1274697608015447</c:v>
                </c:pt>
                <c:pt idx="1750">
                  <c:v>1.1261536841009123</c:v>
                </c:pt>
                <c:pt idx="1751">
                  <c:v>1.1248655115283401</c:v>
                </c:pt>
                <c:pt idx="1752">
                  <c:v>1.1243662236998868</c:v>
                </c:pt>
                <c:pt idx="1753">
                  <c:v>1.1286260964435924</c:v>
                </c:pt>
                <c:pt idx="1754">
                  <c:v>1.1249153335330262</c:v>
                </c:pt>
                <c:pt idx="1755">
                  <c:v>1.1233287072777938</c:v>
                </c:pt>
                <c:pt idx="1756">
                  <c:v>1.1251479211175686</c:v>
                </c:pt>
                <c:pt idx="1757">
                  <c:v>1.12486813890522</c:v>
                </c:pt>
                <c:pt idx="1758">
                  <c:v>1.1265309238313443</c:v>
                </c:pt>
                <c:pt idx="1759">
                  <c:v>1.1214858745498741</c:v>
                </c:pt>
                <c:pt idx="1760">
                  <c:v>1.1178821907912486</c:v>
                </c:pt>
                <c:pt idx="1761">
                  <c:v>1.1246827656926321</c:v>
                </c:pt>
                <c:pt idx="1762">
                  <c:v>1.1241196859706959</c:v>
                </c:pt>
                <c:pt idx="1763">
                  <c:v>1.1225015573996506</c:v>
                </c:pt>
                <c:pt idx="1764">
                  <c:v>1.122735559300996</c:v>
                </c:pt>
                <c:pt idx="1765">
                  <c:v>1.1241956942026599</c:v>
                </c:pt>
                <c:pt idx="1766">
                  <c:v>1.1224724694122432</c:v>
                </c:pt>
                <c:pt idx="1767">
                  <c:v>1.1228082156258095</c:v>
                </c:pt>
                <c:pt idx="1768">
                  <c:v>1.1217213610569392</c:v>
                </c:pt>
                <c:pt idx="1769">
                  <c:v>1.125187072363709</c:v>
                </c:pt>
                <c:pt idx="1770">
                  <c:v>1.1193819928489659</c:v>
                </c:pt>
                <c:pt idx="1771">
                  <c:v>1.1166606316062246</c:v>
                </c:pt>
                <c:pt idx="1772">
                  <c:v>1.1261139734839505</c:v>
                </c:pt>
                <c:pt idx="1773">
                  <c:v>1.1213271510355651</c:v>
                </c:pt>
                <c:pt idx="1774">
                  <c:v>1.1189751888491735</c:v>
                </c:pt>
                <c:pt idx="1775">
                  <c:v>1.1213470629885847</c:v>
                </c:pt>
                <c:pt idx="1776">
                  <c:v>1.1237339026808693</c:v>
                </c:pt>
                <c:pt idx="1777">
                  <c:v>1.1191903503499256</c:v>
                </c:pt>
                <c:pt idx="1778">
                  <c:v>1.1191764176298398</c:v>
                </c:pt>
                <c:pt idx="1779">
                  <c:v>1.1189777734010673</c:v>
                </c:pt>
                <c:pt idx="1780">
                  <c:v>1.1227952848483669</c:v>
                </c:pt>
                <c:pt idx="1781">
                  <c:v>1.1238134684505547</c:v>
                </c:pt>
                <c:pt idx="1782">
                  <c:v>1.1228609103857401</c:v>
                </c:pt>
                <c:pt idx="1783">
                  <c:v>1.1227869444849361</c:v>
                </c:pt>
                <c:pt idx="1784">
                  <c:v>1.1214002560644667</c:v>
                </c:pt>
                <c:pt idx="1785">
                  <c:v>1.1175413148924238</c:v>
                </c:pt>
                <c:pt idx="1786">
                  <c:v>1.1179744596319539</c:v>
                </c:pt>
                <c:pt idx="1787">
                  <c:v>1.1175697892058578</c:v>
                </c:pt>
                <c:pt idx="1788">
                  <c:v>1.1175407162554778</c:v>
                </c:pt>
                <c:pt idx="1789">
                  <c:v>1.1185578127446461</c:v>
                </c:pt>
                <c:pt idx="1790">
                  <c:v>1.122632469086327</c:v>
                </c:pt>
                <c:pt idx="1791">
                  <c:v>1.1184745867033261</c:v>
                </c:pt>
                <c:pt idx="1792">
                  <c:v>1.1166402129510828</c:v>
                </c:pt>
                <c:pt idx="1793">
                  <c:v>1.1222821579373923</c:v>
                </c:pt>
                <c:pt idx="1794">
                  <c:v>1.1210871407634699</c:v>
                </c:pt>
                <c:pt idx="1795">
                  <c:v>1.1144617212793639</c:v>
                </c:pt>
                <c:pt idx="1796">
                  <c:v>1.1185984634437269</c:v>
                </c:pt>
                <c:pt idx="1797">
                  <c:v>1.1158370379092424</c:v>
                </c:pt>
                <c:pt idx="1798">
                  <c:v>1.1187225734781421</c:v>
                </c:pt>
                <c:pt idx="1799">
                  <c:v>1.1163562679755761</c:v>
                </c:pt>
                <c:pt idx="1800">
                  <c:v>1.1149469152302904</c:v>
                </c:pt>
                <c:pt idx="1801">
                  <c:v>1.1163169564108961</c:v>
                </c:pt>
                <c:pt idx="1802">
                  <c:v>1.1158941300233276</c:v>
                </c:pt>
                <c:pt idx="1803">
                  <c:v>1.1198628572114404</c:v>
                </c:pt>
                <c:pt idx="1804">
                  <c:v>1.1222223581988107</c:v>
                </c:pt>
                <c:pt idx="1805">
                  <c:v>1.1151132638284103</c:v>
                </c:pt>
                <c:pt idx="1806">
                  <c:v>1.1198919804442338</c:v>
                </c:pt>
                <c:pt idx="1807">
                  <c:v>1.1213679333941429</c:v>
                </c:pt>
                <c:pt idx="1808">
                  <c:v>1.1125034416097701</c:v>
                </c:pt>
                <c:pt idx="1809">
                  <c:v>1.1163242941163058</c:v>
                </c:pt>
                <c:pt idx="1810">
                  <c:v>1.1138538972642862</c:v>
                </c:pt>
                <c:pt idx="1811">
                  <c:v>1.1184826224874245</c:v>
                </c:pt>
                <c:pt idx="1812">
                  <c:v>1.1169430120228756</c:v>
                </c:pt>
                <c:pt idx="1813">
                  <c:v>1.1160076887961081</c:v>
                </c:pt>
                <c:pt idx="1814">
                  <c:v>1.1186916302599152</c:v>
                </c:pt>
                <c:pt idx="1815">
                  <c:v>1.1162259447607532</c:v>
                </c:pt>
                <c:pt idx="1816">
                  <c:v>1.1136581642824188</c:v>
                </c:pt>
                <c:pt idx="1817">
                  <c:v>1.1152806660024455</c:v>
                </c:pt>
                <c:pt idx="1818">
                  <c:v>1.114953651191664</c:v>
                </c:pt>
                <c:pt idx="1819">
                  <c:v>1.113815898548413</c:v>
                </c:pt>
                <c:pt idx="1820">
                  <c:v>1.1156363007062209</c:v>
                </c:pt>
                <c:pt idx="1821">
                  <c:v>1.11506515239821</c:v>
                </c:pt>
                <c:pt idx="1822">
                  <c:v>1.1182595605199421</c:v>
                </c:pt>
                <c:pt idx="1823">
                  <c:v>1.113734976678012</c:v>
                </c:pt>
                <c:pt idx="1824">
                  <c:v>1.1172772610897947</c:v>
                </c:pt>
                <c:pt idx="1825">
                  <c:v>1.1147160534279479</c:v>
                </c:pt>
                <c:pt idx="1826">
                  <c:v>1.1112921861276859</c:v>
                </c:pt>
                <c:pt idx="1827">
                  <c:v>1.1136742189121485</c:v>
                </c:pt>
                <c:pt idx="1828">
                  <c:v>1.1185764692542073</c:v>
                </c:pt>
                <c:pt idx="1829">
                  <c:v>1.1095004031260507</c:v>
                </c:pt>
                <c:pt idx="1830">
                  <c:v>1.1169758810496384</c:v>
                </c:pt>
                <c:pt idx="1831">
                  <c:v>1.1125984221168301</c:v>
                </c:pt>
                <c:pt idx="1832">
                  <c:v>1.1110705265294061</c:v>
                </c:pt>
                <c:pt idx="1833">
                  <c:v>1.1073105436080581</c:v>
                </c:pt>
                <c:pt idx="1834">
                  <c:v>1.1113079636084857</c:v>
                </c:pt>
                <c:pt idx="1835">
                  <c:v>1.1125826577604974</c:v>
                </c:pt>
                <c:pt idx="1836">
                  <c:v>1.1098894997383302</c:v>
                </c:pt>
                <c:pt idx="1837">
                  <c:v>1.109489317226181</c:v>
                </c:pt>
                <c:pt idx="1838">
                  <c:v>1.1147322947837124</c:v>
                </c:pt>
                <c:pt idx="1839">
                  <c:v>1.1130625079518248</c:v>
                </c:pt>
                <c:pt idx="1840">
                  <c:v>1.1158031970751785</c:v>
                </c:pt>
                <c:pt idx="1841">
                  <c:v>1.109470271091564</c:v>
                </c:pt>
                <c:pt idx="1842">
                  <c:v>1.110947536574221</c:v>
                </c:pt>
                <c:pt idx="1843">
                  <c:v>1.1057974240703967</c:v>
                </c:pt>
                <c:pt idx="1844">
                  <c:v>1.11198710590098</c:v>
                </c:pt>
                <c:pt idx="1845">
                  <c:v>1.1106575215073273</c:v>
                </c:pt>
                <c:pt idx="1846">
                  <c:v>1.1073674729916501</c:v>
                </c:pt>
                <c:pt idx="1847">
                  <c:v>1.1085346934498257</c:v>
                </c:pt>
                <c:pt idx="1848">
                  <c:v>1.1094143303621846</c:v>
                </c:pt>
                <c:pt idx="1849">
                  <c:v>1.1057537030178659</c:v>
                </c:pt>
                <c:pt idx="1850">
                  <c:v>1.1086668637845327</c:v>
                </c:pt>
                <c:pt idx="1851">
                  <c:v>1.1102344618504723</c:v>
                </c:pt>
                <c:pt idx="1852">
                  <c:v>1.1117046414598635</c:v>
                </c:pt>
                <c:pt idx="1853">
                  <c:v>1.1092424470132345</c:v>
                </c:pt>
                <c:pt idx="1854">
                  <c:v>1.1005977820011399</c:v>
                </c:pt>
                <c:pt idx="1855">
                  <c:v>1.1101718558300899</c:v>
                </c:pt>
                <c:pt idx="1856">
                  <c:v>1.1093731278397305</c:v>
                </c:pt>
                <c:pt idx="1857">
                  <c:v>1.1078483277028044</c:v>
                </c:pt>
                <c:pt idx="1858">
                  <c:v>1.1076451238258775</c:v>
                </c:pt>
                <c:pt idx="1859">
                  <c:v>1.1141388623751869</c:v>
                </c:pt>
                <c:pt idx="1860">
                  <c:v>1.1089819609408651</c:v>
                </c:pt>
                <c:pt idx="1861">
                  <c:v>1.1125370269630424</c:v>
                </c:pt>
                <c:pt idx="1862">
                  <c:v>1.1075035297989466</c:v>
                </c:pt>
                <c:pt idx="1863">
                  <c:v>1.1064867908762823</c:v>
                </c:pt>
                <c:pt idx="1864">
                  <c:v>1.1063026714688822</c:v>
                </c:pt>
                <c:pt idx="1865">
                  <c:v>1.1088025967255253</c:v>
                </c:pt>
                <c:pt idx="1866">
                  <c:v>1.106533805825991</c:v>
                </c:pt>
                <c:pt idx="1867">
                  <c:v>1.1090838178099256</c:v>
                </c:pt>
                <c:pt idx="1868">
                  <c:v>1.10400445674507</c:v>
                </c:pt>
                <c:pt idx="1869">
                  <c:v>1.1115262161859234</c:v>
                </c:pt>
                <c:pt idx="1870">
                  <c:v>1.1062470745975888</c:v>
                </c:pt>
                <c:pt idx="1871">
                  <c:v>1.1089277424301958</c:v>
                </c:pt>
                <c:pt idx="1872">
                  <c:v>1.1066555822124591</c:v>
                </c:pt>
                <c:pt idx="1873">
                  <c:v>1.1065715336280477</c:v>
                </c:pt>
                <c:pt idx="1874">
                  <c:v>1.1050070244082526</c:v>
                </c:pt>
                <c:pt idx="1875">
                  <c:v>1.1025958571678238</c:v>
                </c:pt>
                <c:pt idx="1876">
                  <c:v>1.1092523221652941</c:v>
                </c:pt>
                <c:pt idx="1877">
                  <c:v>1.1017098239523182</c:v>
                </c:pt>
                <c:pt idx="1878">
                  <c:v>1.105070050266618</c:v>
                </c:pt>
                <c:pt idx="1879">
                  <c:v>1.1054959692693527</c:v>
                </c:pt>
                <c:pt idx="1880">
                  <c:v>1.105347645286378</c:v>
                </c:pt>
                <c:pt idx="1881">
                  <c:v>1.10545719944085</c:v>
                </c:pt>
                <c:pt idx="1882">
                  <c:v>1.1077673409996878</c:v>
                </c:pt>
                <c:pt idx="1883">
                  <c:v>1.1038550449521201</c:v>
                </c:pt>
                <c:pt idx="1884">
                  <c:v>1.1095920232650927</c:v>
                </c:pt>
                <c:pt idx="1885">
                  <c:v>1.105167303538072</c:v>
                </c:pt>
                <c:pt idx="1886">
                  <c:v>1.1049170446952143</c:v>
                </c:pt>
                <c:pt idx="1887">
                  <c:v>1.1043795926722282</c:v>
                </c:pt>
                <c:pt idx="1888">
                  <c:v>1.1050932250420853</c:v>
                </c:pt>
                <c:pt idx="1889">
                  <c:v>1.1052312851791026</c:v>
                </c:pt>
                <c:pt idx="1890">
                  <c:v>1.1023891493038247</c:v>
                </c:pt>
                <c:pt idx="1891">
                  <c:v>1.1061628929659777</c:v>
                </c:pt>
                <c:pt idx="1892">
                  <c:v>1.1014327066466945</c:v>
                </c:pt>
                <c:pt idx="1893">
                  <c:v>1.107043254153911</c:v>
                </c:pt>
                <c:pt idx="1894">
                  <c:v>1.1050243314006898</c:v>
                </c:pt>
                <c:pt idx="1895">
                  <c:v>1.101365152760355</c:v>
                </c:pt>
                <c:pt idx="1896">
                  <c:v>1.1049898035856203</c:v>
                </c:pt>
                <c:pt idx="1897">
                  <c:v>1.1025947386309292</c:v>
                </c:pt>
                <c:pt idx="1898">
                  <c:v>1.0985242299387981</c:v>
                </c:pt>
                <c:pt idx="1899">
                  <c:v>1.1010418549634204</c:v>
                </c:pt>
                <c:pt idx="1900">
                  <c:v>1.1045250050253679</c:v>
                </c:pt>
                <c:pt idx="1901">
                  <c:v>1.1009778370064247</c:v>
                </c:pt>
                <c:pt idx="1902">
                  <c:v>1.1036248651233858</c:v>
                </c:pt>
                <c:pt idx="1903">
                  <c:v>1.1036014820739715</c:v>
                </c:pt>
                <c:pt idx="1904">
                  <c:v>1.1058519363614041</c:v>
                </c:pt>
                <c:pt idx="1905">
                  <c:v>1.0999354045335681</c:v>
                </c:pt>
                <c:pt idx="1906">
                  <c:v>1.1014559916716651</c:v>
                </c:pt>
                <c:pt idx="1907">
                  <c:v>1.1023070433774729</c:v>
                </c:pt>
                <c:pt idx="1908">
                  <c:v>1.1044457890287045</c:v>
                </c:pt>
                <c:pt idx="1909">
                  <c:v>1.1044805968012883</c:v>
                </c:pt>
                <c:pt idx="1910">
                  <c:v>1.1021425904209261</c:v>
                </c:pt>
                <c:pt idx="1911">
                  <c:v>1.1122235886052487</c:v>
                </c:pt>
                <c:pt idx="1912">
                  <c:v>1.1024679191241349</c:v>
                </c:pt>
                <c:pt idx="1913">
                  <c:v>1.1024824434187179</c:v>
                </c:pt>
                <c:pt idx="1914">
                  <c:v>1.1037774670877181</c:v>
                </c:pt>
                <c:pt idx="1915">
                  <c:v>1.104891420052494</c:v>
                </c:pt>
                <c:pt idx="1916">
                  <c:v>1.1001835745796946</c:v>
                </c:pt>
                <c:pt idx="1917">
                  <c:v>1.1061148624049399</c:v>
                </c:pt>
                <c:pt idx="1918">
                  <c:v>1.104960779301134</c:v>
                </c:pt>
                <c:pt idx="1919">
                  <c:v>1.1013960038546955</c:v>
                </c:pt>
                <c:pt idx="1920">
                  <c:v>1.1025881950215601</c:v>
                </c:pt>
                <c:pt idx="1921">
                  <c:v>1.1026375682728988</c:v>
                </c:pt>
                <c:pt idx="1922">
                  <c:v>1.1023917397733913</c:v>
                </c:pt>
                <c:pt idx="1923">
                  <c:v>1.0999871837706061</c:v>
                </c:pt>
                <c:pt idx="1924">
                  <c:v>1.1049086888754878</c:v>
                </c:pt>
                <c:pt idx="1925">
                  <c:v>1.1049562337278613</c:v>
                </c:pt>
                <c:pt idx="1926">
                  <c:v>1.0989549201170721</c:v>
                </c:pt>
                <c:pt idx="1927">
                  <c:v>1.1021663742707264</c:v>
                </c:pt>
                <c:pt idx="1928">
                  <c:v>1.1023538892051041</c:v>
                </c:pt>
                <c:pt idx="1929">
                  <c:v>1.1016154447429285</c:v>
                </c:pt>
                <c:pt idx="1930">
                  <c:v>1.1024611792850487</c:v>
                </c:pt>
                <c:pt idx="1931">
                  <c:v>1.1034668803956358</c:v>
                </c:pt>
                <c:pt idx="1932">
                  <c:v>1.1011647393554258</c:v>
                </c:pt>
                <c:pt idx="1933">
                  <c:v>1.1024028359350118</c:v>
                </c:pt>
                <c:pt idx="1934">
                  <c:v>1.0995387593145838</c:v>
                </c:pt>
                <c:pt idx="1935">
                  <c:v>1.099505940468658</c:v>
                </c:pt>
                <c:pt idx="1936">
                  <c:v>1.0987899123139035</c:v>
                </c:pt>
                <c:pt idx="1937">
                  <c:v>1.0995447271481098</c:v>
                </c:pt>
                <c:pt idx="1938">
                  <c:v>1.0983000668888594</c:v>
                </c:pt>
                <c:pt idx="1939">
                  <c:v>1.1033444725707069</c:v>
                </c:pt>
                <c:pt idx="1940">
                  <c:v>1.0997747104681832</c:v>
                </c:pt>
                <c:pt idx="1941">
                  <c:v>1.1027557737316049</c:v>
                </c:pt>
                <c:pt idx="1942">
                  <c:v>1.1019037396173759</c:v>
                </c:pt>
                <c:pt idx="1943">
                  <c:v>1.0965239147576953</c:v>
                </c:pt>
                <c:pt idx="1944">
                  <c:v>1.0981928522911351</c:v>
                </c:pt>
                <c:pt idx="1945">
                  <c:v>1.1016423028769728</c:v>
                </c:pt>
                <c:pt idx="1946">
                  <c:v>1.0980871116587323</c:v>
                </c:pt>
                <c:pt idx="1947">
                  <c:v>1.0968230127619498</c:v>
                </c:pt>
                <c:pt idx="1948">
                  <c:v>1.10121308195766</c:v>
                </c:pt>
                <c:pt idx="1949">
                  <c:v>1.0993397919706198</c:v>
                </c:pt>
                <c:pt idx="1950">
                  <c:v>1.0930328293849081</c:v>
                </c:pt>
                <c:pt idx="1951">
                  <c:v>1.0894289230747585</c:v>
                </c:pt>
                <c:pt idx="1952">
                  <c:v>1.0996982661218431</c:v>
                </c:pt>
                <c:pt idx="1953">
                  <c:v>1.097793796593687</c:v>
                </c:pt>
                <c:pt idx="1954">
                  <c:v>1.0954834701221738</c:v>
                </c:pt>
                <c:pt idx="1955">
                  <c:v>1.0985019181774378</c:v>
                </c:pt>
                <c:pt idx="1956">
                  <c:v>1.0942013996046478</c:v>
                </c:pt>
                <c:pt idx="1957">
                  <c:v>1.097741734765197</c:v>
                </c:pt>
                <c:pt idx="1958">
                  <c:v>1.09788242164762</c:v>
                </c:pt>
                <c:pt idx="1959">
                  <c:v>1.0992887040289803</c:v>
                </c:pt>
                <c:pt idx="1960">
                  <c:v>1.0966796776368331</c:v>
                </c:pt>
                <c:pt idx="1961">
                  <c:v>1.0920379486650262</c:v>
                </c:pt>
                <c:pt idx="1962">
                  <c:v>1.0977136796385401</c:v>
                </c:pt>
                <c:pt idx="1963">
                  <c:v>1.0953495043791639</c:v>
                </c:pt>
                <c:pt idx="1964">
                  <c:v>1.0943024499198961</c:v>
                </c:pt>
                <c:pt idx="1965">
                  <c:v>1.0955230578298953</c:v>
                </c:pt>
                <c:pt idx="1966">
                  <c:v>1.094284092826336</c:v>
                </c:pt>
                <c:pt idx="1967">
                  <c:v>1.0919246191866248</c:v>
                </c:pt>
                <c:pt idx="1968">
                  <c:v>1.0856919967916898</c:v>
                </c:pt>
                <c:pt idx="1969">
                  <c:v>1.093196491280479</c:v>
                </c:pt>
                <c:pt idx="1970">
                  <c:v>1.090707173792629</c:v>
                </c:pt>
                <c:pt idx="1971">
                  <c:v>1.0918244206555194</c:v>
                </c:pt>
                <c:pt idx="1972">
                  <c:v>1.094445998564842</c:v>
                </c:pt>
                <c:pt idx="1973">
                  <c:v>1.0941226051714119</c:v>
                </c:pt>
                <c:pt idx="1974">
                  <c:v>1.0918705805146218</c:v>
                </c:pt>
                <c:pt idx="1975">
                  <c:v>1.0879379636677773</c:v>
                </c:pt>
                <c:pt idx="1976">
                  <c:v>1.0966675243750863</c:v>
                </c:pt>
                <c:pt idx="1977">
                  <c:v>1.0931029425409855</c:v>
                </c:pt>
                <c:pt idx="1978">
                  <c:v>1.0916844584894818</c:v>
                </c:pt>
                <c:pt idx="1979">
                  <c:v>1.0930390507726258</c:v>
                </c:pt>
                <c:pt idx="1980">
                  <c:v>1.0931395165978368</c:v>
                </c:pt>
                <c:pt idx="1981">
                  <c:v>1.0933068982820828</c:v>
                </c:pt>
                <c:pt idx="1982">
                  <c:v>1.1018643072971874</c:v>
                </c:pt>
                <c:pt idx="1983">
                  <c:v>1.0964161395035223</c:v>
                </c:pt>
                <c:pt idx="1984">
                  <c:v>1.0918197261397744</c:v>
                </c:pt>
                <c:pt idx="1985">
                  <c:v>1.0930481390401607</c:v>
                </c:pt>
                <c:pt idx="1986">
                  <c:v>1.0902875686570526</c:v>
                </c:pt>
                <c:pt idx="1987">
                  <c:v>1.0908273020519232</c:v>
                </c:pt>
                <c:pt idx="1988">
                  <c:v>1.092161116061658</c:v>
                </c:pt>
                <c:pt idx="1989">
                  <c:v>1.0931850130551157</c:v>
                </c:pt>
                <c:pt idx="1990">
                  <c:v>1.0959568917124352</c:v>
                </c:pt>
                <c:pt idx="1991">
                  <c:v>1.0908461414409047</c:v>
                </c:pt>
                <c:pt idx="1992">
                  <c:v>1.0865994272930097</c:v>
                </c:pt>
                <c:pt idx="1993">
                  <c:v>1.0972044757265635</c:v>
                </c:pt>
                <c:pt idx="1994">
                  <c:v>1.0909164903372555</c:v>
                </c:pt>
                <c:pt idx="1995">
                  <c:v>1.0900010484854459</c:v>
                </c:pt>
                <c:pt idx="1996">
                  <c:v>1.094622575950662</c:v>
                </c:pt>
                <c:pt idx="1997">
                  <c:v>1.0895168534220638</c:v>
                </c:pt>
                <c:pt idx="1998">
                  <c:v>1.0907345422933918</c:v>
                </c:pt>
                <c:pt idx="1999">
                  <c:v>1.0948823008715067</c:v>
                </c:pt>
                <c:pt idx="2000">
                  <c:v>1.089659743671008</c:v>
                </c:pt>
                <c:pt idx="2001">
                  <c:v>1.091310762320129</c:v>
                </c:pt>
                <c:pt idx="2002">
                  <c:v>1.0958321367705401</c:v>
                </c:pt>
                <c:pt idx="2003">
                  <c:v>1.0909498842069987</c:v>
                </c:pt>
                <c:pt idx="2004">
                  <c:v>1.0885066143351552</c:v>
                </c:pt>
                <c:pt idx="2005">
                  <c:v>1.0895618243557861</c:v>
                </c:pt>
                <c:pt idx="2006">
                  <c:v>1.0936168785436995</c:v>
                </c:pt>
                <c:pt idx="2007">
                  <c:v>1.0865310161190898</c:v>
                </c:pt>
                <c:pt idx="2008">
                  <c:v>1.0919157476968082</c:v>
                </c:pt>
                <c:pt idx="2009">
                  <c:v>1.0909494168124718</c:v>
                </c:pt>
                <c:pt idx="2010">
                  <c:v>1.0876676222063888</c:v>
                </c:pt>
                <c:pt idx="2011">
                  <c:v>1.0888223483853379</c:v>
                </c:pt>
                <c:pt idx="2012">
                  <c:v>1.0905733068886503</c:v>
                </c:pt>
                <c:pt idx="2013">
                  <c:v>1.0899620260287379</c:v>
                </c:pt>
                <c:pt idx="2014">
                  <c:v>1.0885905853137461</c:v>
                </c:pt>
                <c:pt idx="2015">
                  <c:v>1.0889318194938742</c:v>
                </c:pt>
                <c:pt idx="2016">
                  <c:v>1.0887919887853839</c:v>
                </c:pt>
                <c:pt idx="2017">
                  <c:v>1.0862737696960805</c:v>
                </c:pt>
                <c:pt idx="2018">
                  <c:v>1.0863240666122145</c:v>
                </c:pt>
                <c:pt idx="2019">
                  <c:v>1.0910141861587601</c:v>
                </c:pt>
                <c:pt idx="2020">
                  <c:v>1.0873203531336904</c:v>
                </c:pt>
                <c:pt idx="2021">
                  <c:v>1.0851386887902454</c:v>
                </c:pt>
                <c:pt idx="2022">
                  <c:v>1.0894319343256211</c:v>
                </c:pt>
                <c:pt idx="2023">
                  <c:v>1.0885396938000198</c:v>
                </c:pt>
                <c:pt idx="2024">
                  <c:v>1.0946555285992143</c:v>
                </c:pt>
                <c:pt idx="2025">
                  <c:v>1.0885697105643195</c:v>
                </c:pt>
                <c:pt idx="2026">
                  <c:v>1.0889722491583043</c:v>
                </c:pt>
                <c:pt idx="2027">
                  <c:v>1.0873908204984795</c:v>
                </c:pt>
                <c:pt idx="2028">
                  <c:v>1.0898885878203139</c:v>
                </c:pt>
                <c:pt idx="2029">
                  <c:v>1.0875566371302468</c:v>
                </c:pt>
                <c:pt idx="2030">
                  <c:v>1.0878238402433598</c:v>
                </c:pt>
                <c:pt idx="2031">
                  <c:v>1.0861760296385476</c:v>
                </c:pt>
                <c:pt idx="2032">
                  <c:v>1.0860846448130941</c:v>
                </c:pt>
                <c:pt idx="2033">
                  <c:v>1.0838386211512361</c:v>
                </c:pt>
                <c:pt idx="2034">
                  <c:v>1.0811535027898209</c:v>
                </c:pt>
                <c:pt idx="2035">
                  <c:v>1.085156304774042</c:v>
                </c:pt>
                <c:pt idx="2036">
                  <c:v>1.0873617923727854</c:v>
                </c:pt>
                <c:pt idx="2037">
                  <c:v>1.0909494168124718</c:v>
                </c:pt>
                <c:pt idx="2038">
                  <c:v>1.0848580520450373</c:v>
                </c:pt>
                <c:pt idx="2039">
                  <c:v>1.0849916537578488</c:v>
                </c:pt>
                <c:pt idx="2040">
                  <c:v>1.0812041685715845</c:v>
                </c:pt>
                <c:pt idx="2041">
                  <c:v>1.0869368858599595</c:v>
                </c:pt>
                <c:pt idx="2042">
                  <c:v>1.0922050364797242</c:v>
                </c:pt>
                <c:pt idx="2043">
                  <c:v>1.085806701478202</c:v>
                </c:pt>
                <c:pt idx="2044">
                  <c:v>1.0797857380806808</c:v>
                </c:pt>
                <c:pt idx="2045">
                  <c:v>1.0874323653936044</c:v>
                </c:pt>
                <c:pt idx="2046">
                  <c:v>1.0845122337229522</c:v>
                </c:pt>
                <c:pt idx="2047">
                  <c:v>1.0795184634623691</c:v>
                </c:pt>
                <c:pt idx="2048">
                  <c:v>1.08377182668762</c:v>
                </c:pt>
                <c:pt idx="2049">
                  <c:v>1.0808026373122515</c:v>
                </c:pt>
                <c:pt idx="2050">
                  <c:v>1.0809284789895359</c:v>
                </c:pt>
                <c:pt idx="2051">
                  <c:v>1.084412271232676</c:v>
                </c:pt>
                <c:pt idx="2052">
                  <c:v>1.0822658341527602</c:v>
                </c:pt>
                <c:pt idx="2053">
                  <c:v>1.085957797884193</c:v>
                </c:pt>
                <c:pt idx="2054">
                  <c:v>1.0844929143774602</c:v>
                </c:pt>
                <c:pt idx="2055">
                  <c:v>1.0873892546580162</c:v>
                </c:pt>
                <c:pt idx="2056">
                  <c:v>1.0859543479645026</c:v>
                </c:pt>
                <c:pt idx="2057">
                  <c:v>1.08348634506171</c:v>
                </c:pt>
                <c:pt idx="2058">
                  <c:v>1.0796930274060939</c:v>
                </c:pt>
                <c:pt idx="2059">
                  <c:v>1.0802355317935597</c:v>
                </c:pt>
                <c:pt idx="2060">
                  <c:v>1.0785229070378068</c:v>
                </c:pt>
                <c:pt idx="2061">
                  <c:v>1.0847725740222545</c:v>
                </c:pt>
                <c:pt idx="2062">
                  <c:v>1.0924571264908871</c:v>
                </c:pt>
                <c:pt idx="2063">
                  <c:v>1.0844649667265807</c:v>
                </c:pt>
                <c:pt idx="2064">
                  <c:v>1.0847010006678874</c:v>
                </c:pt>
                <c:pt idx="2065">
                  <c:v>1.0909980270996298</c:v>
                </c:pt>
                <c:pt idx="2066">
                  <c:v>1.0851058040560961</c:v>
                </c:pt>
                <c:pt idx="2067">
                  <c:v>1.0799383341067743</c:v>
                </c:pt>
                <c:pt idx="2068">
                  <c:v>1.085679736139658</c:v>
                </c:pt>
                <c:pt idx="2069">
                  <c:v>1.0833995509964718</c:v>
                </c:pt>
                <c:pt idx="2070">
                  <c:v>1.0822120207402943</c:v>
                </c:pt>
                <c:pt idx="2071">
                  <c:v>1.0817586115986315</c:v>
                </c:pt>
                <c:pt idx="2072">
                  <c:v>1.0808617446361193</c:v>
                </c:pt>
                <c:pt idx="2073">
                  <c:v>1.0855646322824486</c:v>
                </c:pt>
                <c:pt idx="2074">
                  <c:v>1.0830347858905078</c:v>
                </c:pt>
                <c:pt idx="2075">
                  <c:v>1.0769089967458045</c:v>
                </c:pt>
                <c:pt idx="2076">
                  <c:v>1.0864808962847445</c:v>
                </c:pt>
                <c:pt idx="2077">
                  <c:v>1.0865821582935249</c:v>
                </c:pt>
                <c:pt idx="2078">
                  <c:v>1.0834297230141046</c:v>
                </c:pt>
                <c:pt idx="2079">
                  <c:v>1.0818575193630848</c:v>
                </c:pt>
                <c:pt idx="2080">
                  <c:v>1.084980384003686</c:v>
                </c:pt>
                <c:pt idx="2081">
                  <c:v>1.0804366488704478</c:v>
                </c:pt>
                <c:pt idx="2082">
                  <c:v>1.0842706059853739</c:v>
                </c:pt>
                <c:pt idx="2083">
                  <c:v>1.0776270556575958</c:v>
                </c:pt>
                <c:pt idx="2084">
                  <c:v>1.0829766120093616</c:v>
                </c:pt>
                <c:pt idx="2085">
                  <c:v>1.0838258725733336</c:v>
                </c:pt>
                <c:pt idx="2086">
                  <c:v>1.0837663808517251</c:v>
                </c:pt>
                <c:pt idx="2087">
                  <c:v>1.0804864720219942</c:v>
                </c:pt>
                <c:pt idx="2088">
                  <c:v>1.0815828109606853</c:v>
                </c:pt>
                <c:pt idx="2089">
                  <c:v>1.0762737535394649</c:v>
                </c:pt>
                <c:pt idx="2090">
                  <c:v>1.0803189863149747</c:v>
                </c:pt>
                <c:pt idx="2091">
                  <c:v>1.0837784687106609</c:v>
                </c:pt>
                <c:pt idx="2092">
                  <c:v>1.0790552694165716</c:v>
                </c:pt>
                <c:pt idx="2093">
                  <c:v>1.0851188990357781</c:v>
                </c:pt>
                <c:pt idx="2094">
                  <c:v>1.0788843073497438</c:v>
                </c:pt>
                <c:pt idx="2095">
                  <c:v>1.0789193687313301</c:v>
                </c:pt>
                <c:pt idx="2096">
                  <c:v>1.0882312020972498</c:v>
                </c:pt>
                <c:pt idx="2097">
                  <c:v>1.0804783715246162</c:v>
                </c:pt>
                <c:pt idx="2098">
                  <c:v>1.079486934346348</c:v>
                </c:pt>
                <c:pt idx="2099">
                  <c:v>1.0825587721034029</c:v>
                </c:pt>
                <c:pt idx="2100">
                  <c:v>1.0766146164771118</c:v>
                </c:pt>
                <c:pt idx="2101">
                  <c:v>1.0809647467452879</c:v>
                </c:pt>
                <c:pt idx="2102">
                  <c:v>1.0822435541605282</c:v>
                </c:pt>
                <c:pt idx="2103">
                  <c:v>1.0860637509265121</c:v>
                </c:pt>
                <c:pt idx="2104">
                  <c:v>1.080664718598765</c:v>
                </c:pt>
                <c:pt idx="2105">
                  <c:v>1.0825745777361067</c:v>
                </c:pt>
                <c:pt idx="2106">
                  <c:v>1.0788026155843584</c:v>
                </c:pt>
                <c:pt idx="2107">
                  <c:v>1.0778853132549413</c:v>
                </c:pt>
                <c:pt idx="2108">
                  <c:v>1.0802408850830265</c:v>
                </c:pt>
                <c:pt idx="2109">
                  <c:v>1.0801001647706847</c:v>
                </c:pt>
                <c:pt idx="2110">
                  <c:v>1.0799862356271777</c:v>
                </c:pt>
                <c:pt idx="2111">
                  <c:v>1.0764081395506497</c:v>
                </c:pt>
                <c:pt idx="2112">
                  <c:v>1.0804006586766217</c:v>
                </c:pt>
                <c:pt idx="2113">
                  <c:v>1.0787865896938669</c:v>
                </c:pt>
                <c:pt idx="2114">
                  <c:v>1.0775244915021331</c:v>
                </c:pt>
                <c:pt idx="2115">
                  <c:v>1.078695596590528</c:v>
                </c:pt>
                <c:pt idx="2116">
                  <c:v>1.0788654736863561</c:v>
                </c:pt>
                <c:pt idx="2117">
                  <c:v>1.0725814452067761</c:v>
                </c:pt>
                <c:pt idx="2118">
                  <c:v>1.0757286126063217</c:v>
                </c:pt>
                <c:pt idx="2119">
                  <c:v>1.0757716825760366</c:v>
                </c:pt>
                <c:pt idx="2120">
                  <c:v>1.0750561789515802</c:v>
                </c:pt>
                <c:pt idx="2121">
                  <c:v>1.0748809876018901</c:v>
                </c:pt>
                <c:pt idx="2122">
                  <c:v>1.0757651484741215</c:v>
                </c:pt>
                <c:pt idx="2123">
                  <c:v>1.0820853643678205</c:v>
                </c:pt>
                <c:pt idx="2124">
                  <c:v>1.0734321575111454</c:v>
                </c:pt>
                <c:pt idx="2125">
                  <c:v>1.0759348444668859</c:v>
                </c:pt>
                <c:pt idx="2126">
                  <c:v>1.0831065614990885</c:v>
                </c:pt>
                <c:pt idx="2127">
                  <c:v>1.0769917488295218</c:v>
                </c:pt>
                <c:pt idx="2128">
                  <c:v>1.0749956650902204</c:v>
                </c:pt>
                <c:pt idx="2129">
                  <c:v>1.0723886134569001</c:v>
                </c:pt>
                <c:pt idx="2130">
                  <c:v>1.0778405827099604</c:v>
                </c:pt>
                <c:pt idx="2131">
                  <c:v>1.0779341417934096</c:v>
                </c:pt>
                <c:pt idx="2132">
                  <c:v>1.078481936354172</c:v>
                </c:pt>
                <c:pt idx="2133">
                  <c:v>1.0729489377659911</c:v>
                </c:pt>
                <c:pt idx="2134">
                  <c:v>1.0789334997888671</c:v>
                </c:pt>
                <c:pt idx="2135">
                  <c:v>1.0782622373626578</c:v>
                </c:pt>
                <c:pt idx="2136">
                  <c:v>1.0781986498329779</c:v>
                </c:pt>
                <c:pt idx="2137">
                  <c:v>1.0754021513823715</c:v>
                </c:pt>
                <c:pt idx="2138">
                  <c:v>1.0713913635131858</c:v>
                </c:pt>
                <c:pt idx="2139">
                  <c:v>1.0740030065725501</c:v>
                </c:pt>
                <c:pt idx="2140">
                  <c:v>1.0728676004891178</c:v>
                </c:pt>
                <c:pt idx="2141">
                  <c:v>1.0683504922313642</c:v>
                </c:pt>
                <c:pt idx="2142">
                  <c:v>1.0789493529749279</c:v>
                </c:pt>
                <c:pt idx="2143">
                  <c:v>1.0729734918075677</c:v>
                </c:pt>
                <c:pt idx="2144">
                  <c:v>1.0758295385763368</c:v>
                </c:pt>
                <c:pt idx="2145">
                  <c:v>1.070534953712289</c:v>
                </c:pt>
                <c:pt idx="2146">
                  <c:v>1.0749206148611417</c:v>
                </c:pt>
                <c:pt idx="2147">
                  <c:v>1.0441630302498972</c:v>
                </c:pt>
                <c:pt idx="2148">
                  <c:v>1.0641715472005637</c:v>
                </c:pt>
                <c:pt idx="2149">
                  <c:v>1.0677490579443445</c:v>
                </c:pt>
                <c:pt idx="2150">
                  <c:v>1.0690129903221544</c:v>
                </c:pt>
                <c:pt idx="2151">
                  <c:v>1.0752229036986021</c:v>
                </c:pt>
                <c:pt idx="2152">
                  <c:v>1.0643993089535484</c:v>
                </c:pt>
                <c:pt idx="2153">
                  <c:v>1.0627249333899438</c:v>
                </c:pt>
                <c:pt idx="2154">
                  <c:v>1.0621832169094958</c:v>
                </c:pt>
                <c:pt idx="2155">
                  <c:v>1.06458795228297</c:v>
                </c:pt>
                <c:pt idx="2156">
                  <c:v>1.0666581336013561</c:v>
                </c:pt>
                <c:pt idx="2157">
                  <c:v>1.0690738200442746</c:v>
                </c:pt>
                <c:pt idx="2158">
                  <c:v>1.0678271709961984</c:v>
                </c:pt>
                <c:pt idx="2159">
                  <c:v>1.0665633921183857</c:v>
                </c:pt>
                <c:pt idx="2160">
                  <c:v>1.0656559461212545</c:v>
                </c:pt>
                <c:pt idx="2161">
                  <c:v>1.0632331640587622</c:v>
                </c:pt>
                <c:pt idx="2162">
                  <c:v>1.0669865490825605</c:v>
                </c:pt>
                <c:pt idx="2163">
                  <c:v>1.06486417613689</c:v>
                </c:pt>
                <c:pt idx="2164">
                  <c:v>1.0624088167974794</c:v>
                </c:pt>
                <c:pt idx="2165">
                  <c:v>1.0632531546975561</c:v>
                </c:pt>
                <c:pt idx="2166">
                  <c:v>1.0608404398933222</c:v>
                </c:pt>
                <c:pt idx="2167">
                  <c:v>1.066941188011824</c:v>
                </c:pt>
                <c:pt idx="2168">
                  <c:v>1.068211511001617</c:v>
                </c:pt>
                <c:pt idx="2169">
                  <c:v>1.0655386387838079</c:v>
                </c:pt>
                <c:pt idx="2170">
                  <c:v>1.0638456398633349</c:v>
                </c:pt>
                <c:pt idx="2171">
                  <c:v>1.0656559461212545</c:v>
                </c:pt>
                <c:pt idx="2172">
                  <c:v>1.062489252392175</c:v>
                </c:pt>
                <c:pt idx="2173">
                  <c:v>1.0631462218815333</c:v>
                </c:pt>
                <c:pt idx="2174">
                  <c:v>1.0728567546294794</c:v>
                </c:pt>
                <c:pt idx="2175">
                  <c:v>1.0646363037719766</c:v>
                </c:pt>
                <c:pt idx="2176">
                  <c:v>1.0635400767295904</c:v>
                </c:pt>
                <c:pt idx="2177">
                  <c:v>1.0718541004183999</c:v>
                </c:pt>
                <c:pt idx="2178">
                  <c:v>1.0647280138395019</c:v>
                </c:pt>
                <c:pt idx="2179">
                  <c:v>1.0636670276441418</c:v>
                </c:pt>
                <c:pt idx="2180">
                  <c:v>1.0745942791544658</c:v>
                </c:pt>
                <c:pt idx="2181">
                  <c:v>1.0668155084504249</c:v>
                </c:pt>
                <c:pt idx="2182">
                  <c:v>1.0670071806962653</c:v>
                </c:pt>
                <c:pt idx="2183">
                  <c:v>1.0673005332338801</c:v>
                </c:pt>
                <c:pt idx="2184">
                  <c:v>1.0671962295272919</c:v>
                </c:pt>
                <c:pt idx="2185">
                  <c:v>1.0660706407726632</c:v>
                </c:pt>
                <c:pt idx="2186">
                  <c:v>1.0625990342428877</c:v>
                </c:pt>
                <c:pt idx="2187">
                  <c:v>1.0601871005519758</c:v>
                </c:pt>
                <c:pt idx="2188">
                  <c:v>1.0627897995869935</c:v>
                </c:pt>
                <c:pt idx="2189">
                  <c:v>1.0697571275841935</c:v>
                </c:pt>
                <c:pt idx="2190">
                  <c:v>1.0665069501620819</c:v>
                </c:pt>
                <c:pt idx="2191">
                  <c:v>1.0649587589914544</c:v>
                </c:pt>
                <c:pt idx="2192">
                  <c:v>1.0653092233749655</c:v>
                </c:pt>
                <c:pt idx="2193">
                  <c:v>1.0653472687761971</c:v>
                </c:pt>
                <c:pt idx="2194">
                  <c:v>1.0616695637567197</c:v>
                </c:pt>
                <c:pt idx="2195">
                  <c:v>1.0661492960930596</c:v>
                </c:pt>
                <c:pt idx="2196">
                  <c:v>1.0653757489554416</c:v>
                </c:pt>
                <c:pt idx="2197">
                  <c:v>1.0643416828923158</c:v>
                </c:pt>
                <c:pt idx="2198">
                  <c:v>1.0593144560467487</c:v>
                </c:pt>
                <c:pt idx="2199">
                  <c:v>1.0654802445883147</c:v>
                </c:pt>
                <c:pt idx="2200">
                  <c:v>1.0665515629132145</c:v>
                </c:pt>
                <c:pt idx="2201">
                  <c:v>1.0643085175880411</c:v>
                </c:pt>
                <c:pt idx="2202">
                  <c:v>1.0675360199071637</c:v>
                </c:pt>
                <c:pt idx="2203">
                  <c:v>1.0658793470350512</c:v>
                </c:pt>
                <c:pt idx="2204">
                  <c:v>1.0646031079261609</c:v>
                </c:pt>
                <c:pt idx="2205">
                  <c:v>1.0631686918001588</c:v>
                </c:pt>
                <c:pt idx="2206">
                  <c:v>1.0705981151305084</c:v>
                </c:pt>
                <c:pt idx="2207">
                  <c:v>1.0631402949385311</c:v>
                </c:pt>
                <c:pt idx="2208">
                  <c:v>1.0692658590937061</c:v>
                </c:pt>
                <c:pt idx="2209">
                  <c:v>1.0630443918934938</c:v>
                </c:pt>
                <c:pt idx="2210">
                  <c:v>1.0589047364715081</c:v>
                </c:pt>
                <c:pt idx="2211">
                  <c:v>1.0618362310929892</c:v>
                </c:pt>
                <c:pt idx="2212">
                  <c:v>1.0669286970607379</c:v>
                </c:pt>
                <c:pt idx="2213">
                  <c:v>1.0673342571961641</c:v>
                </c:pt>
                <c:pt idx="2214">
                  <c:v>1.0662607429425979</c:v>
                </c:pt>
                <c:pt idx="2215">
                  <c:v>1.0667501310561442</c:v>
                </c:pt>
                <c:pt idx="2216">
                  <c:v>1.0731496592635204</c:v>
                </c:pt>
                <c:pt idx="2217">
                  <c:v>1.0635634785266064</c:v>
                </c:pt>
                <c:pt idx="2218">
                  <c:v>1.0622499247118298</c:v>
                </c:pt>
                <c:pt idx="2219">
                  <c:v>1.0646622828543748</c:v>
                </c:pt>
                <c:pt idx="2220">
                  <c:v>1.0622375121310921</c:v>
                </c:pt>
                <c:pt idx="2221">
                  <c:v>1.06313257060093</c:v>
                </c:pt>
                <c:pt idx="2222">
                  <c:v>1.0620772382058523</c:v>
                </c:pt>
                <c:pt idx="2223">
                  <c:v>1.0603818729646759</c:v>
                </c:pt>
                <c:pt idx="2224">
                  <c:v>1.0653792054239166</c:v>
                </c:pt>
                <c:pt idx="2225">
                  <c:v>1.0629612850553232</c:v>
                </c:pt>
                <c:pt idx="2226">
                  <c:v>1.0643634269875761</c:v>
                </c:pt>
                <c:pt idx="2227">
                  <c:v>1.0615517918926352</c:v>
                </c:pt>
                <c:pt idx="2228">
                  <c:v>1.0615453190582069</c:v>
                </c:pt>
                <c:pt idx="2229">
                  <c:v>1.0566661568738205</c:v>
                </c:pt>
                <c:pt idx="2230">
                  <c:v>1.0579318252196765</c:v>
                </c:pt>
                <c:pt idx="2231">
                  <c:v>1.0554894777857833</c:v>
                </c:pt>
                <c:pt idx="2232">
                  <c:v>1.0598460469595934</c:v>
                </c:pt>
                <c:pt idx="2233">
                  <c:v>1.0571345652109518</c:v>
                </c:pt>
                <c:pt idx="2234">
                  <c:v>1.0587240354019998</c:v>
                </c:pt>
                <c:pt idx="2235">
                  <c:v>1.062576617508453</c:v>
                </c:pt>
                <c:pt idx="2236">
                  <c:v>1.0566743240380081</c:v>
                </c:pt>
                <c:pt idx="2237">
                  <c:v>1.0562871522506061</c:v>
                </c:pt>
                <c:pt idx="2238">
                  <c:v>1.0548415883384419</c:v>
                </c:pt>
                <c:pt idx="2239">
                  <c:v>1.065870538340576</c:v>
                </c:pt>
                <c:pt idx="2240">
                  <c:v>1.0579861306074498</c:v>
                </c:pt>
                <c:pt idx="2241">
                  <c:v>1.0608370112718279</c:v>
                </c:pt>
                <c:pt idx="2242">
                  <c:v>1.05943863085676</c:v>
                </c:pt>
                <c:pt idx="2243">
                  <c:v>1.0558684876752618</c:v>
                </c:pt>
                <c:pt idx="2244">
                  <c:v>1.0584540721320168</c:v>
                </c:pt>
                <c:pt idx="2245">
                  <c:v>1.0551203246018181</c:v>
                </c:pt>
                <c:pt idx="2246">
                  <c:v>1.0526443509161318</c:v>
                </c:pt>
                <c:pt idx="2247">
                  <c:v>1.0574969843066506</c:v>
                </c:pt>
                <c:pt idx="2248">
                  <c:v>1.0604808509331061</c:v>
                </c:pt>
                <c:pt idx="2249">
                  <c:v>1.0531493700314292</c:v>
                </c:pt>
                <c:pt idx="2250">
                  <c:v>1.0528834098922519</c:v>
                </c:pt>
                <c:pt idx="2251">
                  <c:v>1.0549479062539961</c:v>
                </c:pt>
                <c:pt idx="2252">
                  <c:v>1.0514230317169055</c:v>
                </c:pt>
                <c:pt idx="2253">
                  <c:v>1.0550002422963498</c:v>
                </c:pt>
                <c:pt idx="2254">
                  <c:v>1.0611179166386562</c:v>
                </c:pt>
                <c:pt idx="2255">
                  <c:v>1.05287054098479</c:v>
                </c:pt>
                <c:pt idx="2256">
                  <c:v>1.0559516515204257</c:v>
                </c:pt>
                <c:pt idx="2257">
                  <c:v>1.0614574050724832</c:v>
                </c:pt>
                <c:pt idx="2258">
                  <c:v>1.0515476404123338</c:v>
                </c:pt>
                <c:pt idx="2259">
                  <c:v>1.0531258113191238</c:v>
                </c:pt>
                <c:pt idx="2260">
                  <c:v>1.0478052513194396</c:v>
                </c:pt>
                <c:pt idx="2261">
                  <c:v>1.0574544551773248</c:v>
                </c:pt>
                <c:pt idx="2262">
                  <c:v>1.0568590487166241</c:v>
                </c:pt>
                <c:pt idx="2263">
                  <c:v>1.0582135203090501</c:v>
                </c:pt>
                <c:pt idx="2264">
                  <c:v>1.0555145872888518</c:v>
                </c:pt>
                <c:pt idx="2265">
                  <c:v>1.054086992660058</c:v>
                </c:pt>
                <c:pt idx="2266">
                  <c:v>1.0518159052452789</c:v>
                </c:pt>
                <c:pt idx="2267">
                  <c:v>1.0533440362586466</c:v>
                </c:pt>
                <c:pt idx="2268">
                  <c:v>1.055151462341104</c:v>
                </c:pt>
                <c:pt idx="2269">
                  <c:v>1.0568279122478712</c:v>
                </c:pt>
                <c:pt idx="2270">
                  <c:v>1.0471548221586506</c:v>
                </c:pt>
                <c:pt idx="2271">
                  <c:v>1.050808102826376</c:v>
                </c:pt>
                <c:pt idx="2272">
                  <c:v>1.050511912666934</c:v>
                </c:pt>
                <c:pt idx="2273">
                  <c:v>1.0533066130231157</c:v>
                </c:pt>
                <c:pt idx="2274">
                  <c:v>1.0530930372351082</c:v>
                </c:pt>
                <c:pt idx="2275">
                  <c:v>1.0545898810725691</c:v>
                </c:pt>
                <c:pt idx="2276">
                  <c:v>1.0540420129807315</c:v>
                </c:pt>
                <c:pt idx="2277">
                  <c:v>1.0545766650625898</c:v>
                </c:pt>
                <c:pt idx="2278">
                  <c:v>1.051108063944268</c:v>
                </c:pt>
                <c:pt idx="2279">
                  <c:v>1.0554257347588321</c:v>
                </c:pt>
                <c:pt idx="2280">
                  <c:v>1.0523390320839479</c:v>
                </c:pt>
                <c:pt idx="2281">
                  <c:v>1.05718774254388</c:v>
                </c:pt>
                <c:pt idx="2282">
                  <c:v>1.0533222574888141</c:v>
                </c:pt>
                <c:pt idx="2283">
                  <c:v>1.0556676973628014</c:v>
                </c:pt>
                <c:pt idx="2284">
                  <c:v>1.0508676813705704</c:v>
                </c:pt>
                <c:pt idx="2285">
                  <c:v>1.0528772979950418</c:v>
                </c:pt>
                <c:pt idx="2286">
                  <c:v>1.0569157066642387</c:v>
                </c:pt>
                <c:pt idx="2287">
                  <c:v>1.0492699139292159</c:v>
                </c:pt>
                <c:pt idx="2288">
                  <c:v>1.0519397477457728</c:v>
                </c:pt>
                <c:pt idx="2289">
                  <c:v>1.0525447884964696</c:v>
                </c:pt>
                <c:pt idx="2290">
                  <c:v>1.0501839764789442</c:v>
                </c:pt>
                <c:pt idx="2291">
                  <c:v>1.0504121212539672</c:v>
                </c:pt>
                <c:pt idx="2292">
                  <c:v>1.048541219796028</c:v>
                </c:pt>
                <c:pt idx="2293">
                  <c:v>1.0463312569246468</c:v>
                </c:pt>
                <c:pt idx="2294">
                  <c:v>1.0499568321387542</c:v>
                </c:pt>
                <c:pt idx="2295">
                  <c:v>1.0598214999947353</c:v>
                </c:pt>
                <c:pt idx="2296">
                  <c:v>1.0530644927325592</c:v>
                </c:pt>
                <c:pt idx="2297">
                  <c:v>1.051738769060836</c:v>
                </c:pt>
                <c:pt idx="2298">
                  <c:v>1.0542771624056375</c:v>
                </c:pt>
                <c:pt idx="2299">
                  <c:v>1.0556204266309879</c:v>
                </c:pt>
                <c:pt idx="2300">
                  <c:v>1.048060794887798</c:v>
                </c:pt>
                <c:pt idx="2301">
                  <c:v>1.0494981880591387</c:v>
                </c:pt>
                <c:pt idx="2302">
                  <c:v>1.0494332476402977</c:v>
                </c:pt>
                <c:pt idx="2303">
                  <c:v>1.0552557566056173</c:v>
                </c:pt>
                <c:pt idx="2304">
                  <c:v>1.0529967298150567</c:v>
                </c:pt>
                <c:pt idx="2305">
                  <c:v>1.0553325366447235</c:v>
                </c:pt>
                <c:pt idx="2306">
                  <c:v>1.0478437904249132</c:v>
                </c:pt>
                <c:pt idx="2307">
                  <c:v>1.051254060920892</c:v>
                </c:pt>
                <c:pt idx="2308">
                  <c:v>1.0467794623474178</c:v>
                </c:pt>
                <c:pt idx="2309">
                  <c:v>1.0475645994205058</c:v>
                </c:pt>
                <c:pt idx="2310">
                  <c:v>1.0547920247651301</c:v>
                </c:pt>
                <c:pt idx="2311">
                  <c:v>1.0478454716813983</c:v>
                </c:pt>
                <c:pt idx="2312">
                  <c:v>1.0428308694914261</c:v>
                </c:pt>
                <c:pt idx="2313">
                  <c:v>1.0510077494110168</c:v>
                </c:pt>
                <c:pt idx="2314">
                  <c:v>1.0475445900066798</c:v>
                </c:pt>
                <c:pt idx="2315">
                  <c:v>1.049870291777651</c:v>
                </c:pt>
                <c:pt idx="2316">
                  <c:v>1.0500835367327848</c:v>
                </c:pt>
                <c:pt idx="2317">
                  <c:v>1.0473686579834343</c:v>
                </c:pt>
                <c:pt idx="2318">
                  <c:v>1.0500975026872521</c:v>
                </c:pt>
                <c:pt idx="2319">
                  <c:v>1.0461723372947411</c:v>
                </c:pt>
                <c:pt idx="2320">
                  <c:v>1.0437483681493398</c:v>
                </c:pt>
                <c:pt idx="2321">
                  <c:v>1.0485039816132073</c:v>
                </c:pt>
                <c:pt idx="2322">
                  <c:v>1.0427487210479847</c:v>
                </c:pt>
                <c:pt idx="2323">
                  <c:v>1.04847462924557</c:v>
                </c:pt>
                <c:pt idx="2324">
                  <c:v>1.0485004543126131</c:v>
                </c:pt>
                <c:pt idx="2325">
                  <c:v>1.0477873034419001</c:v>
                </c:pt>
                <c:pt idx="2326">
                  <c:v>1.0422005605147857</c:v>
                </c:pt>
                <c:pt idx="2327">
                  <c:v>1.049899752274335</c:v>
                </c:pt>
                <c:pt idx="2328">
                  <c:v>1.047258337084447</c:v>
                </c:pt>
                <c:pt idx="2329">
                  <c:v>1.0399699420905946</c:v>
                </c:pt>
                <c:pt idx="2330">
                  <c:v>1.0462692428839098</c:v>
                </c:pt>
                <c:pt idx="2331">
                  <c:v>1.0408981265631549</c:v>
                </c:pt>
                <c:pt idx="2332">
                  <c:v>1.0434095784005391</c:v>
                </c:pt>
                <c:pt idx="2333">
                  <c:v>1.0401569398890174</c:v>
                </c:pt>
                <c:pt idx="2334">
                  <c:v>1.0424004537017133</c:v>
                </c:pt>
                <c:pt idx="2335">
                  <c:v>1.0376806074491518</c:v>
                </c:pt>
                <c:pt idx="2336">
                  <c:v>1.0414350141456818</c:v>
                </c:pt>
                <c:pt idx="2337">
                  <c:v>1.0402791917462224</c:v>
                </c:pt>
                <c:pt idx="2338">
                  <c:v>1.0441297983746332</c:v>
                </c:pt>
                <c:pt idx="2339">
                  <c:v>1.0486298437362123</c:v>
                </c:pt>
                <c:pt idx="2340">
                  <c:v>1.038048722419828</c:v>
                </c:pt>
                <c:pt idx="2341">
                  <c:v>1.0418184357742419</c:v>
                </c:pt>
                <c:pt idx="2342">
                  <c:v>1.0475387675208372</c:v>
                </c:pt>
                <c:pt idx="2343">
                  <c:v>1.0436126717611667</c:v>
                </c:pt>
                <c:pt idx="2344">
                  <c:v>1.0400125324725173</c:v>
                </c:pt>
                <c:pt idx="2345">
                  <c:v>1.0413826196546958</c:v>
                </c:pt>
                <c:pt idx="2346">
                  <c:v>1.0424257176886658</c:v>
                </c:pt>
                <c:pt idx="2347">
                  <c:v>1.0401631395030473</c:v>
                </c:pt>
                <c:pt idx="2348">
                  <c:v>1.0446386107018006</c:v>
                </c:pt>
                <c:pt idx="2349">
                  <c:v>1.0424725713466649</c:v>
                </c:pt>
                <c:pt idx="2350">
                  <c:v>1.0377748892606078</c:v>
                </c:pt>
                <c:pt idx="2351">
                  <c:v>1.0451838933901194</c:v>
                </c:pt>
                <c:pt idx="2352">
                  <c:v>1.0363379950481209</c:v>
                </c:pt>
                <c:pt idx="2353">
                  <c:v>1.0391239124771792</c:v>
                </c:pt>
                <c:pt idx="2354">
                  <c:v>1.0340135366313326</c:v>
                </c:pt>
                <c:pt idx="2355">
                  <c:v>1.0399130615360965</c:v>
                </c:pt>
                <c:pt idx="2356">
                  <c:v>1.0424796237872962</c:v>
                </c:pt>
                <c:pt idx="2357">
                  <c:v>1.0397993953421034</c:v>
                </c:pt>
                <c:pt idx="2358">
                  <c:v>1.0408708390913028</c:v>
                </c:pt>
                <c:pt idx="2359">
                  <c:v>1.0422365670659099</c:v>
                </c:pt>
                <c:pt idx="2360">
                  <c:v>1.0435128274953147</c:v>
                </c:pt>
                <c:pt idx="2361">
                  <c:v>1.0396155414509802</c:v>
                </c:pt>
                <c:pt idx="2362">
                  <c:v>1.0399519708045879</c:v>
                </c:pt>
                <c:pt idx="2363">
                  <c:v>1.0409070265668614</c:v>
                </c:pt>
                <c:pt idx="2364">
                  <c:v>1.0375070491188543</c:v>
                </c:pt>
                <c:pt idx="2365">
                  <c:v>1.0409084109221918</c:v>
                </c:pt>
                <c:pt idx="2366">
                  <c:v>1.0415202684898568</c:v>
                </c:pt>
                <c:pt idx="2367">
                  <c:v>1.0375567685501546</c:v>
                </c:pt>
                <c:pt idx="2368">
                  <c:v>1.0398705244770903</c:v>
                </c:pt>
                <c:pt idx="2369">
                  <c:v>1.0372734958155598</c:v>
                </c:pt>
                <c:pt idx="2370">
                  <c:v>1.0376334450899225</c:v>
                </c:pt>
                <c:pt idx="2371">
                  <c:v>1.0350518042796106</c:v>
                </c:pt>
                <c:pt idx="2372">
                  <c:v>1.0377025728565361</c:v>
                </c:pt>
                <c:pt idx="2373">
                  <c:v>1.0446060926865939</c:v>
                </c:pt>
                <c:pt idx="2374">
                  <c:v>1.0362599204734644</c:v>
                </c:pt>
                <c:pt idx="2375">
                  <c:v>1.040816309650344</c:v>
                </c:pt>
                <c:pt idx="2376">
                  <c:v>1.0362385449633937</c:v>
                </c:pt>
                <c:pt idx="2377">
                  <c:v>1.0383625316063347</c:v>
                </c:pt>
                <c:pt idx="2378">
                  <c:v>1.0371980312144944</c:v>
                </c:pt>
                <c:pt idx="2379">
                  <c:v>1.0473862322527558</c:v>
                </c:pt>
                <c:pt idx="2380">
                  <c:v>1.0327273503446353</c:v>
                </c:pt>
                <c:pt idx="2381">
                  <c:v>1.0360834793880449</c:v>
                </c:pt>
                <c:pt idx="2382">
                  <c:v>1.0386233166696552</c:v>
                </c:pt>
                <c:pt idx="2383">
                  <c:v>1.0363274276817771</c:v>
                </c:pt>
                <c:pt idx="2384">
                  <c:v>1.041893502244972</c:v>
                </c:pt>
                <c:pt idx="2385">
                  <c:v>1.0330844005775557</c:v>
                </c:pt>
                <c:pt idx="2386">
                  <c:v>1.0348200111210679</c:v>
                </c:pt>
                <c:pt idx="2387">
                  <c:v>1.0396087085374812</c:v>
                </c:pt>
                <c:pt idx="2388">
                  <c:v>1.0360476102101435</c:v>
                </c:pt>
                <c:pt idx="2389">
                  <c:v>1.0334355928648118</c:v>
                </c:pt>
                <c:pt idx="2390">
                  <c:v>1.0382005550299578</c:v>
                </c:pt>
                <c:pt idx="2391">
                  <c:v>1.0380911773356192</c:v>
                </c:pt>
                <c:pt idx="2392">
                  <c:v>1.0382078862495461</c:v>
                </c:pt>
                <c:pt idx="2393">
                  <c:v>1.0343314678151878</c:v>
                </c:pt>
                <c:pt idx="2394">
                  <c:v>1.0343301850492279</c:v>
                </c:pt>
                <c:pt idx="2395">
                  <c:v>1.032943480491151</c:v>
                </c:pt>
                <c:pt idx="2396">
                  <c:v>1.0356044977961014</c:v>
                </c:pt>
                <c:pt idx="2397">
                  <c:v>1.0366714675736735</c:v>
                </c:pt>
                <c:pt idx="2398">
                  <c:v>1.032053228280436</c:v>
                </c:pt>
                <c:pt idx="2399">
                  <c:v>1.0353806586821752</c:v>
                </c:pt>
                <c:pt idx="2400">
                  <c:v>1.0282903661771592</c:v>
                </c:pt>
                <c:pt idx="2401">
                  <c:v>1.0394198104647796</c:v>
                </c:pt>
                <c:pt idx="2402">
                  <c:v>1.0359656044203376</c:v>
                </c:pt>
                <c:pt idx="2403">
                  <c:v>1.0328969921737077</c:v>
                </c:pt>
                <c:pt idx="2404">
                  <c:v>1.0396106780246059</c:v>
                </c:pt>
                <c:pt idx="2405">
                  <c:v>1.0367464162850966</c:v>
                </c:pt>
                <c:pt idx="2406">
                  <c:v>1.0283535568915532</c:v>
                </c:pt>
                <c:pt idx="2407">
                  <c:v>1.0348111422826138</c:v>
                </c:pt>
                <c:pt idx="2408">
                  <c:v>1.0408312785224956</c:v>
                </c:pt>
                <c:pt idx="2409">
                  <c:v>1.0354676412186024</c:v>
                </c:pt>
                <c:pt idx="2410">
                  <c:v>1.0377807301119739</c:v>
                </c:pt>
                <c:pt idx="2411">
                  <c:v>1.042625731633456</c:v>
                </c:pt>
                <c:pt idx="2412">
                  <c:v>1.0341937317272327</c:v>
                </c:pt>
                <c:pt idx="2413">
                  <c:v>1.03416941629135</c:v>
                </c:pt>
                <c:pt idx="2414">
                  <c:v>1.0341806236569415</c:v>
                </c:pt>
                <c:pt idx="2415">
                  <c:v>1.0427365830574811</c:v>
                </c:pt>
                <c:pt idx="2416">
                  <c:v>1.0308934314546279</c:v>
                </c:pt>
                <c:pt idx="2417">
                  <c:v>1.0405640433810577</c:v>
                </c:pt>
                <c:pt idx="2418">
                  <c:v>1.0337425518250751</c:v>
                </c:pt>
                <c:pt idx="2419">
                  <c:v>1.0349458091624348</c:v>
                </c:pt>
                <c:pt idx="2420">
                  <c:v>1.0446204612281875</c:v>
                </c:pt>
                <c:pt idx="2421">
                  <c:v>1.0363690957386138</c:v>
                </c:pt>
                <c:pt idx="2422">
                  <c:v>1.0361783363980142</c:v>
                </c:pt>
                <c:pt idx="2423">
                  <c:v>1.0414072373802739</c:v>
                </c:pt>
                <c:pt idx="2424">
                  <c:v>1.0349939573214737</c:v>
                </c:pt>
                <c:pt idx="2425">
                  <c:v>1.0349691601864899</c:v>
                </c:pt>
                <c:pt idx="2426">
                  <c:v>1.0347577011146751</c:v>
                </c:pt>
                <c:pt idx="2427">
                  <c:v>1.0345614232684346</c:v>
                </c:pt>
                <c:pt idx="2428">
                  <c:v>1.0394575295702217</c:v>
                </c:pt>
                <c:pt idx="2429">
                  <c:v>1.0300951735536761</c:v>
                </c:pt>
                <c:pt idx="2430">
                  <c:v>1.0334079780454015</c:v>
                </c:pt>
                <c:pt idx="2431">
                  <c:v>1.03601421281819</c:v>
                </c:pt>
                <c:pt idx="2432">
                  <c:v>1.0359378999988489</c:v>
                </c:pt>
                <c:pt idx="2433">
                  <c:v>1.0335851678527741</c:v>
                </c:pt>
                <c:pt idx="2434">
                  <c:v>1.0347542857497318</c:v>
                </c:pt>
                <c:pt idx="2435">
                  <c:v>1.0320849190856893</c:v>
                </c:pt>
                <c:pt idx="2436">
                  <c:v>1.0356897803361098</c:v>
                </c:pt>
                <c:pt idx="2437">
                  <c:v>1.0309358026294426</c:v>
                </c:pt>
                <c:pt idx="2438">
                  <c:v>1.0326303406292618</c:v>
                </c:pt>
                <c:pt idx="2439">
                  <c:v>1.0333035554311218</c:v>
                </c:pt>
                <c:pt idx="2440">
                  <c:v>1.0298843352192073</c:v>
                </c:pt>
                <c:pt idx="2441">
                  <c:v>1.0396504437302441</c:v>
                </c:pt>
                <c:pt idx="2442">
                  <c:v>1.0322042585853797</c:v>
                </c:pt>
                <c:pt idx="2443">
                  <c:v>1.0273614068598438</c:v>
                </c:pt>
                <c:pt idx="2444">
                  <c:v>1.0335718059567973</c:v>
                </c:pt>
                <c:pt idx="2445">
                  <c:v>1.0299232879377687</c:v>
                </c:pt>
                <c:pt idx="2446">
                  <c:v>1.0294498965028578</c:v>
                </c:pt>
                <c:pt idx="2447">
                  <c:v>1.0307551764892053</c:v>
                </c:pt>
                <c:pt idx="2448">
                  <c:v>1.0248265512952424</c:v>
                </c:pt>
                <c:pt idx="2449">
                  <c:v>1.0286512009966839</c:v>
                </c:pt>
                <c:pt idx="2450">
                  <c:v>1.0238657573391108</c:v>
                </c:pt>
                <c:pt idx="2451">
                  <c:v>1.0272586771021397</c:v>
                </c:pt>
                <c:pt idx="2452">
                  <c:v>1.0300716275950352</c:v>
                </c:pt>
                <c:pt idx="2453">
                  <c:v>1.0285496191856698</c:v>
                </c:pt>
                <c:pt idx="2454">
                  <c:v>1.0249987152851596</c:v>
                </c:pt>
                <c:pt idx="2455">
                  <c:v>1.0294058552757559</c:v>
                </c:pt>
                <c:pt idx="2456">
                  <c:v>1.0286076423186068</c:v>
                </c:pt>
                <c:pt idx="2457">
                  <c:v>1.0254313353446951</c:v>
                </c:pt>
                <c:pt idx="2458">
                  <c:v>1.0263269173187879</c:v>
                </c:pt>
                <c:pt idx="2459">
                  <c:v>1.026624166345351</c:v>
                </c:pt>
                <c:pt idx="2460">
                  <c:v>1.0265128122253047</c:v>
                </c:pt>
                <c:pt idx="2461">
                  <c:v>1.0239563864125698</c:v>
                </c:pt>
                <c:pt idx="2462">
                  <c:v>1.0262511103493455</c:v>
                </c:pt>
                <c:pt idx="2463">
                  <c:v>1.0316155215189708</c:v>
                </c:pt>
                <c:pt idx="2464">
                  <c:v>1.0276034279246078</c:v>
                </c:pt>
                <c:pt idx="2465">
                  <c:v>1.0254977136787757</c:v>
                </c:pt>
                <c:pt idx="2466">
                  <c:v>1.0252767830093388</c:v>
                </c:pt>
                <c:pt idx="2467">
                  <c:v>1.0289442857933218</c:v>
                </c:pt>
                <c:pt idx="2468">
                  <c:v>1.0239920553688697</c:v>
                </c:pt>
                <c:pt idx="2469">
                  <c:v>1.0325796287326356</c:v>
                </c:pt>
                <c:pt idx="2470">
                  <c:v>1.0242231891314424</c:v>
                </c:pt>
                <c:pt idx="2471">
                  <c:v>1.0219873714875143</c:v>
                </c:pt>
                <c:pt idx="2472">
                  <c:v>1.0230646947959035</c:v>
                </c:pt>
                <c:pt idx="2473">
                  <c:v>1.0245422529549564</c:v>
                </c:pt>
                <c:pt idx="2474">
                  <c:v>1.0291862256303306</c:v>
                </c:pt>
                <c:pt idx="2475">
                  <c:v>1.0245449123818966</c:v>
                </c:pt>
                <c:pt idx="2476">
                  <c:v>1.0281993031228216</c:v>
                </c:pt>
                <c:pt idx="2477">
                  <c:v>1.0316857062359697</c:v>
                </c:pt>
                <c:pt idx="2478">
                  <c:v>1.0223761684866441</c:v>
                </c:pt>
                <c:pt idx="2479">
                  <c:v>1.02217877926932</c:v>
                </c:pt>
                <c:pt idx="2480">
                  <c:v>1.024898048509411</c:v>
                </c:pt>
                <c:pt idx="2481">
                  <c:v>1.0261990325389954</c:v>
                </c:pt>
                <c:pt idx="2482">
                  <c:v>1.0214319320355314</c:v>
                </c:pt>
                <c:pt idx="2483">
                  <c:v>1.0228735866581922</c:v>
                </c:pt>
                <c:pt idx="2484">
                  <c:v>1.022136251760311</c:v>
                </c:pt>
                <c:pt idx="2485">
                  <c:v>1.0236471586344698</c:v>
                </c:pt>
                <c:pt idx="2486">
                  <c:v>1.0234075549093724</c:v>
                </c:pt>
                <c:pt idx="2487">
                  <c:v>1.0293007637423679</c:v>
                </c:pt>
                <c:pt idx="2488">
                  <c:v>1.0237478570696856</c:v>
                </c:pt>
                <c:pt idx="2489">
                  <c:v>1.0286617356641763</c:v>
                </c:pt>
                <c:pt idx="2490">
                  <c:v>1.0213037587735319</c:v>
                </c:pt>
                <c:pt idx="2491">
                  <c:v>1.0217212934718674</c:v>
                </c:pt>
                <c:pt idx="2492">
                  <c:v>1.021574656585251</c:v>
                </c:pt>
                <c:pt idx="2493">
                  <c:v>1.025548424719682</c:v>
                </c:pt>
                <c:pt idx="2494">
                  <c:v>1.0227641221134478</c:v>
                </c:pt>
                <c:pt idx="2495">
                  <c:v>1.026589398454923</c:v>
                </c:pt>
                <c:pt idx="2496">
                  <c:v>1.020726444616566</c:v>
                </c:pt>
                <c:pt idx="2497">
                  <c:v>1.0278948365286278</c:v>
                </c:pt>
                <c:pt idx="2498">
                  <c:v>1.0226959431434899</c:v>
                </c:pt>
                <c:pt idx="2499">
                  <c:v>1.0196505648104226</c:v>
                </c:pt>
                <c:pt idx="2500">
                  <c:v>1.0182581307371741</c:v>
                </c:pt>
                <c:pt idx="2501">
                  <c:v>1.02455035020351</c:v>
                </c:pt>
                <c:pt idx="2502">
                  <c:v>1.0274490815476274</c:v>
                </c:pt>
                <c:pt idx="2503">
                  <c:v>1.0232831241048601</c:v>
                </c:pt>
                <c:pt idx="2504">
                  <c:v>1.0222525985905608</c:v>
                </c:pt>
                <c:pt idx="2505">
                  <c:v>1.0259805421192814</c:v>
                </c:pt>
                <c:pt idx="2506">
                  <c:v>1.0245483703964553</c:v>
                </c:pt>
                <c:pt idx="2507">
                  <c:v>1.0189769404494518</c:v>
                </c:pt>
                <c:pt idx="2508">
                  <c:v>1.0214371232547961</c:v>
                </c:pt>
                <c:pt idx="2509">
                  <c:v>1.0261903627795448</c:v>
                </c:pt>
                <c:pt idx="2510">
                  <c:v>1.0212377720057169</c:v>
                </c:pt>
                <c:pt idx="2511">
                  <c:v>1.0209788973509</c:v>
                </c:pt>
                <c:pt idx="2512">
                  <c:v>1.0165085770703794</c:v>
                </c:pt>
                <c:pt idx="2513">
                  <c:v>1.0200801761928382</c:v>
                </c:pt>
                <c:pt idx="2514">
                  <c:v>1.0225246322840333</c:v>
                </c:pt>
                <c:pt idx="2515">
                  <c:v>1.0236516449239834</c:v>
                </c:pt>
                <c:pt idx="2516">
                  <c:v>1.0223756585726238</c:v>
                </c:pt>
                <c:pt idx="2517">
                  <c:v>1.0297353249771599</c:v>
                </c:pt>
                <c:pt idx="2518">
                  <c:v>1.0236481445388059</c:v>
                </c:pt>
                <c:pt idx="2519">
                  <c:v>1.0224258094487602</c:v>
                </c:pt>
                <c:pt idx="2520">
                  <c:v>1.0186561835778565</c:v>
                </c:pt>
                <c:pt idx="2521">
                  <c:v>1.0252379751027849</c:v>
                </c:pt>
                <c:pt idx="2522">
                  <c:v>1.0212206721630388</c:v>
                </c:pt>
                <c:pt idx="2523">
                  <c:v>1.0200700675335841</c:v>
                </c:pt>
                <c:pt idx="2524">
                  <c:v>1.0208561964105305</c:v>
                </c:pt>
                <c:pt idx="2525">
                  <c:v>1.0258296264022566</c:v>
                </c:pt>
                <c:pt idx="2526">
                  <c:v>1.0227208698968353</c:v>
                </c:pt>
                <c:pt idx="2527">
                  <c:v>1.0196547476167668</c:v>
                </c:pt>
                <c:pt idx="2528">
                  <c:v>1.0215517333054478</c:v>
                </c:pt>
                <c:pt idx="2529">
                  <c:v>1.0176160935856962</c:v>
                </c:pt>
                <c:pt idx="2530">
                  <c:v>1.01986786644926</c:v>
                </c:pt>
                <c:pt idx="2531">
                  <c:v>1.0220991758441218</c:v>
                </c:pt>
                <c:pt idx="2532">
                  <c:v>1.0257672167670653</c:v>
                </c:pt>
                <c:pt idx="2533">
                  <c:v>1.0197067816700178</c:v>
                </c:pt>
                <c:pt idx="2534">
                  <c:v>1.0217354576639406</c:v>
                </c:pt>
                <c:pt idx="2535">
                  <c:v>1.0179183602363844</c:v>
                </c:pt>
                <c:pt idx="2536">
                  <c:v>1.0205626482330132</c:v>
                </c:pt>
                <c:pt idx="2537">
                  <c:v>1.0161219973258078</c:v>
                </c:pt>
                <c:pt idx="2538">
                  <c:v>1.0172169897228567</c:v>
                </c:pt>
                <c:pt idx="2539">
                  <c:v>1.0208630734549813</c:v>
                </c:pt>
                <c:pt idx="2540">
                  <c:v>1.0195011122394437</c:v>
                </c:pt>
                <c:pt idx="2541">
                  <c:v>1.0215548443676508</c:v>
                </c:pt>
                <c:pt idx="2542">
                  <c:v>1.0171754489857761</c:v>
                </c:pt>
                <c:pt idx="2543">
                  <c:v>1.0166733375053534</c:v>
                </c:pt>
                <c:pt idx="2544">
                  <c:v>1.0180072646216114</c:v>
                </c:pt>
                <c:pt idx="2545">
                  <c:v>1.0204123213395824</c:v>
                </c:pt>
                <c:pt idx="2546">
                  <c:v>1.0166669433679192</c:v>
                </c:pt>
                <c:pt idx="2547">
                  <c:v>1.0188241451462434</c:v>
                </c:pt>
                <c:pt idx="2548">
                  <c:v>1.0177064334191637</c:v>
                </c:pt>
                <c:pt idx="2549">
                  <c:v>1.0167427303657801</c:v>
                </c:pt>
                <c:pt idx="2550">
                  <c:v>1.019298321286638</c:v>
                </c:pt>
                <c:pt idx="2551">
                  <c:v>1.0143527636342504</c:v>
                </c:pt>
                <c:pt idx="2552">
                  <c:v>1.0180742056501912</c:v>
                </c:pt>
                <c:pt idx="2553">
                  <c:v>1.0132896212674398</c:v>
                </c:pt>
                <c:pt idx="2554">
                  <c:v>1.0167626678445398</c:v>
                </c:pt>
                <c:pt idx="2555">
                  <c:v>1.0193854258272721</c:v>
                </c:pt>
                <c:pt idx="2556">
                  <c:v>1.0131709427744591</c:v>
                </c:pt>
                <c:pt idx="2557">
                  <c:v>1.0168994290240239</c:v>
                </c:pt>
                <c:pt idx="2558">
                  <c:v>1.0178390689121435</c:v>
                </c:pt>
                <c:pt idx="2559">
                  <c:v>1.0135470646363642</c:v>
                </c:pt>
                <c:pt idx="2560">
                  <c:v>1.0167272848942559</c:v>
                </c:pt>
                <c:pt idx="2561">
                  <c:v>1.0196722519984978</c:v>
                </c:pt>
                <c:pt idx="2562">
                  <c:v>1.0155880274905744</c:v>
                </c:pt>
                <c:pt idx="2563">
                  <c:v>1.015341051573881</c:v>
                </c:pt>
                <c:pt idx="2564">
                  <c:v>1.014610501336412</c:v>
                </c:pt>
                <c:pt idx="2565">
                  <c:v>1.0177599577770438</c:v>
                </c:pt>
                <c:pt idx="2566">
                  <c:v>1.0157053194900556</c:v>
                </c:pt>
                <c:pt idx="2567">
                  <c:v>1.0183070165013961</c:v>
                </c:pt>
                <c:pt idx="2568">
                  <c:v>1.0143448369671877</c:v>
                </c:pt>
                <c:pt idx="2569">
                  <c:v>1.0146067067674536</c:v>
                </c:pt>
                <c:pt idx="2570">
                  <c:v>1.0205123661683901</c:v>
                </c:pt>
                <c:pt idx="2571">
                  <c:v>1.0147660056944594</c:v>
                </c:pt>
                <c:pt idx="2572">
                  <c:v>1.0254257608559052</c:v>
                </c:pt>
                <c:pt idx="2573">
                  <c:v>1.0205802075023778</c:v>
                </c:pt>
                <c:pt idx="2574">
                  <c:v>1.0179077441643276</c:v>
                </c:pt>
                <c:pt idx="2575">
                  <c:v>1.0172892722744373</c:v>
                </c:pt>
                <c:pt idx="2576">
                  <c:v>1.0240395270433289</c:v>
                </c:pt>
                <c:pt idx="2577">
                  <c:v>1.016995467821278</c:v>
                </c:pt>
                <c:pt idx="2578">
                  <c:v>1.0185508648518424</c:v>
                </c:pt>
                <c:pt idx="2579">
                  <c:v>1.0169363056693486</c:v>
                </c:pt>
                <c:pt idx="2580">
                  <c:v>1.0208990999567391</c:v>
                </c:pt>
                <c:pt idx="2581">
                  <c:v>1.016928292200979</c:v>
                </c:pt>
                <c:pt idx="2582">
                  <c:v>1.0135641747241586</c:v>
                </c:pt>
                <c:pt idx="2583">
                  <c:v>1.0171611889688519</c:v>
                </c:pt>
                <c:pt idx="2584">
                  <c:v>1.0169983660017621</c:v>
                </c:pt>
                <c:pt idx="2585">
                  <c:v>1.0147903515923644</c:v>
                </c:pt>
                <c:pt idx="2586">
                  <c:v>1.0136656422949555</c:v>
                </c:pt>
                <c:pt idx="2587">
                  <c:v>1.0184077828531426</c:v>
                </c:pt>
                <c:pt idx="2588">
                  <c:v>1.0235869862891558</c:v>
                </c:pt>
                <c:pt idx="2589">
                  <c:v>1.0149971815589265</c:v>
                </c:pt>
                <c:pt idx="2590">
                  <c:v>1.003375223701374</c:v>
                </c:pt>
                <c:pt idx="2591">
                  <c:v>1.0135737563690019</c:v>
                </c:pt>
                <c:pt idx="2592">
                  <c:v>1.0168538566660081</c:v>
                </c:pt>
                <c:pt idx="2593">
                  <c:v>1.0185640586079114</c:v>
                </c:pt>
                <c:pt idx="2594">
                  <c:v>1.0137839325261024</c:v>
                </c:pt>
                <c:pt idx="2595">
                  <c:v>1.015014347520852</c:v>
                </c:pt>
                <c:pt idx="2596">
                  <c:v>1.0236754399615955</c:v>
                </c:pt>
                <c:pt idx="2597">
                  <c:v>1.0150686812853098</c:v>
                </c:pt>
                <c:pt idx="2598">
                  <c:v>1.0212652067604218</c:v>
                </c:pt>
                <c:pt idx="2599">
                  <c:v>1.0129270106410779</c:v>
                </c:pt>
                <c:pt idx="2600">
                  <c:v>1.0172973558715155</c:v>
                </c:pt>
                <c:pt idx="2601">
                  <c:v>1.0198393107027932</c:v>
                </c:pt>
                <c:pt idx="2602">
                  <c:v>1.0151150036307881</c:v>
                </c:pt>
                <c:pt idx="2603">
                  <c:v>1.0144786069302161</c:v>
                </c:pt>
                <c:pt idx="2604">
                  <c:v>1.0166357849216101</c:v>
                </c:pt>
                <c:pt idx="2605">
                  <c:v>1.0162791041539565</c:v>
                </c:pt>
                <c:pt idx="2606">
                  <c:v>1.0148704011370329</c:v>
                </c:pt>
                <c:pt idx="2607">
                  <c:v>1.0141635909946272</c:v>
                </c:pt>
                <c:pt idx="2608">
                  <c:v>1.0174308892458859</c:v>
                </c:pt>
                <c:pt idx="2609">
                  <c:v>1.013924251459122</c:v>
                </c:pt>
                <c:pt idx="2610">
                  <c:v>1.0161542771813419</c:v>
                </c:pt>
                <c:pt idx="2611">
                  <c:v>1.0163028602326061</c:v>
                </c:pt>
                <c:pt idx="2612">
                  <c:v>1.0161062447977609</c:v>
                </c:pt>
                <c:pt idx="2613">
                  <c:v>1.0135777604194878</c:v>
                </c:pt>
                <c:pt idx="2614">
                  <c:v>1.0136851791832961</c:v>
                </c:pt>
                <c:pt idx="2615">
                  <c:v>1.0147486387086995</c:v>
                </c:pt>
                <c:pt idx="2616">
                  <c:v>1.0197774979131158</c:v>
                </c:pt>
                <c:pt idx="2617">
                  <c:v>1.0144401564765435</c:v>
                </c:pt>
                <c:pt idx="2618">
                  <c:v>1.0146650344522981</c:v>
                </c:pt>
                <c:pt idx="2619">
                  <c:v>1.0114989084577573</c:v>
                </c:pt>
                <c:pt idx="2620">
                  <c:v>1.0126754485026566</c:v>
                </c:pt>
                <c:pt idx="2621">
                  <c:v>1.0108921520664398</c:v>
                </c:pt>
                <c:pt idx="2622">
                  <c:v>1.0110308789871278</c:v>
                </c:pt>
                <c:pt idx="2623">
                  <c:v>1.0086838948947181</c:v>
                </c:pt>
                <c:pt idx="2624">
                  <c:v>1.0146555287280372</c:v>
                </c:pt>
                <c:pt idx="2625">
                  <c:v>1.0110145337183591</c:v>
                </c:pt>
                <c:pt idx="2626">
                  <c:v>1.0130935330824771</c:v>
                </c:pt>
                <c:pt idx="2627">
                  <c:v>1.0108745951039906</c:v>
                </c:pt>
                <c:pt idx="2628">
                  <c:v>1.0121829814666337</c:v>
                </c:pt>
                <c:pt idx="2629">
                  <c:v>1.0118040926163387</c:v>
                </c:pt>
                <c:pt idx="2630">
                  <c:v>1.0145552973223355</c:v>
                </c:pt>
                <c:pt idx="2631">
                  <c:v>1.0184278289992241</c:v>
                </c:pt>
                <c:pt idx="2632">
                  <c:v>1.0152158860258866</c:v>
                </c:pt>
                <c:pt idx="2633">
                  <c:v>1.009477450594753</c:v>
                </c:pt>
                <c:pt idx="2634">
                  <c:v>1.0120068664169501</c:v>
                </c:pt>
                <c:pt idx="2635">
                  <c:v>1.0130432975473014</c:v>
                </c:pt>
                <c:pt idx="2636">
                  <c:v>1.0120713736866487</c:v>
                </c:pt>
                <c:pt idx="2637">
                  <c:v>1.0082379554351082</c:v>
                </c:pt>
                <c:pt idx="2638">
                  <c:v>1.0083941065419122</c:v>
                </c:pt>
                <c:pt idx="2639">
                  <c:v>1.0132306014009578</c:v>
                </c:pt>
                <c:pt idx="2640">
                  <c:v>1.0119044559493136</c:v>
                </c:pt>
                <c:pt idx="2641">
                  <c:v>1.0072818278317881</c:v>
                </c:pt>
                <c:pt idx="2642">
                  <c:v>1.0105251451945714</c:v>
                </c:pt>
                <c:pt idx="2643">
                  <c:v>1.011412586365072</c:v>
                </c:pt>
                <c:pt idx="2644">
                  <c:v>1.0178345992447138</c:v>
                </c:pt>
                <c:pt idx="2645">
                  <c:v>1.0092821617859464</c:v>
                </c:pt>
                <c:pt idx="2646">
                  <c:v>1.0126631223283</c:v>
                </c:pt>
                <c:pt idx="2647">
                  <c:v>1.0143204222772435</c:v>
                </c:pt>
                <c:pt idx="2648">
                  <c:v>1.0215500454737765</c:v>
                </c:pt>
                <c:pt idx="2649">
                  <c:v>1.0107991407050858</c:v>
                </c:pt>
                <c:pt idx="2650">
                  <c:v>1.0150381049128001</c:v>
                </c:pt>
                <c:pt idx="2651">
                  <c:v>1.0102612092560479</c:v>
                </c:pt>
                <c:pt idx="2652">
                  <c:v>1.0114738010227189</c:v>
                </c:pt>
                <c:pt idx="2653">
                  <c:v>1.0117185002290277</c:v>
                </c:pt>
                <c:pt idx="2654">
                  <c:v>1.0054533003633477</c:v>
                </c:pt>
                <c:pt idx="2655">
                  <c:v>1.0076519932261596</c:v>
                </c:pt>
                <c:pt idx="2656">
                  <c:v>1.0104479116290421</c:v>
                </c:pt>
                <c:pt idx="2657">
                  <c:v>1.0089182356078334</c:v>
                </c:pt>
                <c:pt idx="2658">
                  <c:v>1.0098687189956241</c:v>
                </c:pt>
                <c:pt idx="2659">
                  <c:v>1.0088040582517717</c:v>
                </c:pt>
                <c:pt idx="2660">
                  <c:v>1.0078428788572724</c:v>
                </c:pt>
                <c:pt idx="2661">
                  <c:v>1.009247556861198</c:v>
                </c:pt>
                <c:pt idx="2662">
                  <c:v>1.0064449043212815</c:v>
                </c:pt>
                <c:pt idx="2663">
                  <c:v>1.013130011041099</c:v>
                </c:pt>
                <c:pt idx="2664">
                  <c:v>1.006200207406865</c:v>
                </c:pt>
                <c:pt idx="2665">
                  <c:v>1.0050298685516728</c:v>
                </c:pt>
                <c:pt idx="2666">
                  <c:v>1.0089062110258578</c:v>
                </c:pt>
                <c:pt idx="2667">
                  <c:v>1.0135336771464059</c:v>
                </c:pt>
                <c:pt idx="2668">
                  <c:v>1.0025683939621268</c:v>
                </c:pt>
                <c:pt idx="2669">
                  <c:v>1.0085008079661357</c:v>
                </c:pt>
                <c:pt idx="2670">
                  <c:v>1.0089160371177808</c:v>
                </c:pt>
                <c:pt idx="2671">
                  <c:v>1.0062342474254011</c:v>
                </c:pt>
                <c:pt idx="2672">
                  <c:v>1.0039031890132786</c:v>
                </c:pt>
                <c:pt idx="2673">
                  <c:v>1.0099632500022664</c:v>
                </c:pt>
                <c:pt idx="2674">
                  <c:v>1.0061716285515701</c:v>
                </c:pt>
                <c:pt idx="2675">
                  <c:v>1.0130226171925452</c:v>
                </c:pt>
                <c:pt idx="2676">
                  <c:v>1.0079097892715192</c:v>
                </c:pt>
                <c:pt idx="2677">
                  <c:v>1.0046955965427957</c:v>
                </c:pt>
                <c:pt idx="2678">
                  <c:v>1.0046099624690958</c:v>
                </c:pt>
                <c:pt idx="2679">
                  <c:v>1.0108789605142627</c:v>
                </c:pt>
                <c:pt idx="2680">
                  <c:v>1.0062952098744518</c:v>
                </c:pt>
                <c:pt idx="2681">
                  <c:v>1.0022452984129326</c:v>
                </c:pt>
                <c:pt idx="2682">
                  <c:v>1.0041984346399095</c:v>
                </c:pt>
                <c:pt idx="2683">
                  <c:v>1.0044858445655922</c:v>
                </c:pt>
                <c:pt idx="2684">
                  <c:v>1.0047953652595498</c:v>
                </c:pt>
                <c:pt idx="2685">
                  <c:v>1.0056736728182298</c:v>
                </c:pt>
                <c:pt idx="2686">
                  <c:v>1.0011826475568326</c:v>
                </c:pt>
                <c:pt idx="2687">
                  <c:v>1.0071609110740778</c:v>
                </c:pt>
                <c:pt idx="2688">
                  <c:v>1.0009594813434879</c:v>
                </c:pt>
                <c:pt idx="2689">
                  <c:v>1.0067147709839839</c:v>
                </c:pt>
                <c:pt idx="2690">
                  <c:v>1.0066703790891136</c:v>
                </c:pt>
                <c:pt idx="2691">
                  <c:v>1.0041783276853293</c:v>
                </c:pt>
                <c:pt idx="2692">
                  <c:v>1.0004554668342596</c:v>
                </c:pt>
                <c:pt idx="2693">
                  <c:v>1.0006794767195457</c:v>
                </c:pt>
                <c:pt idx="2694">
                  <c:v>1.0017244618665833</c:v>
                </c:pt>
                <c:pt idx="2695">
                  <c:v>0.99910264219491807</c:v>
                </c:pt>
                <c:pt idx="2696">
                  <c:v>0.9986268936430498</c:v>
                </c:pt>
                <c:pt idx="2697">
                  <c:v>1.0086970482106474</c:v>
                </c:pt>
                <c:pt idx="2698">
                  <c:v>1.0031739864592077</c:v>
                </c:pt>
                <c:pt idx="2699">
                  <c:v>1.0055800946924758</c:v>
                </c:pt>
                <c:pt idx="2700">
                  <c:v>1.0029949526748931</c:v>
                </c:pt>
                <c:pt idx="2701">
                  <c:v>1.0091740404151743</c:v>
                </c:pt>
                <c:pt idx="2702">
                  <c:v>1.0066249592349763</c:v>
                </c:pt>
                <c:pt idx="2703">
                  <c:v>1.0014417152156236</c:v>
                </c:pt>
                <c:pt idx="2704">
                  <c:v>1.003930847291147</c:v>
                </c:pt>
                <c:pt idx="2705">
                  <c:v>1.0081941459531336</c:v>
                </c:pt>
                <c:pt idx="2706">
                  <c:v>1.0039999993278497</c:v>
                </c:pt>
                <c:pt idx="2707">
                  <c:v>1.0028016098440058</c:v>
                </c:pt>
                <c:pt idx="2708">
                  <c:v>1.0019692461810572</c:v>
                </c:pt>
                <c:pt idx="2709">
                  <c:v>1.0112516029582546</c:v>
                </c:pt>
                <c:pt idx="2710">
                  <c:v>1.0029361119370668</c:v>
                </c:pt>
                <c:pt idx="2711">
                  <c:v>1.0019205403269824</c:v>
                </c:pt>
                <c:pt idx="2712">
                  <c:v>1.0062729520748954</c:v>
                </c:pt>
                <c:pt idx="2713">
                  <c:v>1.0044450136020071</c:v>
                </c:pt>
                <c:pt idx="2714">
                  <c:v>1.0027363648459642</c:v>
                </c:pt>
                <c:pt idx="2715">
                  <c:v>1.0066075442232789</c:v>
                </c:pt>
                <c:pt idx="2716">
                  <c:v>1.0030816816800592</c:v>
                </c:pt>
                <c:pt idx="2717">
                  <c:v>1.0028496245065084</c:v>
                </c:pt>
                <c:pt idx="2718">
                  <c:v>1.0016370756241118</c:v>
                </c:pt>
                <c:pt idx="2719">
                  <c:v>1.0016614877054451</c:v>
                </c:pt>
                <c:pt idx="2720">
                  <c:v>1.0077017396952939</c:v>
                </c:pt>
                <c:pt idx="2721">
                  <c:v>1.0024655155751778</c:v>
                </c:pt>
                <c:pt idx="2722">
                  <c:v>1.0038069849603779</c:v>
                </c:pt>
                <c:pt idx="2723">
                  <c:v>1.0074676646674614</c:v>
                </c:pt>
                <c:pt idx="2724">
                  <c:v>1.0001588213991028</c:v>
                </c:pt>
                <c:pt idx="2725">
                  <c:v>1.0034712452049888</c:v>
                </c:pt>
                <c:pt idx="2726">
                  <c:v>1.0039064435650891</c:v>
                </c:pt>
                <c:pt idx="2727">
                  <c:v>1.0025009048220501</c:v>
                </c:pt>
                <c:pt idx="2728">
                  <c:v>1.0084987918070714</c:v>
                </c:pt>
                <c:pt idx="2729">
                  <c:v>1.0083172025057971</c:v>
                </c:pt>
                <c:pt idx="2730">
                  <c:v>1.0057072335626858</c:v>
                </c:pt>
                <c:pt idx="2731">
                  <c:v>1.0019151540506546</c:v>
                </c:pt>
                <c:pt idx="2732">
                  <c:v>0.99724850007253008</c:v>
                </c:pt>
                <c:pt idx="2733">
                  <c:v>0.9998700564011308</c:v>
                </c:pt>
                <c:pt idx="2734">
                  <c:v>0.99947672874932625</c:v>
                </c:pt>
                <c:pt idx="2735">
                  <c:v>1.00430971684355</c:v>
                </c:pt>
                <c:pt idx="2736">
                  <c:v>0.99979837421094131</c:v>
                </c:pt>
                <c:pt idx="2737">
                  <c:v>1.0029620077994197</c:v>
                </c:pt>
                <c:pt idx="2738">
                  <c:v>1.0042540071588542</c:v>
                </c:pt>
                <c:pt idx="2739">
                  <c:v>1.0016643916087935</c:v>
                </c:pt>
                <c:pt idx="2740">
                  <c:v>1.0017181938663267</c:v>
                </c:pt>
                <c:pt idx="2741">
                  <c:v>1.0041353198549179</c:v>
                </c:pt>
                <c:pt idx="2742">
                  <c:v>1.0023667837817845</c:v>
                </c:pt>
                <c:pt idx="2743">
                  <c:v>1.0002996560943656</c:v>
                </c:pt>
                <c:pt idx="2744">
                  <c:v>1.0076346540253664</c:v>
                </c:pt>
                <c:pt idx="2745">
                  <c:v>1.0062453248280925</c:v>
                </c:pt>
                <c:pt idx="2746">
                  <c:v>0.99898347661724907</c:v>
                </c:pt>
                <c:pt idx="2747">
                  <c:v>1.0014884555547199</c:v>
                </c:pt>
                <c:pt idx="2748">
                  <c:v>1.0035225356766708</c:v>
                </c:pt>
                <c:pt idx="2749">
                  <c:v>0.999040956239301</c:v>
                </c:pt>
                <c:pt idx="2750">
                  <c:v>0.99890426108151109</c:v>
                </c:pt>
                <c:pt idx="2751">
                  <c:v>1.004931778804103</c:v>
                </c:pt>
                <c:pt idx="2752">
                  <c:v>1.0000030532594832</c:v>
                </c:pt>
                <c:pt idx="2753">
                  <c:v>1.0017538513966846</c:v>
                </c:pt>
                <c:pt idx="2754">
                  <c:v>0.99846686032382159</c:v>
                </c:pt>
                <c:pt idx="2755">
                  <c:v>1.0022280523416018</c:v>
                </c:pt>
                <c:pt idx="2756">
                  <c:v>1.0012760606277646</c:v>
                </c:pt>
                <c:pt idx="2757">
                  <c:v>1.000892061580356</c:v>
                </c:pt>
                <c:pt idx="2758">
                  <c:v>0.99857852462229557</c:v>
                </c:pt>
                <c:pt idx="2759">
                  <c:v>1.0017959250271919</c:v>
                </c:pt>
                <c:pt idx="2760">
                  <c:v>0.99634785270854764</c:v>
                </c:pt>
                <c:pt idx="2761">
                  <c:v>0.9972953914257241</c:v>
                </c:pt>
                <c:pt idx="2762">
                  <c:v>0.99856906551171343</c:v>
                </c:pt>
                <c:pt idx="2763">
                  <c:v>1.0035262475198019</c:v>
                </c:pt>
                <c:pt idx="2764">
                  <c:v>0.99928995685504518</c:v>
                </c:pt>
                <c:pt idx="2765">
                  <c:v>0.99473559514646459</c:v>
                </c:pt>
                <c:pt idx="2766">
                  <c:v>0.99977754750802761</c:v>
                </c:pt>
                <c:pt idx="2767">
                  <c:v>0.99848850245703258</c:v>
                </c:pt>
                <c:pt idx="2768">
                  <c:v>0.99965170279062954</c:v>
                </c:pt>
                <c:pt idx="2769">
                  <c:v>0.99641671143798138</c:v>
                </c:pt>
                <c:pt idx="2770">
                  <c:v>0.99709623977992456</c:v>
                </c:pt>
                <c:pt idx="2771">
                  <c:v>0.9972901684040183</c:v>
                </c:pt>
                <c:pt idx="2772">
                  <c:v>0.99735304219100496</c:v>
                </c:pt>
                <c:pt idx="2773">
                  <c:v>0.99638877933150016</c:v>
                </c:pt>
                <c:pt idx="2774">
                  <c:v>0.99459080495144858</c:v>
                </c:pt>
                <c:pt idx="2775">
                  <c:v>0.99851524025034499</c:v>
                </c:pt>
                <c:pt idx="2776">
                  <c:v>0.99473724156852361</c:v>
                </c:pt>
                <c:pt idx="2777">
                  <c:v>0.99491867523471689</c:v>
                </c:pt>
                <c:pt idx="2778">
                  <c:v>1.0022564661726161</c:v>
                </c:pt>
                <c:pt idx="2779">
                  <c:v>0.99395108107160457</c:v>
                </c:pt>
                <c:pt idx="2780">
                  <c:v>0.99394319735032388</c:v>
                </c:pt>
                <c:pt idx="2781">
                  <c:v>0.9975684578379258</c:v>
                </c:pt>
                <c:pt idx="2782">
                  <c:v>0.99890225222201778</c:v>
                </c:pt>
                <c:pt idx="2783">
                  <c:v>0.99609819937507471</c:v>
                </c:pt>
                <c:pt idx="2784">
                  <c:v>0.99951700931571841</c:v>
                </c:pt>
                <c:pt idx="2785">
                  <c:v>0.99692484541412074</c:v>
                </c:pt>
                <c:pt idx="2786">
                  <c:v>0.99833341738715087</c:v>
                </c:pt>
                <c:pt idx="2787">
                  <c:v>0.99831068853860649</c:v>
                </c:pt>
                <c:pt idx="2788">
                  <c:v>0.99482227842240345</c:v>
                </c:pt>
                <c:pt idx="2789">
                  <c:v>0.99861882953033498</c:v>
                </c:pt>
                <c:pt idx="2790">
                  <c:v>0.99697196174390157</c:v>
                </c:pt>
                <c:pt idx="2791">
                  <c:v>0.99719358465493857</c:v>
                </c:pt>
                <c:pt idx="2792">
                  <c:v>0.9982402671965207</c:v>
                </c:pt>
                <c:pt idx="2793">
                  <c:v>1.0010847654257504</c:v>
                </c:pt>
                <c:pt idx="2794">
                  <c:v>0.99311784402008307</c:v>
                </c:pt>
                <c:pt idx="2795">
                  <c:v>0.99548759137869658</c:v>
                </c:pt>
                <c:pt idx="2796">
                  <c:v>0.99311793948545257</c:v>
                </c:pt>
                <c:pt idx="2797">
                  <c:v>0.99689018142210706</c:v>
                </c:pt>
                <c:pt idx="2798">
                  <c:v>0.99901837423106443</c:v>
                </c:pt>
                <c:pt idx="2799">
                  <c:v>0.99418205546382454</c:v>
                </c:pt>
                <c:pt idx="2800">
                  <c:v>0.99539951777606639</c:v>
                </c:pt>
                <c:pt idx="2801">
                  <c:v>0.99678008485475977</c:v>
                </c:pt>
                <c:pt idx="2802">
                  <c:v>0.9955926355685436</c:v>
                </c:pt>
                <c:pt idx="2803">
                  <c:v>0.99420408500058455</c:v>
                </c:pt>
                <c:pt idx="2804">
                  <c:v>0.9966245236424216</c:v>
                </c:pt>
                <c:pt idx="2805">
                  <c:v>0.99415703566532876</c:v>
                </c:pt>
                <c:pt idx="2806">
                  <c:v>0.99102598836473688</c:v>
                </c:pt>
                <c:pt idx="2807">
                  <c:v>0.99748008672675881</c:v>
                </c:pt>
                <c:pt idx="2808">
                  <c:v>0.99679162203886906</c:v>
                </c:pt>
                <c:pt idx="2809">
                  <c:v>0.99395524717160788</c:v>
                </c:pt>
                <c:pt idx="2810">
                  <c:v>0.99496167663125001</c:v>
                </c:pt>
                <c:pt idx="2811">
                  <c:v>1.0026933615679519</c:v>
                </c:pt>
                <c:pt idx="2812">
                  <c:v>0.9950730753346817</c:v>
                </c:pt>
                <c:pt idx="2813">
                  <c:v>0.99747150895478254</c:v>
                </c:pt>
                <c:pt idx="2814">
                  <c:v>0.99522554268469565</c:v>
                </c:pt>
                <c:pt idx="2815">
                  <c:v>0.9975039959767914</c:v>
                </c:pt>
                <c:pt idx="2816">
                  <c:v>0.99752556968718542</c:v>
                </c:pt>
                <c:pt idx="2817">
                  <c:v>0.99535713339881293</c:v>
                </c:pt>
                <c:pt idx="2818">
                  <c:v>0.99310919931123531</c:v>
                </c:pt>
                <c:pt idx="2819">
                  <c:v>0.9952565282047765</c:v>
                </c:pt>
                <c:pt idx="2820">
                  <c:v>0.9999799809822526</c:v>
                </c:pt>
                <c:pt idx="2821">
                  <c:v>0.99373130463046</c:v>
                </c:pt>
                <c:pt idx="2822">
                  <c:v>1.0011052714686834</c:v>
                </c:pt>
                <c:pt idx="2823">
                  <c:v>0.99246146457086237</c:v>
                </c:pt>
                <c:pt idx="2824">
                  <c:v>0.99726169926307162</c:v>
                </c:pt>
                <c:pt idx="2825">
                  <c:v>0.99339720994600056</c:v>
                </c:pt>
                <c:pt idx="2826">
                  <c:v>0.99838108736128151</c:v>
                </c:pt>
                <c:pt idx="2827">
                  <c:v>0.99222461080983004</c:v>
                </c:pt>
                <c:pt idx="2828">
                  <c:v>0.99967280605832565</c:v>
                </c:pt>
                <c:pt idx="2829">
                  <c:v>0.99721054900555428</c:v>
                </c:pt>
                <c:pt idx="2830">
                  <c:v>0.99462212773463377</c:v>
                </c:pt>
                <c:pt idx="2831">
                  <c:v>1.0041854655478513</c:v>
                </c:pt>
                <c:pt idx="2832">
                  <c:v>0.99560115307246633</c:v>
                </c:pt>
                <c:pt idx="2833">
                  <c:v>0.99565490095672549</c:v>
                </c:pt>
                <c:pt idx="2834">
                  <c:v>0.99411207791819978</c:v>
                </c:pt>
                <c:pt idx="2835">
                  <c:v>0.99436077107431098</c:v>
                </c:pt>
                <c:pt idx="2836">
                  <c:v>1.0012029941043619</c:v>
                </c:pt>
                <c:pt idx="2837">
                  <c:v>0.99383707640293051</c:v>
                </c:pt>
                <c:pt idx="2838">
                  <c:v>0.99382884693858475</c:v>
                </c:pt>
                <c:pt idx="2839">
                  <c:v>0.99503493689721456</c:v>
                </c:pt>
                <c:pt idx="2840">
                  <c:v>0.99132850621114099</c:v>
                </c:pt>
                <c:pt idx="2841">
                  <c:v>0.99124273309859146</c:v>
                </c:pt>
                <c:pt idx="2842">
                  <c:v>0.99487660674339962</c:v>
                </c:pt>
                <c:pt idx="2843">
                  <c:v>0.99475922245296455</c:v>
                </c:pt>
                <c:pt idx="2844">
                  <c:v>0.99136493986287755</c:v>
                </c:pt>
                <c:pt idx="2845">
                  <c:v>0.99223338968569597</c:v>
                </c:pt>
                <c:pt idx="2846">
                  <c:v>0.99469949440075922</c:v>
                </c:pt>
                <c:pt idx="2847">
                  <c:v>0.99628340196469656</c:v>
                </c:pt>
                <c:pt idx="2848">
                  <c:v>0.99229522595725639</c:v>
                </c:pt>
                <c:pt idx="2849">
                  <c:v>0.99355607657811762</c:v>
                </c:pt>
                <c:pt idx="2850">
                  <c:v>0.99703391665948193</c:v>
                </c:pt>
                <c:pt idx="2851">
                  <c:v>0.99484511346740245</c:v>
                </c:pt>
                <c:pt idx="2852">
                  <c:v>0.99449857066706526</c:v>
                </c:pt>
                <c:pt idx="2853">
                  <c:v>0.99343549546692789</c:v>
                </c:pt>
                <c:pt idx="2854">
                  <c:v>0.98888369312702251</c:v>
                </c:pt>
                <c:pt idx="2855">
                  <c:v>0.99999683362118286</c:v>
                </c:pt>
                <c:pt idx="2856">
                  <c:v>0.98891037262122738</c:v>
                </c:pt>
                <c:pt idx="2857">
                  <c:v>0.99085311862841163</c:v>
                </c:pt>
                <c:pt idx="2858">
                  <c:v>0.99023453048545496</c:v>
                </c:pt>
                <c:pt idx="2859">
                  <c:v>0.99328731208441012</c:v>
                </c:pt>
                <c:pt idx="2860">
                  <c:v>0.98778014283677451</c:v>
                </c:pt>
                <c:pt idx="2861">
                  <c:v>0.99745782589284615</c:v>
                </c:pt>
                <c:pt idx="2862">
                  <c:v>0.99972149181013192</c:v>
                </c:pt>
                <c:pt idx="2863">
                  <c:v>0.9938415504756416</c:v>
                </c:pt>
                <c:pt idx="2864">
                  <c:v>0.98860815193390139</c:v>
                </c:pt>
                <c:pt idx="2865">
                  <c:v>0.99472166439472964</c:v>
                </c:pt>
                <c:pt idx="2866">
                  <c:v>0.99238082787729465</c:v>
                </c:pt>
                <c:pt idx="2867">
                  <c:v>0.99286109176596204</c:v>
                </c:pt>
                <c:pt idx="2868">
                  <c:v>0.99431812862314906</c:v>
                </c:pt>
                <c:pt idx="2869">
                  <c:v>0.99044250706373427</c:v>
                </c:pt>
                <c:pt idx="2870">
                  <c:v>0.99150050679044544</c:v>
                </c:pt>
                <c:pt idx="2871">
                  <c:v>0.98921922947425756</c:v>
                </c:pt>
                <c:pt idx="2872">
                  <c:v>1.0001991528538812</c:v>
                </c:pt>
                <c:pt idx="2873">
                  <c:v>0.99401152000933057</c:v>
                </c:pt>
                <c:pt idx="2874">
                  <c:v>0.98944824675868204</c:v>
                </c:pt>
                <c:pt idx="2875">
                  <c:v>0.99061312785143296</c:v>
                </c:pt>
                <c:pt idx="2876">
                  <c:v>0.99335814907074915</c:v>
                </c:pt>
                <c:pt idx="2877">
                  <c:v>0.99506384962125904</c:v>
                </c:pt>
                <c:pt idx="2878">
                  <c:v>0.99674984296131364</c:v>
                </c:pt>
                <c:pt idx="2879">
                  <c:v>0.99780641485354893</c:v>
                </c:pt>
                <c:pt idx="2880">
                  <c:v>0.99181832249754953</c:v>
                </c:pt>
                <c:pt idx="2881">
                  <c:v>0.99413040287131549</c:v>
                </c:pt>
                <c:pt idx="2882">
                  <c:v>0.99407686324281652</c:v>
                </c:pt>
                <c:pt idx="2883">
                  <c:v>0.99670918484941851</c:v>
                </c:pt>
                <c:pt idx="2884">
                  <c:v>0.99678499611065707</c:v>
                </c:pt>
                <c:pt idx="2885">
                  <c:v>0.99328919010657013</c:v>
                </c:pt>
                <c:pt idx="2886">
                  <c:v>0.98804802328929664</c:v>
                </c:pt>
                <c:pt idx="2887">
                  <c:v>0.99186268329283156</c:v>
                </c:pt>
                <c:pt idx="2888">
                  <c:v>0.99175378218185251</c:v>
                </c:pt>
                <c:pt idx="2889">
                  <c:v>1.0051732458469578</c:v>
                </c:pt>
                <c:pt idx="2890">
                  <c:v>0.99326590606952403</c:v>
                </c:pt>
                <c:pt idx="2891">
                  <c:v>0.99290042426876801</c:v>
                </c:pt>
                <c:pt idx="2892">
                  <c:v>0.99686212330027457</c:v>
                </c:pt>
                <c:pt idx="2893">
                  <c:v>0.99693167584699316</c:v>
                </c:pt>
                <c:pt idx="2894">
                  <c:v>0.99351962865419263</c:v>
                </c:pt>
                <c:pt idx="2895">
                  <c:v>0.99357248535659959</c:v>
                </c:pt>
                <c:pt idx="2896">
                  <c:v>0.99321638185981531</c:v>
                </c:pt>
                <c:pt idx="2897">
                  <c:v>0.99383514783620419</c:v>
                </c:pt>
                <c:pt idx="2898">
                  <c:v>0.9938225684644475</c:v>
                </c:pt>
                <c:pt idx="2899">
                  <c:v>0.99965094513478092</c:v>
                </c:pt>
                <c:pt idx="2900">
                  <c:v>0.99833289152493931</c:v>
                </c:pt>
                <c:pt idx="2901">
                  <c:v>0.99238232358238221</c:v>
                </c:pt>
                <c:pt idx="2902">
                  <c:v>0.99956690513488256</c:v>
                </c:pt>
                <c:pt idx="2903">
                  <c:v>0.99056828958737497</c:v>
                </c:pt>
                <c:pt idx="2904">
                  <c:v>0.99379462164574361</c:v>
                </c:pt>
                <c:pt idx="2905">
                  <c:v>0.99901445229590724</c:v>
                </c:pt>
                <c:pt idx="2906">
                  <c:v>0.99563789126898961</c:v>
                </c:pt>
                <c:pt idx="2907">
                  <c:v>0.99723985300855289</c:v>
                </c:pt>
                <c:pt idx="2908">
                  <c:v>0.99658452792694574</c:v>
                </c:pt>
                <c:pt idx="2909">
                  <c:v>0.9944021275698145</c:v>
                </c:pt>
                <c:pt idx="2910">
                  <c:v>0.99314334471351196</c:v>
                </c:pt>
                <c:pt idx="2911">
                  <c:v>0.98976094609533249</c:v>
                </c:pt>
                <c:pt idx="2912">
                  <c:v>0.9921109003934756</c:v>
                </c:pt>
                <c:pt idx="2913">
                  <c:v>0.9903095467414943</c:v>
                </c:pt>
                <c:pt idx="2914">
                  <c:v>0.99347115576735845</c:v>
                </c:pt>
                <c:pt idx="2915">
                  <c:v>0.99011290283691522</c:v>
                </c:pt>
                <c:pt idx="2916">
                  <c:v>0.99331688019951758</c:v>
                </c:pt>
                <c:pt idx="2917">
                  <c:v>0.99119961458271943</c:v>
                </c:pt>
                <c:pt idx="2918">
                  <c:v>0.99733977460895817</c:v>
                </c:pt>
                <c:pt idx="2919">
                  <c:v>0.99364385711641989</c:v>
                </c:pt>
                <c:pt idx="2920">
                  <c:v>0.99259672130387511</c:v>
                </c:pt>
                <c:pt idx="2921">
                  <c:v>0.99607745802439862</c:v>
                </c:pt>
                <c:pt idx="2922">
                  <c:v>0.99994548986317422</c:v>
                </c:pt>
                <c:pt idx="2923">
                  <c:v>0.99372136935274147</c:v>
                </c:pt>
                <c:pt idx="2924">
                  <c:v>0.99868773935450261</c:v>
                </c:pt>
                <c:pt idx="2925">
                  <c:v>0.99684918523419563</c:v>
                </c:pt>
                <c:pt idx="2926">
                  <c:v>0.99371420120916332</c:v>
                </c:pt>
                <c:pt idx="2927">
                  <c:v>0.99473131738879594</c:v>
                </c:pt>
                <c:pt idx="2928">
                  <c:v>0.99548834201456349</c:v>
                </c:pt>
                <c:pt idx="2929">
                  <c:v>0.9907627375593685</c:v>
                </c:pt>
                <c:pt idx="2930">
                  <c:v>0.98745329604034149</c:v>
                </c:pt>
                <c:pt idx="2931">
                  <c:v>0.99449409717205006</c:v>
                </c:pt>
                <c:pt idx="2932">
                  <c:v>0.99365046137418034</c:v>
                </c:pt>
                <c:pt idx="2933">
                  <c:v>0.99909059791687072</c:v>
                </c:pt>
                <c:pt idx="2934">
                  <c:v>0.9944741293900482</c:v>
                </c:pt>
                <c:pt idx="2935">
                  <c:v>0.98952373051085651</c:v>
                </c:pt>
                <c:pt idx="2936">
                  <c:v>1.0010317395181774</c:v>
                </c:pt>
                <c:pt idx="2937">
                  <c:v>0.99340386752401943</c:v>
                </c:pt>
                <c:pt idx="2938">
                  <c:v>0.99112334637986543</c:v>
                </c:pt>
                <c:pt idx="2939">
                  <c:v>0.99071692374951259</c:v>
                </c:pt>
                <c:pt idx="2940">
                  <c:v>0.98742187900384371</c:v>
                </c:pt>
                <c:pt idx="2941">
                  <c:v>0.98999709089591026</c:v>
                </c:pt>
                <c:pt idx="2942">
                  <c:v>0.98878003368892364</c:v>
                </c:pt>
                <c:pt idx="2943">
                  <c:v>0.98983919058405934</c:v>
                </c:pt>
                <c:pt idx="2944">
                  <c:v>0.99084981227274782</c:v>
                </c:pt>
                <c:pt idx="2945">
                  <c:v>0.98985898112382797</c:v>
                </c:pt>
                <c:pt idx="2946">
                  <c:v>0.9924751374293096</c:v>
                </c:pt>
                <c:pt idx="2947">
                  <c:v>0.9963265227588004</c:v>
                </c:pt>
                <c:pt idx="2948">
                  <c:v>0.98303990617111703</c:v>
                </c:pt>
                <c:pt idx="2949">
                  <c:v>0.98804304871186388</c:v>
                </c:pt>
                <c:pt idx="2950">
                  <c:v>0.99293986730569361</c:v>
                </c:pt>
                <c:pt idx="2951">
                  <c:v>0.99051402892382356</c:v>
                </c:pt>
                <c:pt idx="2952">
                  <c:v>0.98573649225102034</c:v>
                </c:pt>
                <c:pt idx="2953">
                  <c:v>0.98645562124572017</c:v>
                </c:pt>
                <c:pt idx="2954">
                  <c:v>0.98666767472563699</c:v>
                </c:pt>
                <c:pt idx="2955">
                  <c:v>0.99028791084794165</c:v>
                </c:pt>
                <c:pt idx="2956">
                  <c:v>0.99175667697027214</c:v>
                </c:pt>
                <c:pt idx="2957">
                  <c:v>0.98652894556170756</c:v>
                </c:pt>
                <c:pt idx="2958">
                  <c:v>0.99041388407316056</c:v>
                </c:pt>
                <c:pt idx="2959">
                  <c:v>0.98710142385563349</c:v>
                </c:pt>
                <c:pt idx="2960">
                  <c:v>0.99340531218177364</c:v>
                </c:pt>
                <c:pt idx="2961">
                  <c:v>0.99045512068003738</c:v>
                </c:pt>
                <c:pt idx="2962">
                  <c:v>0.98812836179095564</c:v>
                </c:pt>
                <c:pt idx="2963">
                  <c:v>0.98816994635377065</c:v>
                </c:pt>
                <c:pt idx="2964">
                  <c:v>0.99027842241900033</c:v>
                </c:pt>
                <c:pt idx="2965">
                  <c:v>0.98865484696185568</c:v>
                </c:pt>
                <c:pt idx="2966">
                  <c:v>0.98929961326615268</c:v>
                </c:pt>
                <c:pt idx="2967">
                  <c:v>0.98813275568669057</c:v>
                </c:pt>
                <c:pt idx="2968">
                  <c:v>0.98456038302738647</c:v>
                </c:pt>
                <c:pt idx="2969">
                  <c:v>0.98476543551450146</c:v>
                </c:pt>
                <c:pt idx="2970">
                  <c:v>0.99296228286989996</c:v>
                </c:pt>
                <c:pt idx="2971">
                  <c:v>0.99083266093001676</c:v>
                </c:pt>
                <c:pt idx="2972">
                  <c:v>0.9837611501561675</c:v>
                </c:pt>
                <c:pt idx="2973">
                  <c:v>0.98721756171144837</c:v>
                </c:pt>
                <c:pt idx="2974">
                  <c:v>0.98625141302720387</c:v>
                </c:pt>
                <c:pt idx="2975">
                  <c:v>0.98604649803733158</c:v>
                </c:pt>
                <c:pt idx="2976">
                  <c:v>0.98608004555707252</c:v>
                </c:pt>
                <c:pt idx="2977">
                  <c:v>0.99444159513218178</c:v>
                </c:pt>
                <c:pt idx="2978">
                  <c:v>0.98711329796872249</c:v>
                </c:pt>
                <c:pt idx="2979">
                  <c:v>0.98481540543032942</c:v>
                </c:pt>
                <c:pt idx="2980">
                  <c:v>0.99091082973262545</c:v>
                </c:pt>
                <c:pt idx="2981">
                  <c:v>0.9852913066260377</c:v>
                </c:pt>
                <c:pt idx="2982">
                  <c:v>0.99239265953747102</c:v>
                </c:pt>
                <c:pt idx="2983">
                  <c:v>0.98522215900428256</c:v>
                </c:pt>
                <c:pt idx="2984">
                  <c:v>0.98529493732299933</c:v>
                </c:pt>
                <c:pt idx="2985">
                  <c:v>0.98879567870606444</c:v>
                </c:pt>
                <c:pt idx="2986">
                  <c:v>0.98976889629818365</c:v>
                </c:pt>
                <c:pt idx="2987">
                  <c:v>0.98517615246390089</c:v>
                </c:pt>
                <c:pt idx="2988">
                  <c:v>0.98775183428394164</c:v>
                </c:pt>
                <c:pt idx="2989">
                  <c:v>0.9863421664965133</c:v>
                </c:pt>
                <c:pt idx="2990">
                  <c:v>0.98879503951675263</c:v>
                </c:pt>
                <c:pt idx="2991">
                  <c:v>0.98517322042263999</c:v>
                </c:pt>
                <c:pt idx="2992">
                  <c:v>0.98727378602213856</c:v>
                </c:pt>
                <c:pt idx="2993">
                  <c:v>0.97810845827322745</c:v>
                </c:pt>
                <c:pt idx="2994">
                  <c:v>0.9877298971973496</c:v>
                </c:pt>
                <c:pt idx="2995">
                  <c:v>0.98189588408821882</c:v>
                </c:pt>
                <c:pt idx="2996">
                  <c:v>0.98283106873356552</c:v>
                </c:pt>
                <c:pt idx="2997">
                  <c:v>0.97882069066003297</c:v>
                </c:pt>
                <c:pt idx="2998">
                  <c:v>0.98000766673427642</c:v>
                </c:pt>
                <c:pt idx="2999">
                  <c:v>0.98270118118364558</c:v>
                </c:pt>
                <c:pt idx="3000">
                  <c:v>0.98382653530902597</c:v>
                </c:pt>
                <c:pt idx="3001">
                  <c:v>0.9851229739056292</c:v>
                </c:pt>
                <c:pt idx="3002">
                  <c:v>0.98165011388768597</c:v>
                </c:pt>
                <c:pt idx="3003">
                  <c:v>0.99117600485099666</c:v>
                </c:pt>
                <c:pt idx="3004">
                  <c:v>0.98654878969856852</c:v>
                </c:pt>
                <c:pt idx="3005">
                  <c:v>0.98033341756678571</c:v>
                </c:pt>
                <c:pt idx="3006">
                  <c:v>0.98271711741020551</c:v>
                </c:pt>
                <c:pt idx="3007">
                  <c:v>0.97835587038743765</c:v>
                </c:pt>
                <c:pt idx="3008">
                  <c:v>0.97911978549985323</c:v>
                </c:pt>
                <c:pt idx="3009">
                  <c:v>0.98287503809102372</c:v>
                </c:pt>
                <c:pt idx="3010">
                  <c:v>0.98770015785115239</c:v>
                </c:pt>
                <c:pt idx="3011">
                  <c:v>0.99411442161869989</c:v>
                </c:pt>
                <c:pt idx="3012">
                  <c:v>0.98537887100974142</c:v>
                </c:pt>
                <c:pt idx="3013">
                  <c:v>0.98057955971506228</c:v>
                </c:pt>
                <c:pt idx="3014">
                  <c:v>0.98519530483365458</c:v>
                </c:pt>
                <c:pt idx="3015">
                  <c:v>0.98637630981046032</c:v>
                </c:pt>
                <c:pt idx="3016">
                  <c:v>0.98290426401615727</c:v>
                </c:pt>
                <c:pt idx="3017">
                  <c:v>0.98632720232913262</c:v>
                </c:pt>
                <c:pt idx="3018">
                  <c:v>0.98514709768648578</c:v>
                </c:pt>
                <c:pt idx="3019">
                  <c:v>0.98761907704896523</c:v>
                </c:pt>
                <c:pt idx="3020">
                  <c:v>0.98276340225160441</c:v>
                </c:pt>
                <c:pt idx="3021">
                  <c:v>0.98181569497056154</c:v>
                </c:pt>
                <c:pt idx="3022">
                  <c:v>0.99116342590842521</c:v>
                </c:pt>
                <c:pt idx="3023">
                  <c:v>0.98401498221105899</c:v>
                </c:pt>
                <c:pt idx="3024">
                  <c:v>0.98414710358523227</c:v>
                </c:pt>
                <c:pt idx="3025">
                  <c:v>0.98414020039908645</c:v>
                </c:pt>
                <c:pt idx="3026">
                  <c:v>0.98302504418032455</c:v>
                </c:pt>
                <c:pt idx="3027">
                  <c:v>0.98364815656440241</c:v>
                </c:pt>
                <c:pt idx="3028">
                  <c:v>0.98868720158648893</c:v>
                </c:pt>
                <c:pt idx="3029">
                  <c:v>0.98043637149495733</c:v>
                </c:pt>
                <c:pt idx="3030">
                  <c:v>0.98551534182827283</c:v>
                </c:pt>
                <c:pt idx="3031">
                  <c:v>0.98286772670200251</c:v>
                </c:pt>
                <c:pt idx="3032">
                  <c:v>0.98072934033380565</c:v>
                </c:pt>
                <c:pt idx="3033">
                  <c:v>0.9830105645385514</c:v>
                </c:pt>
                <c:pt idx="3034">
                  <c:v>0.98554432827450034</c:v>
                </c:pt>
                <c:pt idx="3035">
                  <c:v>0.98288232774353657</c:v>
                </c:pt>
                <c:pt idx="3036">
                  <c:v>0.98006022918447921</c:v>
                </c:pt>
                <c:pt idx="3037">
                  <c:v>0.98231919434708048</c:v>
                </c:pt>
                <c:pt idx="3038">
                  <c:v>0.98455360026605188</c:v>
                </c:pt>
                <c:pt idx="3039">
                  <c:v>0.98031632305672922</c:v>
                </c:pt>
                <c:pt idx="3040">
                  <c:v>0.98002522940247105</c:v>
                </c:pt>
                <c:pt idx="3041">
                  <c:v>0.97995158490926659</c:v>
                </c:pt>
                <c:pt idx="3042">
                  <c:v>0.97764136563025861</c:v>
                </c:pt>
                <c:pt idx="3043">
                  <c:v>0.97865208290036598</c:v>
                </c:pt>
                <c:pt idx="3044">
                  <c:v>0.98259155642857499</c:v>
                </c:pt>
                <c:pt idx="3045">
                  <c:v>0.98742872651782332</c:v>
                </c:pt>
                <c:pt idx="3046">
                  <c:v>0.9799623070843545</c:v>
                </c:pt>
                <c:pt idx="3047">
                  <c:v>0.98202639289094185</c:v>
                </c:pt>
                <c:pt idx="3048">
                  <c:v>0.98760878194925761</c:v>
                </c:pt>
                <c:pt idx="3049">
                  <c:v>0.98163192120689435</c:v>
                </c:pt>
                <c:pt idx="3050">
                  <c:v>0.98514607102364549</c:v>
                </c:pt>
                <c:pt idx="3051">
                  <c:v>0.97711963578271233</c:v>
                </c:pt>
                <c:pt idx="3052">
                  <c:v>0.98153731966897118</c:v>
                </c:pt>
                <c:pt idx="3053">
                  <c:v>0.98321027468484323</c:v>
                </c:pt>
                <c:pt idx="3054">
                  <c:v>0.98061778516509057</c:v>
                </c:pt>
                <c:pt idx="3055">
                  <c:v>0.98164831698282495</c:v>
                </c:pt>
                <c:pt idx="3056">
                  <c:v>0.97985753248955665</c:v>
                </c:pt>
                <c:pt idx="3057">
                  <c:v>0.9787188440813267</c:v>
                </c:pt>
                <c:pt idx="3058">
                  <c:v>0.98272349147506621</c:v>
                </c:pt>
                <c:pt idx="3059">
                  <c:v>0.98186018426609556</c:v>
                </c:pt>
                <c:pt idx="3060">
                  <c:v>0.98471539503116556</c:v>
                </c:pt>
                <c:pt idx="3061">
                  <c:v>0.98304302063297722</c:v>
                </c:pt>
                <c:pt idx="3062">
                  <c:v>0.97732395644740067</c:v>
                </c:pt>
                <c:pt idx="3063">
                  <c:v>0.97620385535073162</c:v>
                </c:pt>
                <c:pt idx="3064">
                  <c:v>0.97728999115866855</c:v>
                </c:pt>
                <c:pt idx="3065">
                  <c:v>0.97756536630977164</c:v>
                </c:pt>
                <c:pt idx="3066">
                  <c:v>0.97954833540518504</c:v>
                </c:pt>
                <c:pt idx="3067">
                  <c:v>0.97966249288624518</c:v>
                </c:pt>
                <c:pt idx="3068">
                  <c:v>0.98200958378137659</c:v>
                </c:pt>
                <c:pt idx="3069">
                  <c:v>0.98089059436308779</c:v>
                </c:pt>
                <c:pt idx="3070">
                  <c:v>0.97699544384202064</c:v>
                </c:pt>
                <c:pt idx="3071">
                  <c:v>0.97850907462092163</c:v>
                </c:pt>
                <c:pt idx="3072">
                  <c:v>0.98068390287200158</c:v>
                </c:pt>
                <c:pt idx="3073">
                  <c:v>0.97958744233171269</c:v>
                </c:pt>
                <c:pt idx="3074">
                  <c:v>0.98197385864406483</c:v>
                </c:pt>
                <c:pt idx="3075">
                  <c:v>0.97984400007069072</c:v>
                </c:pt>
                <c:pt idx="3076">
                  <c:v>0.97717585761531112</c:v>
                </c:pt>
                <c:pt idx="3077">
                  <c:v>0.97928578574169556</c:v>
                </c:pt>
                <c:pt idx="3078">
                  <c:v>0.98065559072750197</c:v>
                </c:pt>
                <c:pt idx="3079">
                  <c:v>0.97688837931968364</c:v>
                </c:pt>
                <c:pt idx="3080">
                  <c:v>0.98514848312359971</c:v>
                </c:pt>
                <c:pt idx="3081">
                  <c:v>0.97816491432135633</c:v>
                </c:pt>
                <c:pt idx="3082">
                  <c:v>0.98200781837916962</c:v>
                </c:pt>
                <c:pt idx="3083">
                  <c:v>0.98506192074707633</c:v>
                </c:pt>
                <c:pt idx="3084">
                  <c:v>0.97458057916454754</c:v>
                </c:pt>
                <c:pt idx="3085">
                  <c:v>0.97449095631712446</c:v>
                </c:pt>
                <c:pt idx="3086">
                  <c:v>0.97173653995914655</c:v>
                </c:pt>
                <c:pt idx="3087">
                  <c:v>0.973590384389866</c:v>
                </c:pt>
                <c:pt idx="3088">
                  <c:v>0.97720961807287798</c:v>
                </c:pt>
                <c:pt idx="3089">
                  <c:v>0.97683701203715778</c:v>
                </c:pt>
                <c:pt idx="3090">
                  <c:v>0.97844741225674281</c:v>
                </c:pt>
                <c:pt idx="3091">
                  <c:v>0.97494476688941012</c:v>
                </c:pt>
                <c:pt idx="3092">
                  <c:v>0.9746045697139335</c:v>
                </c:pt>
                <c:pt idx="3093">
                  <c:v>0.978061149268179</c:v>
                </c:pt>
                <c:pt idx="3094">
                  <c:v>0.98214638646769059</c:v>
                </c:pt>
                <c:pt idx="3095">
                  <c:v>0.97478782424594812</c:v>
                </c:pt>
                <c:pt idx="3096">
                  <c:v>0.97481146698244392</c:v>
                </c:pt>
                <c:pt idx="3097">
                  <c:v>0.97341134632144166</c:v>
                </c:pt>
                <c:pt idx="3098">
                  <c:v>0.97319118498837864</c:v>
                </c:pt>
                <c:pt idx="3099">
                  <c:v>0.97552222050047366</c:v>
                </c:pt>
                <c:pt idx="3100">
                  <c:v>0.97714347420871772</c:v>
                </c:pt>
                <c:pt idx="3101">
                  <c:v>0.97560893589106723</c:v>
                </c:pt>
                <c:pt idx="3102">
                  <c:v>0.97453230252415601</c:v>
                </c:pt>
                <c:pt idx="3103">
                  <c:v>0.97693657924753408</c:v>
                </c:pt>
                <c:pt idx="3104">
                  <c:v>0.98060393389853984</c:v>
                </c:pt>
                <c:pt idx="3105">
                  <c:v>0.97705018473952654</c:v>
                </c:pt>
                <c:pt idx="3106">
                  <c:v>0.97748508381824706</c:v>
                </c:pt>
                <c:pt idx="3107">
                  <c:v>0.97236424567452073</c:v>
                </c:pt>
                <c:pt idx="3108">
                  <c:v>0.97106838972938736</c:v>
                </c:pt>
                <c:pt idx="3109">
                  <c:v>0.97101657698848065</c:v>
                </c:pt>
                <c:pt idx="3110">
                  <c:v>0.97427852381867164</c:v>
                </c:pt>
                <c:pt idx="3111">
                  <c:v>0.97106323256381488</c:v>
                </c:pt>
                <c:pt idx="3112">
                  <c:v>0.97703304452011963</c:v>
                </c:pt>
                <c:pt idx="3113">
                  <c:v>0.9742465451390947</c:v>
                </c:pt>
                <c:pt idx="3114">
                  <c:v>0.97312523708114373</c:v>
                </c:pt>
                <c:pt idx="3115">
                  <c:v>0.97456618231311143</c:v>
                </c:pt>
                <c:pt idx="3116">
                  <c:v>0.97310436354160468</c:v>
                </c:pt>
                <c:pt idx="3117">
                  <c:v>0.97451518656777469</c:v>
                </c:pt>
                <c:pt idx="3118">
                  <c:v>0.97947120430994661</c:v>
                </c:pt>
                <c:pt idx="3119">
                  <c:v>0.97221715335064318</c:v>
                </c:pt>
                <c:pt idx="3120">
                  <c:v>0.97340060111046212</c:v>
                </c:pt>
                <c:pt idx="3121">
                  <c:v>0.96960670450451991</c:v>
                </c:pt>
                <c:pt idx="3122">
                  <c:v>0.9758666602549585</c:v>
                </c:pt>
                <c:pt idx="3123">
                  <c:v>0.9755012637960242</c:v>
                </c:pt>
                <c:pt idx="3124">
                  <c:v>0.97336287810718569</c:v>
                </c:pt>
                <c:pt idx="3125">
                  <c:v>0.97099548832744964</c:v>
                </c:pt>
                <c:pt idx="3126">
                  <c:v>0.96996459001379265</c:v>
                </c:pt>
                <c:pt idx="3127">
                  <c:v>0.97460115634516076</c:v>
                </c:pt>
                <c:pt idx="3128">
                  <c:v>0.9708174543215734</c:v>
                </c:pt>
                <c:pt idx="3129">
                  <c:v>0.96931948819788794</c:v>
                </c:pt>
                <c:pt idx="3130">
                  <c:v>0.97475283205573082</c:v>
                </c:pt>
                <c:pt idx="3131">
                  <c:v>0.96741074094949431</c:v>
                </c:pt>
                <c:pt idx="3132">
                  <c:v>0.97400275799840064</c:v>
                </c:pt>
                <c:pt idx="3133">
                  <c:v>0.97212449949551905</c:v>
                </c:pt>
                <c:pt idx="3134">
                  <c:v>0.97190070565955933</c:v>
                </c:pt>
                <c:pt idx="3135">
                  <c:v>0.97303622876385343</c:v>
                </c:pt>
                <c:pt idx="3136">
                  <c:v>0.96833931000727969</c:v>
                </c:pt>
                <c:pt idx="3137">
                  <c:v>0.96976413232448933</c:v>
                </c:pt>
                <c:pt idx="3138">
                  <c:v>0.9693708011532256</c:v>
                </c:pt>
                <c:pt idx="3139">
                  <c:v>0.97659793161318498</c:v>
                </c:pt>
                <c:pt idx="3140">
                  <c:v>0.97307927889950641</c:v>
                </c:pt>
                <c:pt idx="3141">
                  <c:v>0.9669869643404253</c:v>
                </c:pt>
                <c:pt idx="3142">
                  <c:v>0.96976135060159696</c:v>
                </c:pt>
                <c:pt idx="3143">
                  <c:v>0.9706656349114966</c:v>
                </c:pt>
                <c:pt idx="3144">
                  <c:v>0.96856407932651212</c:v>
                </c:pt>
                <c:pt idx="3145">
                  <c:v>0.9731868056751386</c:v>
                </c:pt>
                <c:pt idx="3146">
                  <c:v>0.9707036898818302</c:v>
                </c:pt>
                <c:pt idx="3147">
                  <c:v>0.97071789294437316</c:v>
                </c:pt>
                <c:pt idx="3148">
                  <c:v>0.971747328204427</c:v>
                </c:pt>
                <c:pt idx="3149">
                  <c:v>0.97318759855392478</c:v>
                </c:pt>
                <c:pt idx="3150">
                  <c:v>0.96750718425634807</c:v>
                </c:pt>
                <c:pt idx="3151">
                  <c:v>0.97204937217233778</c:v>
                </c:pt>
                <c:pt idx="3152">
                  <c:v>0.97549344494296741</c:v>
                </c:pt>
                <c:pt idx="3153">
                  <c:v>0.97045980243818319</c:v>
                </c:pt>
                <c:pt idx="3154">
                  <c:v>0.97196316527253857</c:v>
                </c:pt>
                <c:pt idx="3155">
                  <c:v>0.96804529244832904</c:v>
                </c:pt>
                <c:pt idx="3156">
                  <c:v>0.97168429649774779</c:v>
                </c:pt>
                <c:pt idx="3157">
                  <c:v>0.97265790680544961</c:v>
                </c:pt>
                <c:pt idx="3158">
                  <c:v>0.97292633282455165</c:v>
                </c:pt>
                <c:pt idx="3159">
                  <c:v>0.97371857404563367</c:v>
                </c:pt>
                <c:pt idx="3160">
                  <c:v>0.97037830300051364</c:v>
                </c:pt>
                <c:pt idx="3161">
                  <c:v>0.96691504325862765</c:v>
                </c:pt>
                <c:pt idx="3162">
                  <c:v>0.96836422785940368</c:v>
                </c:pt>
                <c:pt idx="3163">
                  <c:v>0.96926341403494853</c:v>
                </c:pt>
                <c:pt idx="3164">
                  <c:v>0.97038878373116455</c:v>
                </c:pt>
                <c:pt idx="3165">
                  <c:v>0.97297189727264055</c:v>
                </c:pt>
                <c:pt idx="3166">
                  <c:v>0.96775316332353023</c:v>
                </c:pt>
                <c:pt idx="3167">
                  <c:v>0.97207007998501771</c:v>
                </c:pt>
                <c:pt idx="3168">
                  <c:v>0.97412977237586174</c:v>
                </c:pt>
                <c:pt idx="3169">
                  <c:v>0.96776741154622425</c:v>
                </c:pt>
                <c:pt idx="3170">
                  <c:v>0.96936685531463951</c:v>
                </c:pt>
                <c:pt idx="3171">
                  <c:v>0.96775316332353023</c:v>
                </c:pt>
                <c:pt idx="3172">
                  <c:v>0.96786632775781056</c:v>
                </c:pt>
                <c:pt idx="3173">
                  <c:v>0.9713052458982937</c:v>
                </c:pt>
                <c:pt idx="3174">
                  <c:v>0.96952801428877522</c:v>
                </c:pt>
                <c:pt idx="3175">
                  <c:v>0.97155674782592305</c:v>
                </c:pt>
                <c:pt idx="3176">
                  <c:v>0.97158858388233005</c:v>
                </c:pt>
                <c:pt idx="3177">
                  <c:v>0.97063054379843972</c:v>
                </c:pt>
                <c:pt idx="3178">
                  <c:v>0.97034640437207365</c:v>
                </c:pt>
                <c:pt idx="3179">
                  <c:v>0.97279190173421815</c:v>
                </c:pt>
                <c:pt idx="3180">
                  <c:v>0.97163490074720149</c:v>
                </c:pt>
                <c:pt idx="3181">
                  <c:v>0.96703548410468165</c:v>
                </c:pt>
                <c:pt idx="3182">
                  <c:v>0.97165881572012236</c:v>
                </c:pt>
                <c:pt idx="3183">
                  <c:v>0.97112708344215271</c:v>
                </c:pt>
                <c:pt idx="3184">
                  <c:v>0.97222188309216662</c:v>
                </c:pt>
                <c:pt idx="3185">
                  <c:v>0.97059058250899444</c:v>
                </c:pt>
                <c:pt idx="3186">
                  <c:v>0.9706133486037396</c:v>
                </c:pt>
                <c:pt idx="3187">
                  <c:v>0.96831390834211351</c:v>
                </c:pt>
                <c:pt idx="3188">
                  <c:v>0.97301166751302615</c:v>
                </c:pt>
                <c:pt idx="3189">
                  <c:v>0.97065858454550202</c:v>
                </c:pt>
                <c:pt idx="3190">
                  <c:v>0.97309174209628679</c:v>
                </c:pt>
                <c:pt idx="3191">
                  <c:v>0.97304314801074787</c:v>
                </c:pt>
                <c:pt idx="3192">
                  <c:v>0.97451504194028649</c:v>
                </c:pt>
                <c:pt idx="3193">
                  <c:v>0.96923866944627812</c:v>
                </c:pt>
                <c:pt idx="3194">
                  <c:v>0.97094807229164604</c:v>
                </c:pt>
                <c:pt idx="3195">
                  <c:v>0.98011198314119319</c:v>
                </c:pt>
                <c:pt idx="3196">
                  <c:v>0.97324918325416665</c:v>
                </c:pt>
                <c:pt idx="3197">
                  <c:v>0.96951875783516139</c:v>
                </c:pt>
                <c:pt idx="3198">
                  <c:v>0.97308327515703297</c:v>
                </c:pt>
                <c:pt idx="3199">
                  <c:v>0.96847224755675498</c:v>
                </c:pt>
                <c:pt idx="3200">
                  <c:v>0.97298413304215925</c:v>
                </c:pt>
                <c:pt idx="3201">
                  <c:v>0.96961418554756351</c:v>
                </c:pt>
                <c:pt idx="3202">
                  <c:v>0.97315155010386756</c:v>
                </c:pt>
                <c:pt idx="3203">
                  <c:v>0.96927038490238149</c:v>
                </c:pt>
                <c:pt idx="3204">
                  <c:v>0.97542262370867694</c:v>
                </c:pt>
                <c:pt idx="3205">
                  <c:v>0.96852621927185389</c:v>
                </c:pt>
                <c:pt idx="3206">
                  <c:v>0.97802391830396762</c:v>
                </c:pt>
                <c:pt idx="3207">
                  <c:v>0.97290182299258399</c:v>
                </c:pt>
                <c:pt idx="3208">
                  <c:v>0.97663291242656591</c:v>
                </c:pt>
                <c:pt idx="3209">
                  <c:v>0.96847210815091456</c:v>
                </c:pt>
                <c:pt idx="3210">
                  <c:v>0.96915371068830292</c:v>
                </c:pt>
                <c:pt idx="3211">
                  <c:v>0.9681839653474883</c:v>
                </c:pt>
                <c:pt idx="3212">
                  <c:v>0.96459033284187834</c:v>
                </c:pt>
                <c:pt idx="3213">
                  <c:v>0.96942191291670665</c:v>
                </c:pt>
                <c:pt idx="3214">
                  <c:v>0.97159911621094763</c:v>
                </c:pt>
                <c:pt idx="3215">
                  <c:v>0.96684811435102302</c:v>
                </c:pt>
                <c:pt idx="3216">
                  <c:v>0.96925834374721975</c:v>
                </c:pt>
                <c:pt idx="3217">
                  <c:v>0.96465418243922263</c:v>
                </c:pt>
                <c:pt idx="3218">
                  <c:v>0.96764916018372371</c:v>
                </c:pt>
                <c:pt idx="3219">
                  <c:v>0.9667190103991633</c:v>
                </c:pt>
                <c:pt idx="3220">
                  <c:v>0.96892775805183162</c:v>
                </c:pt>
                <c:pt idx="3221">
                  <c:v>0.97553010466928869</c:v>
                </c:pt>
                <c:pt idx="3222">
                  <c:v>0.96802070459875145</c:v>
                </c:pt>
                <c:pt idx="3223">
                  <c:v>0.96564479031879136</c:v>
                </c:pt>
                <c:pt idx="3224">
                  <c:v>0.97050886989682528</c:v>
                </c:pt>
                <c:pt idx="3225">
                  <c:v>0.97044141943939644</c:v>
                </c:pt>
                <c:pt idx="3226">
                  <c:v>0.96574270468226842</c:v>
                </c:pt>
                <c:pt idx="3227">
                  <c:v>0.96805640695275286</c:v>
                </c:pt>
                <c:pt idx="3228">
                  <c:v>0.97527338370395056</c:v>
                </c:pt>
                <c:pt idx="3229">
                  <c:v>0.96783750733641161</c:v>
                </c:pt>
                <c:pt idx="3230">
                  <c:v>0.96649312894618589</c:v>
                </c:pt>
                <c:pt idx="3231">
                  <c:v>0.96722089319646265</c:v>
                </c:pt>
                <c:pt idx="3232">
                  <c:v>0.96423515083584566</c:v>
                </c:pt>
                <c:pt idx="3233">
                  <c:v>0.96875013088173678</c:v>
                </c:pt>
                <c:pt idx="3234">
                  <c:v>0.96676437927188463</c:v>
                </c:pt>
                <c:pt idx="3235">
                  <c:v>0.9725153863731657</c:v>
                </c:pt>
                <c:pt idx="3236">
                  <c:v>0.96686979722119681</c:v>
                </c:pt>
                <c:pt idx="3237">
                  <c:v>0.96802070459875145</c:v>
                </c:pt>
                <c:pt idx="3238">
                  <c:v>0.97395627087951664</c:v>
                </c:pt>
                <c:pt idx="3239">
                  <c:v>0.97300488374041183</c:v>
                </c:pt>
                <c:pt idx="3240">
                  <c:v>0.96838901019352408</c:v>
                </c:pt>
                <c:pt idx="3241">
                  <c:v>0.96651451830833035</c:v>
                </c:pt>
                <c:pt idx="3242">
                  <c:v>0.96676091563965161</c:v>
                </c:pt>
                <c:pt idx="3243">
                  <c:v>0.97144449456126969</c:v>
                </c:pt>
                <c:pt idx="3244">
                  <c:v>0.97061015809680262</c:v>
                </c:pt>
                <c:pt idx="3245">
                  <c:v>0.97278070895924251</c:v>
                </c:pt>
                <c:pt idx="3246">
                  <c:v>0.97023805007067365</c:v>
                </c:pt>
                <c:pt idx="3247">
                  <c:v>0.96779134887421592</c:v>
                </c:pt>
                <c:pt idx="3248">
                  <c:v>0.96929992081110505</c:v>
                </c:pt>
                <c:pt idx="3249">
                  <c:v>0.96672598116354602</c:v>
                </c:pt>
                <c:pt idx="3250">
                  <c:v>0.97061857242443506</c:v>
                </c:pt>
                <c:pt idx="3251">
                  <c:v>0.96922415922742722</c:v>
                </c:pt>
                <c:pt idx="3252">
                  <c:v>0.97124941763085026</c:v>
                </c:pt>
                <c:pt idx="3253">
                  <c:v>0.97392093848904304</c:v>
                </c:pt>
                <c:pt idx="3254">
                  <c:v>0.96507079076879165</c:v>
                </c:pt>
                <c:pt idx="3255">
                  <c:v>0.96960978697752975</c:v>
                </c:pt>
                <c:pt idx="3256">
                  <c:v>0.96894912633724273</c:v>
                </c:pt>
                <c:pt idx="3257">
                  <c:v>0.97239124276443845</c:v>
                </c:pt>
                <c:pt idx="3258">
                  <c:v>0.96685234646555662</c:v>
                </c:pt>
                <c:pt idx="3259">
                  <c:v>0.96789449213785739</c:v>
                </c:pt>
                <c:pt idx="3260">
                  <c:v>0.96921355530494357</c:v>
                </c:pt>
                <c:pt idx="3261">
                  <c:v>0.96320402320773379</c:v>
                </c:pt>
                <c:pt idx="3262">
                  <c:v>0.96931481060869273</c:v>
                </c:pt>
                <c:pt idx="3263">
                  <c:v>0.9669912334428169</c:v>
                </c:pt>
                <c:pt idx="3264">
                  <c:v>0.97243616032749558</c:v>
                </c:pt>
                <c:pt idx="3265">
                  <c:v>0.97010716036475741</c:v>
                </c:pt>
                <c:pt idx="3266">
                  <c:v>0.97160916138900855</c:v>
                </c:pt>
                <c:pt idx="3267">
                  <c:v>0.9672638331079082</c:v>
                </c:pt>
                <c:pt idx="3268">
                  <c:v>0.97064318402933192</c:v>
                </c:pt>
                <c:pt idx="3269">
                  <c:v>0.96997673200744261</c:v>
                </c:pt>
                <c:pt idx="3270">
                  <c:v>0.96899173028663577</c:v>
                </c:pt>
                <c:pt idx="3271">
                  <c:v>0.96752913203551816</c:v>
                </c:pt>
                <c:pt idx="3272">
                  <c:v>0.97004620241442996</c:v>
                </c:pt>
                <c:pt idx="3273">
                  <c:v>0.97253818401442549</c:v>
                </c:pt>
                <c:pt idx="3274">
                  <c:v>0.97336373301454404</c:v>
                </c:pt>
                <c:pt idx="3275">
                  <c:v>0.9684007363192596</c:v>
                </c:pt>
                <c:pt idx="3276">
                  <c:v>0.96595656116240958</c:v>
                </c:pt>
                <c:pt idx="3277">
                  <c:v>0.96746508490066063</c:v>
                </c:pt>
                <c:pt idx="3278">
                  <c:v>0.96967555771521763</c:v>
                </c:pt>
                <c:pt idx="3279">
                  <c:v>0.96365201524654664</c:v>
                </c:pt>
                <c:pt idx="3280">
                  <c:v>0.96701791056235509</c:v>
                </c:pt>
                <c:pt idx="3281">
                  <c:v>0.96598271959441762</c:v>
                </c:pt>
                <c:pt idx="3282">
                  <c:v>0.96713349912275626</c:v>
                </c:pt>
                <c:pt idx="3283">
                  <c:v>0.96652282993964733</c:v>
                </c:pt>
                <c:pt idx="3284">
                  <c:v>0.96697186991989792</c:v>
                </c:pt>
                <c:pt idx="3285">
                  <c:v>0.96919170904264651</c:v>
                </c:pt>
                <c:pt idx="3286">
                  <c:v>0.96429759751678479</c:v>
                </c:pt>
                <c:pt idx="3287">
                  <c:v>0.97159663193897972</c:v>
                </c:pt>
                <c:pt idx="3288">
                  <c:v>0.96559674744365276</c:v>
                </c:pt>
                <c:pt idx="3289">
                  <c:v>0.96900397803005223</c:v>
                </c:pt>
                <c:pt idx="3290">
                  <c:v>0.96819273332519085</c:v>
                </c:pt>
                <c:pt idx="3291">
                  <c:v>0.96754338591584199</c:v>
                </c:pt>
                <c:pt idx="3292">
                  <c:v>0.97206614131815106</c:v>
                </c:pt>
                <c:pt idx="3293">
                  <c:v>0.96697186991989792</c:v>
                </c:pt>
                <c:pt idx="3294">
                  <c:v>0.97208804312460662</c:v>
                </c:pt>
                <c:pt idx="3295">
                  <c:v>0.97083114375624957</c:v>
                </c:pt>
                <c:pt idx="3296">
                  <c:v>0.96969741602872039</c:v>
                </c:pt>
                <c:pt idx="3297">
                  <c:v>0.96758745178545658</c:v>
                </c:pt>
                <c:pt idx="3298">
                  <c:v>0.96250746397023057</c:v>
                </c:pt>
                <c:pt idx="3299">
                  <c:v>0.96589099140116463</c:v>
                </c:pt>
                <c:pt idx="3300">
                  <c:v>0.96708603304603069</c:v>
                </c:pt>
                <c:pt idx="3301">
                  <c:v>0.96696821033813019</c:v>
                </c:pt>
                <c:pt idx="3302">
                  <c:v>0.96726330446149278</c:v>
                </c:pt>
                <c:pt idx="3303">
                  <c:v>0.96970103577358135</c:v>
                </c:pt>
                <c:pt idx="3304">
                  <c:v>0.97077264450307499</c:v>
                </c:pt>
                <c:pt idx="3305">
                  <c:v>0.96846220490250656</c:v>
                </c:pt>
                <c:pt idx="3306">
                  <c:v>0.97069921279809668</c:v>
                </c:pt>
                <c:pt idx="3307">
                  <c:v>0.96984631261603826</c:v>
                </c:pt>
                <c:pt idx="3308">
                  <c:v>0.96969741904543172</c:v>
                </c:pt>
                <c:pt idx="3309">
                  <c:v>0.97239881292680996</c:v>
                </c:pt>
                <c:pt idx="3310">
                  <c:v>0.97187711880439165</c:v>
                </c:pt>
                <c:pt idx="3311">
                  <c:v>0.97460904787222269</c:v>
                </c:pt>
                <c:pt idx="3312">
                  <c:v>0.97321072285904997</c:v>
                </c:pt>
                <c:pt idx="3313">
                  <c:v>0.97058237582311258</c:v>
                </c:pt>
                <c:pt idx="3314">
                  <c:v>0.97291102592276257</c:v>
                </c:pt>
                <c:pt idx="3315">
                  <c:v>0.96438278664120258</c:v>
                </c:pt>
                <c:pt idx="3316">
                  <c:v>0.977447594897357</c:v>
                </c:pt>
                <c:pt idx="3317">
                  <c:v>0.97388690427215741</c:v>
                </c:pt>
                <c:pt idx="3318">
                  <c:v>0.97277923940766464</c:v>
                </c:pt>
                <c:pt idx="3319">
                  <c:v>0.97023240458679971</c:v>
                </c:pt>
                <c:pt idx="3320">
                  <c:v>0.96907924109342103</c:v>
                </c:pt>
                <c:pt idx="3321">
                  <c:v>0.97112979212494255</c:v>
                </c:pt>
                <c:pt idx="3322">
                  <c:v>0.97218928694174001</c:v>
                </c:pt>
                <c:pt idx="3323">
                  <c:v>0.97071104050786161</c:v>
                </c:pt>
                <c:pt idx="3324">
                  <c:v>0.97110887430338788</c:v>
                </c:pt>
                <c:pt idx="3325">
                  <c:v>0.97092102678023895</c:v>
                </c:pt>
                <c:pt idx="3326">
                  <c:v>0.97012907843063334</c:v>
                </c:pt>
                <c:pt idx="3327">
                  <c:v>0.97065225135968458</c:v>
                </c:pt>
                <c:pt idx="3328">
                  <c:v>0.97195843043544583</c:v>
                </c:pt>
                <c:pt idx="3329">
                  <c:v>0.96790265854006263</c:v>
                </c:pt>
                <c:pt idx="3330">
                  <c:v>0.96929658862926149</c:v>
                </c:pt>
                <c:pt idx="3331">
                  <c:v>0.96934162187970163</c:v>
                </c:pt>
                <c:pt idx="3332">
                  <c:v>0.97865812584922218</c:v>
                </c:pt>
                <c:pt idx="3333">
                  <c:v>0.9711273066634033</c:v>
                </c:pt>
                <c:pt idx="3334">
                  <c:v>0.97598523805347437</c:v>
                </c:pt>
                <c:pt idx="3335">
                  <c:v>0.97006684447707692</c:v>
                </c:pt>
                <c:pt idx="3336">
                  <c:v>0.97325031374551663</c:v>
                </c:pt>
                <c:pt idx="3337">
                  <c:v>0.9768888869439587</c:v>
                </c:pt>
                <c:pt idx="3338">
                  <c:v>0.96863600419306062</c:v>
                </c:pt>
                <c:pt idx="3339">
                  <c:v>0.9699047641628683</c:v>
                </c:pt>
                <c:pt idx="3340">
                  <c:v>0.96818080116841965</c:v>
                </c:pt>
                <c:pt idx="3341">
                  <c:v>0.96980712193924457</c:v>
                </c:pt>
                <c:pt idx="3342">
                  <c:v>0.97073634733807213</c:v>
                </c:pt>
                <c:pt idx="3343">
                  <c:v>0.97408710655548192</c:v>
                </c:pt>
                <c:pt idx="3344">
                  <c:v>0.96921016264307414</c:v>
                </c:pt>
                <c:pt idx="3345">
                  <c:v>0.9670252693593766</c:v>
                </c:pt>
                <c:pt idx="3346">
                  <c:v>0.9704429793321786</c:v>
                </c:pt>
                <c:pt idx="3347">
                  <c:v>0.97049583601147993</c:v>
                </c:pt>
                <c:pt idx="3348">
                  <c:v>0.96911885914647278</c:v>
                </c:pt>
                <c:pt idx="3349">
                  <c:v>0.96962352434830312</c:v>
                </c:pt>
                <c:pt idx="3350">
                  <c:v>0.96815375978930751</c:v>
                </c:pt>
                <c:pt idx="3351">
                  <c:v>0.96930099390939561</c:v>
                </c:pt>
                <c:pt idx="3352">
                  <c:v>0.96796521796550794</c:v>
                </c:pt>
                <c:pt idx="3353">
                  <c:v>0.96902724456781664</c:v>
                </c:pt>
                <c:pt idx="3354">
                  <c:v>0.96807214115824258</c:v>
                </c:pt>
                <c:pt idx="3355">
                  <c:v>0.96452642417108225</c:v>
                </c:pt>
                <c:pt idx="3356">
                  <c:v>0.96892060386127266</c:v>
                </c:pt>
                <c:pt idx="3357">
                  <c:v>0.9668398969821832</c:v>
                </c:pt>
                <c:pt idx="3358">
                  <c:v>0.96662015511508093</c:v>
                </c:pt>
                <c:pt idx="3359">
                  <c:v>0.96346271497129143</c:v>
                </c:pt>
                <c:pt idx="3360">
                  <c:v>0.96496204706601252</c:v>
                </c:pt>
                <c:pt idx="3361">
                  <c:v>0.96092426003772125</c:v>
                </c:pt>
                <c:pt idx="3362">
                  <c:v>0.97075878555131812</c:v>
                </c:pt>
                <c:pt idx="3363">
                  <c:v>0.96835092773036557</c:v>
                </c:pt>
                <c:pt idx="3364">
                  <c:v>0.9693459942337721</c:v>
                </c:pt>
                <c:pt idx="3365">
                  <c:v>0.96827932026995323</c:v>
                </c:pt>
                <c:pt idx="3366">
                  <c:v>0.96435859102768928</c:v>
                </c:pt>
                <c:pt idx="3367">
                  <c:v>0.96826712534885251</c:v>
                </c:pt>
                <c:pt idx="3368">
                  <c:v>0.96598348916777543</c:v>
                </c:pt>
                <c:pt idx="3369">
                  <c:v>0.96599355597000625</c:v>
                </c:pt>
                <c:pt idx="3370">
                  <c:v>0.96767117051891782</c:v>
                </c:pt>
                <c:pt idx="3371">
                  <c:v>0.96866959477184766</c:v>
                </c:pt>
                <c:pt idx="3372">
                  <c:v>0.97067497432761563</c:v>
                </c:pt>
                <c:pt idx="3373">
                  <c:v>0.96325381295948886</c:v>
                </c:pt>
                <c:pt idx="3374">
                  <c:v>0.96728029797744552</c:v>
                </c:pt>
                <c:pt idx="3375">
                  <c:v>0.97314189575072785</c:v>
                </c:pt>
                <c:pt idx="3376">
                  <c:v>0.96839115848113355</c:v>
                </c:pt>
                <c:pt idx="3377">
                  <c:v>0.96817261456634063</c:v>
                </c:pt>
                <c:pt idx="3378">
                  <c:v>0.96613137022111262</c:v>
                </c:pt>
                <c:pt idx="3379">
                  <c:v>0.96140837201742335</c:v>
                </c:pt>
                <c:pt idx="3380">
                  <c:v>0.97081961685829343</c:v>
                </c:pt>
                <c:pt idx="3381">
                  <c:v>0.9712597220515129</c:v>
                </c:pt>
                <c:pt idx="3382">
                  <c:v>0.96627161632575376</c:v>
                </c:pt>
                <c:pt idx="3383">
                  <c:v>0.97473288422173654</c:v>
                </c:pt>
                <c:pt idx="3384">
                  <c:v>0.96918105856466563</c:v>
                </c:pt>
                <c:pt idx="3385">
                  <c:v>0.96890595092185661</c:v>
                </c:pt>
                <c:pt idx="3386">
                  <c:v>0.96477523504396934</c:v>
                </c:pt>
                <c:pt idx="3387">
                  <c:v>0.96623091710618203</c:v>
                </c:pt>
                <c:pt idx="3388">
                  <c:v>0.9686130564322456</c:v>
                </c:pt>
                <c:pt idx="3389">
                  <c:v>0.96256327499307803</c:v>
                </c:pt>
                <c:pt idx="3390">
                  <c:v>0.96490296517638052</c:v>
                </c:pt>
                <c:pt idx="3391">
                  <c:v>0.9700508410875196</c:v>
                </c:pt>
                <c:pt idx="3392">
                  <c:v>0.96628816534944617</c:v>
                </c:pt>
                <c:pt idx="3393">
                  <c:v>0.96637856948698753</c:v>
                </c:pt>
                <c:pt idx="3394">
                  <c:v>0.96970862892501963</c:v>
                </c:pt>
                <c:pt idx="3395">
                  <c:v>0.96600959303230793</c:v>
                </c:pt>
                <c:pt idx="3396">
                  <c:v>0.97088996850458587</c:v>
                </c:pt>
                <c:pt idx="3397">
                  <c:v>0.9667943693018306</c:v>
                </c:pt>
                <c:pt idx="3398">
                  <c:v>0.96715863209467612</c:v>
                </c:pt>
                <c:pt idx="3399">
                  <c:v>0.96470303660789569</c:v>
                </c:pt>
                <c:pt idx="3400">
                  <c:v>0.96576417166916961</c:v>
                </c:pt>
                <c:pt idx="3401">
                  <c:v>0.96430881607997976</c:v>
                </c:pt>
                <c:pt idx="3402">
                  <c:v>0.96451378543401456</c:v>
                </c:pt>
                <c:pt idx="3403">
                  <c:v>0.97289961547543036</c:v>
                </c:pt>
                <c:pt idx="3404">
                  <c:v>0.97384557236849811</c:v>
                </c:pt>
                <c:pt idx="3405">
                  <c:v>0.96554928988254307</c:v>
                </c:pt>
                <c:pt idx="3406">
                  <c:v>0.97517862367686636</c:v>
                </c:pt>
                <c:pt idx="3407">
                  <c:v>0.96582434297554365</c:v>
                </c:pt>
                <c:pt idx="3408">
                  <c:v>0.96899974018206469</c:v>
                </c:pt>
                <c:pt idx="3409">
                  <c:v>0.96662932623457776</c:v>
                </c:pt>
                <c:pt idx="3410">
                  <c:v>0.97479857538910275</c:v>
                </c:pt>
                <c:pt idx="3411">
                  <c:v>0.96442022302522568</c:v>
                </c:pt>
                <c:pt idx="3412">
                  <c:v>0.96436686368158064</c:v>
                </c:pt>
                <c:pt idx="3413">
                  <c:v>0.96541531486835341</c:v>
                </c:pt>
                <c:pt idx="3414">
                  <c:v>0.96541938711976027</c:v>
                </c:pt>
                <c:pt idx="3415">
                  <c:v>0.96180010218006073</c:v>
                </c:pt>
                <c:pt idx="3416">
                  <c:v>0.96647519922736558</c:v>
                </c:pt>
                <c:pt idx="3417">
                  <c:v>0.96995341808019231</c:v>
                </c:pt>
                <c:pt idx="3418">
                  <c:v>0.96164982901322194</c:v>
                </c:pt>
                <c:pt idx="3419">
                  <c:v>0.9627844356176477</c:v>
                </c:pt>
                <c:pt idx="3420">
                  <c:v>0.96988813844495003</c:v>
                </c:pt>
                <c:pt idx="3421">
                  <c:v>0.96396672326209454</c:v>
                </c:pt>
                <c:pt idx="3422">
                  <c:v>0.9642274320745684</c:v>
                </c:pt>
                <c:pt idx="3423">
                  <c:v>0.96247743303588218</c:v>
                </c:pt>
                <c:pt idx="3424">
                  <c:v>0.96054568737429924</c:v>
                </c:pt>
                <c:pt idx="3425">
                  <c:v>0.96157091211364765</c:v>
                </c:pt>
                <c:pt idx="3426">
                  <c:v>0.96428390922344309</c:v>
                </c:pt>
                <c:pt idx="3427">
                  <c:v>0.97135971609990179</c:v>
                </c:pt>
                <c:pt idx="3428">
                  <c:v>0.96057896430626566</c:v>
                </c:pt>
                <c:pt idx="3429">
                  <c:v>0.96328997594191657</c:v>
                </c:pt>
                <c:pt idx="3430">
                  <c:v>0.96280327562782364</c:v>
                </c:pt>
                <c:pt idx="3431">
                  <c:v>0.96739294879574733</c:v>
                </c:pt>
                <c:pt idx="3432">
                  <c:v>0.96066193838161862</c:v>
                </c:pt>
                <c:pt idx="3433">
                  <c:v>0.95979767799468474</c:v>
                </c:pt>
                <c:pt idx="3434">
                  <c:v>0.96434254853577761</c:v>
                </c:pt>
                <c:pt idx="3435">
                  <c:v>0.95837377117552103</c:v>
                </c:pt>
                <c:pt idx="3436">
                  <c:v>0.96034032251758672</c:v>
                </c:pt>
                <c:pt idx="3437">
                  <c:v>0.95831727345894624</c:v>
                </c:pt>
                <c:pt idx="3438">
                  <c:v>0.96420367260298723</c:v>
                </c:pt>
                <c:pt idx="3439">
                  <c:v>0.96547635217229266</c:v>
                </c:pt>
                <c:pt idx="3440">
                  <c:v>0.96426312372559531</c:v>
                </c:pt>
                <c:pt idx="3441">
                  <c:v>0.95820781358860996</c:v>
                </c:pt>
                <c:pt idx="3442">
                  <c:v>0.97015333934149905</c:v>
                </c:pt>
                <c:pt idx="3443">
                  <c:v>0.96343321377914271</c:v>
                </c:pt>
                <c:pt idx="3444">
                  <c:v>0.96202134558647956</c:v>
                </c:pt>
                <c:pt idx="3445">
                  <c:v>0.95688137234601012</c:v>
                </c:pt>
                <c:pt idx="3446">
                  <c:v>0.95866986027927903</c:v>
                </c:pt>
                <c:pt idx="3447">
                  <c:v>0.9630231351477343</c:v>
                </c:pt>
                <c:pt idx="3448">
                  <c:v>0.96070771339138472</c:v>
                </c:pt>
                <c:pt idx="3449">
                  <c:v>0.96052786072853291</c:v>
                </c:pt>
                <c:pt idx="3450">
                  <c:v>0.96915679270935218</c:v>
                </c:pt>
                <c:pt idx="3451">
                  <c:v>0.96422760592480961</c:v>
                </c:pt>
                <c:pt idx="3452">
                  <c:v>0.96813741775520867</c:v>
                </c:pt>
                <c:pt idx="3453">
                  <c:v>0.96306205493659935</c:v>
                </c:pt>
                <c:pt idx="3454">
                  <c:v>0.9558235403211367</c:v>
                </c:pt>
                <c:pt idx="3455">
                  <c:v>0.95568593843110994</c:v>
                </c:pt>
                <c:pt idx="3456">
                  <c:v>0.96075653184661258</c:v>
                </c:pt>
                <c:pt idx="3457">
                  <c:v>0.96508827937422392</c:v>
                </c:pt>
                <c:pt idx="3458">
                  <c:v>0.95940055430648363</c:v>
                </c:pt>
                <c:pt idx="3459">
                  <c:v>0.95912456866528861</c:v>
                </c:pt>
                <c:pt idx="3460">
                  <c:v>0.96255938679293029</c:v>
                </c:pt>
                <c:pt idx="3461">
                  <c:v>0.95692317939295557</c:v>
                </c:pt>
                <c:pt idx="3462">
                  <c:v>0.95710039688007664</c:v>
                </c:pt>
                <c:pt idx="3463">
                  <c:v>0.95795499722957722</c:v>
                </c:pt>
                <c:pt idx="3464">
                  <c:v>0.95797175535346191</c:v>
                </c:pt>
                <c:pt idx="3465">
                  <c:v>0.96265533601685194</c:v>
                </c:pt>
                <c:pt idx="3466">
                  <c:v>0.95564895889796142</c:v>
                </c:pt>
                <c:pt idx="3467">
                  <c:v>0.95710924127104835</c:v>
                </c:pt>
                <c:pt idx="3468">
                  <c:v>0.96549695621517428</c:v>
                </c:pt>
                <c:pt idx="3469">
                  <c:v>0.96038054637338355</c:v>
                </c:pt>
                <c:pt idx="3470">
                  <c:v>0.95550976936194176</c:v>
                </c:pt>
                <c:pt idx="3471">
                  <c:v>0.95676867456910786</c:v>
                </c:pt>
                <c:pt idx="3472">
                  <c:v>0.96213196973824244</c:v>
                </c:pt>
                <c:pt idx="3473">
                  <c:v>0.96054716128170559</c:v>
                </c:pt>
                <c:pt idx="3474">
                  <c:v>0.9616666192161446</c:v>
                </c:pt>
                <c:pt idx="3475">
                  <c:v>0.96145366531364407</c:v>
                </c:pt>
                <c:pt idx="3476">
                  <c:v>0.96280535206649442</c:v>
                </c:pt>
                <c:pt idx="3477">
                  <c:v>0.9629234395419578</c:v>
                </c:pt>
                <c:pt idx="3478">
                  <c:v>0.96705835984185451</c:v>
                </c:pt>
                <c:pt idx="3479">
                  <c:v>0.9624349733852996</c:v>
                </c:pt>
                <c:pt idx="3480">
                  <c:v>0.96317133214897166</c:v>
                </c:pt>
                <c:pt idx="3481">
                  <c:v>0.95995289480748969</c:v>
                </c:pt>
                <c:pt idx="3482">
                  <c:v>0.96255009860351703</c:v>
                </c:pt>
                <c:pt idx="3483">
                  <c:v>0.95973091703857127</c:v>
                </c:pt>
                <c:pt idx="3484">
                  <c:v>0.96110872741160369</c:v>
                </c:pt>
                <c:pt idx="3485">
                  <c:v>0.96184908004954628</c:v>
                </c:pt>
                <c:pt idx="3486">
                  <c:v>0.96063353787456462</c:v>
                </c:pt>
                <c:pt idx="3487">
                  <c:v>0.96187525516684769</c:v>
                </c:pt>
                <c:pt idx="3488">
                  <c:v>0.96278942969533865</c:v>
                </c:pt>
                <c:pt idx="3489">
                  <c:v>0.96314065847913866</c:v>
                </c:pt>
                <c:pt idx="3490">
                  <c:v>0.95930053591410935</c:v>
                </c:pt>
                <c:pt idx="3491">
                  <c:v>0.95652707623768862</c:v>
                </c:pt>
                <c:pt idx="3492">
                  <c:v>0.95912523148589435</c:v>
                </c:pt>
                <c:pt idx="3493">
                  <c:v>0.95567683651270374</c:v>
                </c:pt>
                <c:pt idx="3494">
                  <c:v>0.9673933178982641</c:v>
                </c:pt>
                <c:pt idx="3495">
                  <c:v>0.96261617865417903</c:v>
                </c:pt>
                <c:pt idx="3496">
                  <c:v>0.95761101419403793</c:v>
                </c:pt>
                <c:pt idx="3497">
                  <c:v>0.95999544313006124</c:v>
                </c:pt>
                <c:pt idx="3498">
                  <c:v>0.96097621101971664</c:v>
                </c:pt>
                <c:pt idx="3499">
                  <c:v>0.95789619267175363</c:v>
                </c:pt>
                <c:pt idx="3500">
                  <c:v>0.95605703860116664</c:v>
                </c:pt>
                <c:pt idx="3501">
                  <c:v>0.95844032504205157</c:v>
                </c:pt>
                <c:pt idx="3502">
                  <c:v>0.95735614752553355</c:v>
                </c:pt>
                <c:pt idx="3503">
                  <c:v>0.95939383260749234</c:v>
                </c:pt>
                <c:pt idx="3504">
                  <c:v>0.95838046065215421</c:v>
                </c:pt>
                <c:pt idx="3505">
                  <c:v>0.96761346478241228</c:v>
                </c:pt>
                <c:pt idx="3506">
                  <c:v>0.95814187946840434</c:v>
                </c:pt>
                <c:pt idx="3507">
                  <c:v>0.95934301235963715</c:v>
                </c:pt>
                <c:pt idx="3508">
                  <c:v>0.95684462181430563</c:v>
                </c:pt>
                <c:pt idx="3509">
                  <c:v>0.95783443941116464</c:v>
                </c:pt>
                <c:pt idx="3510">
                  <c:v>0.95757011261447578</c:v>
                </c:pt>
                <c:pt idx="3511">
                  <c:v>0.9519635234000916</c:v>
                </c:pt>
                <c:pt idx="3512">
                  <c:v>0.95443400838559178</c:v>
                </c:pt>
                <c:pt idx="3513">
                  <c:v>0.95989390749641812</c:v>
                </c:pt>
                <c:pt idx="3514">
                  <c:v>0.95751610481130645</c:v>
                </c:pt>
                <c:pt idx="3515">
                  <c:v>0.95748598505509153</c:v>
                </c:pt>
                <c:pt idx="3516">
                  <c:v>0.96249205693719264</c:v>
                </c:pt>
                <c:pt idx="3517">
                  <c:v>0.95994346482529835</c:v>
                </c:pt>
                <c:pt idx="3518">
                  <c:v>0.96344204201262806</c:v>
                </c:pt>
                <c:pt idx="3519">
                  <c:v>0.95974273772093244</c:v>
                </c:pt>
                <c:pt idx="3520">
                  <c:v>0.95702791533442289</c:v>
                </c:pt>
                <c:pt idx="3521">
                  <c:v>0.95617404243873039</c:v>
                </c:pt>
                <c:pt idx="3522">
                  <c:v>0.95991055895141142</c:v>
                </c:pt>
                <c:pt idx="3523">
                  <c:v>0.96080576980097787</c:v>
                </c:pt>
                <c:pt idx="3524">
                  <c:v>0.95618027806205408</c:v>
                </c:pt>
                <c:pt idx="3525">
                  <c:v>0.95745584769788938</c:v>
                </c:pt>
                <c:pt idx="3526">
                  <c:v>0.9536273476424868</c:v>
                </c:pt>
                <c:pt idx="3527">
                  <c:v>0.95738857686382361</c:v>
                </c:pt>
                <c:pt idx="3528">
                  <c:v>0.95711840580118168</c:v>
                </c:pt>
                <c:pt idx="3529">
                  <c:v>0.95617710137474421</c:v>
                </c:pt>
                <c:pt idx="3530">
                  <c:v>0.95840326005874021</c:v>
                </c:pt>
                <c:pt idx="3531">
                  <c:v>0.95820405456846935</c:v>
                </c:pt>
                <c:pt idx="3532">
                  <c:v>0.95710851789448514</c:v>
                </c:pt>
                <c:pt idx="3533">
                  <c:v>0.95421736578368543</c:v>
                </c:pt>
                <c:pt idx="3534">
                  <c:v>0.95812770629705912</c:v>
                </c:pt>
                <c:pt idx="3535">
                  <c:v>0.95954148371860004</c:v>
                </c:pt>
                <c:pt idx="3536">
                  <c:v>0.96527087910472364</c:v>
                </c:pt>
                <c:pt idx="3537">
                  <c:v>0.95654944013423771</c:v>
                </c:pt>
                <c:pt idx="3538">
                  <c:v>0.96275727456818583</c:v>
                </c:pt>
                <c:pt idx="3539">
                  <c:v>0.95663780077040561</c:v>
                </c:pt>
                <c:pt idx="3540">
                  <c:v>0.95784106014308157</c:v>
                </c:pt>
                <c:pt idx="3541">
                  <c:v>0.95922700578112496</c:v>
                </c:pt>
                <c:pt idx="3542">
                  <c:v>0.95784253480943971</c:v>
                </c:pt>
                <c:pt idx="3543">
                  <c:v>0.95778153743712902</c:v>
                </c:pt>
                <c:pt idx="3544">
                  <c:v>0.96466133273875765</c:v>
                </c:pt>
                <c:pt idx="3545">
                  <c:v>0.96029145832170704</c:v>
                </c:pt>
                <c:pt idx="3546">
                  <c:v>0.95692410024252161</c:v>
                </c:pt>
                <c:pt idx="3547">
                  <c:v>0.95724678386393658</c:v>
                </c:pt>
                <c:pt idx="3548">
                  <c:v>0.95750215622401669</c:v>
                </c:pt>
                <c:pt idx="3549">
                  <c:v>0.96273803997904484</c:v>
                </c:pt>
                <c:pt idx="3550">
                  <c:v>0.95616990208428965</c:v>
                </c:pt>
                <c:pt idx="3551">
                  <c:v>0.95890105956104565</c:v>
                </c:pt>
                <c:pt idx="3552">
                  <c:v>0.96118430148456313</c:v>
                </c:pt>
                <c:pt idx="3553">
                  <c:v>0.95500215595316351</c:v>
                </c:pt>
                <c:pt idx="3554">
                  <c:v>0.95991106392081305</c:v>
                </c:pt>
                <c:pt idx="3555">
                  <c:v>0.9607472711602687</c:v>
                </c:pt>
                <c:pt idx="3556">
                  <c:v>0.95750043448086164</c:v>
                </c:pt>
                <c:pt idx="3557">
                  <c:v>0.95845703149329764</c:v>
                </c:pt>
                <c:pt idx="3558">
                  <c:v>0.95703475395735338</c:v>
                </c:pt>
                <c:pt idx="3559">
                  <c:v>0.95855017064221049</c:v>
                </c:pt>
                <c:pt idx="3560">
                  <c:v>0.95465146978117521</c:v>
                </c:pt>
                <c:pt idx="3561">
                  <c:v>0.96078648597500327</c:v>
                </c:pt>
                <c:pt idx="3562">
                  <c:v>0.95861511316581915</c:v>
                </c:pt>
                <c:pt idx="3563">
                  <c:v>0.96043718254475252</c:v>
                </c:pt>
                <c:pt idx="3564">
                  <c:v>0.95935861130110223</c:v>
                </c:pt>
                <c:pt idx="3565">
                  <c:v>0.95817892373783198</c:v>
                </c:pt>
                <c:pt idx="3566">
                  <c:v>0.95800561845705634</c:v>
                </c:pt>
                <c:pt idx="3567">
                  <c:v>0.95839767401038012</c:v>
                </c:pt>
                <c:pt idx="3568">
                  <c:v>0.96058230112862719</c:v>
                </c:pt>
                <c:pt idx="3569">
                  <c:v>0.96026765352235177</c:v>
                </c:pt>
                <c:pt idx="3570">
                  <c:v>0.95831780603683969</c:v>
                </c:pt>
                <c:pt idx="3571">
                  <c:v>0.96023267866630135</c:v>
                </c:pt>
                <c:pt idx="3572">
                  <c:v>0.9592304109759977</c:v>
                </c:pt>
                <c:pt idx="3573">
                  <c:v>0.95984758394766556</c:v>
                </c:pt>
                <c:pt idx="3574">
                  <c:v>0.9625929910455796</c:v>
                </c:pt>
                <c:pt idx="3575">
                  <c:v>0.95641262018659023</c:v>
                </c:pt>
                <c:pt idx="3576">
                  <c:v>0.96152337067512894</c:v>
                </c:pt>
                <c:pt idx="3577">
                  <c:v>0.95785831547438216</c:v>
                </c:pt>
                <c:pt idx="3578">
                  <c:v>0.96591450311297589</c:v>
                </c:pt>
                <c:pt idx="3579">
                  <c:v>0.96165751709370773</c:v>
                </c:pt>
                <c:pt idx="3580">
                  <c:v>0.96478513923927645</c:v>
                </c:pt>
                <c:pt idx="3581">
                  <c:v>0.95754527841069126</c:v>
                </c:pt>
                <c:pt idx="3582">
                  <c:v>0.95651324724102049</c:v>
                </c:pt>
                <c:pt idx="3583">
                  <c:v>0.95634929518402378</c:v>
                </c:pt>
                <c:pt idx="3584">
                  <c:v>0.96137086570765296</c:v>
                </c:pt>
                <c:pt idx="3585">
                  <c:v>0.96210382892640622</c:v>
                </c:pt>
                <c:pt idx="3586">
                  <c:v>0.95983736158066457</c:v>
                </c:pt>
                <c:pt idx="3587">
                  <c:v>0.95512521890902946</c:v>
                </c:pt>
                <c:pt idx="3588">
                  <c:v>0.95984948301694362</c:v>
                </c:pt>
                <c:pt idx="3589">
                  <c:v>0.96124256544182218</c:v>
                </c:pt>
                <c:pt idx="3590">
                  <c:v>0.96227029917329265</c:v>
                </c:pt>
                <c:pt idx="3591">
                  <c:v>0.95876385614858606</c:v>
                </c:pt>
                <c:pt idx="3592">
                  <c:v>0.96599907152692865</c:v>
                </c:pt>
                <c:pt idx="3593">
                  <c:v>0.95943050849643452</c:v>
                </c:pt>
                <c:pt idx="3594">
                  <c:v>0.95857703927813975</c:v>
                </c:pt>
                <c:pt idx="3595">
                  <c:v>0.96112564361161779</c:v>
                </c:pt>
                <c:pt idx="3596">
                  <c:v>0.96186337473851413</c:v>
                </c:pt>
                <c:pt idx="3597">
                  <c:v>0.95720083950463564</c:v>
                </c:pt>
                <c:pt idx="3598">
                  <c:v>0.96170673322501288</c:v>
                </c:pt>
                <c:pt idx="3599">
                  <c:v>0.9605815576532476</c:v>
                </c:pt>
                <c:pt idx="3600">
                  <c:v>0.96921542584445053</c:v>
                </c:pt>
                <c:pt idx="3601">
                  <c:v>0.96200284376732759</c:v>
                </c:pt>
                <c:pt idx="3602">
                  <c:v>0.96742886155903385</c:v>
                </c:pt>
                <c:pt idx="3603">
                  <c:v>0.96297765043198413</c:v>
                </c:pt>
                <c:pt idx="3604">
                  <c:v>0.95699242447007871</c:v>
                </c:pt>
                <c:pt idx="3605">
                  <c:v>0.96288403607877493</c:v>
                </c:pt>
                <c:pt idx="3606">
                  <c:v>0.96275903462101908</c:v>
                </c:pt>
                <c:pt idx="3607">
                  <c:v>0.96687079982558921</c:v>
                </c:pt>
                <c:pt idx="3608">
                  <c:v>0.95806043944108465</c:v>
                </c:pt>
                <c:pt idx="3609">
                  <c:v>0.96655657483193835</c:v>
                </c:pt>
                <c:pt idx="3610">
                  <c:v>0.96170673322501288</c:v>
                </c:pt>
                <c:pt idx="3611">
                  <c:v>0.962706787593966</c:v>
                </c:pt>
                <c:pt idx="3612">
                  <c:v>0.95918050256815923</c:v>
                </c:pt>
                <c:pt idx="3613">
                  <c:v>0.96495616317064759</c:v>
                </c:pt>
                <c:pt idx="3614">
                  <c:v>0.96081828631028965</c:v>
                </c:pt>
                <c:pt idx="3615">
                  <c:v>0.95914015869784064</c:v>
                </c:pt>
                <c:pt idx="3616">
                  <c:v>0.96431030350878777</c:v>
                </c:pt>
                <c:pt idx="3617">
                  <c:v>0.96225140745055493</c:v>
                </c:pt>
                <c:pt idx="3618">
                  <c:v>0.96268474947658078</c:v>
                </c:pt>
                <c:pt idx="3619">
                  <c:v>0.96301357196586457</c:v>
                </c:pt>
                <c:pt idx="3620">
                  <c:v>0.96027623585396349</c:v>
                </c:pt>
                <c:pt idx="3621">
                  <c:v>0.96380273691224116</c:v>
                </c:pt>
                <c:pt idx="3622">
                  <c:v>0.9603225430945217</c:v>
                </c:pt>
                <c:pt idx="3623">
                  <c:v>0.96537824291831864</c:v>
                </c:pt>
                <c:pt idx="3624">
                  <c:v>0.96255132741380967</c:v>
                </c:pt>
                <c:pt idx="3625">
                  <c:v>0.96867127973579192</c:v>
                </c:pt>
                <c:pt idx="3626">
                  <c:v>0.95882131503813528</c:v>
                </c:pt>
                <c:pt idx="3627">
                  <c:v>0.96713747802874295</c:v>
                </c:pt>
                <c:pt idx="3628">
                  <c:v>0.96196789191727949</c:v>
                </c:pt>
                <c:pt idx="3629">
                  <c:v>0.96600360077623937</c:v>
                </c:pt>
                <c:pt idx="3630">
                  <c:v>0.96097435052338342</c:v>
                </c:pt>
                <c:pt idx="3631">
                  <c:v>0.95958945591046851</c:v>
                </c:pt>
                <c:pt idx="3632">
                  <c:v>0.95974492003976264</c:v>
                </c:pt>
                <c:pt idx="3633">
                  <c:v>0.95708406402167545</c:v>
                </c:pt>
                <c:pt idx="3634">
                  <c:v>0.96549456486172136</c:v>
                </c:pt>
                <c:pt idx="3635">
                  <c:v>0.96306493545696326</c:v>
                </c:pt>
                <c:pt idx="3636">
                  <c:v>0.96282537032836779</c:v>
                </c:pt>
                <c:pt idx="3637">
                  <c:v>0.96140637914147731</c:v>
                </c:pt>
                <c:pt idx="3638">
                  <c:v>0.96300978970134166</c:v>
                </c:pt>
                <c:pt idx="3639">
                  <c:v>0.96911377631650963</c:v>
                </c:pt>
                <c:pt idx="3640">
                  <c:v>0.95925076723692759</c:v>
                </c:pt>
                <c:pt idx="3641">
                  <c:v>0.96671419080836252</c:v>
                </c:pt>
                <c:pt idx="3642">
                  <c:v>0.96046867030679062</c:v>
                </c:pt>
                <c:pt idx="3643">
                  <c:v>0.96403246048147162</c:v>
                </c:pt>
                <c:pt idx="3644">
                  <c:v>0.96484083340113713</c:v>
                </c:pt>
                <c:pt idx="3645">
                  <c:v>0.96082271304811728</c:v>
                </c:pt>
                <c:pt idx="3646">
                  <c:v>0.96321520049561093</c:v>
                </c:pt>
                <c:pt idx="3647">
                  <c:v>0.95998520588358294</c:v>
                </c:pt>
                <c:pt idx="3648">
                  <c:v>0.96157868842677863</c:v>
                </c:pt>
                <c:pt idx="3649">
                  <c:v>0.96757970553633477</c:v>
                </c:pt>
                <c:pt idx="3650">
                  <c:v>0.96045741119649863</c:v>
                </c:pt>
                <c:pt idx="3651">
                  <c:v>0.9602075834646816</c:v>
                </c:pt>
                <c:pt idx="3652">
                  <c:v>0.96252153665590023</c:v>
                </c:pt>
                <c:pt idx="3653">
                  <c:v>0.95879574389867983</c:v>
                </c:pt>
                <c:pt idx="3654">
                  <c:v>0.96254870661673664</c:v>
                </c:pt>
                <c:pt idx="3655">
                  <c:v>0.96648430911628658</c:v>
                </c:pt>
                <c:pt idx="3656">
                  <c:v>0.96279216397875522</c:v>
                </c:pt>
                <c:pt idx="3657">
                  <c:v>0.96239908636172045</c:v>
                </c:pt>
                <c:pt idx="3658">
                  <c:v>0.96287776933834901</c:v>
                </c:pt>
                <c:pt idx="3659">
                  <c:v>0.96967816814811636</c:v>
                </c:pt>
                <c:pt idx="3660">
                  <c:v>0.96473691285797669</c:v>
                </c:pt>
                <c:pt idx="3661">
                  <c:v>0.96759009986344302</c:v>
                </c:pt>
                <c:pt idx="3662">
                  <c:v>0.96489827668435324</c:v>
                </c:pt>
                <c:pt idx="3663">
                  <c:v>0.96109350038929364</c:v>
                </c:pt>
                <c:pt idx="3664">
                  <c:v>0.96309760840046243</c:v>
                </c:pt>
                <c:pt idx="3665">
                  <c:v>0.97197319365990664</c:v>
                </c:pt>
                <c:pt idx="3666">
                  <c:v>0.96699615654339122</c:v>
                </c:pt>
                <c:pt idx="3667">
                  <c:v>0.96818150297261052</c:v>
                </c:pt>
                <c:pt idx="3668">
                  <c:v>0.96640938946944999</c:v>
                </c:pt>
                <c:pt idx="3669">
                  <c:v>0.96519477001163045</c:v>
                </c:pt>
                <c:pt idx="3670">
                  <c:v>0.96108247232622368</c:v>
                </c:pt>
                <c:pt idx="3671">
                  <c:v>0.96989680480081664</c:v>
                </c:pt>
                <c:pt idx="3672">
                  <c:v>0.9649026082554516</c:v>
                </c:pt>
                <c:pt idx="3673">
                  <c:v>0.96051727230948136</c:v>
                </c:pt>
                <c:pt idx="3674">
                  <c:v>0.96268900745064889</c:v>
                </c:pt>
                <c:pt idx="3675">
                  <c:v>0.96587470055534363</c:v>
                </c:pt>
                <c:pt idx="3676">
                  <c:v>0.96140534458735438</c:v>
                </c:pt>
                <c:pt idx="3677">
                  <c:v>0.9638584103690937</c:v>
                </c:pt>
                <c:pt idx="3678">
                  <c:v>0.96611005900470814</c:v>
                </c:pt>
                <c:pt idx="3679">
                  <c:v>0.96276496442127468</c:v>
                </c:pt>
                <c:pt idx="3680">
                  <c:v>0.97305240874982468</c:v>
                </c:pt>
                <c:pt idx="3681">
                  <c:v>0.96616442546941261</c:v>
                </c:pt>
                <c:pt idx="3682">
                  <c:v>0.96166031006789465</c:v>
                </c:pt>
                <c:pt idx="3683">
                  <c:v>0.96229182417079184</c:v>
                </c:pt>
                <c:pt idx="3684">
                  <c:v>0.96405348190523477</c:v>
                </c:pt>
                <c:pt idx="3685">
                  <c:v>0.97191233515837605</c:v>
                </c:pt>
                <c:pt idx="3686">
                  <c:v>0.96512574438065324</c:v>
                </c:pt>
                <c:pt idx="3687">
                  <c:v>0.97234586468593864</c:v>
                </c:pt>
                <c:pt idx="3688">
                  <c:v>0.96380894695740293</c:v>
                </c:pt>
                <c:pt idx="3689">
                  <c:v>0.96548324221128934</c:v>
                </c:pt>
                <c:pt idx="3690">
                  <c:v>0.96248811989259653</c:v>
                </c:pt>
                <c:pt idx="3691">
                  <c:v>0.96099020212948483</c:v>
                </c:pt>
                <c:pt idx="3692">
                  <c:v>0.96274879016812853</c:v>
                </c:pt>
                <c:pt idx="3693">
                  <c:v>0.96751406116784633</c:v>
                </c:pt>
                <c:pt idx="3694">
                  <c:v>0.96386426761129695</c:v>
                </c:pt>
                <c:pt idx="3695">
                  <c:v>0.96315167686249381</c:v>
                </c:pt>
                <c:pt idx="3696">
                  <c:v>0.96556175451181669</c:v>
                </c:pt>
                <c:pt idx="3697">
                  <c:v>0.96503938397350264</c:v>
                </c:pt>
                <c:pt idx="3698">
                  <c:v>0.9624653932466195</c:v>
                </c:pt>
                <c:pt idx="3699">
                  <c:v>0.96392932565282163</c:v>
                </c:pt>
                <c:pt idx="3700">
                  <c:v>0.96712187622365064</c:v>
                </c:pt>
                <c:pt idx="3701">
                  <c:v>0.96508811824883156</c:v>
                </c:pt>
                <c:pt idx="3702">
                  <c:v>0.96744357638056089</c:v>
                </c:pt>
                <c:pt idx="3703">
                  <c:v>0.9652127755407085</c:v>
                </c:pt>
                <c:pt idx="3704">
                  <c:v>0.96256943666792882</c:v>
                </c:pt>
                <c:pt idx="3705">
                  <c:v>0.96054308756725348</c:v>
                </c:pt>
                <c:pt idx="3706">
                  <c:v>0.9616820031839397</c:v>
                </c:pt>
                <c:pt idx="3707">
                  <c:v>0.96219977494713504</c:v>
                </c:pt>
                <c:pt idx="3708">
                  <c:v>0.96474516395935361</c:v>
                </c:pt>
                <c:pt idx="3709">
                  <c:v>0.9695192049155299</c:v>
                </c:pt>
                <c:pt idx="3710">
                  <c:v>0.96813720472636422</c:v>
                </c:pt>
                <c:pt idx="3711">
                  <c:v>0.96775186539880176</c:v>
                </c:pt>
                <c:pt idx="3712">
                  <c:v>0.96748688573908859</c:v>
                </c:pt>
                <c:pt idx="3713">
                  <c:v>0.96557111265776885</c:v>
                </c:pt>
                <c:pt idx="3714">
                  <c:v>0.97245391192119579</c:v>
                </c:pt>
                <c:pt idx="3715">
                  <c:v>0.95934059943147265</c:v>
                </c:pt>
                <c:pt idx="3716">
                  <c:v>0.96647829869108393</c:v>
                </c:pt>
                <c:pt idx="3717">
                  <c:v>0.97537322642742663</c:v>
                </c:pt>
                <c:pt idx="3718">
                  <c:v>0.96372973850504451</c:v>
                </c:pt>
                <c:pt idx="3719">
                  <c:v>0.96193819715495177</c:v>
                </c:pt>
                <c:pt idx="3720">
                  <c:v>0.96414107348952061</c:v>
                </c:pt>
                <c:pt idx="3721">
                  <c:v>0.96450599392879388</c:v>
                </c:pt>
                <c:pt idx="3722">
                  <c:v>0.96651836566757154</c:v>
                </c:pt>
                <c:pt idx="3723">
                  <c:v>0.96427455514631388</c:v>
                </c:pt>
                <c:pt idx="3724">
                  <c:v>0.96638062539990754</c:v>
                </c:pt>
                <c:pt idx="3725">
                  <c:v>0.96764649517254664</c:v>
                </c:pt>
                <c:pt idx="3726">
                  <c:v>0.97403776389131858</c:v>
                </c:pt>
                <c:pt idx="3727">
                  <c:v>0.96314270577387662</c:v>
                </c:pt>
                <c:pt idx="3728">
                  <c:v>0.97255339477497149</c:v>
                </c:pt>
                <c:pt idx="3729">
                  <c:v>0.96288903200593923</c:v>
                </c:pt>
                <c:pt idx="3730">
                  <c:v>0.96582224558848018</c:v>
                </c:pt>
                <c:pt idx="3731">
                  <c:v>0.95952673542747735</c:v>
                </c:pt>
                <c:pt idx="3732">
                  <c:v>0.96392988686351921</c:v>
                </c:pt>
                <c:pt idx="3733">
                  <c:v>0.96445839282578405</c:v>
                </c:pt>
                <c:pt idx="3734">
                  <c:v>0.96337994392681825</c:v>
                </c:pt>
                <c:pt idx="3735">
                  <c:v>0.97190049577814264</c:v>
                </c:pt>
                <c:pt idx="3736">
                  <c:v>0.96435831282310636</c:v>
                </c:pt>
                <c:pt idx="3737">
                  <c:v>0.95977832190933343</c:v>
                </c:pt>
                <c:pt idx="3738">
                  <c:v>0.9626662230072025</c:v>
                </c:pt>
                <c:pt idx="3739">
                  <c:v>0.97229501939285645</c:v>
                </c:pt>
                <c:pt idx="3740">
                  <c:v>0.96306322612268569</c:v>
                </c:pt>
                <c:pt idx="3741">
                  <c:v>0.9627974442093008</c:v>
                </c:pt>
                <c:pt idx="3742">
                  <c:v>0.96390621341139771</c:v>
                </c:pt>
                <c:pt idx="3743">
                  <c:v>0.96304879465645565</c:v>
                </c:pt>
                <c:pt idx="3744">
                  <c:v>0.96878966597135752</c:v>
                </c:pt>
                <c:pt idx="3745">
                  <c:v>0.96189477544918855</c:v>
                </c:pt>
                <c:pt idx="3746">
                  <c:v>0.97241145871564849</c:v>
                </c:pt>
                <c:pt idx="3747">
                  <c:v>0.96399711958830003</c:v>
                </c:pt>
                <c:pt idx="3748">
                  <c:v>0.96858256558606215</c:v>
                </c:pt>
                <c:pt idx="3749">
                  <c:v>0.96617334532628629</c:v>
                </c:pt>
                <c:pt idx="3750">
                  <c:v>0.9682380293987658</c:v>
                </c:pt>
                <c:pt idx="3751">
                  <c:v>0.97083010030205652</c:v>
                </c:pt>
                <c:pt idx="3752">
                  <c:v>0.9673176740242827</c:v>
                </c:pt>
                <c:pt idx="3753">
                  <c:v>0.96977174879635153</c:v>
                </c:pt>
                <c:pt idx="3754">
                  <c:v>0.97370318796972732</c:v>
                </c:pt>
                <c:pt idx="3755">
                  <c:v>0.96844930738404078</c:v>
                </c:pt>
                <c:pt idx="3756">
                  <c:v>0.96718000971290319</c:v>
                </c:pt>
                <c:pt idx="3757">
                  <c:v>0.9684717922158611</c:v>
                </c:pt>
                <c:pt idx="3758">
                  <c:v>0.96817689596770096</c:v>
                </c:pt>
                <c:pt idx="3759">
                  <c:v>0.96896715518994059</c:v>
                </c:pt>
                <c:pt idx="3760">
                  <c:v>0.9766135623380171</c:v>
                </c:pt>
                <c:pt idx="3761">
                  <c:v>0.96296486670054604</c:v>
                </c:pt>
                <c:pt idx="3762">
                  <c:v>0.96559106956375484</c:v>
                </c:pt>
                <c:pt idx="3763">
                  <c:v>0.96663139905775808</c:v>
                </c:pt>
                <c:pt idx="3764">
                  <c:v>0.96482280132086262</c:v>
                </c:pt>
                <c:pt idx="3765">
                  <c:v>0.97003770965145231</c:v>
                </c:pt>
                <c:pt idx="3766">
                  <c:v>0.97376888532717265</c:v>
                </c:pt>
                <c:pt idx="3767">
                  <c:v>0.96803898009973421</c:v>
                </c:pt>
                <c:pt idx="3768">
                  <c:v>0.96688596032379603</c:v>
                </c:pt>
                <c:pt idx="3769">
                  <c:v>0.96876057144384164</c:v>
                </c:pt>
                <c:pt idx="3770">
                  <c:v>0.96766777181011698</c:v>
                </c:pt>
                <c:pt idx="3771">
                  <c:v>0.97017189174615293</c:v>
                </c:pt>
                <c:pt idx="3772">
                  <c:v>0.97109115461206064</c:v>
                </c:pt>
                <c:pt idx="3773">
                  <c:v>0.96906097807000069</c:v>
                </c:pt>
                <c:pt idx="3774">
                  <c:v>0.96763863214133361</c:v>
                </c:pt>
                <c:pt idx="3775">
                  <c:v>0.97479878975227119</c:v>
                </c:pt>
                <c:pt idx="3776">
                  <c:v>0.97319835861400716</c:v>
                </c:pt>
                <c:pt idx="3777">
                  <c:v>0.96759444389037963</c:v>
                </c:pt>
                <c:pt idx="3778">
                  <c:v>0.96516955461624321</c:v>
                </c:pt>
                <c:pt idx="3779">
                  <c:v>0.97082308100926518</c:v>
                </c:pt>
                <c:pt idx="3780">
                  <c:v>0.9742141955056175</c:v>
                </c:pt>
                <c:pt idx="3781">
                  <c:v>0.96515527081453389</c:v>
                </c:pt>
                <c:pt idx="3782">
                  <c:v>0.96890175794714162</c:v>
                </c:pt>
                <c:pt idx="3783">
                  <c:v>0.96526769860167072</c:v>
                </c:pt>
                <c:pt idx="3784">
                  <c:v>0.96722321711417902</c:v>
                </c:pt>
                <c:pt idx="3785">
                  <c:v>0.96845523826662794</c:v>
                </c:pt>
                <c:pt idx="3786">
                  <c:v>0.97234456497934496</c:v>
                </c:pt>
                <c:pt idx="3787">
                  <c:v>0.97416927632517769</c:v>
                </c:pt>
                <c:pt idx="3788">
                  <c:v>0.96595367020323764</c:v>
                </c:pt>
                <c:pt idx="3789">
                  <c:v>0.96710780527620221</c:v>
                </c:pt>
                <c:pt idx="3790">
                  <c:v>0.97063485984770903</c:v>
                </c:pt>
                <c:pt idx="3791">
                  <c:v>0.97220092947836467</c:v>
                </c:pt>
                <c:pt idx="3792">
                  <c:v>0.96470149881878375</c:v>
                </c:pt>
                <c:pt idx="3793">
                  <c:v>0.96716435409639312</c:v>
                </c:pt>
                <c:pt idx="3794">
                  <c:v>0.97203319578877123</c:v>
                </c:pt>
                <c:pt idx="3795">
                  <c:v>0.96968755781908811</c:v>
                </c:pt>
                <c:pt idx="3796">
                  <c:v>0.96602474556106166</c:v>
                </c:pt>
                <c:pt idx="3797">
                  <c:v>0.96512896588993158</c:v>
                </c:pt>
                <c:pt idx="3798">
                  <c:v>0.96863765403723212</c:v>
                </c:pt>
                <c:pt idx="3799">
                  <c:v>0.9676723149973615</c:v>
                </c:pt>
                <c:pt idx="3800">
                  <c:v>0.96506819662919263</c:v>
                </c:pt>
                <c:pt idx="3801">
                  <c:v>0.9686400154498962</c:v>
                </c:pt>
                <c:pt idx="3802">
                  <c:v>0.96376483320176065</c:v>
                </c:pt>
                <c:pt idx="3803">
                  <c:v>0.96273075726957813</c:v>
                </c:pt>
                <c:pt idx="3804">
                  <c:v>0.96627105901099064</c:v>
                </c:pt>
                <c:pt idx="3805">
                  <c:v>0.96157980669298082</c:v>
                </c:pt>
                <c:pt idx="3806">
                  <c:v>0.96443183736780802</c:v>
                </c:pt>
                <c:pt idx="3807">
                  <c:v>0.96675534364224369</c:v>
                </c:pt>
                <c:pt idx="3808">
                  <c:v>0.97401614803755887</c:v>
                </c:pt>
                <c:pt idx="3809">
                  <c:v>0.96394898402840179</c:v>
                </c:pt>
                <c:pt idx="3810">
                  <c:v>0.97063575991461393</c:v>
                </c:pt>
                <c:pt idx="3811">
                  <c:v>0.96723646406848285</c:v>
                </c:pt>
                <c:pt idx="3812">
                  <c:v>0.9703522111293017</c:v>
                </c:pt>
                <c:pt idx="3813">
                  <c:v>0.96805329272784491</c:v>
                </c:pt>
                <c:pt idx="3814">
                  <c:v>0.97094397742379412</c:v>
                </c:pt>
                <c:pt idx="3815">
                  <c:v>0.97125610446219268</c:v>
                </c:pt>
                <c:pt idx="3816">
                  <c:v>0.9677071199791657</c:v>
                </c:pt>
                <c:pt idx="3817">
                  <c:v>0.96446124617632312</c:v>
                </c:pt>
                <c:pt idx="3818">
                  <c:v>0.96886021958439983</c:v>
                </c:pt>
                <c:pt idx="3819">
                  <c:v>0.96794915536204684</c:v>
                </c:pt>
                <c:pt idx="3820">
                  <c:v>0.97300966662121036</c:v>
                </c:pt>
                <c:pt idx="3821">
                  <c:v>0.96637932300051665</c:v>
                </c:pt>
                <c:pt idx="3822">
                  <c:v>0.97040755421671088</c:v>
                </c:pt>
                <c:pt idx="3823">
                  <c:v>0.96774687067928589</c:v>
                </c:pt>
                <c:pt idx="3824">
                  <c:v>0.97192760571620851</c:v>
                </c:pt>
                <c:pt idx="3825">
                  <c:v>0.96661746926601733</c:v>
                </c:pt>
                <c:pt idx="3826">
                  <c:v>0.96565622848730892</c:v>
                </c:pt>
                <c:pt idx="3827">
                  <c:v>0.9701641225493397</c:v>
                </c:pt>
                <c:pt idx="3828">
                  <c:v>0.96900180866278907</c:v>
                </c:pt>
                <c:pt idx="3829">
                  <c:v>0.96658283494088115</c:v>
                </c:pt>
                <c:pt idx="3830">
                  <c:v>0.97200091213640682</c:v>
                </c:pt>
                <c:pt idx="3831">
                  <c:v>0.96833037217611362</c:v>
                </c:pt>
                <c:pt idx="3832">
                  <c:v>0.97479878975227119</c:v>
                </c:pt>
                <c:pt idx="3833">
                  <c:v>0.97031068456209824</c:v>
                </c:pt>
                <c:pt idx="3834">
                  <c:v>0.96399531544994665</c:v>
                </c:pt>
                <c:pt idx="3835">
                  <c:v>0.97018116892725681</c:v>
                </c:pt>
                <c:pt idx="3836">
                  <c:v>0.96783212519808115</c:v>
                </c:pt>
                <c:pt idx="3837">
                  <c:v>0.96772000040122963</c:v>
                </c:pt>
                <c:pt idx="3838">
                  <c:v>0.96760024591739224</c:v>
                </c:pt>
                <c:pt idx="3839">
                  <c:v>0.96862253827845934</c:v>
                </c:pt>
                <c:pt idx="3840">
                  <c:v>0.97185316696845614</c:v>
                </c:pt>
                <c:pt idx="3841">
                  <c:v>0.96973816866629969</c:v>
                </c:pt>
                <c:pt idx="3842">
                  <c:v>0.96991387398353568</c:v>
                </c:pt>
                <c:pt idx="3843">
                  <c:v>0.9676209934127199</c:v>
                </c:pt>
                <c:pt idx="3844">
                  <c:v>0.96631502627834864</c:v>
                </c:pt>
                <c:pt idx="3845">
                  <c:v>0.97218667856495167</c:v>
                </c:pt>
                <c:pt idx="3846">
                  <c:v>0.97295814986895557</c:v>
                </c:pt>
                <c:pt idx="3847">
                  <c:v>0.97131084241040766</c:v>
                </c:pt>
                <c:pt idx="3848">
                  <c:v>0.97034055584440793</c:v>
                </c:pt>
                <c:pt idx="3849">
                  <c:v>0.96964995741498183</c:v>
                </c:pt>
                <c:pt idx="3850">
                  <c:v>0.97347723859794677</c:v>
                </c:pt>
                <c:pt idx="3851">
                  <c:v>0.96989014330823264</c:v>
                </c:pt>
                <c:pt idx="3852">
                  <c:v>0.97131639300887662</c:v>
                </c:pt>
                <c:pt idx="3853">
                  <c:v>0.96709619277141667</c:v>
                </c:pt>
                <c:pt idx="3854">
                  <c:v>0.96963213661873371</c:v>
                </c:pt>
                <c:pt idx="3855">
                  <c:v>0.96755322994711346</c:v>
                </c:pt>
                <c:pt idx="3856">
                  <c:v>0.9724422512433637</c:v>
                </c:pt>
                <c:pt idx="3857">
                  <c:v>0.9710882455068387</c:v>
                </c:pt>
                <c:pt idx="3858">
                  <c:v>0.97466995823015812</c:v>
                </c:pt>
                <c:pt idx="3859">
                  <c:v>0.97202286788158765</c:v>
                </c:pt>
                <c:pt idx="3860">
                  <c:v>0.96610882231006956</c:v>
                </c:pt>
                <c:pt idx="3861">
                  <c:v>0.96737003551555811</c:v>
                </c:pt>
                <c:pt idx="3862">
                  <c:v>0.97579981348856837</c:v>
                </c:pt>
                <c:pt idx="3863">
                  <c:v>0.96961599991233338</c:v>
                </c:pt>
                <c:pt idx="3864">
                  <c:v>0.9700467363119526</c:v>
                </c:pt>
                <c:pt idx="3865">
                  <c:v>0.96987586681270765</c:v>
                </c:pt>
                <c:pt idx="3866">
                  <c:v>0.96875640205185165</c:v>
                </c:pt>
                <c:pt idx="3867">
                  <c:v>0.96736401129913074</c:v>
                </c:pt>
                <c:pt idx="3868">
                  <c:v>0.96549256995762855</c:v>
                </c:pt>
                <c:pt idx="3869">
                  <c:v>0.96614385563415572</c:v>
                </c:pt>
                <c:pt idx="3870">
                  <c:v>0.9678082948867659</c:v>
                </c:pt>
                <c:pt idx="3871">
                  <c:v>0.96754749311931565</c:v>
                </c:pt>
                <c:pt idx="3872">
                  <c:v>0.96997660493694449</c:v>
                </c:pt>
                <c:pt idx="3873">
                  <c:v>0.96536507967550522</c:v>
                </c:pt>
                <c:pt idx="3874">
                  <c:v>0.97158697166023467</c:v>
                </c:pt>
                <c:pt idx="3875">
                  <c:v>0.97197589685705865</c:v>
                </c:pt>
                <c:pt idx="3876">
                  <c:v>0.96944337913045942</c:v>
                </c:pt>
                <c:pt idx="3877">
                  <c:v>0.97049211974093497</c:v>
                </c:pt>
                <c:pt idx="3878">
                  <c:v>0.97042910220395262</c:v>
                </c:pt>
                <c:pt idx="3879">
                  <c:v>0.96758143367968152</c:v>
                </c:pt>
                <c:pt idx="3880">
                  <c:v>0.9710962790712756</c:v>
                </c:pt>
                <c:pt idx="3881">
                  <c:v>0.97074406983592154</c:v>
                </c:pt>
                <c:pt idx="3882">
                  <c:v>0.97047704739500673</c:v>
                </c:pt>
                <c:pt idx="3883">
                  <c:v>0.97319399491838365</c:v>
                </c:pt>
                <c:pt idx="3884">
                  <c:v>0.96970732686006544</c:v>
                </c:pt>
                <c:pt idx="3885">
                  <c:v>0.96579761667808794</c:v>
                </c:pt>
                <c:pt idx="3886">
                  <c:v>0.96765951937197991</c:v>
                </c:pt>
                <c:pt idx="3887">
                  <c:v>0.97294950406184666</c:v>
                </c:pt>
                <c:pt idx="3888">
                  <c:v>0.97289930339088126</c:v>
                </c:pt>
                <c:pt idx="3889">
                  <c:v>0.97319526839104864</c:v>
                </c:pt>
                <c:pt idx="3890">
                  <c:v>0.97189307912155665</c:v>
                </c:pt>
                <c:pt idx="3891">
                  <c:v>0.97783614268052665</c:v>
                </c:pt>
                <c:pt idx="3892">
                  <c:v>0.96824300492839765</c:v>
                </c:pt>
                <c:pt idx="3893">
                  <c:v>0.9704060470864907</c:v>
                </c:pt>
                <c:pt idx="3894">
                  <c:v>0.97617682936713568</c:v>
                </c:pt>
                <c:pt idx="3895">
                  <c:v>0.97410804102853865</c:v>
                </c:pt>
                <c:pt idx="3896">
                  <c:v>0.97458468761094952</c:v>
                </c:pt>
                <c:pt idx="3897">
                  <c:v>0.97303401940574363</c:v>
                </c:pt>
                <c:pt idx="3898">
                  <c:v>0.97323610811961359</c:v>
                </c:pt>
                <c:pt idx="3899">
                  <c:v>0.96962348998186976</c:v>
                </c:pt>
                <c:pt idx="3900">
                  <c:v>0.97474975029170319</c:v>
                </c:pt>
                <c:pt idx="3901">
                  <c:v>0.98051151206624021</c:v>
                </c:pt>
                <c:pt idx="3902">
                  <c:v>0.97222709432245291</c:v>
                </c:pt>
                <c:pt idx="3903">
                  <c:v>0.97806635819233256</c:v>
                </c:pt>
                <c:pt idx="3904">
                  <c:v>0.97167635436461264</c:v>
                </c:pt>
                <c:pt idx="3905">
                  <c:v>0.9743943946152076</c:v>
                </c:pt>
                <c:pt idx="3906">
                  <c:v>0.97174200123553112</c:v>
                </c:pt>
                <c:pt idx="3907">
                  <c:v>0.97443880792763227</c:v>
                </c:pt>
                <c:pt idx="3908">
                  <c:v>0.9761043652535607</c:v>
                </c:pt>
                <c:pt idx="3909">
                  <c:v>0.97665939342537578</c:v>
                </c:pt>
                <c:pt idx="3910">
                  <c:v>0.97323029729615962</c:v>
                </c:pt>
                <c:pt idx="3911">
                  <c:v>0.97281422923868821</c:v>
                </c:pt>
                <c:pt idx="3912">
                  <c:v>0.97284966646623261</c:v>
                </c:pt>
                <c:pt idx="3913">
                  <c:v>0.97270773697043422</c:v>
                </c:pt>
                <c:pt idx="3914">
                  <c:v>0.97041413910052354</c:v>
                </c:pt>
                <c:pt idx="3915">
                  <c:v>0.97976530021919805</c:v>
                </c:pt>
                <c:pt idx="3916">
                  <c:v>0.97544564094971564</c:v>
                </c:pt>
                <c:pt idx="3917">
                  <c:v>0.97693663945987574</c:v>
                </c:pt>
                <c:pt idx="3918">
                  <c:v>0.96757390381181829</c:v>
                </c:pt>
                <c:pt idx="3919">
                  <c:v>0.97241414862826858</c:v>
                </c:pt>
                <c:pt idx="3920">
                  <c:v>0.97508987659547852</c:v>
                </c:pt>
                <c:pt idx="3921">
                  <c:v>0.97181930298327412</c:v>
                </c:pt>
                <c:pt idx="3922">
                  <c:v>0.97151776083799546</c:v>
                </c:pt>
                <c:pt idx="3923">
                  <c:v>0.97334286005448978</c:v>
                </c:pt>
                <c:pt idx="3924">
                  <c:v>0.97246241636848785</c:v>
                </c:pt>
                <c:pt idx="3925">
                  <c:v>0.97293301360026163</c:v>
                </c:pt>
                <c:pt idx="3926">
                  <c:v>0.9716963841839017</c:v>
                </c:pt>
                <c:pt idx="3927">
                  <c:v>0.97081510117385961</c:v>
                </c:pt>
                <c:pt idx="3928">
                  <c:v>0.97061381098314292</c:v>
                </c:pt>
                <c:pt idx="3929">
                  <c:v>0.9710619520494308</c:v>
                </c:pt>
                <c:pt idx="3930">
                  <c:v>0.97116731802063949</c:v>
                </c:pt>
                <c:pt idx="3931">
                  <c:v>0.97245214175520822</c:v>
                </c:pt>
                <c:pt idx="3932">
                  <c:v>0.97439370384665158</c:v>
                </c:pt>
                <c:pt idx="3933">
                  <c:v>0.9706665338455317</c:v>
                </c:pt>
                <c:pt idx="3934">
                  <c:v>0.96975461536930585</c:v>
                </c:pt>
                <c:pt idx="3935">
                  <c:v>0.97023122208485213</c:v>
                </c:pt>
                <c:pt idx="3936">
                  <c:v>0.96931564849717766</c:v>
                </c:pt>
                <c:pt idx="3937">
                  <c:v>0.97759434146160051</c:v>
                </c:pt>
                <c:pt idx="3938">
                  <c:v>0.97385398508392351</c:v>
                </c:pt>
                <c:pt idx="3939">
                  <c:v>0.97280640980883104</c:v>
                </c:pt>
                <c:pt idx="3940">
                  <c:v>0.96849441364216848</c:v>
                </c:pt>
                <c:pt idx="3941">
                  <c:v>0.97409194763883522</c:v>
                </c:pt>
                <c:pt idx="3942">
                  <c:v>0.96567538602288694</c:v>
                </c:pt>
                <c:pt idx="3943">
                  <c:v>0.97507203876102078</c:v>
                </c:pt>
                <c:pt idx="3944">
                  <c:v>0.97499735494204542</c:v>
                </c:pt>
                <c:pt idx="3945">
                  <c:v>0.97313084011004869</c:v>
                </c:pt>
                <c:pt idx="3946">
                  <c:v>0.97043487942289564</c:v>
                </c:pt>
                <c:pt idx="3947">
                  <c:v>0.9711036776078944</c:v>
                </c:pt>
                <c:pt idx="3948">
                  <c:v>0.97026848798161236</c:v>
                </c:pt>
                <c:pt idx="3949">
                  <c:v>0.97188055719354616</c:v>
                </c:pt>
                <c:pt idx="3950">
                  <c:v>0.97668501213690728</c:v>
                </c:pt>
                <c:pt idx="3951">
                  <c:v>0.97032169219051556</c:v>
                </c:pt>
                <c:pt idx="3952">
                  <c:v>0.96807967281483021</c:v>
                </c:pt>
                <c:pt idx="3953">
                  <c:v>0.97144160147090564</c:v>
                </c:pt>
                <c:pt idx="3954">
                  <c:v>0.97002145872306278</c:v>
                </c:pt>
                <c:pt idx="3955">
                  <c:v>0.97378456734900365</c:v>
                </c:pt>
                <c:pt idx="3956">
                  <c:v>0.97658540247713466</c:v>
                </c:pt>
                <c:pt idx="3957">
                  <c:v>0.97240083259602383</c:v>
                </c:pt>
                <c:pt idx="3958">
                  <c:v>0.97382767571752182</c:v>
                </c:pt>
                <c:pt idx="3959">
                  <c:v>0.97126604940228056</c:v>
                </c:pt>
                <c:pt idx="3960">
                  <c:v>0.97529418629280074</c:v>
                </c:pt>
                <c:pt idx="3961">
                  <c:v>0.97406049206474965</c:v>
                </c:pt>
                <c:pt idx="3962">
                  <c:v>0.97470844769522014</c:v>
                </c:pt>
                <c:pt idx="3963">
                  <c:v>0.97128094306775459</c:v>
                </c:pt>
                <c:pt idx="3964">
                  <c:v>0.97376136714203754</c:v>
                </c:pt>
                <c:pt idx="3965">
                  <c:v>0.97085791831911383</c:v>
                </c:pt>
                <c:pt idx="3966">
                  <c:v>0.97120012573571757</c:v>
                </c:pt>
                <c:pt idx="3967">
                  <c:v>0.974688022152981</c:v>
                </c:pt>
                <c:pt idx="3968">
                  <c:v>0.97132861461587283</c:v>
                </c:pt>
                <c:pt idx="3969">
                  <c:v>0.97215950520145766</c:v>
                </c:pt>
                <c:pt idx="3970">
                  <c:v>0.97380678516542118</c:v>
                </c:pt>
                <c:pt idx="3971">
                  <c:v>0.97420797204290432</c:v>
                </c:pt>
                <c:pt idx="3972">
                  <c:v>0.97213788790693656</c:v>
                </c:pt>
                <c:pt idx="3973">
                  <c:v>0.9706559844827487</c:v>
                </c:pt>
                <c:pt idx="3974">
                  <c:v>0.97366884531206521</c:v>
                </c:pt>
                <c:pt idx="3975">
                  <c:v>0.9691577758727602</c:v>
                </c:pt>
                <c:pt idx="3976">
                  <c:v>0.9757636170081847</c:v>
                </c:pt>
                <c:pt idx="3977">
                  <c:v>0.97170878992162757</c:v>
                </c:pt>
                <c:pt idx="3978">
                  <c:v>0.97191798378394756</c:v>
                </c:pt>
                <c:pt idx="3979">
                  <c:v>0.97108098854036329</c:v>
                </c:pt>
                <c:pt idx="3980">
                  <c:v>0.9695205056359385</c:v>
                </c:pt>
                <c:pt idx="3981">
                  <c:v>0.97413873728519096</c:v>
                </c:pt>
                <c:pt idx="3982">
                  <c:v>0.97039069760785579</c:v>
                </c:pt>
                <c:pt idx="3983">
                  <c:v>0.97321720625892572</c:v>
                </c:pt>
                <c:pt idx="3984">
                  <c:v>0.96689686878655767</c:v>
                </c:pt>
                <c:pt idx="3985">
                  <c:v>0.96943837108005049</c:v>
                </c:pt>
                <c:pt idx="3986">
                  <c:v>0.97323098895839144</c:v>
                </c:pt>
                <c:pt idx="3987">
                  <c:v>0.9717538835875914</c:v>
                </c:pt>
                <c:pt idx="3988">
                  <c:v>0.97156892929590277</c:v>
                </c:pt>
                <c:pt idx="3989">
                  <c:v>0.97208590095545089</c:v>
                </c:pt>
                <c:pt idx="3990">
                  <c:v>0.9694952207023283</c:v>
                </c:pt>
                <c:pt idx="3991">
                  <c:v>0.9733189101323575</c:v>
                </c:pt>
                <c:pt idx="3992">
                  <c:v>0.97855611440491119</c:v>
                </c:pt>
                <c:pt idx="3993">
                  <c:v>0.97181083817818292</c:v>
                </c:pt>
                <c:pt idx="3994">
                  <c:v>0.97677470778327891</c:v>
                </c:pt>
                <c:pt idx="3995">
                  <c:v>0.97497966301013894</c:v>
                </c:pt>
                <c:pt idx="3996">
                  <c:v>0.97803735010537562</c:v>
                </c:pt>
                <c:pt idx="3997">
                  <c:v>0.9676896153903487</c:v>
                </c:pt>
                <c:pt idx="3998">
                  <c:v>0.97974844500683866</c:v>
                </c:pt>
                <c:pt idx="3999">
                  <c:v>0.97413172916495006</c:v>
                </c:pt>
                <c:pt idx="4000">
                  <c:v>0.97017438057493133</c:v>
                </c:pt>
                <c:pt idx="4001">
                  <c:v>0.97250677711292532</c:v>
                </c:pt>
                <c:pt idx="4002">
                  <c:v>0.97753019171981059</c:v>
                </c:pt>
                <c:pt idx="4003">
                  <c:v>0.97385701990843565</c:v>
                </c:pt>
                <c:pt idx="4004">
                  <c:v>0.97514556643026062</c:v>
                </c:pt>
                <c:pt idx="4005">
                  <c:v>0.97716673748900662</c:v>
                </c:pt>
                <c:pt idx="4006">
                  <c:v>0.97439007479948492</c:v>
                </c:pt>
                <c:pt idx="4007">
                  <c:v>0.9821650731394127</c:v>
                </c:pt>
                <c:pt idx="4008">
                  <c:v>0.97131485020484964</c:v>
                </c:pt>
                <c:pt idx="4009">
                  <c:v>0.97650433250179991</c:v>
                </c:pt>
                <c:pt idx="4010">
                  <c:v>0.97269815964952289</c:v>
                </c:pt>
                <c:pt idx="4011">
                  <c:v>0.97387851772891865</c:v>
                </c:pt>
                <c:pt idx="4012">
                  <c:v>0.97821802453129025</c:v>
                </c:pt>
                <c:pt idx="4013">
                  <c:v>0.97292721878772614</c:v>
                </c:pt>
                <c:pt idx="4014">
                  <c:v>0.97386689409162952</c:v>
                </c:pt>
                <c:pt idx="4015">
                  <c:v>0.97623744056942263</c:v>
                </c:pt>
                <c:pt idx="4016">
                  <c:v>0.97739212889726579</c:v>
                </c:pt>
                <c:pt idx="4017">
                  <c:v>0.9738871061353026</c:v>
                </c:pt>
                <c:pt idx="4018">
                  <c:v>0.97567394293991205</c:v>
                </c:pt>
                <c:pt idx="4019">
                  <c:v>0.97382346970611322</c:v>
                </c:pt>
                <c:pt idx="4020">
                  <c:v>0.97876896196098917</c:v>
                </c:pt>
                <c:pt idx="4021">
                  <c:v>0.98212871004602209</c:v>
                </c:pt>
                <c:pt idx="4022">
                  <c:v>0.97756640268968764</c:v>
                </c:pt>
                <c:pt idx="4023">
                  <c:v>0.97660521353439866</c:v>
                </c:pt>
                <c:pt idx="4024">
                  <c:v>0.96760847769085889</c:v>
                </c:pt>
                <c:pt idx="4025">
                  <c:v>0.97638530351495967</c:v>
                </c:pt>
                <c:pt idx="4026">
                  <c:v>0.97499763974322462</c:v>
                </c:pt>
                <c:pt idx="4027">
                  <c:v>0.98256525678585849</c:v>
                </c:pt>
                <c:pt idx="4028">
                  <c:v>0.97330656086555156</c:v>
                </c:pt>
                <c:pt idx="4029">
                  <c:v>0.98450977363940562</c:v>
                </c:pt>
                <c:pt idx="4030">
                  <c:v>0.97931316362414433</c:v>
                </c:pt>
                <c:pt idx="4031">
                  <c:v>0.98040467373627849</c:v>
                </c:pt>
                <c:pt idx="4032">
                  <c:v>0.9706001822032857</c:v>
                </c:pt>
                <c:pt idx="4033">
                  <c:v>0.97948309520678745</c:v>
                </c:pt>
                <c:pt idx="4034">
                  <c:v>0.98051277672219972</c:v>
                </c:pt>
                <c:pt idx="4035">
                  <c:v>0.97972364103820064</c:v>
                </c:pt>
                <c:pt idx="4036">
                  <c:v>0.98657426175087559</c:v>
                </c:pt>
                <c:pt idx="4037">
                  <c:v>0.97688156278407612</c:v>
                </c:pt>
                <c:pt idx="4038">
                  <c:v>0.98324603198666527</c:v>
                </c:pt>
                <c:pt idx="4039">
                  <c:v>0.97797495361628428</c:v>
                </c:pt>
                <c:pt idx="4040">
                  <c:v>0.974220205179815</c:v>
                </c:pt>
                <c:pt idx="4041">
                  <c:v>0.97603680588374098</c:v>
                </c:pt>
                <c:pt idx="4042">
                  <c:v>0.97478457018202169</c:v>
                </c:pt>
                <c:pt idx="4043">
                  <c:v>0.97444610978894142</c:v>
                </c:pt>
                <c:pt idx="4044">
                  <c:v>0.97799186048507469</c:v>
                </c:pt>
                <c:pt idx="4045">
                  <c:v>0.97324471671806201</c:v>
                </c:pt>
                <c:pt idx="4046">
                  <c:v>0.97905524185364268</c:v>
                </c:pt>
                <c:pt idx="4047">
                  <c:v>0.97937334494927997</c:v>
                </c:pt>
                <c:pt idx="4048">
                  <c:v>0.97813830094510834</c:v>
                </c:pt>
                <c:pt idx="4049">
                  <c:v>0.97564066242940106</c:v>
                </c:pt>
                <c:pt idx="4050">
                  <c:v>0.97515938482919962</c:v>
                </c:pt>
                <c:pt idx="4051">
                  <c:v>0.9762202361505613</c:v>
                </c:pt>
                <c:pt idx="4052">
                  <c:v>0.9825052179289897</c:v>
                </c:pt>
                <c:pt idx="4053">
                  <c:v>0.9791087898441716</c:v>
                </c:pt>
                <c:pt idx="4054">
                  <c:v>0.97682276849514271</c:v>
                </c:pt>
                <c:pt idx="4055">
                  <c:v>0.97958182143591277</c:v>
                </c:pt>
                <c:pt idx="4056">
                  <c:v>0.98062550845238061</c:v>
                </c:pt>
                <c:pt idx="4057">
                  <c:v>0.98070597510205659</c:v>
                </c:pt>
                <c:pt idx="4058">
                  <c:v>0.97523736225932767</c:v>
                </c:pt>
                <c:pt idx="4059">
                  <c:v>0.97889371990099761</c:v>
                </c:pt>
                <c:pt idx="4060">
                  <c:v>0.97896654653077164</c:v>
                </c:pt>
                <c:pt idx="4061">
                  <c:v>0.97934319223776878</c:v>
                </c:pt>
                <c:pt idx="4062">
                  <c:v>0.97717039698672514</c:v>
                </c:pt>
                <c:pt idx="4063">
                  <c:v>0.9780110455777391</c:v>
                </c:pt>
                <c:pt idx="4064">
                  <c:v>0.9749824461731228</c:v>
                </c:pt>
                <c:pt idx="4065">
                  <c:v>0.97075848798983511</c:v>
                </c:pt>
                <c:pt idx="4066">
                  <c:v>0.97381669842363461</c:v>
                </c:pt>
                <c:pt idx="4067">
                  <c:v>0.97877181381361089</c:v>
                </c:pt>
                <c:pt idx="4068">
                  <c:v>0.97699037646349007</c:v>
                </c:pt>
                <c:pt idx="4069">
                  <c:v>0.97668552080394133</c:v>
                </c:pt>
                <c:pt idx="4070">
                  <c:v>0.97662677240784601</c:v>
                </c:pt>
                <c:pt idx="4071">
                  <c:v>0.97901332334155544</c:v>
                </c:pt>
                <c:pt idx="4072">
                  <c:v>0.97095886119290353</c:v>
                </c:pt>
                <c:pt idx="4073">
                  <c:v>0.97967630481950962</c:v>
                </c:pt>
                <c:pt idx="4074">
                  <c:v>0.97596329706361573</c:v>
                </c:pt>
                <c:pt idx="4075">
                  <c:v>0.97156708149207649</c:v>
                </c:pt>
                <c:pt idx="4076">
                  <c:v>0.98007198557069908</c:v>
                </c:pt>
                <c:pt idx="4077">
                  <c:v>0.97560183495225805</c:v>
                </c:pt>
                <c:pt idx="4078">
                  <c:v>0.98141915302439353</c:v>
                </c:pt>
                <c:pt idx="4079">
                  <c:v>0.97754513129618203</c:v>
                </c:pt>
                <c:pt idx="4080">
                  <c:v>0.9830779577885419</c:v>
                </c:pt>
                <c:pt idx="4081">
                  <c:v>0.97900306376559665</c:v>
                </c:pt>
                <c:pt idx="4082">
                  <c:v>0.97647440805802765</c:v>
                </c:pt>
                <c:pt idx="4083">
                  <c:v>0.97275162103329382</c:v>
                </c:pt>
                <c:pt idx="4084">
                  <c:v>0.9777495931898067</c:v>
                </c:pt>
                <c:pt idx="4085">
                  <c:v>0.97540348761662576</c:v>
                </c:pt>
                <c:pt idx="4086">
                  <c:v>0.97774337587995752</c:v>
                </c:pt>
                <c:pt idx="4087">
                  <c:v>0.97296205933202451</c:v>
                </c:pt>
                <c:pt idx="4088">
                  <c:v>0.97322487803760005</c:v>
                </c:pt>
                <c:pt idx="4089">
                  <c:v>0.97763351232975626</c:v>
                </c:pt>
                <c:pt idx="4090">
                  <c:v>0.98014198576194522</c:v>
                </c:pt>
                <c:pt idx="4091">
                  <c:v>0.97559172602489586</c:v>
                </c:pt>
                <c:pt idx="4092">
                  <c:v>0.97576406878759414</c:v>
                </c:pt>
                <c:pt idx="4093">
                  <c:v>0.97531024715587356</c:v>
                </c:pt>
                <c:pt idx="4094">
                  <c:v>0.97324105060898736</c:v>
                </c:pt>
                <c:pt idx="4095">
                  <c:v>0.97539972959207211</c:v>
                </c:pt>
                <c:pt idx="4096">
                  <c:v>0.97110467169719794</c:v>
                </c:pt>
                <c:pt idx="4097">
                  <c:v>0.97531849299340678</c:v>
                </c:pt>
                <c:pt idx="4098">
                  <c:v>0.97745023602938386</c:v>
                </c:pt>
                <c:pt idx="4099">
                  <c:v>0.9792861405719574</c:v>
                </c:pt>
                <c:pt idx="4100">
                  <c:v>0.97550737546789568</c:v>
                </c:pt>
                <c:pt idx="4101">
                  <c:v>0.97639791902233652</c:v>
                </c:pt>
                <c:pt idx="4102">
                  <c:v>0.97911755485858265</c:v>
                </c:pt>
                <c:pt idx="4103">
                  <c:v>0.97904579286722493</c:v>
                </c:pt>
                <c:pt idx="4104">
                  <c:v>0.9742764945717427</c:v>
                </c:pt>
                <c:pt idx="4105">
                  <c:v>0.97550737546789568</c:v>
                </c:pt>
                <c:pt idx="4106">
                  <c:v>0.97451408204494749</c:v>
                </c:pt>
                <c:pt idx="4107">
                  <c:v>0.97247662437816662</c:v>
                </c:pt>
                <c:pt idx="4108">
                  <c:v>0.9783688590302605</c:v>
                </c:pt>
                <c:pt idx="4109">
                  <c:v>0.97400222676533454</c:v>
                </c:pt>
                <c:pt idx="4110">
                  <c:v>0.98043254605345143</c:v>
                </c:pt>
                <c:pt idx="4111">
                  <c:v>0.97668889408178483</c:v>
                </c:pt>
                <c:pt idx="4112">
                  <c:v>0.97530771748879863</c:v>
                </c:pt>
                <c:pt idx="4113">
                  <c:v>0.9767118275096659</c:v>
                </c:pt>
                <c:pt idx="4114">
                  <c:v>0.97648182728172761</c:v>
                </c:pt>
                <c:pt idx="4115">
                  <c:v>0.97441964638211265</c:v>
                </c:pt>
                <c:pt idx="4116">
                  <c:v>0.97638238658589915</c:v>
                </c:pt>
                <c:pt idx="4117">
                  <c:v>0.97754513129618203</c:v>
                </c:pt>
                <c:pt idx="4118">
                  <c:v>0.9783679495648675</c:v>
                </c:pt>
                <c:pt idx="4119">
                  <c:v>0.97650808924762622</c:v>
                </c:pt>
                <c:pt idx="4120">
                  <c:v>0.98122784853121758</c:v>
                </c:pt>
                <c:pt idx="4121">
                  <c:v>0.97648182728172761</c:v>
                </c:pt>
                <c:pt idx="4122">
                  <c:v>0.98101744962011539</c:v>
                </c:pt>
                <c:pt idx="4123">
                  <c:v>0.9730588960254225</c:v>
                </c:pt>
                <c:pt idx="4124">
                  <c:v>0.97542858510523056</c:v>
                </c:pt>
                <c:pt idx="4125">
                  <c:v>0.9739712189387375</c:v>
                </c:pt>
                <c:pt idx="4126">
                  <c:v>0.97809814665085348</c:v>
                </c:pt>
                <c:pt idx="4127">
                  <c:v>0.97451777338874079</c:v>
                </c:pt>
                <c:pt idx="4128">
                  <c:v>0.9757406915751009</c:v>
                </c:pt>
                <c:pt idx="4129">
                  <c:v>0.97459169796026779</c:v>
                </c:pt>
                <c:pt idx="4130">
                  <c:v>0.97874321517675011</c:v>
                </c:pt>
                <c:pt idx="4131">
                  <c:v>0.98756850566494525</c:v>
                </c:pt>
                <c:pt idx="4132">
                  <c:v>0.97410996464024069</c:v>
                </c:pt>
                <c:pt idx="4133">
                  <c:v>0.97819502485684262</c:v>
                </c:pt>
                <c:pt idx="4134">
                  <c:v>0.97959009464696045</c:v>
                </c:pt>
                <c:pt idx="4135">
                  <c:v>0.98008888818246509</c:v>
                </c:pt>
                <c:pt idx="4136">
                  <c:v>0.97565444997901962</c:v>
                </c:pt>
                <c:pt idx="4137">
                  <c:v>0.98438668392968764</c:v>
                </c:pt>
                <c:pt idx="4138">
                  <c:v>0.97759369487868863</c:v>
                </c:pt>
                <c:pt idx="4139">
                  <c:v>0.97832574555217455</c:v>
                </c:pt>
                <c:pt idx="4140">
                  <c:v>0.98305669858544453</c:v>
                </c:pt>
                <c:pt idx="4141">
                  <c:v>0.98148814410858221</c:v>
                </c:pt>
                <c:pt idx="4142">
                  <c:v>0.98086499065304267</c:v>
                </c:pt>
                <c:pt idx="4143">
                  <c:v>0.98136365412452942</c:v>
                </c:pt>
                <c:pt idx="4144">
                  <c:v>0.97800109622450027</c:v>
                </c:pt>
                <c:pt idx="4145">
                  <c:v>0.97999889011150498</c:v>
                </c:pt>
                <c:pt idx="4146">
                  <c:v>0.97892539788889843</c:v>
                </c:pt>
                <c:pt idx="4147">
                  <c:v>0.97596774190755609</c:v>
                </c:pt>
                <c:pt idx="4148">
                  <c:v>0.97545780870999854</c:v>
                </c:pt>
                <c:pt idx="4149">
                  <c:v>0.97545780870999854</c:v>
                </c:pt>
                <c:pt idx="4150">
                  <c:v>0.97817962349476306</c:v>
                </c:pt>
                <c:pt idx="4151">
                  <c:v>0.97802683911581945</c:v>
                </c:pt>
                <c:pt idx="4152">
                  <c:v>0.9836148914437417</c:v>
                </c:pt>
                <c:pt idx="4153">
                  <c:v>0.9773584300942687</c:v>
                </c:pt>
                <c:pt idx="4154">
                  <c:v>0.98409820580720653</c:v>
                </c:pt>
                <c:pt idx="4155">
                  <c:v>0.97693916291861105</c:v>
                </c:pt>
                <c:pt idx="4156">
                  <c:v>0.97652146129774053</c:v>
                </c:pt>
                <c:pt idx="4157">
                  <c:v>0.9757896692470257</c:v>
                </c:pt>
                <c:pt idx="4158">
                  <c:v>0.98028977282824059</c:v>
                </c:pt>
                <c:pt idx="4159">
                  <c:v>0.9799166246132488</c:v>
                </c:pt>
                <c:pt idx="4160">
                  <c:v>0.98211359971722834</c:v>
                </c:pt>
                <c:pt idx="4161">
                  <c:v>0.97891755831559124</c:v>
                </c:pt>
                <c:pt idx="4162">
                  <c:v>0.98261394797540857</c:v>
                </c:pt>
                <c:pt idx="4163">
                  <c:v>0.98245625052124452</c:v>
                </c:pt>
                <c:pt idx="4164">
                  <c:v>0.98229731189999059</c:v>
                </c:pt>
                <c:pt idx="4165">
                  <c:v>0.98022115685012545</c:v>
                </c:pt>
                <c:pt idx="4166">
                  <c:v>0.97668865881859412</c:v>
                </c:pt>
                <c:pt idx="4167">
                  <c:v>0.97920624724191752</c:v>
                </c:pt>
                <c:pt idx="4168">
                  <c:v>0.97666540759784626</c:v>
                </c:pt>
                <c:pt idx="4169">
                  <c:v>0.98118559737066036</c:v>
                </c:pt>
                <c:pt idx="4170">
                  <c:v>0.98052625834250351</c:v>
                </c:pt>
                <c:pt idx="4171">
                  <c:v>0.98080225288354961</c:v>
                </c:pt>
                <c:pt idx="4172">
                  <c:v>0.97876755875652144</c:v>
                </c:pt>
                <c:pt idx="4173">
                  <c:v>0.97933965019788971</c:v>
                </c:pt>
                <c:pt idx="4174">
                  <c:v>0.97754296682934538</c:v>
                </c:pt>
                <c:pt idx="4175">
                  <c:v>0.98014877846384663</c:v>
                </c:pt>
                <c:pt idx="4176">
                  <c:v>0.98064548975120158</c:v>
                </c:pt>
                <c:pt idx="4177">
                  <c:v>0.9838911373890864</c:v>
                </c:pt>
                <c:pt idx="4178">
                  <c:v>0.97915654834337973</c:v>
                </c:pt>
                <c:pt idx="4179">
                  <c:v>0.97979446753116706</c:v>
                </c:pt>
                <c:pt idx="4180">
                  <c:v>0.98087702102726326</c:v>
                </c:pt>
                <c:pt idx="4181">
                  <c:v>0.98323265738569654</c:v>
                </c:pt>
                <c:pt idx="4182">
                  <c:v>0.97742834975260895</c:v>
                </c:pt>
                <c:pt idx="4183">
                  <c:v>0.98481840292425349</c:v>
                </c:pt>
                <c:pt idx="4184">
                  <c:v>0.98503309491522251</c:v>
                </c:pt>
                <c:pt idx="4185">
                  <c:v>0.98376953723003069</c:v>
                </c:pt>
                <c:pt idx="4186">
                  <c:v>0.98233055431939331</c:v>
                </c:pt>
                <c:pt idx="4187">
                  <c:v>0.97981276237817294</c:v>
                </c:pt>
                <c:pt idx="4188">
                  <c:v>0.98130437516346158</c:v>
                </c:pt>
                <c:pt idx="4189">
                  <c:v>0.98356170635460349</c:v>
                </c:pt>
                <c:pt idx="4190">
                  <c:v>0.97643925828449873</c:v>
                </c:pt>
                <c:pt idx="4191">
                  <c:v>0.98696961728359334</c:v>
                </c:pt>
                <c:pt idx="4192">
                  <c:v>0.98131176230228156</c:v>
                </c:pt>
                <c:pt idx="4193">
                  <c:v>0.97913072010257185</c:v>
                </c:pt>
                <c:pt idx="4194">
                  <c:v>0.98024400473255258</c:v>
                </c:pt>
                <c:pt idx="4195">
                  <c:v>0.97755202870650049</c:v>
                </c:pt>
                <c:pt idx="4196">
                  <c:v>0.97878066844320399</c:v>
                </c:pt>
                <c:pt idx="4197">
                  <c:v>0.98219715048866418</c:v>
                </c:pt>
                <c:pt idx="4198">
                  <c:v>0.98258163013973776</c:v>
                </c:pt>
                <c:pt idx="4199">
                  <c:v>0.98026342722626081</c:v>
                </c:pt>
                <c:pt idx="4200">
                  <c:v>0.98353293205888792</c:v>
                </c:pt>
                <c:pt idx="4201">
                  <c:v>0.97851169189556031</c:v>
                </c:pt>
                <c:pt idx="4202">
                  <c:v>0.97512389772705044</c:v>
                </c:pt>
                <c:pt idx="4203">
                  <c:v>0.98087702102726326</c:v>
                </c:pt>
                <c:pt idx="4204">
                  <c:v>0.97844631694461182</c:v>
                </c:pt>
                <c:pt idx="4205">
                  <c:v>0.97891587982874761</c:v>
                </c:pt>
                <c:pt idx="4206">
                  <c:v>0.98640400691362951</c:v>
                </c:pt>
                <c:pt idx="4207">
                  <c:v>0.97866414187325956</c:v>
                </c:pt>
                <c:pt idx="4208">
                  <c:v>0.97555599398652604</c:v>
                </c:pt>
                <c:pt idx="4209">
                  <c:v>0.97855815686936809</c:v>
                </c:pt>
                <c:pt idx="4210">
                  <c:v>0.98296132072967257</c:v>
                </c:pt>
                <c:pt idx="4211">
                  <c:v>0.98331794947646545</c:v>
                </c:pt>
                <c:pt idx="4212">
                  <c:v>0.97846378830771918</c:v>
                </c:pt>
                <c:pt idx="4213">
                  <c:v>0.97343508396810363</c:v>
                </c:pt>
                <c:pt idx="4214">
                  <c:v>0.97980427860428265</c:v>
                </c:pt>
                <c:pt idx="4215">
                  <c:v>0.98736739124991812</c:v>
                </c:pt>
                <c:pt idx="4216">
                  <c:v>0.9774700376254909</c:v>
                </c:pt>
                <c:pt idx="4217">
                  <c:v>0.98042961784788274</c:v>
                </c:pt>
                <c:pt idx="4218">
                  <c:v>0.98000247779313066</c:v>
                </c:pt>
                <c:pt idx="4219">
                  <c:v>0.98101549758938866</c:v>
                </c:pt>
                <c:pt idx="4220">
                  <c:v>0.97613895358282865</c:v>
                </c:pt>
                <c:pt idx="4221">
                  <c:v>0.98035131177747459</c:v>
                </c:pt>
                <c:pt idx="4222">
                  <c:v>0.97889765148273888</c:v>
                </c:pt>
                <c:pt idx="4223">
                  <c:v>0.98242856262595857</c:v>
                </c:pt>
                <c:pt idx="4224">
                  <c:v>0.98234618136302543</c:v>
                </c:pt>
                <c:pt idx="4225">
                  <c:v>0.97624749416198064</c:v>
                </c:pt>
                <c:pt idx="4226">
                  <c:v>0.98215463510928169</c:v>
                </c:pt>
                <c:pt idx="4227">
                  <c:v>0.97999159622251086</c:v>
                </c:pt>
                <c:pt idx="4228">
                  <c:v>0.97612428220721115</c:v>
                </c:pt>
                <c:pt idx="4229">
                  <c:v>0.98233954995900741</c:v>
                </c:pt>
                <c:pt idx="4230">
                  <c:v>0.98235475485658086</c:v>
                </c:pt>
                <c:pt idx="4231">
                  <c:v>0.98112346122234007</c:v>
                </c:pt>
                <c:pt idx="4232">
                  <c:v>0.98056963235929362</c:v>
                </c:pt>
                <c:pt idx="4233">
                  <c:v>0.97989908243228474</c:v>
                </c:pt>
                <c:pt idx="4234">
                  <c:v>0.97982434750532665</c:v>
                </c:pt>
                <c:pt idx="4235">
                  <c:v>0.98850318161322215</c:v>
                </c:pt>
                <c:pt idx="4236">
                  <c:v>0.98275459763953288</c:v>
                </c:pt>
                <c:pt idx="4237">
                  <c:v>0.98082066295171499</c:v>
                </c:pt>
                <c:pt idx="4238">
                  <c:v>0.9783974150003576</c:v>
                </c:pt>
                <c:pt idx="4239">
                  <c:v>0.97712522491735343</c:v>
                </c:pt>
                <c:pt idx="4240">
                  <c:v>0.98282377185461756</c:v>
                </c:pt>
                <c:pt idx="4241">
                  <c:v>0.98169401363243713</c:v>
                </c:pt>
                <c:pt idx="4242">
                  <c:v>0.97957480221538606</c:v>
                </c:pt>
                <c:pt idx="4243">
                  <c:v>0.97958140622944856</c:v>
                </c:pt>
                <c:pt idx="4244">
                  <c:v>0.98127382314647382</c:v>
                </c:pt>
                <c:pt idx="4245">
                  <c:v>0.98078715963097929</c:v>
                </c:pt>
                <c:pt idx="4246">
                  <c:v>0.97835609075458874</c:v>
                </c:pt>
                <c:pt idx="4247">
                  <c:v>0.98299169005741982</c:v>
                </c:pt>
                <c:pt idx="4248">
                  <c:v>0.97964537865950296</c:v>
                </c:pt>
                <c:pt idx="4249">
                  <c:v>0.98190910915793927</c:v>
                </c:pt>
                <c:pt idx="4250">
                  <c:v>0.98285797061459368</c:v>
                </c:pt>
                <c:pt idx="4251">
                  <c:v>0.98145654705750363</c:v>
                </c:pt>
                <c:pt idx="4252">
                  <c:v>0.98281035313142151</c:v>
                </c:pt>
                <c:pt idx="4253">
                  <c:v>0.9827153102363253</c:v>
                </c:pt>
                <c:pt idx="4254">
                  <c:v>0.98660396754686253</c:v>
                </c:pt>
                <c:pt idx="4255">
                  <c:v>0.98048277618518986</c:v>
                </c:pt>
                <c:pt idx="4256">
                  <c:v>0.98122545301478392</c:v>
                </c:pt>
                <c:pt idx="4257">
                  <c:v>0.97912978940471262</c:v>
                </c:pt>
                <c:pt idx="4258">
                  <c:v>0.97563872589600009</c:v>
                </c:pt>
                <c:pt idx="4259">
                  <c:v>0.9808297722277296</c:v>
                </c:pt>
                <c:pt idx="4260">
                  <c:v>0.9802330692072001</c:v>
                </c:pt>
                <c:pt idx="4261">
                  <c:v>0.9815653220191275</c:v>
                </c:pt>
                <c:pt idx="4262">
                  <c:v>0.98185474579021148</c:v>
                </c:pt>
                <c:pt idx="4263">
                  <c:v>0.97831423581029708</c:v>
                </c:pt>
                <c:pt idx="4264">
                  <c:v>0.98151795599854397</c:v>
                </c:pt>
                <c:pt idx="4265">
                  <c:v>0.98009752617985868</c:v>
                </c:pt>
                <c:pt idx="4266">
                  <c:v>0.97886831630400106</c:v>
                </c:pt>
                <c:pt idx="4267">
                  <c:v>0.98603684866244456</c:v>
                </c:pt>
                <c:pt idx="4268">
                  <c:v>0.97765537131034264</c:v>
                </c:pt>
                <c:pt idx="4269">
                  <c:v>0.9858252139058985</c:v>
                </c:pt>
                <c:pt idx="4270">
                  <c:v>0.97752323043456379</c:v>
                </c:pt>
                <c:pt idx="4271">
                  <c:v>0.98165249833882162</c:v>
                </c:pt>
                <c:pt idx="4272">
                  <c:v>0.98555142430188569</c:v>
                </c:pt>
                <c:pt idx="4273">
                  <c:v>0.98250578070480366</c:v>
                </c:pt>
                <c:pt idx="4274">
                  <c:v>0.98152481124715096</c:v>
                </c:pt>
                <c:pt idx="4275">
                  <c:v>0.98464031266540786</c:v>
                </c:pt>
                <c:pt idx="4276">
                  <c:v>0.97905006026017638</c:v>
                </c:pt>
                <c:pt idx="4277">
                  <c:v>0.98276935858288184</c:v>
                </c:pt>
                <c:pt idx="4278">
                  <c:v>0.9800907941138246</c:v>
                </c:pt>
                <c:pt idx="4279">
                  <c:v>0.97643224293152953</c:v>
                </c:pt>
                <c:pt idx="4280">
                  <c:v>0.98187364953438472</c:v>
                </c:pt>
                <c:pt idx="4281">
                  <c:v>0.9788945941531455</c:v>
                </c:pt>
                <c:pt idx="4282">
                  <c:v>0.98057614402520565</c:v>
                </c:pt>
                <c:pt idx="4283">
                  <c:v>0.9817320154537279</c:v>
                </c:pt>
                <c:pt idx="4284">
                  <c:v>0.98366382129326657</c:v>
                </c:pt>
                <c:pt idx="4285">
                  <c:v>0.98009163973175051</c:v>
                </c:pt>
                <c:pt idx="4286">
                  <c:v>0.98044188310070091</c:v>
                </c:pt>
                <c:pt idx="4287">
                  <c:v>0.98517814270004256</c:v>
                </c:pt>
                <c:pt idx="4288">
                  <c:v>0.97922435678586561</c:v>
                </c:pt>
                <c:pt idx="4289">
                  <c:v>0.98188022758005955</c:v>
                </c:pt>
                <c:pt idx="4290">
                  <c:v>0.97870514954086762</c:v>
                </c:pt>
                <c:pt idx="4291">
                  <c:v>0.98180695251972361</c:v>
                </c:pt>
                <c:pt idx="4292">
                  <c:v>0.9837093672624565</c:v>
                </c:pt>
                <c:pt idx="4293">
                  <c:v>0.98403375833399387</c:v>
                </c:pt>
                <c:pt idx="4294">
                  <c:v>0.98421465543061037</c:v>
                </c:pt>
                <c:pt idx="4295">
                  <c:v>0.98228501619474562</c:v>
                </c:pt>
                <c:pt idx="4296">
                  <c:v>0.98751911345905652</c:v>
                </c:pt>
                <c:pt idx="4297">
                  <c:v>0.97929181035414492</c:v>
                </c:pt>
                <c:pt idx="4298">
                  <c:v>0.9782151999305605</c:v>
                </c:pt>
                <c:pt idx="4299">
                  <c:v>0.98068855225948348</c:v>
                </c:pt>
                <c:pt idx="4300">
                  <c:v>0.98165312104406666</c:v>
                </c:pt>
                <c:pt idx="4301">
                  <c:v>0.97827440117849263</c:v>
                </c:pt>
                <c:pt idx="4302">
                  <c:v>0.98198647836734176</c:v>
                </c:pt>
                <c:pt idx="4303">
                  <c:v>0.97798643385723716</c:v>
                </c:pt>
                <c:pt idx="4304">
                  <c:v>0.98123251615915819</c:v>
                </c:pt>
                <c:pt idx="4305">
                  <c:v>0.97716451883763256</c:v>
                </c:pt>
                <c:pt idx="4306">
                  <c:v>0.98295933190539952</c:v>
                </c:pt>
                <c:pt idx="4307">
                  <c:v>0.98417720428567468</c:v>
                </c:pt>
                <c:pt idx="4308">
                  <c:v>0.98087245217502761</c:v>
                </c:pt>
                <c:pt idx="4309">
                  <c:v>0.98213472371358168</c:v>
                </c:pt>
                <c:pt idx="4310">
                  <c:v>0.97584788503773523</c:v>
                </c:pt>
                <c:pt idx="4311">
                  <c:v>0.98440738690045648</c:v>
                </c:pt>
                <c:pt idx="4312">
                  <c:v>0.97980559149951363</c:v>
                </c:pt>
                <c:pt idx="4313">
                  <c:v>0.98327484342735438</c:v>
                </c:pt>
                <c:pt idx="4314">
                  <c:v>0.98178853821824796</c:v>
                </c:pt>
                <c:pt idx="4315">
                  <c:v>0.97984667286485838</c:v>
                </c:pt>
                <c:pt idx="4316">
                  <c:v>0.98334804873023307</c:v>
                </c:pt>
                <c:pt idx="4317">
                  <c:v>0.97960283503584955</c:v>
                </c:pt>
                <c:pt idx="4318">
                  <c:v>0.98546432502864845</c:v>
                </c:pt>
                <c:pt idx="4319">
                  <c:v>0.98084197844191268</c:v>
                </c:pt>
                <c:pt idx="4320">
                  <c:v>0.98451417985945289</c:v>
                </c:pt>
                <c:pt idx="4321">
                  <c:v>0.97976265891193548</c:v>
                </c:pt>
                <c:pt idx="4322">
                  <c:v>0.987173527194526</c:v>
                </c:pt>
                <c:pt idx="4323">
                  <c:v>0.98124523895818538</c:v>
                </c:pt>
                <c:pt idx="4324">
                  <c:v>0.98213343730708691</c:v>
                </c:pt>
                <c:pt idx="4325">
                  <c:v>0.98099735637749963</c:v>
                </c:pt>
                <c:pt idx="4326">
                  <c:v>0.97921726767310802</c:v>
                </c:pt>
                <c:pt idx="4327">
                  <c:v>0.98008931948526856</c:v>
                </c:pt>
                <c:pt idx="4328">
                  <c:v>0.97866147736776865</c:v>
                </c:pt>
                <c:pt idx="4329">
                  <c:v>0.98462894153169078</c:v>
                </c:pt>
                <c:pt idx="4330">
                  <c:v>0.98497741188232657</c:v>
                </c:pt>
                <c:pt idx="4331">
                  <c:v>0.98010068886125135</c:v>
                </c:pt>
                <c:pt idx="4332">
                  <c:v>0.98450096746303406</c:v>
                </c:pt>
                <c:pt idx="4333">
                  <c:v>0.98577340765544774</c:v>
                </c:pt>
                <c:pt idx="4334">
                  <c:v>0.9798903224194313</c:v>
                </c:pt>
                <c:pt idx="4335">
                  <c:v>0.98011644507229922</c:v>
                </c:pt>
                <c:pt idx="4336">
                  <c:v>0.98576053206611791</c:v>
                </c:pt>
                <c:pt idx="4337">
                  <c:v>0.98014198576194522</c:v>
                </c:pt>
                <c:pt idx="4338">
                  <c:v>0.9798837813425012</c:v>
                </c:pt>
                <c:pt idx="4339">
                  <c:v>0.98303647103737157</c:v>
                </c:pt>
                <c:pt idx="4340">
                  <c:v>0.97967899014098303</c:v>
                </c:pt>
                <c:pt idx="4341">
                  <c:v>0.98217995820209369</c:v>
                </c:pt>
                <c:pt idx="4342">
                  <c:v>0.9835975586886837</c:v>
                </c:pt>
                <c:pt idx="4343">
                  <c:v>0.98953367014844751</c:v>
                </c:pt>
                <c:pt idx="4344">
                  <c:v>0.98345527397681431</c:v>
                </c:pt>
                <c:pt idx="4345">
                  <c:v>0.98278701044999472</c:v>
                </c:pt>
                <c:pt idx="4346">
                  <c:v>0.98586921394731086</c:v>
                </c:pt>
                <c:pt idx="4347">
                  <c:v>0.98555308149120768</c:v>
                </c:pt>
                <c:pt idx="4348">
                  <c:v>0.9825059725955978</c:v>
                </c:pt>
                <c:pt idx="4349">
                  <c:v>0.98556235428259453</c:v>
                </c:pt>
                <c:pt idx="4350">
                  <c:v>0.98218856208897609</c:v>
                </c:pt>
                <c:pt idx="4351">
                  <c:v>0.98559339937700741</c:v>
                </c:pt>
                <c:pt idx="4352">
                  <c:v>0.98370473942496939</c:v>
                </c:pt>
                <c:pt idx="4353">
                  <c:v>0.98373021658156035</c:v>
                </c:pt>
                <c:pt idx="4354">
                  <c:v>0.9869339584736907</c:v>
                </c:pt>
                <c:pt idx="4355">
                  <c:v>0.980928789535646</c:v>
                </c:pt>
                <c:pt idx="4356">
                  <c:v>0.98231269986012892</c:v>
                </c:pt>
                <c:pt idx="4357">
                  <c:v>0.97462970243171965</c:v>
                </c:pt>
                <c:pt idx="4358">
                  <c:v>0.98454424490939296</c:v>
                </c:pt>
                <c:pt idx="4359">
                  <c:v>0.9812318053982465</c:v>
                </c:pt>
                <c:pt idx="4360">
                  <c:v>0.99061110435608468</c:v>
                </c:pt>
                <c:pt idx="4361">
                  <c:v>0.98110375567336339</c:v>
                </c:pt>
                <c:pt idx="4362">
                  <c:v>0.98349082662420573</c:v>
                </c:pt>
                <c:pt idx="4363">
                  <c:v>0.98569903583430285</c:v>
                </c:pt>
                <c:pt idx="4364">
                  <c:v>0.98927528300802703</c:v>
                </c:pt>
                <c:pt idx="4365">
                  <c:v>0.98320421639795652</c:v>
                </c:pt>
                <c:pt idx="4366">
                  <c:v>0.98691202308474946</c:v>
                </c:pt>
                <c:pt idx="4367">
                  <c:v>0.98397152342965388</c:v>
                </c:pt>
                <c:pt idx="4368">
                  <c:v>0.98935038670682163</c:v>
                </c:pt>
                <c:pt idx="4369">
                  <c:v>0.98075364624959493</c:v>
                </c:pt>
                <c:pt idx="4370">
                  <c:v>0.98348423776103699</c:v>
                </c:pt>
                <c:pt idx="4371">
                  <c:v>0.9817755627754936</c:v>
                </c:pt>
                <c:pt idx="4372">
                  <c:v>0.98647136708408389</c:v>
                </c:pt>
                <c:pt idx="4373">
                  <c:v>0.9810971083789144</c:v>
                </c:pt>
                <c:pt idx="4374">
                  <c:v>0.98386745441144097</c:v>
                </c:pt>
                <c:pt idx="4375">
                  <c:v>0.98234092249089633</c:v>
                </c:pt>
                <c:pt idx="4376">
                  <c:v>0.98258478731502041</c:v>
                </c:pt>
                <c:pt idx="4377">
                  <c:v>0.98084718112708857</c:v>
                </c:pt>
                <c:pt idx="4378">
                  <c:v>0.9840487831304906</c:v>
                </c:pt>
                <c:pt idx="4379">
                  <c:v>0.98775193523149063</c:v>
                </c:pt>
                <c:pt idx="4380">
                  <c:v>0.98188994992885337</c:v>
                </c:pt>
                <c:pt idx="4381">
                  <c:v>0.99588052828587703</c:v>
                </c:pt>
                <c:pt idx="4382">
                  <c:v>0.98436584866462429</c:v>
                </c:pt>
                <c:pt idx="4383">
                  <c:v>0.98324442428545622</c:v>
                </c:pt>
                <c:pt idx="4384">
                  <c:v>0.98784674926412652</c:v>
                </c:pt>
                <c:pt idx="4385">
                  <c:v>0.98594877757715105</c:v>
                </c:pt>
                <c:pt idx="4386">
                  <c:v>0.98825472828682759</c:v>
                </c:pt>
                <c:pt idx="4387">
                  <c:v>0.98757384812851601</c:v>
                </c:pt>
                <c:pt idx="4388">
                  <c:v>0.9846647012780374</c:v>
                </c:pt>
                <c:pt idx="4389">
                  <c:v>0.98695893576658777</c:v>
                </c:pt>
                <c:pt idx="4390">
                  <c:v>0.98626073345842402</c:v>
                </c:pt>
                <c:pt idx="4391">
                  <c:v>0.98837519552993958</c:v>
                </c:pt>
                <c:pt idx="4392">
                  <c:v>0.9845226545761484</c:v>
                </c:pt>
                <c:pt idx="4393">
                  <c:v>0.98736398302832773</c:v>
                </c:pt>
                <c:pt idx="4394">
                  <c:v>0.98852945811242376</c:v>
                </c:pt>
                <c:pt idx="4395">
                  <c:v>0.98847027460765136</c:v>
                </c:pt>
                <c:pt idx="4396">
                  <c:v>0.98951561426543433</c:v>
                </c:pt>
                <c:pt idx="4397">
                  <c:v>0.98690070997129042</c:v>
                </c:pt>
                <c:pt idx="4398">
                  <c:v>0.98720346266579795</c:v>
                </c:pt>
                <c:pt idx="4399">
                  <c:v>0.98449771364963612</c:v>
                </c:pt>
                <c:pt idx="4400">
                  <c:v>0.9976127239751551</c:v>
                </c:pt>
                <c:pt idx="4401">
                  <c:v>0.98589835086337263</c:v>
                </c:pt>
                <c:pt idx="4402">
                  <c:v>0.9919390007046045</c:v>
                </c:pt>
                <c:pt idx="4403">
                  <c:v>0.98445748675229683</c:v>
                </c:pt>
                <c:pt idx="4404">
                  <c:v>0.98893866435065148</c:v>
                </c:pt>
                <c:pt idx="4405">
                  <c:v>0.98805175318371863</c:v>
                </c:pt>
                <c:pt idx="4406">
                  <c:v>0.98676725902983076</c:v>
                </c:pt>
                <c:pt idx="4407">
                  <c:v>0.99240402109687986</c:v>
                </c:pt>
                <c:pt idx="4408">
                  <c:v>0.98694756101291148</c:v>
                </c:pt>
                <c:pt idx="4409">
                  <c:v>0.98689379963686219</c:v>
                </c:pt>
                <c:pt idx="4410">
                  <c:v>0.98391646647320452</c:v>
                </c:pt>
                <c:pt idx="4411">
                  <c:v>0.9885164717375019</c:v>
                </c:pt>
                <c:pt idx="4412">
                  <c:v>0.98728153502827209</c:v>
                </c:pt>
                <c:pt idx="4413">
                  <c:v>0.98593559358775629</c:v>
                </c:pt>
                <c:pt idx="4414">
                  <c:v>0.98684691465418028</c:v>
                </c:pt>
                <c:pt idx="4415">
                  <c:v>0.99181098079070185</c:v>
                </c:pt>
                <c:pt idx="4416">
                  <c:v>0.98144868141183017</c:v>
                </c:pt>
                <c:pt idx="4417">
                  <c:v>0.98393332443589587</c:v>
                </c:pt>
                <c:pt idx="4418">
                  <c:v>0.99082374290575237</c:v>
                </c:pt>
                <c:pt idx="4419">
                  <c:v>0.98323112479593255</c:v>
                </c:pt>
                <c:pt idx="4420">
                  <c:v>0.98724016526581149</c:v>
                </c:pt>
                <c:pt idx="4421">
                  <c:v>0.9881214060526653</c:v>
                </c:pt>
                <c:pt idx="4422">
                  <c:v>0.99189996613190401</c:v>
                </c:pt>
                <c:pt idx="4423">
                  <c:v>0.98736739124991812</c:v>
                </c:pt>
                <c:pt idx="4424">
                  <c:v>0.9876222412251664</c:v>
                </c:pt>
                <c:pt idx="4425">
                  <c:v>0.98790196095554406</c:v>
                </c:pt>
                <c:pt idx="4426">
                  <c:v>0.98530867236954656</c:v>
                </c:pt>
                <c:pt idx="4427">
                  <c:v>0.98846432049862865</c:v>
                </c:pt>
                <c:pt idx="4428">
                  <c:v>0.9817822819370734</c:v>
                </c:pt>
                <c:pt idx="4429">
                  <c:v>0.99147304709857564</c:v>
                </c:pt>
                <c:pt idx="4430">
                  <c:v>0.98387428384552178</c:v>
                </c:pt>
                <c:pt idx="4431">
                  <c:v>0.98600370383372959</c:v>
                </c:pt>
                <c:pt idx="4432">
                  <c:v>0.98630943687914963</c:v>
                </c:pt>
                <c:pt idx="4433">
                  <c:v>0.98436584866462429</c:v>
                </c:pt>
                <c:pt idx="4434">
                  <c:v>0.98424624748549661</c:v>
                </c:pt>
                <c:pt idx="4435">
                  <c:v>0.98679492350096953</c:v>
                </c:pt>
                <c:pt idx="4436">
                  <c:v>0.98957640345331366</c:v>
                </c:pt>
                <c:pt idx="4437">
                  <c:v>0.98500796094459997</c:v>
                </c:pt>
                <c:pt idx="4438">
                  <c:v>0.98917749904193952</c:v>
                </c:pt>
                <c:pt idx="4439">
                  <c:v>0.98485904980755457</c:v>
                </c:pt>
                <c:pt idx="4440">
                  <c:v>0.98941059463422065</c:v>
                </c:pt>
                <c:pt idx="4441">
                  <c:v>0.9890040221912505</c:v>
                </c:pt>
                <c:pt idx="4442">
                  <c:v>0.9832831182224373</c:v>
                </c:pt>
                <c:pt idx="4443">
                  <c:v>0.98613027463119463</c:v>
                </c:pt>
                <c:pt idx="4444">
                  <c:v>0.98567889323700564</c:v>
                </c:pt>
                <c:pt idx="4445">
                  <c:v>0.98391878307331759</c:v>
                </c:pt>
                <c:pt idx="4446">
                  <c:v>0.99086000647178862</c:v>
                </c:pt>
                <c:pt idx="4447">
                  <c:v>0.98696528820437168</c:v>
                </c:pt>
                <c:pt idx="4448">
                  <c:v>0.98521601001499559</c:v>
                </c:pt>
                <c:pt idx="4449">
                  <c:v>0.98928794581135382</c:v>
                </c:pt>
                <c:pt idx="4450">
                  <c:v>0.98953668494102509</c:v>
                </c:pt>
                <c:pt idx="4451">
                  <c:v>0.98355443810129539</c:v>
                </c:pt>
                <c:pt idx="4452">
                  <c:v>0.98462010274138367</c:v>
                </c:pt>
                <c:pt idx="4453">
                  <c:v>0.9803092949011355</c:v>
                </c:pt>
                <c:pt idx="4454">
                  <c:v>0.99204185518804167</c:v>
                </c:pt>
                <c:pt idx="4455">
                  <c:v>0.98596872235179178</c:v>
                </c:pt>
                <c:pt idx="4456">
                  <c:v>0.99158183206052164</c:v>
                </c:pt>
                <c:pt idx="4457">
                  <c:v>0.98830653749545749</c:v>
                </c:pt>
                <c:pt idx="4458">
                  <c:v>0.99168221744841145</c:v>
                </c:pt>
                <c:pt idx="4459">
                  <c:v>0.98250912790609057</c:v>
                </c:pt>
                <c:pt idx="4460">
                  <c:v>0.98820113512699959</c:v>
                </c:pt>
                <c:pt idx="4461">
                  <c:v>0.98535209870407447</c:v>
                </c:pt>
                <c:pt idx="4462">
                  <c:v>0.98225989703891525</c:v>
                </c:pt>
                <c:pt idx="4463">
                  <c:v>0.98513785787855479</c:v>
                </c:pt>
                <c:pt idx="4464">
                  <c:v>0.98495428260824835</c:v>
                </c:pt>
                <c:pt idx="4465">
                  <c:v>0.98355691708533532</c:v>
                </c:pt>
                <c:pt idx="4466">
                  <c:v>0.98362831196478673</c:v>
                </c:pt>
                <c:pt idx="4467">
                  <c:v>0.98724524964263627</c:v>
                </c:pt>
                <c:pt idx="4468">
                  <c:v>0.98293605302479192</c:v>
                </c:pt>
                <c:pt idx="4469">
                  <c:v>0.98704736851631558</c:v>
                </c:pt>
                <c:pt idx="4470">
                  <c:v>0.98290193561560002</c:v>
                </c:pt>
                <c:pt idx="4471">
                  <c:v>0.98566050722382614</c:v>
                </c:pt>
                <c:pt idx="4472">
                  <c:v>0.9825939957357499</c:v>
                </c:pt>
                <c:pt idx="4473">
                  <c:v>0.98345993654896025</c:v>
                </c:pt>
                <c:pt idx="4474">
                  <c:v>0.98363733815346033</c:v>
                </c:pt>
                <c:pt idx="4475">
                  <c:v>0.98240350758553452</c:v>
                </c:pt>
                <c:pt idx="4476">
                  <c:v>0.98109810728020441</c:v>
                </c:pt>
                <c:pt idx="4477">
                  <c:v>0.99256959293126623</c:v>
                </c:pt>
                <c:pt idx="4478">
                  <c:v>0.98208733554275007</c:v>
                </c:pt>
                <c:pt idx="4479">
                  <c:v>0.99096346636364352</c:v>
                </c:pt>
                <c:pt idx="4480">
                  <c:v>0.98391063963413461</c:v>
                </c:pt>
                <c:pt idx="4481">
                  <c:v>0.98620547036663408</c:v>
                </c:pt>
                <c:pt idx="4482">
                  <c:v>0.98391426964521755</c:v>
                </c:pt>
                <c:pt idx="4483">
                  <c:v>0.98636631205727543</c:v>
                </c:pt>
                <c:pt idx="4484">
                  <c:v>0.98317680234720051</c:v>
                </c:pt>
                <c:pt idx="4485">
                  <c:v>0.98339297682800852</c:v>
                </c:pt>
                <c:pt idx="4486">
                  <c:v>0.98439949719213604</c:v>
                </c:pt>
                <c:pt idx="4487">
                  <c:v>0.98421235915784799</c:v>
                </c:pt>
                <c:pt idx="4488">
                  <c:v>0.98555501969468962</c:v>
                </c:pt>
                <c:pt idx="4489">
                  <c:v>0.98698726805573656</c:v>
                </c:pt>
                <c:pt idx="4490">
                  <c:v>0.98438369863948061</c:v>
                </c:pt>
                <c:pt idx="4491">
                  <c:v>0.98436582956755958</c:v>
                </c:pt>
                <c:pt idx="4492">
                  <c:v>0.98468000224777363</c:v>
                </c:pt>
                <c:pt idx="4493">
                  <c:v>0.98174139274947658</c:v>
                </c:pt>
                <c:pt idx="4494">
                  <c:v>0.98186319746571349</c:v>
                </c:pt>
                <c:pt idx="4495">
                  <c:v>0.9871399935502545</c:v>
                </c:pt>
                <c:pt idx="4496">
                  <c:v>0.98226402096824683</c:v>
                </c:pt>
                <c:pt idx="4497">
                  <c:v>0.98671305463149961</c:v>
                </c:pt>
                <c:pt idx="4498">
                  <c:v>0.98575638782142061</c:v>
                </c:pt>
                <c:pt idx="4499">
                  <c:v>0.98893266220817599</c:v>
                </c:pt>
                <c:pt idx="4500">
                  <c:v>0.9832936171886818</c:v>
                </c:pt>
                <c:pt idx="4501">
                  <c:v>0.97971215719425742</c:v>
                </c:pt>
                <c:pt idx="4502">
                  <c:v>0.980415421834959</c:v>
                </c:pt>
                <c:pt idx="4503">
                  <c:v>0.98317556971666531</c:v>
                </c:pt>
                <c:pt idx="4504">
                  <c:v>0.98215937361981465</c:v>
                </c:pt>
                <c:pt idx="4505">
                  <c:v>0.9859214200125721</c:v>
                </c:pt>
                <c:pt idx="4506">
                  <c:v>0.988319377724172</c:v>
                </c:pt>
                <c:pt idx="4507">
                  <c:v>0.98469074299339265</c:v>
                </c:pt>
                <c:pt idx="4508">
                  <c:v>0.98745909827059863</c:v>
                </c:pt>
                <c:pt idx="4509">
                  <c:v>0.98352430834197058</c:v>
                </c:pt>
                <c:pt idx="4510">
                  <c:v>0.98386772407873457</c:v>
                </c:pt>
                <c:pt idx="4511">
                  <c:v>0.9820289920712999</c:v>
                </c:pt>
                <c:pt idx="4512">
                  <c:v>0.98128610291022356</c:v>
                </c:pt>
                <c:pt idx="4513">
                  <c:v>0.98564792157550263</c:v>
                </c:pt>
                <c:pt idx="4514">
                  <c:v>0.98245946987693911</c:v>
                </c:pt>
                <c:pt idx="4515">
                  <c:v>0.98410721392856171</c:v>
                </c:pt>
                <c:pt idx="4516">
                  <c:v>0.98267636550714876</c:v>
                </c:pt>
                <c:pt idx="4517">
                  <c:v>0.98117081122455463</c:v>
                </c:pt>
                <c:pt idx="4518">
                  <c:v>0.99321911441062849</c:v>
                </c:pt>
                <c:pt idx="4519">
                  <c:v>0.98031055277021795</c:v>
                </c:pt>
                <c:pt idx="4520">
                  <c:v>0.98240207649224676</c:v>
                </c:pt>
                <c:pt idx="4521">
                  <c:v>0.98122242773382951</c:v>
                </c:pt>
                <c:pt idx="4522">
                  <c:v>0.98487652122293456</c:v>
                </c:pt>
                <c:pt idx="4523">
                  <c:v>0.98022114066963151</c:v>
                </c:pt>
                <c:pt idx="4524">
                  <c:v>0.98032901013124141</c:v>
                </c:pt>
                <c:pt idx="4525">
                  <c:v>0.9882843171661605</c:v>
                </c:pt>
                <c:pt idx="4526">
                  <c:v>0.98592783844031562</c:v>
                </c:pt>
                <c:pt idx="4527">
                  <c:v>0.98132447249066779</c:v>
                </c:pt>
                <c:pt idx="4528">
                  <c:v>0.98655392080959958</c:v>
                </c:pt>
                <c:pt idx="4529">
                  <c:v>0.9867208134873896</c:v>
                </c:pt>
                <c:pt idx="4530">
                  <c:v>0.98678772667961323</c:v>
                </c:pt>
                <c:pt idx="4531">
                  <c:v>0.98328675871521931</c:v>
                </c:pt>
                <c:pt idx="4532">
                  <c:v>0.98546150250773257</c:v>
                </c:pt>
                <c:pt idx="4533">
                  <c:v>0.9862558714223405</c:v>
                </c:pt>
                <c:pt idx="4534">
                  <c:v>0.98202427328349928</c:v>
                </c:pt>
                <c:pt idx="4535">
                  <c:v>0.98932321600352024</c:v>
                </c:pt>
                <c:pt idx="4536">
                  <c:v>0.98175738729388462</c:v>
                </c:pt>
                <c:pt idx="4537">
                  <c:v>0.98515147166180994</c:v>
                </c:pt>
                <c:pt idx="4538">
                  <c:v>0.98060201226692068</c:v>
                </c:pt>
                <c:pt idx="4539">
                  <c:v>0.98303609949973558</c:v>
                </c:pt>
                <c:pt idx="4540">
                  <c:v>0.98299582843529465</c:v>
                </c:pt>
                <c:pt idx="4541">
                  <c:v>0.98456820073103368</c:v>
                </c:pt>
                <c:pt idx="4542">
                  <c:v>0.98324204476775945</c:v>
                </c:pt>
                <c:pt idx="4543">
                  <c:v>0.99017719205435728</c:v>
                </c:pt>
                <c:pt idx="4544">
                  <c:v>0.98340316231848279</c:v>
                </c:pt>
                <c:pt idx="4545">
                  <c:v>0.9840432436728187</c:v>
                </c:pt>
                <c:pt idx="4546">
                  <c:v>0.98558724326175418</c:v>
                </c:pt>
                <c:pt idx="4547">
                  <c:v>0.98241022144680556</c:v>
                </c:pt>
                <c:pt idx="4548">
                  <c:v>0.9805013474790758</c:v>
                </c:pt>
                <c:pt idx="4549">
                  <c:v>0.98009450425949474</c:v>
                </c:pt>
                <c:pt idx="4550">
                  <c:v>0.98099164540525141</c:v>
                </c:pt>
                <c:pt idx="4551">
                  <c:v>0.97958175987671559</c:v>
                </c:pt>
                <c:pt idx="4552">
                  <c:v>0.98202234689281898</c:v>
                </c:pt>
                <c:pt idx="4553">
                  <c:v>0.98242602648302835</c:v>
                </c:pt>
                <c:pt idx="4554">
                  <c:v>0.98075169056601863</c:v>
                </c:pt>
                <c:pt idx="4555">
                  <c:v>0.98567749823179962</c:v>
                </c:pt>
                <c:pt idx="4556">
                  <c:v>0.98535311551009441</c:v>
                </c:pt>
                <c:pt idx="4557">
                  <c:v>0.98228438951598729</c:v>
                </c:pt>
                <c:pt idx="4558">
                  <c:v>0.98857549074087225</c:v>
                </c:pt>
                <c:pt idx="4559">
                  <c:v>0.98805145147942175</c:v>
                </c:pt>
                <c:pt idx="4560">
                  <c:v>0.98213525831998505</c:v>
                </c:pt>
                <c:pt idx="4561">
                  <c:v>0.99148388118022246</c:v>
                </c:pt>
                <c:pt idx="4562">
                  <c:v>0.98459327327368673</c:v>
                </c:pt>
                <c:pt idx="4563">
                  <c:v>0.99138691053338801</c:v>
                </c:pt>
                <c:pt idx="4564">
                  <c:v>0.98686074921564049</c:v>
                </c:pt>
                <c:pt idx="4565">
                  <c:v>0.98224391044974912</c:v>
                </c:pt>
                <c:pt idx="4566">
                  <c:v>0.98397601041550764</c:v>
                </c:pt>
                <c:pt idx="4567">
                  <c:v>0.98482890566119463</c:v>
                </c:pt>
                <c:pt idx="4568">
                  <c:v>0.98351512098100913</c:v>
                </c:pt>
                <c:pt idx="4569">
                  <c:v>0.98482771020685433</c:v>
                </c:pt>
                <c:pt idx="4570">
                  <c:v>0.98944382571793466</c:v>
                </c:pt>
                <c:pt idx="4571">
                  <c:v>0.985211817142021</c:v>
                </c:pt>
                <c:pt idx="4572">
                  <c:v>0.98325075570573806</c:v>
                </c:pt>
                <c:pt idx="4573">
                  <c:v>0.98879593183602821</c:v>
                </c:pt>
                <c:pt idx="4574">
                  <c:v>0.9805924403130013</c:v>
                </c:pt>
                <c:pt idx="4575">
                  <c:v>0.98509419752304095</c:v>
                </c:pt>
                <c:pt idx="4576">
                  <c:v>0.98438144400962058</c:v>
                </c:pt>
                <c:pt idx="4577">
                  <c:v>0.98340328992702808</c:v>
                </c:pt>
                <c:pt idx="4578">
                  <c:v>0.98325579216137393</c:v>
                </c:pt>
                <c:pt idx="4579">
                  <c:v>0.98764097146869756</c:v>
                </c:pt>
                <c:pt idx="4580">
                  <c:v>0.98278471582114846</c:v>
                </c:pt>
                <c:pt idx="4581">
                  <c:v>0.98190739933543736</c:v>
                </c:pt>
                <c:pt idx="4582">
                  <c:v>0.97941212994334315</c:v>
                </c:pt>
                <c:pt idx="4583">
                  <c:v>0.98254259475815453</c:v>
                </c:pt>
                <c:pt idx="4584">
                  <c:v>0.98525385865007375</c:v>
                </c:pt>
                <c:pt idx="4585">
                  <c:v>0.9818991936178626</c:v>
                </c:pt>
                <c:pt idx="4586">
                  <c:v>0.98205642287643657</c:v>
                </c:pt>
                <c:pt idx="4587">
                  <c:v>0.98048253930638418</c:v>
                </c:pt>
                <c:pt idx="4588">
                  <c:v>0.98059264276004221</c:v>
                </c:pt>
                <c:pt idx="4589">
                  <c:v>0.98282375638806563</c:v>
                </c:pt>
                <c:pt idx="4590">
                  <c:v>0.98648609574274182</c:v>
                </c:pt>
                <c:pt idx="4591">
                  <c:v>0.98798984759243369</c:v>
                </c:pt>
                <c:pt idx="4592">
                  <c:v>0.98168910089567496</c:v>
                </c:pt>
                <c:pt idx="4593">
                  <c:v>0.98422295361804779</c:v>
                </c:pt>
                <c:pt idx="4594">
                  <c:v>0.98174166554851028</c:v>
                </c:pt>
                <c:pt idx="4595">
                  <c:v>0.98156036387093348</c:v>
                </c:pt>
                <c:pt idx="4596">
                  <c:v>0.98538265988034246</c:v>
                </c:pt>
                <c:pt idx="4597">
                  <c:v>0.984972070051508</c:v>
                </c:pt>
                <c:pt idx="4598">
                  <c:v>0.98537180017729431</c:v>
                </c:pt>
                <c:pt idx="4599">
                  <c:v>0.98304279705756947</c:v>
                </c:pt>
                <c:pt idx="4600">
                  <c:v>0.9902773453316398</c:v>
                </c:pt>
                <c:pt idx="4601">
                  <c:v>0.98276487120064759</c:v>
                </c:pt>
                <c:pt idx="4602">
                  <c:v>0.98860876302427569</c:v>
                </c:pt>
                <c:pt idx="4603">
                  <c:v>0.98030384432390449</c:v>
                </c:pt>
                <c:pt idx="4604">
                  <c:v>0.97824136712799803</c:v>
                </c:pt>
                <c:pt idx="4605">
                  <c:v>0.98148358498033383</c:v>
                </c:pt>
                <c:pt idx="4606">
                  <c:v>0.98160562146288932</c:v>
                </c:pt>
                <c:pt idx="4607">
                  <c:v>0.9837995264788969</c:v>
                </c:pt>
                <c:pt idx="4608">
                  <c:v>0.98391415007590644</c:v>
                </c:pt>
                <c:pt idx="4609">
                  <c:v>0.9840736199443737</c:v>
                </c:pt>
                <c:pt idx="4610">
                  <c:v>0.98165740828647463</c:v>
                </c:pt>
                <c:pt idx="4611">
                  <c:v>0.98798463780671719</c:v>
                </c:pt>
                <c:pt idx="4612">
                  <c:v>0.98271579367482365</c:v>
                </c:pt>
                <c:pt idx="4613">
                  <c:v>0.98197192827324487</c:v>
                </c:pt>
                <c:pt idx="4614">
                  <c:v>0.98222583327102264</c:v>
                </c:pt>
                <c:pt idx="4615">
                  <c:v>0.9817270343872917</c:v>
                </c:pt>
                <c:pt idx="4616">
                  <c:v>0.98247146485384218</c:v>
                </c:pt>
                <c:pt idx="4617">
                  <c:v>0.98547615678578859</c:v>
                </c:pt>
                <c:pt idx="4618">
                  <c:v>0.98546351199320414</c:v>
                </c:pt>
                <c:pt idx="4619">
                  <c:v>0.98180271422642107</c:v>
                </c:pt>
                <c:pt idx="4620">
                  <c:v>0.98147789902828497</c:v>
                </c:pt>
                <c:pt idx="4621">
                  <c:v>0.98023423055244541</c:v>
                </c:pt>
                <c:pt idx="4622">
                  <c:v>0.97864322676316395</c:v>
                </c:pt>
                <c:pt idx="4623">
                  <c:v>0.98433097466181008</c:v>
                </c:pt>
                <c:pt idx="4624">
                  <c:v>0.98159102191981629</c:v>
                </c:pt>
                <c:pt idx="4625">
                  <c:v>0.98316903528957622</c:v>
                </c:pt>
                <c:pt idx="4626">
                  <c:v>0.98008469887093475</c:v>
                </c:pt>
                <c:pt idx="4627">
                  <c:v>0.97865519504299914</c:v>
                </c:pt>
                <c:pt idx="4628">
                  <c:v>0.98325954549838002</c:v>
                </c:pt>
                <c:pt idx="4629">
                  <c:v>0.97958794123672521</c:v>
                </c:pt>
                <c:pt idx="4630">
                  <c:v>0.98794732146557773</c:v>
                </c:pt>
                <c:pt idx="4631">
                  <c:v>0.98211479777474031</c:v>
                </c:pt>
                <c:pt idx="4632">
                  <c:v>0.98543210177181984</c:v>
                </c:pt>
                <c:pt idx="4633">
                  <c:v>0.98079536175072357</c:v>
                </c:pt>
                <c:pt idx="4634">
                  <c:v>0.97958175987671559</c:v>
                </c:pt>
                <c:pt idx="4635">
                  <c:v>0.98118628524469209</c:v>
                </c:pt>
                <c:pt idx="4636">
                  <c:v>0.97965278946539003</c:v>
                </c:pt>
                <c:pt idx="4637">
                  <c:v>0.98096410953374646</c:v>
                </c:pt>
                <c:pt idx="4638">
                  <c:v>0.9820613873922408</c:v>
                </c:pt>
                <c:pt idx="4639">
                  <c:v>0.98423456410883159</c:v>
                </c:pt>
                <c:pt idx="4640">
                  <c:v>0.98650524131538553</c:v>
                </c:pt>
                <c:pt idx="4641">
                  <c:v>0.98077688087406456</c:v>
                </c:pt>
                <c:pt idx="4642">
                  <c:v>0.98187830670142651</c:v>
                </c:pt>
                <c:pt idx="4643">
                  <c:v>0.98183594103844918</c:v>
                </c:pt>
                <c:pt idx="4644">
                  <c:v>0.9814707010972783</c:v>
                </c:pt>
                <c:pt idx="4645">
                  <c:v>0.98064752519989662</c:v>
                </c:pt>
                <c:pt idx="4646">
                  <c:v>0.98852021137944868</c:v>
                </c:pt>
                <c:pt idx="4647">
                  <c:v>0.98014961326083383</c:v>
                </c:pt>
                <c:pt idx="4648">
                  <c:v>0.98265294157044958</c:v>
                </c:pt>
                <c:pt idx="4649">
                  <c:v>0.97931870784084718</c:v>
                </c:pt>
                <c:pt idx="4650">
                  <c:v>0.97724768777918403</c:v>
                </c:pt>
                <c:pt idx="4651">
                  <c:v>0.98228739662883069</c:v>
                </c:pt>
                <c:pt idx="4652">
                  <c:v>0.98583346046426756</c:v>
                </c:pt>
                <c:pt idx="4653">
                  <c:v>0.98381746390536529</c:v>
                </c:pt>
                <c:pt idx="4654">
                  <c:v>0.98453065964885533</c:v>
                </c:pt>
                <c:pt idx="4655">
                  <c:v>0.98081029432212707</c:v>
                </c:pt>
                <c:pt idx="4656">
                  <c:v>0.98873128818031342</c:v>
                </c:pt>
                <c:pt idx="4657">
                  <c:v>0.97910243907062722</c:v>
                </c:pt>
                <c:pt idx="4658">
                  <c:v>0.98823917814605156</c:v>
                </c:pt>
                <c:pt idx="4659">
                  <c:v>0.98117804179969859</c:v>
                </c:pt>
                <c:pt idx="4660">
                  <c:v>0.98504449164960062</c:v>
                </c:pt>
                <c:pt idx="4661">
                  <c:v>0.98124344572684996</c:v>
                </c:pt>
                <c:pt idx="4662">
                  <c:v>0.9790148224175742</c:v>
                </c:pt>
                <c:pt idx="4663">
                  <c:v>0.98194212076124565</c:v>
                </c:pt>
                <c:pt idx="4664">
                  <c:v>0.98394747796731641</c:v>
                </c:pt>
                <c:pt idx="4665">
                  <c:v>0.9852689691185611</c:v>
                </c:pt>
                <c:pt idx="4666">
                  <c:v>0.98004388759398864</c:v>
                </c:pt>
                <c:pt idx="4667">
                  <c:v>0.98403334188451341</c:v>
                </c:pt>
                <c:pt idx="4668">
                  <c:v>0.97962010233100238</c:v>
                </c:pt>
                <c:pt idx="4669">
                  <c:v>0.98072468161376669</c:v>
                </c:pt>
                <c:pt idx="4670">
                  <c:v>0.97822294237484464</c:v>
                </c:pt>
                <c:pt idx="4671">
                  <c:v>0.98300406875553947</c:v>
                </c:pt>
                <c:pt idx="4672">
                  <c:v>0.97830693488309362</c:v>
                </c:pt>
                <c:pt idx="4673">
                  <c:v>0.97681291332840958</c:v>
                </c:pt>
                <c:pt idx="4674">
                  <c:v>0.98140822459461452</c:v>
                </c:pt>
                <c:pt idx="4675">
                  <c:v>0.9805006411710091</c:v>
                </c:pt>
                <c:pt idx="4676">
                  <c:v>0.98272916786183251</c:v>
                </c:pt>
                <c:pt idx="4677">
                  <c:v>0.97929569710179565</c:v>
                </c:pt>
                <c:pt idx="4678">
                  <c:v>0.98022473852718561</c:v>
                </c:pt>
                <c:pt idx="4679">
                  <c:v>0.98084401130980536</c:v>
                </c:pt>
                <c:pt idx="4680">
                  <c:v>0.98058409930537127</c:v>
                </c:pt>
                <c:pt idx="4681">
                  <c:v>0.98278449866992079</c:v>
                </c:pt>
                <c:pt idx="4682">
                  <c:v>0.98192382723970162</c:v>
                </c:pt>
                <c:pt idx="4683">
                  <c:v>0.97821028987048753</c:v>
                </c:pt>
                <c:pt idx="4684">
                  <c:v>0.97628729714453599</c:v>
                </c:pt>
                <c:pt idx="4685">
                  <c:v>0.97849204234689691</c:v>
                </c:pt>
                <c:pt idx="4686">
                  <c:v>0.98177094380062158</c:v>
                </c:pt>
                <c:pt idx="4687">
                  <c:v>0.98086830589423746</c:v>
                </c:pt>
                <c:pt idx="4688">
                  <c:v>0.97781343351648242</c:v>
                </c:pt>
                <c:pt idx="4689">
                  <c:v>0.97570258372655516</c:v>
                </c:pt>
                <c:pt idx="4690">
                  <c:v>0.97848613781033356</c:v>
                </c:pt>
                <c:pt idx="4691">
                  <c:v>0.98158925391197949</c:v>
                </c:pt>
                <c:pt idx="4692">
                  <c:v>0.97720214956800233</c:v>
                </c:pt>
                <c:pt idx="4693">
                  <c:v>0.98414836357690649</c:v>
                </c:pt>
                <c:pt idx="4694">
                  <c:v>0.97836550492926377</c:v>
                </c:pt>
                <c:pt idx="4695">
                  <c:v>0.97478450336256695</c:v>
                </c:pt>
                <c:pt idx="4696">
                  <c:v>0.97973457264228303</c:v>
                </c:pt>
                <c:pt idx="4697">
                  <c:v>0.98184422400144988</c:v>
                </c:pt>
                <c:pt idx="4698">
                  <c:v>0.97740690259805563</c:v>
                </c:pt>
                <c:pt idx="4699">
                  <c:v>0.98079573933508035</c:v>
                </c:pt>
                <c:pt idx="4700">
                  <c:v>0.97831776813354787</c:v>
                </c:pt>
                <c:pt idx="4701">
                  <c:v>0.97806781275555965</c:v>
                </c:pt>
                <c:pt idx="4702">
                  <c:v>0.98176488803491746</c:v>
                </c:pt>
                <c:pt idx="4703">
                  <c:v>0.97961997999110662</c:v>
                </c:pt>
                <c:pt idx="4704">
                  <c:v>0.98104376361239998</c:v>
                </c:pt>
                <c:pt idx="4705">
                  <c:v>0.97880893199868202</c:v>
                </c:pt>
                <c:pt idx="4706">
                  <c:v>0.97993298523509598</c:v>
                </c:pt>
                <c:pt idx="4707">
                  <c:v>0.97904624178407573</c:v>
                </c:pt>
                <c:pt idx="4708">
                  <c:v>0.98091735567594995</c:v>
                </c:pt>
                <c:pt idx="4709">
                  <c:v>0.98014834413686058</c:v>
                </c:pt>
                <c:pt idx="4710">
                  <c:v>0.98156126048559511</c:v>
                </c:pt>
                <c:pt idx="4711">
                  <c:v>0.98316576999203698</c:v>
                </c:pt>
                <c:pt idx="4712">
                  <c:v>0.98209948002512293</c:v>
                </c:pt>
                <c:pt idx="4713">
                  <c:v>0.98127907568870765</c:v>
                </c:pt>
                <c:pt idx="4714">
                  <c:v>0.98381890957319662</c:v>
                </c:pt>
                <c:pt idx="4715">
                  <c:v>0.98460250354102896</c:v>
                </c:pt>
                <c:pt idx="4716">
                  <c:v>0.97863152839755785</c:v>
                </c:pt>
                <c:pt idx="4717">
                  <c:v>0.98135049057048263</c:v>
                </c:pt>
                <c:pt idx="4718">
                  <c:v>0.98253504446601436</c:v>
                </c:pt>
                <c:pt idx="4719">
                  <c:v>0.98128505543371192</c:v>
                </c:pt>
                <c:pt idx="4720">
                  <c:v>0.98079573933508035</c:v>
                </c:pt>
                <c:pt idx="4721">
                  <c:v>0.98035649531346658</c:v>
                </c:pt>
                <c:pt idx="4722">
                  <c:v>0.9789452300865954</c:v>
                </c:pt>
                <c:pt idx="4723">
                  <c:v>0.97892155999122732</c:v>
                </c:pt>
                <c:pt idx="4724">
                  <c:v>0.97911947453223769</c:v>
                </c:pt>
                <c:pt idx="4725">
                  <c:v>0.98373920897583145</c:v>
                </c:pt>
                <c:pt idx="4726">
                  <c:v>0.98004744042144987</c:v>
                </c:pt>
                <c:pt idx="4727">
                  <c:v>0.98377123537305322</c:v>
                </c:pt>
                <c:pt idx="4728">
                  <c:v>0.9817177552849915</c:v>
                </c:pt>
                <c:pt idx="4729">
                  <c:v>0.97925209389118162</c:v>
                </c:pt>
                <c:pt idx="4730">
                  <c:v>0.98135999238807992</c:v>
                </c:pt>
                <c:pt idx="4731">
                  <c:v>0.98210552713246158</c:v>
                </c:pt>
                <c:pt idx="4732">
                  <c:v>0.9815383284954905</c:v>
                </c:pt>
                <c:pt idx="4733">
                  <c:v>0.98289794868120151</c:v>
                </c:pt>
                <c:pt idx="4734">
                  <c:v>0.98201320217433452</c:v>
                </c:pt>
                <c:pt idx="4735">
                  <c:v>0.98047578597131835</c:v>
                </c:pt>
                <c:pt idx="4736">
                  <c:v>0.98488225460184253</c:v>
                </c:pt>
                <c:pt idx="4737">
                  <c:v>0.98059408114456059</c:v>
                </c:pt>
                <c:pt idx="4738">
                  <c:v>0.98054358819686505</c:v>
                </c:pt>
                <c:pt idx="4739">
                  <c:v>0.98204216527615906</c:v>
                </c:pt>
                <c:pt idx="4740">
                  <c:v>0.98134812528169058</c:v>
                </c:pt>
                <c:pt idx="4741">
                  <c:v>0.98062278252752966</c:v>
                </c:pt>
                <c:pt idx="4742">
                  <c:v>0.97515166094217764</c:v>
                </c:pt>
                <c:pt idx="4743">
                  <c:v>0.98343209004740306</c:v>
                </c:pt>
                <c:pt idx="4744">
                  <c:v>0.98043758760769029</c:v>
                </c:pt>
                <c:pt idx="4745">
                  <c:v>0.98288631825028949</c:v>
                </c:pt>
                <c:pt idx="4746">
                  <c:v>0.98011598278455658</c:v>
                </c:pt>
                <c:pt idx="4747">
                  <c:v>0.97823631575670955</c:v>
                </c:pt>
                <c:pt idx="4748">
                  <c:v>0.98651851523891843</c:v>
                </c:pt>
                <c:pt idx="4749">
                  <c:v>0.98201540669667964</c:v>
                </c:pt>
                <c:pt idx="4750">
                  <c:v>0.98644460334352713</c:v>
                </c:pt>
                <c:pt idx="4751">
                  <c:v>0.9750291290815416</c:v>
                </c:pt>
                <c:pt idx="4752">
                  <c:v>0.99030371820958463</c:v>
                </c:pt>
                <c:pt idx="4753">
                  <c:v>0.97830411266870398</c:v>
                </c:pt>
                <c:pt idx="4754">
                  <c:v>0.98416996007488911</c:v>
                </c:pt>
                <c:pt idx="4755">
                  <c:v>0.97693595371929465</c:v>
                </c:pt>
                <c:pt idx="4756">
                  <c:v>0.97643585341454187</c:v>
                </c:pt>
                <c:pt idx="4757">
                  <c:v>0.98070346657385965</c:v>
                </c:pt>
                <c:pt idx="4758">
                  <c:v>0.98223960810950062</c:v>
                </c:pt>
                <c:pt idx="4759">
                  <c:v>0.98124630818334957</c:v>
                </c:pt>
                <c:pt idx="4760">
                  <c:v>0.98134890601505498</c:v>
                </c:pt>
                <c:pt idx="4761">
                  <c:v>0.98207228260178725</c:v>
                </c:pt>
                <c:pt idx="4762">
                  <c:v>0.97815621353223414</c:v>
                </c:pt>
                <c:pt idx="4763">
                  <c:v>0.98354537849198143</c:v>
                </c:pt>
                <c:pt idx="4764">
                  <c:v>0.98175965714670299</c:v>
                </c:pt>
                <c:pt idx="4765">
                  <c:v>0.98035275913469055</c:v>
                </c:pt>
                <c:pt idx="4766">
                  <c:v>0.98325408180253515</c:v>
                </c:pt>
                <c:pt idx="4767">
                  <c:v>0.98119375885425641</c:v>
                </c:pt>
                <c:pt idx="4768">
                  <c:v>0.98421792204332859</c:v>
                </c:pt>
                <c:pt idx="4769">
                  <c:v>0.98238299734614609</c:v>
                </c:pt>
                <c:pt idx="4770">
                  <c:v>0.98270952283418722</c:v>
                </c:pt>
                <c:pt idx="4771">
                  <c:v>0.97992429202185294</c:v>
                </c:pt>
                <c:pt idx="4772">
                  <c:v>0.98352052544504986</c:v>
                </c:pt>
                <c:pt idx="4773">
                  <c:v>0.98226185382454345</c:v>
                </c:pt>
                <c:pt idx="4774">
                  <c:v>0.98345914650247923</c:v>
                </c:pt>
                <c:pt idx="4775">
                  <c:v>0.98107936298079623</c:v>
                </c:pt>
                <c:pt idx="4776">
                  <c:v>0.98094098935702057</c:v>
                </c:pt>
                <c:pt idx="4777">
                  <c:v>0.98319885433046772</c:v>
                </c:pt>
                <c:pt idx="4778">
                  <c:v>0.9812006322009037</c:v>
                </c:pt>
                <c:pt idx="4779">
                  <c:v>0.97748518367437665</c:v>
                </c:pt>
                <c:pt idx="4780">
                  <c:v>0.97783067803942125</c:v>
                </c:pt>
                <c:pt idx="4781">
                  <c:v>0.97862585229902288</c:v>
                </c:pt>
                <c:pt idx="4782">
                  <c:v>0.98256158787561565</c:v>
                </c:pt>
                <c:pt idx="4783">
                  <c:v>0.98000949788749103</c:v>
                </c:pt>
                <c:pt idx="4784">
                  <c:v>0.98338145779449804</c:v>
                </c:pt>
                <c:pt idx="4785">
                  <c:v>0.98127943623173963</c:v>
                </c:pt>
                <c:pt idx="4786">
                  <c:v>0.97742241633605065</c:v>
                </c:pt>
                <c:pt idx="4787">
                  <c:v>0.97860746058980919</c:v>
                </c:pt>
                <c:pt idx="4788">
                  <c:v>0.98031827243180281</c:v>
                </c:pt>
                <c:pt idx="4789">
                  <c:v>0.97961352141121738</c:v>
                </c:pt>
                <c:pt idx="4790">
                  <c:v>0.98000987468013179</c:v>
                </c:pt>
                <c:pt idx="4791">
                  <c:v>0.978369751425058</c:v>
                </c:pt>
                <c:pt idx="4792">
                  <c:v>0.97973278221411775</c:v>
                </c:pt>
                <c:pt idx="4793">
                  <c:v>0.98278981228161633</c:v>
                </c:pt>
                <c:pt idx="4794">
                  <c:v>0.98094985433292892</c:v>
                </c:pt>
                <c:pt idx="4795">
                  <c:v>0.97877941873492635</c:v>
                </c:pt>
                <c:pt idx="4796">
                  <c:v>0.97868162257952807</c:v>
                </c:pt>
                <c:pt idx="4797">
                  <c:v>0.9800278169703478</c:v>
                </c:pt>
                <c:pt idx="4798">
                  <c:v>0.97797799718763534</c:v>
                </c:pt>
                <c:pt idx="4799">
                  <c:v>0.9791349708732584</c:v>
                </c:pt>
                <c:pt idx="4800">
                  <c:v>0.98242898417919999</c:v>
                </c:pt>
                <c:pt idx="4801">
                  <c:v>0.98118118109409136</c:v>
                </c:pt>
                <c:pt idx="4802">
                  <c:v>0.98256191944381921</c:v>
                </c:pt>
                <c:pt idx="4803">
                  <c:v>0.97743473624040533</c:v>
                </c:pt>
                <c:pt idx="4804">
                  <c:v>0.98144063848505414</c:v>
                </c:pt>
                <c:pt idx="4805">
                  <c:v>0.98640135227653092</c:v>
                </c:pt>
                <c:pt idx="4806">
                  <c:v>0.98087949522630724</c:v>
                </c:pt>
                <c:pt idx="4807">
                  <c:v>0.98374026697754069</c:v>
                </c:pt>
                <c:pt idx="4808">
                  <c:v>0.98259061330767172</c:v>
                </c:pt>
                <c:pt idx="4809">
                  <c:v>0.98483747476120609</c:v>
                </c:pt>
                <c:pt idx="4810">
                  <c:v>0.98285389137224444</c:v>
                </c:pt>
                <c:pt idx="4811">
                  <c:v>0.98835412087308117</c:v>
                </c:pt>
                <c:pt idx="4812">
                  <c:v>0.98380403188024557</c:v>
                </c:pt>
                <c:pt idx="4813">
                  <c:v>0.98268163600423164</c:v>
                </c:pt>
                <c:pt idx="4814">
                  <c:v>0.98054975282198054</c:v>
                </c:pt>
                <c:pt idx="4815">
                  <c:v>0.98735581390401261</c:v>
                </c:pt>
                <c:pt idx="4816">
                  <c:v>0.98019932657442965</c:v>
                </c:pt>
                <c:pt idx="4817">
                  <c:v>0.9858004171017487</c:v>
                </c:pt>
                <c:pt idx="4818">
                  <c:v>0.98142993257887789</c:v>
                </c:pt>
                <c:pt idx="4819">
                  <c:v>0.98359299675575029</c:v>
                </c:pt>
                <c:pt idx="4820">
                  <c:v>0.98246414580781938</c:v>
                </c:pt>
                <c:pt idx="4821">
                  <c:v>0.98112377168856812</c:v>
                </c:pt>
                <c:pt idx="4822">
                  <c:v>0.98677105555906264</c:v>
                </c:pt>
                <c:pt idx="4823">
                  <c:v>0.97757237250054163</c:v>
                </c:pt>
                <c:pt idx="4824">
                  <c:v>0.981337524889348</c:v>
                </c:pt>
                <c:pt idx="4825">
                  <c:v>0.9842324002745908</c:v>
                </c:pt>
                <c:pt idx="4826">
                  <c:v>0.9811758736620696</c:v>
                </c:pt>
                <c:pt idx="4827">
                  <c:v>0.98029207491566639</c:v>
                </c:pt>
                <c:pt idx="4828">
                  <c:v>0.98118697012033318</c:v>
                </c:pt>
                <c:pt idx="4829">
                  <c:v>0.98119275718055798</c:v>
                </c:pt>
                <c:pt idx="4830">
                  <c:v>0.98108863528783896</c:v>
                </c:pt>
                <c:pt idx="4831">
                  <c:v>0.98308120079393846</c:v>
                </c:pt>
                <c:pt idx="4832">
                  <c:v>0.98005627985272559</c:v>
                </c:pt>
                <c:pt idx="4833">
                  <c:v>0.98521894045353553</c:v>
                </c:pt>
                <c:pt idx="4834">
                  <c:v>0.98291339462319915</c:v>
                </c:pt>
                <c:pt idx="4835">
                  <c:v>0.98270014291631258</c:v>
                </c:pt>
                <c:pt idx="4836">
                  <c:v>0.98109463930396468</c:v>
                </c:pt>
                <c:pt idx="4837">
                  <c:v>0.97775659355549926</c:v>
                </c:pt>
                <c:pt idx="4838">
                  <c:v>0.98130869412176158</c:v>
                </c:pt>
                <c:pt idx="4839">
                  <c:v>0.97792797525560393</c:v>
                </c:pt>
                <c:pt idx="4840">
                  <c:v>0.98385456958601258</c:v>
                </c:pt>
                <c:pt idx="4841">
                  <c:v>0.977578984983692</c:v>
                </c:pt>
                <c:pt idx="4842">
                  <c:v>0.9825789102871445</c:v>
                </c:pt>
                <c:pt idx="4843">
                  <c:v>0.98066113950953393</c:v>
                </c:pt>
                <c:pt idx="4844">
                  <c:v>0.97771039180940711</c:v>
                </c:pt>
                <c:pt idx="4845">
                  <c:v>0.97698090885836808</c:v>
                </c:pt>
                <c:pt idx="4846">
                  <c:v>0.98146453970709835</c:v>
                </c:pt>
                <c:pt idx="4847">
                  <c:v>0.9801301974308555</c:v>
                </c:pt>
                <c:pt idx="4848">
                  <c:v>0.97946925129816464</c:v>
                </c:pt>
                <c:pt idx="4849">
                  <c:v>0.98268233752421696</c:v>
                </c:pt>
                <c:pt idx="4850">
                  <c:v>0.98340488384329949</c:v>
                </c:pt>
                <c:pt idx="4851">
                  <c:v>0.98010178622407373</c:v>
                </c:pt>
                <c:pt idx="4852">
                  <c:v>0.97668123489354952</c:v>
                </c:pt>
                <c:pt idx="4853">
                  <c:v>0.9788834848271285</c:v>
                </c:pt>
                <c:pt idx="4854">
                  <c:v>0.98021687786208656</c:v>
                </c:pt>
                <c:pt idx="4855">
                  <c:v>0.97452417198945118</c:v>
                </c:pt>
                <c:pt idx="4856">
                  <c:v>0.97691217876359715</c:v>
                </c:pt>
                <c:pt idx="4857">
                  <c:v>0.97797488747555406</c:v>
                </c:pt>
                <c:pt idx="4858">
                  <c:v>0.98210813568633659</c:v>
                </c:pt>
                <c:pt idx="4859">
                  <c:v>0.97792896072442381</c:v>
                </c:pt>
                <c:pt idx="4860">
                  <c:v>0.97562330059198465</c:v>
                </c:pt>
                <c:pt idx="4861">
                  <c:v>0.98074397514618961</c:v>
                </c:pt>
                <c:pt idx="4862">
                  <c:v>0.97581875718318634</c:v>
                </c:pt>
                <c:pt idx="4863">
                  <c:v>0.97560067171024645</c:v>
                </c:pt>
                <c:pt idx="4864">
                  <c:v>0.98463727325519679</c:v>
                </c:pt>
                <c:pt idx="4865">
                  <c:v>0.97689397005125722</c:v>
                </c:pt>
                <c:pt idx="4866">
                  <c:v>0.97601956289915692</c:v>
                </c:pt>
                <c:pt idx="4867">
                  <c:v>0.97888331361729763</c:v>
                </c:pt>
                <c:pt idx="4868">
                  <c:v>0.98700786588538358</c:v>
                </c:pt>
                <c:pt idx="4869">
                  <c:v>0.97468199268606126</c:v>
                </c:pt>
                <c:pt idx="4870">
                  <c:v>0.98421169219121818</c:v>
                </c:pt>
                <c:pt idx="4871">
                  <c:v>0.97730722229966105</c:v>
                </c:pt>
                <c:pt idx="4872">
                  <c:v>0.98429605942189669</c:v>
                </c:pt>
                <c:pt idx="4873">
                  <c:v>0.97841134247559403</c:v>
                </c:pt>
                <c:pt idx="4874">
                  <c:v>0.98546962413284822</c:v>
                </c:pt>
                <c:pt idx="4875">
                  <c:v>0.9799206182541792</c:v>
                </c:pt>
                <c:pt idx="4876">
                  <c:v>0.97538194304695858</c:v>
                </c:pt>
                <c:pt idx="4877">
                  <c:v>0.97322567776416291</c:v>
                </c:pt>
                <c:pt idx="4878">
                  <c:v>0.98037146095801053</c:v>
                </c:pt>
                <c:pt idx="4879">
                  <c:v>0.9763050751179001</c:v>
                </c:pt>
                <c:pt idx="4880">
                  <c:v>0.98003447859977266</c:v>
                </c:pt>
                <c:pt idx="4881">
                  <c:v>0.97964248911299734</c:v>
                </c:pt>
                <c:pt idx="4882">
                  <c:v>0.97808993646973763</c:v>
                </c:pt>
                <c:pt idx="4883">
                  <c:v>0.97322595624108188</c:v>
                </c:pt>
                <c:pt idx="4884">
                  <c:v>0.97730460189545487</c:v>
                </c:pt>
                <c:pt idx="4885">
                  <c:v>0.98077539339382291</c:v>
                </c:pt>
                <c:pt idx="4886">
                  <c:v>0.97884818581754751</c:v>
                </c:pt>
                <c:pt idx="4887">
                  <c:v>0.9778885708065157</c:v>
                </c:pt>
                <c:pt idx="4888">
                  <c:v>0.97779099846256046</c:v>
                </c:pt>
                <c:pt idx="4889">
                  <c:v>0.97695532231842896</c:v>
                </c:pt>
                <c:pt idx="4890">
                  <c:v>0.97818652148758989</c:v>
                </c:pt>
                <c:pt idx="4891">
                  <c:v>0.97730774602792758</c:v>
                </c:pt>
                <c:pt idx="4892">
                  <c:v>0.97795145330222188</c:v>
                </c:pt>
                <c:pt idx="4893">
                  <c:v>0.97227493398344578</c:v>
                </c:pt>
                <c:pt idx="4894">
                  <c:v>0.98042364671738247</c:v>
                </c:pt>
                <c:pt idx="4895">
                  <c:v>0.97703443559032865</c:v>
                </c:pt>
                <c:pt idx="4896">
                  <c:v>0.97867515367287883</c:v>
                </c:pt>
                <c:pt idx="4897">
                  <c:v>0.97739064798565012</c:v>
                </c:pt>
                <c:pt idx="4898">
                  <c:v>0.97694409745135924</c:v>
                </c:pt>
                <c:pt idx="4899">
                  <c:v>0.9746930793966867</c:v>
                </c:pt>
                <c:pt idx="4900">
                  <c:v>0.9782260461797837</c:v>
                </c:pt>
                <c:pt idx="4901">
                  <c:v>0.97693398163331069</c:v>
                </c:pt>
                <c:pt idx="4902">
                  <c:v>0.98095104075914452</c:v>
                </c:pt>
                <c:pt idx="4903">
                  <c:v>0.97775662556520271</c:v>
                </c:pt>
                <c:pt idx="4904">
                  <c:v>0.97657822703621289</c:v>
                </c:pt>
                <c:pt idx="4905">
                  <c:v>0.97528537851494068</c:v>
                </c:pt>
                <c:pt idx="4906">
                  <c:v>0.980159196376991</c:v>
                </c:pt>
                <c:pt idx="4907">
                  <c:v>0.97549708033113613</c:v>
                </c:pt>
                <c:pt idx="4908">
                  <c:v>0.97811736579861119</c:v>
                </c:pt>
                <c:pt idx="4909">
                  <c:v>0.97689299460058765</c:v>
                </c:pt>
                <c:pt idx="4910">
                  <c:v>0.97299192537652679</c:v>
                </c:pt>
                <c:pt idx="4911">
                  <c:v>0.97451094950644856</c:v>
                </c:pt>
                <c:pt idx="4912">
                  <c:v>0.97425586412578202</c:v>
                </c:pt>
                <c:pt idx="4913">
                  <c:v>0.9746652700054883</c:v>
                </c:pt>
                <c:pt idx="4914">
                  <c:v>0.97721892425407375</c:v>
                </c:pt>
                <c:pt idx="4915">
                  <c:v>0.98268798621803277</c:v>
                </c:pt>
                <c:pt idx="4916">
                  <c:v>0.97799784392637712</c:v>
                </c:pt>
                <c:pt idx="4917">
                  <c:v>0.98021642148335608</c:v>
                </c:pt>
                <c:pt idx="4918">
                  <c:v>0.97296313038563031</c:v>
                </c:pt>
                <c:pt idx="4919">
                  <c:v>0.97805316541728748</c:v>
                </c:pt>
                <c:pt idx="4920">
                  <c:v>0.97809795538874189</c:v>
                </c:pt>
                <c:pt idx="4921">
                  <c:v>0.97938792252840534</c:v>
                </c:pt>
                <c:pt idx="4922">
                  <c:v>0.97577199019602601</c:v>
                </c:pt>
                <c:pt idx="4923">
                  <c:v>0.9778081211202807</c:v>
                </c:pt>
                <c:pt idx="4924">
                  <c:v>0.9755372192550047</c:v>
                </c:pt>
                <c:pt idx="4925">
                  <c:v>0.97568502273335411</c:v>
                </c:pt>
                <c:pt idx="4926">
                  <c:v>0.97581180424091263</c:v>
                </c:pt>
                <c:pt idx="4927">
                  <c:v>0.97592437874396754</c:v>
                </c:pt>
                <c:pt idx="4928">
                  <c:v>0.97189360503658628</c:v>
                </c:pt>
                <c:pt idx="4929">
                  <c:v>0.97603060089366445</c:v>
                </c:pt>
                <c:pt idx="4930">
                  <c:v>0.97554816153200952</c:v>
                </c:pt>
                <c:pt idx="4931">
                  <c:v>0.97494266016629505</c:v>
                </c:pt>
                <c:pt idx="4932">
                  <c:v>0.97053780776925858</c:v>
                </c:pt>
                <c:pt idx="4933">
                  <c:v>0.976948365171458</c:v>
                </c:pt>
                <c:pt idx="4934">
                  <c:v>0.97594313249427533</c:v>
                </c:pt>
                <c:pt idx="4935">
                  <c:v>0.97427883417145389</c:v>
                </c:pt>
                <c:pt idx="4936">
                  <c:v>0.97569259519157381</c:v>
                </c:pt>
                <c:pt idx="4937">
                  <c:v>0.97453665567462822</c:v>
                </c:pt>
                <c:pt idx="4938">
                  <c:v>0.97446742083354654</c:v>
                </c:pt>
                <c:pt idx="4939">
                  <c:v>0.97360730836129361</c:v>
                </c:pt>
                <c:pt idx="4940">
                  <c:v>0.98272343433112863</c:v>
                </c:pt>
                <c:pt idx="4941">
                  <c:v>0.97664706042819682</c:v>
                </c:pt>
                <c:pt idx="4942">
                  <c:v>0.97687611148820053</c:v>
                </c:pt>
                <c:pt idx="4943">
                  <c:v>0.97681352760748485</c:v>
                </c:pt>
                <c:pt idx="4944">
                  <c:v>0.97415243082939362</c:v>
                </c:pt>
                <c:pt idx="4945">
                  <c:v>0.97829179766259389</c:v>
                </c:pt>
                <c:pt idx="4946">
                  <c:v>0.97082905124212204</c:v>
                </c:pt>
                <c:pt idx="4947">
                  <c:v>0.975485921602536</c:v>
                </c:pt>
                <c:pt idx="4948">
                  <c:v>0.97615068500053415</c:v>
                </c:pt>
                <c:pt idx="4949">
                  <c:v>0.97676767904424255</c:v>
                </c:pt>
                <c:pt idx="4950">
                  <c:v>0.97555484076768917</c:v>
                </c:pt>
                <c:pt idx="4951">
                  <c:v>0.97596355519708855</c:v>
                </c:pt>
                <c:pt idx="4952">
                  <c:v>0.97487608163705552</c:v>
                </c:pt>
                <c:pt idx="4953">
                  <c:v>0.97504517762969534</c:v>
                </c:pt>
                <c:pt idx="4954">
                  <c:v>0.97447974231990564</c:v>
                </c:pt>
                <c:pt idx="4955">
                  <c:v>0.97557777188395156</c:v>
                </c:pt>
                <c:pt idx="4956">
                  <c:v>0.97468928346313055</c:v>
                </c:pt>
                <c:pt idx="4957">
                  <c:v>0.97628022030954464</c:v>
                </c:pt>
                <c:pt idx="4958">
                  <c:v>0.9746483334523347</c:v>
                </c:pt>
                <c:pt idx="4959">
                  <c:v>0.97699198876345661</c:v>
                </c:pt>
                <c:pt idx="4960">
                  <c:v>0.9753363903304324</c:v>
                </c:pt>
                <c:pt idx="4961">
                  <c:v>0.97589445031622979</c:v>
                </c:pt>
                <c:pt idx="4962">
                  <c:v>0.9771670812760811</c:v>
                </c:pt>
                <c:pt idx="4963">
                  <c:v>0.97322002766023663</c:v>
                </c:pt>
                <c:pt idx="4964">
                  <c:v>0.97962415542806458</c:v>
                </c:pt>
                <c:pt idx="4965">
                  <c:v>0.9717848871344914</c:v>
                </c:pt>
                <c:pt idx="4966">
                  <c:v>0.98064274574214516</c:v>
                </c:pt>
                <c:pt idx="4967">
                  <c:v>0.97386581553751494</c:v>
                </c:pt>
                <c:pt idx="4968">
                  <c:v>0.97573338210769167</c:v>
                </c:pt>
                <c:pt idx="4969">
                  <c:v>0.97426746972500933</c:v>
                </c:pt>
                <c:pt idx="4970">
                  <c:v>0.98149376248108766</c:v>
                </c:pt>
                <c:pt idx="4971">
                  <c:v>0.97208821420452141</c:v>
                </c:pt>
                <c:pt idx="4972">
                  <c:v>0.97845037637322263</c:v>
                </c:pt>
                <c:pt idx="4973">
                  <c:v>0.97169929394735877</c:v>
                </c:pt>
                <c:pt idx="4974">
                  <c:v>0.97450534662909005</c:v>
                </c:pt>
                <c:pt idx="4975">
                  <c:v>0.96844948997906888</c:v>
                </c:pt>
                <c:pt idx="4976">
                  <c:v>0.97181922540820065</c:v>
                </c:pt>
                <c:pt idx="4977">
                  <c:v>0.9737917112814809</c:v>
                </c:pt>
                <c:pt idx="4978">
                  <c:v>0.97344810778147073</c:v>
                </c:pt>
                <c:pt idx="4979">
                  <c:v>0.97305456601493667</c:v>
                </c:pt>
                <c:pt idx="4980">
                  <c:v>0.97519309763790263</c:v>
                </c:pt>
                <c:pt idx="4981">
                  <c:v>0.97433012220476078</c:v>
                </c:pt>
                <c:pt idx="4982">
                  <c:v>0.97068660888258762</c:v>
                </c:pt>
                <c:pt idx="4983">
                  <c:v>0.97542302301669581</c:v>
                </c:pt>
                <c:pt idx="4984">
                  <c:v>0.97229445028826478</c:v>
                </c:pt>
                <c:pt idx="4985">
                  <c:v>0.97290051553408075</c:v>
                </c:pt>
                <c:pt idx="4986">
                  <c:v>0.968657013380265</c:v>
                </c:pt>
                <c:pt idx="4987">
                  <c:v>0.97794627827267266</c:v>
                </c:pt>
                <c:pt idx="4988">
                  <c:v>0.97345103103891795</c:v>
                </c:pt>
                <c:pt idx="4989">
                  <c:v>0.98012443795805182</c:v>
                </c:pt>
                <c:pt idx="4990">
                  <c:v>0.97378596620607871</c:v>
                </c:pt>
                <c:pt idx="4991">
                  <c:v>0.97669259571419775</c:v>
                </c:pt>
                <c:pt idx="4992">
                  <c:v>0.97262985532653656</c:v>
                </c:pt>
                <c:pt idx="4993">
                  <c:v>0.97085223835329115</c:v>
                </c:pt>
                <c:pt idx="4994">
                  <c:v>0.97391808103044686</c:v>
                </c:pt>
                <c:pt idx="4995">
                  <c:v>0.97221418682070859</c:v>
                </c:pt>
                <c:pt idx="4996">
                  <c:v>0.97003987687941695</c:v>
                </c:pt>
                <c:pt idx="4997">
                  <c:v>0.96798231496939224</c:v>
                </c:pt>
                <c:pt idx="4998">
                  <c:v>0.96679866155551208</c:v>
                </c:pt>
                <c:pt idx="4999">
                  <c:v>0.97617634152056021</c:v>
                </c:pt>
                <c:pt idx="5000">
                  <c:v>0.96825621099603854</c:v>
                </c:pt>
                <c:pt idx="5001">
                  <c:v>0.9755086670214016</c:v>
                </c:pt>
                <c:pt idx="5002">
                  <c:v>0.96819923653437601</c:v>
                </c:pt>
                <c:pt idx="5003">
                  <c:v>0.97302656305929225</c:v>
                </c:pt>
                <c:pt idx="5004">
                  <c:v>0.96806852391604958</c:v>
                </c:pt>
                <c:pt idx="5005">
                  <c:v>0.97642897172996856</c:v>
                </c:pt>
                <c:pt idx="5006">
                  <c:v>0.96969407090376003</c:v>
                </c:pt>
                <c:pt idx="5007">
                  <c:v>0.97372772325932366</c:v>
                </c:pt>
                <c:pt idx="5008">
                  <c:v>0.96765572145798862</c:v>
                </c:pt>
                <c:pt idx="5009">
                  <c:v>0.96789290662243865</c:v>
                </c:pt>
                <c:pt idx="5010">
                  <c:v>0.96702657856793617</c:v>
                </c:pt>
                <c:pt idx="5011">
                  <c:v>0.97280501345760706</c:v>
                </c:pt>
                <c:pt idx="5012">
                  <c:v>0.98000949788749103</c:v>
                </c:pt>
                <c:pt idx="5013">
                  <c:v>0.9689299925189756</c:v>
                </c:pt>
                <c:pt idx="5014">
                  <c:v>0.96892419240134964</c:v>
                </c:pt>
                <c:pt idx="5015">
                  <c:v>0.97037018798737029</c:v>
                </c:pt>
                <c:pt idx="5016">
                  <c:v>0.97031754328319264</c:v>
                </c:pt>
                <c:pt idx="5017">
                  <c:v>0.97271824290903564</c:v>
                </c:pt>
                <c:pt idx="5018">
                  <c:v>0.96891482461375245</c:v>
                </c:pt>
                <c:pt idx="5019">
                  <c:v>0.96558192962973333</c:v>
                </c:pt>
                <c:pt idx="5020">
                  <c:v>0.96947997681733689</c:v>
                </c:pt>
                <c:pt idx="5021">
                  <c:v>0.96962405124852857</c:v>
                </c:pt>
                <c:pt idx="5022">
                  <c:v>0.96793181523332672</c:v>
                </c:pt>
                <c:pt idx="5023">
                  <c:v>0.97133369753313004</c:v>
                </c:pt>
                <c:pt idx="5024">
                  <c:v>0.97456094321739251</c:v>
                </c:pt>
                <c:pt idx="5025">
                  <c:v>0.96897254197750149</c:v>
                </c:pt>
                <c:pt idx="5026">
                  <c:v>0.97028020333175569</c:v>
                </c:pt>
                <c:pt idx="5027">
                  <c:v>0.9697321095285566</c:v>
                </c:pt>
                <c:pt idx="5028">
                  <c:v>0.97702104060351103</c:v>
                </c:pt>
                <c:pt idx="5029">
                  <c:v>0.96873935844896664</c:v>
                </c:pt>
                <c:pt idx="5030">
                  <c:v>0.97442296299700248</c:v>
                </c:pt>
                <c:pt idx="5031">
                  <c:v>0.9716594589693287</c:v>
                </c:pt>
                <c:pt idx="5032">
                  <c:v>0.97242617363568873</c:v>
                </c:pt>
                <c:pt idx="5033">
                  <c:v>0.96878584017373293</c:v>
                </c:pt>
                <c:pt idx="5034">
                  <c:v>0.96607158133252125</c:v>
                </c:pt>
                <c:pt idx="5035">
                  <c:v>0.97079659056665224</c:v>
                </c:pt>
                <c:pt idx="5036">
                  <c:v>0.97036132158064159</c:v>
                </c:pt>
                <c:pt idx="5037">
                  <c:v>0.96529058368391563</c:v>
                </c:pt>
                <c:pt idx="5038">
                  <c:v>0.96845296409527049</c:v>
                </c:pt>
                <c:pt idx="5039">
                  <c:v>0.96972629570270152</c:v>
                </c:pt>
                <c:pt idx="5040">
                  <c:v>0.96759590773681514</c:v>
                </c:pt>
                <c:pt idx="5041">
                  <c:v>0.9688181244158236</c:v>
                </c:pt>
                <c:pt idx="5042">
                  <c:v>0.9672681936265769</c:v>
                </c:pt>
                <c:pt idx="5043">
                  <c:v>0.96733110978411596</c:v>
                </c:pt>
                <c:pt idx="5044">
                  <c:v>0.96997713539863584</c:v>
                </c:pt>
                <c:pt idx="5045">
                  <c:v>0.96641031835912661</c:v>
                </c:pt>
                <c:pt idx="5046">
                  <c:v>0.9700467363119526</c:v>
                </c:pt>
                <c:pt idx="5047">
                  <c:v>0.9658070115207269</c:v>
                </c:pt>
                <c:pt idx="5048">
                  <c:v>0.9697994714232514</c:v>
                </c:pt>
                <c:pt idx="5049">
                  <c:v>0.96969095833230645</c:v>
                </c:pt>
                <c:pt idx="5050">
                  <c:v>0.96983466860324463</c:v>
                </c:pt>
                <c:pt idx="5051">
                  <c:v>0.9689189121424997</c:v>
                </c:pt>
                <c:pt idx="5052">
                  <c:v>0.9674628363652571</c:v>
                </c:pt>
                <c:pt idx="5053">
                  <c:v>0.96962405124852857</c:v>
                </c:pt>
                <c:pt idx="5054">
                  <c:v>0.96645515385880365</c:v>
                </c:pt>
                <c:pt idx="5055">
                  <c:v>0.96892250689721449</c:v>
                </c:pt>
                <c:pt idx="5056">
                  <c:v>0.96877470458272363</c:v>
                </c:pt>
                <c:pt idx="5057">
                  <c:v>0.97125441093153075</c:v>
                </c:pt>
                <c:pt idx="5058">
                  <c:v>0.96632058823759071</c:v>
                </c:pt>
                <c:pt idx="5059">
                  <c:v>0.97014831636858734</c:v>
                </c:pt>
                <c:pt idx="5060">
                  <c:v>0.96955708310519462</c:v>
                </c:pt>
                <c:pt idx="5061">
                  <c:v>0.96887513212328791</c:v>
                </c:pt>
                <c:pt idx="5062">
                  <c:v>0.97096466208895504</c:v>
                </c:pt>
                <c:pt idx="5063">
                  <c:v>0.967372146654223</c:v>
                </c:pt>
                <c:pt idx="5064">
                  <c:v>0.96947591653856191</c:v>
                </c:pt>
                <c:pt idx="5065">
                  <c:v>0.96720338009350215</c:v>
                </c:pt>
                <c:pt idx="5066">
                  <c:v>0.96885987371839088</c:v>
                </c:pt>
                <c:pt idx="5067">
                  <c:v>0.96882860816461402</c:v>
                </c:pt>
                <c:pt idx="5068">
                  <c:v>0.97097917126940414</c:v>
                </c:pt>
                <c:pt idx="5069">
                  <c:v>0.96486545851959327</c:v>
                </c:pt>
                <c:pt idx="5070">
                  <c:v>0.97081852931923351</c:v>
                </c:pt>
                <c:pt idx="5071">
                  <c:v>0.96821119056171745</c:v>
                </c:pt>
                <c:pt idx="5072">
                  <c:v>0.96971101765388734</c:v>
                </c:pt>
                <c:pt idx="5073">
                  <c:v>0.96389907544201381</c:v>
                </c:pt>
                <c:pt idx="5074">
                  <c:v>0.96875671713171763</c:v>
                </c:pt>
                <c:pt idx="5075">
                  <c:v>0.96520777813029324</c:v>
                </c:pt>
                <c:pt idx="5076">
                  <c:v>0.96507652179753656</c:v>
                </c:pt>
                <c:pt idx="5077">
                  <c:v>0.96545284813750032</c:v>
                </c:pt>
                <c:pt idx="5078">
                  <c:v>0.96583459761175561</c:v>
                </c:pt>
                <c:pt idx="5079">
                  <c:v>0.96733944043201869</c:v>
                </c:pt>
                <c:pt idx="5080">
                  <c:v>0.96621538288631859</c:v>
                </c:pt>
                <c:pt idx="5081">
                  <c:v>0.96845843393478293</c:v>
                </c:pt>
                <c:pt idx="5082">
                  <c:v>0.96752685372320202</c:v>
                </c:pt>
                <c:pt idx="5083">
                  <c:v>0.96521030225611015</c:v>
                </c:pt>
                <c:pt idx="5084">
                  <c:v>0.96834585936541784</c:v>
                </c:pt>
                <c:pt idx="5085">
                  <c:v>0.96530767696515063</c:v>
                </c:pt>
                <c:pt idx="5086">
                  <c:v>0.96844103515965574</c:v>
                </c:pt>
                <c:pt idx="5087">
                  <c:v>0.9676149732520587</c:v>
                </c:pt>
                <c:pt idx="5088">
                  <c:v>0.96766063593610263</c:v>
                </c:pt>
                <c:pt idx="5089">
                  <c:v>0.96483213708938964</c:v>
                </c:pt>
                <c:pt idx="5090">
                  <c:v>0.96628559145987736</c:v>
                </c:pt>
                <c:pt idx="5091">
                  <c:v>0.96490461489984958</c:v>
                </c:pt>
                <c:pt idx="5092">
                  <c:v>0.96228679052164157</c:v>
                </c:pt>
                <c:pt idx="5093">
                  <c:v>0.96490461489984958</c:v>
                </c:pt>
                <c:pt idx="5094">
                  <c:v>0.96629136778263558</c:v>
                </c:pt>
                <c:pt idx="5095">
                  <c:v>0.9637614096261774</c:v>
                </c:pt>
                <c:pt idx="5096">
                  <c:v>0.96502395764938786</c:v>
                </c:pt>
                <c:pt idx="5097">
                  <c:v>0.96429850011762919</c:v>
                </c:pt>
                <c:pt idx="5098">
                  <c:v>0.96665350978154541</c:v>
                </c:pt>
                <c:pt idx="5099">
                  <c:v>0.96889005568799713</c:v>
                </c:pt>
                <c:pt idx="5100">
                  <c:v>0.9652649951750345</c:v>
                </c:pt>
                <c:pt idx="5101">
                  <c:v>0.96015220204832263</c:v>
                </c:pt>
                <c:pt idx="5102">
                  <c:v>0.96283770719200801</c:v>
                </c:pt>
                <c:pt idx="5103">
                  <c:v>0.96196949665947085</c:v>
                </c:pt>
                <c:pt idx="5104">
                  <c:v>0.96026314845868543</c:v>
                </c:pt>
                <c:pt idx="5105">
                  <c:v>0.97100871342102668</c:v>
                </c:pt>
                <c:pt idx="5106">
                  <c:v>0.96204222233213366</c:v>
                </c:pt>
                <c:pt idx="5107">
                  <c:v>0.96376726645061894</c:v>
                </c:pt>
                <c:pt idx="5108">
                  <c:v>0.96409093518042188</c:v>
                </c:pt>
                <c:pt idx="5109">
                  <c:v>0.97003866185725496</c:v>
                </c:pt>
                <c:pt idx="5110">
                  <c:v>0.9617187501772525</c:v>
                </c:pt>
                <c:pt idx="5111">
                  <c:v>0.96611888123421052</c:v>
                </c:pt>
                <c:pt idx="5112">
                  <c:v>0.96760313151150046</c:v>
                </c:pt>
                <c:pt idx="5113">
                  <c:v>0.96428327631040867</c:v>
                </c:pt>
                <c:pt idx="5114">
                  <c:v>0.96155617743464428</c:v>
                </c:pt>
                <c:pt idx="5115">
                  <c:v>0.96205485734282092</c:v>
                </c:pt>
                <c:pt idx="5116">
                  <c:v>0.96518714794235627</c:v>
                </c:pt>
                <c:pt idx="5117">
                  <c:v>0.96265471322142515</c:v>
                </c:pt>
                <c:pt idx="5118">
                  <c:v>0.96061026742278932</c:v>
                </c:pt>
                <c:pt idx="5119">
                  <c:v>0.96882491771420032</c:v>
                </c:pt>
                <c:pt idx="5120">
                  <c:v>0.96304207939664999</c:v>
                </c:pt>
                <c:pt idx="5121">
                  <c:v>0.96315145384463063</c:v>
                </c:pt>
                <c:pt idx="5122">
                  <c:v>0.96269832025566504</c:v>
                </c:pt>
                <c:pt idx="5123">
                  <c:v>0.96413839773224697</c:v>
                </c:pt>
                <c:pt idx="5124">
                  <c:v>0.9655748515223167</c:v>
                </c:pt>
                <c:pt idx="5125">
                  <c:v>0.96450080716704445</c:v>
                </c:pt>
                <c:pt idx="5126">
                  <c:v>0.96326596274856913</c:v>
                </c:pt>
                <c:pt idx="5127">
                  <c:v>0.96358770607690658</c:v>
                </c:pt>
                <c:pt idx="5128">
                  <c:v>0.96416748890620307</c:v>
                </c:pt>
                <c:pt idx="5129">
                  <c:v>0.96955351224073483</c:v>
                </c:pt>
                <c:pt idx="5130">
                  <c:v>0.96356518619719989</c:v>
                </c:pt>
                <c:pt idx="5131">
                  <c:v>0.96968993533117909</c:v>
                </c:pt>
                <c:pt idx="5132">
                  <c:v>0.96079437803749079</c:v>
                </c:pt>
                <c:pt idx="5133">
                  <c:v>0.97056114061387455</c:v>
                </c:pt>
                <c:pt idx="5134">
                  <c:v>0.96610257659566634</c:v>
                </c:pt>
                <c:pt idx="5135">
                  <c:v>0.96104911109613511</c:v>
                </c:pt>
                <c:pt idx="5136">
                  <c:v>0.963223335602853</c:v>
                </c:pt>
                <c:pt idx="5137">
                  <c:v>0.97069213611028549</c:v>
                </c:pt>
                <c:pt idx="5138">
                  <c:v>0.95893585274215565</c:v>
                </c:pt>
                <c:pt idx="5139">
                  <c:v>0.95952447997101709</c:v>
                </c:pt>
                <c:pt idx="5140">
                  <c:v>0.96220432390832578</c:v>
                </c:pt>
                <c:pt idx="5141">
                  <c:v>0.95968408573490749</c:v>
                </c:pt>
                <c:pt idx="5142">
                  <c:v>0.95869995274207831</c:v>
                </c:pt>
                <c:pt idx="5143">
                  <c:v>0.96323499915575927</c:v>
                </c:pt>
                <c:pt idx="5144">
                  <c:v>0.96566537108744166</c:v>
                </c:pt>
                <c:pt idx="5145">
                  <c:v>0.956432535309516</c:v>
                </c:pt>
                <c:pt idx="5146">
                  <c:v>0.9587667169108206</c:v>
                </c:pt>
                <c:pt idx="5147">
                  <c:v>0.95953595975064165</c:v>
                </c:pt>
                <c:pt idx="5148">
                  <c:v>0.96014308726234232</c:v>
                </c:pt>
                <c:pt idx="5149">
                  <c:v>0.96147774105232342</c:v>
                </c:pt>
                <c:pt idx="5150">
                  <c:v>0.9602924869956726</c:v>
                </c:pt>
                <c:pt idx="5151">
                  <c:v>0.95878957982410062</c:v>
                </c:pt>
                <c:pt idx="5152">
                  <c:v>0.9596149679038487</c:v>
                </c:pt>
                <c:pt idx="5153">
                  <c:v>0.95976870242245171</c:v>
                </c:pt>
                <c:pt idx="5154">
                  <c:v>0.95504035910822305</c:v>
                </c:pt>
                <c:pt idx="5155">
                  <c:v>0.95873395226330416</c:v>
                </c:pt>
                <c:pt idx="5156">
                  <c:v>0.9610279297780927</c:v>
                </c:pt>
                <c:pt idx="5157">
                  <c:v>0.95706750876900726</c:v>
                </c:pt>
                <c:pt idx="5158">
                  <c:v>0.96056529987366057</c:v>
                </c:pt>
                <c:pt idx="5159">
                  <c:v>0.95963382556082921</c:v>
                </c:pt>
                <c:pt idx="5160">
                  <c:v>0.95949187716399875</c:v>
                </c:pt>
                <c:pt idx="5161">
                  <c:v>0.9556379476719371</c:v>
                </c:pt>
                <c:pt idx="5162">
                  <c:v>0.96061177902749573</c:v>
                </c:pt>
                <c:pt idx="5163">
                  <c:v>0.95445800466214592</c:v>
                </c:pt>
                <c:pt idx="5164">
                  <c:v>0.95730661913644521</c:v>
                </c:pt>
                <c:pt idx="5165">
                  <c:v>0.95954938824535119</c:v>
                </c:pt>
                <c:pt idx="5166">
                  <c:v>0.95935575535820794</c:v>
                </c:pt>
                <c:pt idx="5167">
                  <c:v>0.96227991073692576</c:v>
                </c:pt>
                <c:pt idx="5168">
                  <c:v>0.96069838274249175</c:v>
                </c:pt>
                <c:pt idx="5169">
                  <c:v>0.96210491588652669</c:v>
                </c:pt>
                <c:pt idx="5170">
                  <c:v>0.95751630544604516</c:v>
                </c:pt>
                <c:pt idx="5171">
                  <c:v>0.96067527790821594</c:v>
                </c:pt>
                <c:pt idx="5172">
                  <c:v>0.95734663009089438</c:v>
                </c:pt>
                <c:pt idx="5173">
                  <c:v>0.95939609947460669</c:v>
                </c:pt>
                <c:pt idx="5174">
                  <c:v>0.95948996975034329</c:v>
                </c:pt>
                <c:pt idx="5175">
                  <c:v>0.96182404091026297</c:v>
                </c:pt>
                <c:pt idx="5176">
                  <c:v>0.9597964346016048</c:v>
                </c:pt>
                <c:pt idx="5177">
                  <c:v>0.95597036723831663</c:v>
                </c:pt>
                <c:pt idx="5178">
                  <c:v>0.95860433549891877</c:v>
                </c:pt>
                <c:pt idx="5179">
                  <c:v>0.95592101691491382</c:v>
                </c:pt>
                <c:pt idx="5180">
                  <c:v>0.95894594766605978</c:v>
                </c:pt>
                <c:pt idx="5181">
                  <c:v>0.95958949331241361</c:v>
                </c:pt>
                <c:pt idx="5182">
                  <c:v>0.96082584727602272</c:v>
                </c:pt>
                <c:pt idx="5183">
                  <c:v>0.95442898611840365</c:v>
                </c:pt>
                <c:pt idx="5184">
                  <c:v>0.9571020636473998</c:v>
                </c:pt>
                <c:pt idx="5185">
                  <c:v>0.95606311433063429</c:v>
                </c:pt>
                <c:pt idx="5186">
                  <c:v>0.95451585244522574</c:v>
                </c:pt>
                <c:pt idx="5187">
                  <c:v>0.95874511232480053</c:v>
                </c:pt>
                <c:pt idx="5188">
                  <c:v>0.96509899146162592</c:v>
                </c:pt>
                <c:pt idx="5189">
                  <c:v>0.95624843252815073</c:v>
                </c:pt>
                <c:pt idx="5190">
                  <c:v>0.95975836310660179</c:v>
                </c:pt>
                <c:pt idx="5191">
                  <c:v>0.96053898821497419</c:v>
                </c:pt>
                <c:pt idx="5192">
                  <c:v>0.95693718364716818</c:v>
                </c:pt>
                <c:pt idx="5193">
                  <c:v>0.95637145077006269</c:v>
                </c:pt>
                <c:pt idx="5194">
                  <c:v>0.9644462201117121</c:v>
                </c:pt>
                <c:pt idx="5195">
                  <c:v>0.96069838274249175</c:v>
                </c:pt>
                <c:pt idx="5196">
                  <c:v>0.96529618538345219</c:v>
                </c:pt>
                <c:pt idx="5197">
                  <c:v>0.95946071398388488</c:v>
                </c:pt>
                <c:pt idx="5198">
                  <c:v>0.95953963911650564</c:v>
                </c:pt>
                <c:pt idx="5199">
                  <c:v>0.95737173478051674</c:v>
                </c:pt>
                <c:pt idx="5200">
                  <c:v>0.95944784672398065</c:v>
                </c:pt>
                <c:pt idx="5201">
                  <c:v>0.95809135845286164</c:v>
                </c:pt>
                <c:pt idx="5202">
                  <c:v>0.95870462650393795</c:v>
                </c:pt>
                <c:pt idx="5203">
                  <c:v>0.95889686875277369</c:v>
                </c:pt>
                <c:pt idx="5204">
                  <c:v>0.96229061668569305</c:v>
                </c:pt>
                <c:pt idx="5205">
                  <c:v>0.95674501553154689</c:v>
                </c:pt>
                <c:pt idx="5206">
                  <c:v>0.96257358419637651</c:v>
                </c:pt>
                <c:pt idx="5207">
                  <c:v>0.95485800894688933</c:v>
                </c:pt>
                <c:pt idx="5208">
                  <c:v>0.95396869085579483</c:v>
                </c:pt>
                <c:pt idx="5209">
                  <c:v>0.964897972321062</c:v>
                </c:pt>
                <c:pt idx="5210">
                  <c:v>0.95774073706920093</c:v>
                </c:pt>
                <c:pt idx="5211">
                  <c:v>0.95518657129437523</c:v>
                </c:pt>
                <c:pt idx="5212">
                  <c:v>0.96334886820293197</c:v>
                </c:pt>
                <c:pt idx="5213">
                  <c:v>0.96116320652709264</c:v>
                </c:pt>
                <c:pt idx="5214">
                  <c:v>0.96001316511604773</c:v>
                </c:pt>
                <c:pt idx="5215">
                  <c:v>0.96390255481340303</c:v>
                </c:pt>
                <c:pt idx="5216">
                  <c:v>0.9634061564836589</c:v>
                </c:pt>
                <c:pt idx="5217">
                  <c:v>0.95858719179553609</c:v>
                </c:pt>
                <c:pt idx="5218">
                  <c:v>0.95855085096094439</c:v>
                </c:pt>
                <c:pt idx="5219">
                  <c:v>0.9584102372488994</c:v>
                </c:pt>
                <c:pt idx="5220">
                  <c:v>0.9614109463999807</c:v>
                </c:pt>
                <c:pt idx="5221">
                  <c:v>0.95963382556082921</c:v>
                </c:pt>
                <c:pt idx="5222">
                  <c:v>0.96050159049192252</c:v>
                </c:pt>
                <c:pt idx="5223">
                  <c:v>0.95964968323332944</c:v>
                </c:pt>
                <c:pt idx="5224">
                  <c:v>0.95944373936145855</c:v>
                </c:pt>
                <c:pt idx="5225">
                  <c:v>0.95597606798061741</c:v>
                </c:pt>
                <c:pt idx="5226">
                  <c:v>0.95828567819711574</c:v>
                </c:pt>
                <c:pt idx="5227">
                  <c:v>0.95971841779274369</c:v>
                </c:pt>
                <c:pt idx="5228">
                  <c:v>0.95904169665986727</c:v>
                </c:pt>
                <c:pt idx="5229">
                  <c:v>0.95957809037736652</c:v>
                </c:pt>
                <c:pt idx="5230">
                  <c:v>0.95712520804839019</c:v>
                </c:pt>
                <c:pt idx="5231">
                  <c:v>0.95471037250979685</c:v>
                </c:pt>
                <c:pt idx="5232">
                  <c:v>0.95949983797251492</c:v>
                </c:pt>
                <c:pt idx="5233">
                  <c:v>0.95705606905994356</c:v>
                </c:pt>
                <c:pt idx="5234">
                  <c:v>0.95813451073498068</c:v>
                </c:pt>
                <c:pt idx="5235">
                  <c:v>0.95677187534580432</c:v>
                </c:pt>
                <c:pt idx="5236">
                  <c:v>0.95698105413404111</c:v>
                </c:pt>
                <c:pt idx="5237">
                  <c:v>0.95801886546846082</c:v>
                </c:pt>
                <c:pt idx="5238">
                  <c:v>0.9560802157280377</c:v>
                </c:pt>
                <c:pt idx="5239">
                  <c:v>0.95828359211498493</c:v>
                </c:pt>
                <c:pt idx="5240">
                  <c:v>0.9572353469526842</c:v>
                </c:pt>
                <c:pt idx="5241">
                  <c:v>0.95356731606174527</c:v>
                </c:pt>
                <c:pt idx="5242">
                  <c:v>0.9604899886445768</c:v>
                </c:pt>
                <c:pt idx="5243">
                  <c:v>0.95519329250173801</c:v>
                </c:pt>
                <c:pt idx="5244">
                  <c:v>0.95707129910557764</c:v>
                </c:pt>
                <c:pt idx="5245">
                  <c:v>0.95208907534642762</c:v>
                </c:pt>
                <c:pt idx="5246">
                  <c:v>0.95806207921401054</c:v>
                </c:pt>
                <c:pt idx="5247">
                  <c:v>0.95816170353954422</c:v>
                </c:pt>
                <c:pt idx="5248">
                  <c:v>0.96191817631095267</c:v>
                </c:pt>
                <c:pt idx="5249">
                  <c:v>0.95797241036534764</c:v>
                </c:pt>
                <c:pt idx="5250">
                  <c:v>0.95805365410713261</c:v>
                </c:pt>
                <c:pt idx="5251">
                  <c:v>0.95782606052122421</c:v>
                </c:pt>
                <c:pt idx="5252">
                  <c:v>0.96645515385880365</c:v>
                </c:pt>
                <c:pt idx="5253">
                  <c:v>0.95825527669660704</c:v>
                </c:pt>
                <c:pt idx="5254">
                  <c:v>0.95715359670386169</c:v>
                </c:pt>
                <c:pt idx="5255">
                  <c:v>0.9580794787729191</c:v>
                </c:pt>
                <c:pt idx="5256">
                  <c:v>0.95705488384695758</c:v>
                </c:pt>
                <c:pt idx="5257">
                  <c:v>0.95782170836705882</c:v>
                </c:pt>
                <c:pt idx="5258">
                  <c:v>0.95738260466862268</c:v>
                </c:pt>
                <c:pt idx="5259">
                  <c:v>0.95683314857519985</c:v>
                </c:pt>
                <c:pt idx="5260">
                  <c:v>0.95690524263051802</c:v>
                </c:pt>
                <c:pt idx="5261">
                  <c:v>0.9552967301116787</c:v>
                </c:pt>
                <c:pt idx="5262">
                  <c:v>0.95610857344470168</c:v>
                </c:pt>
                <c:pt idx="5263">
                  <c:v>0.95457918859604152</c:v>
                </c:pt>
                <c:pt idx="5264">
                  <c:v>0.95466085553137914</c:v>
                </c:pt>
                <c:pt idx="5265">
                  <c:v>0.95824585131727291</c:v>
                </c:pt>
                <c:pt idx="5266">
                  <c:v>0.95792115412043122</c:v>
                </c:pt>
                <c:pt idx="5267">
                  <c:v>0.95539016528093956</c:v>
                </c:pt>
                <c:pt idx="5268">
                  <c:v>0.95208928424615713</c:v>
                </c:pt>
                <c:pt idx="5269">
                  <c:v>0.95610293750427611</c:v>
                </c:pt>
                <c:pt idx="5270">
                  <c:v>0.96119507765144518</c:v>
                </c:pt>
                <c:pt idx="5271">
                  <c:v>0.95479851678847227</c:v>
                </c:pt>
                <c:pt idx="5272">
                  <c:v>0.96228160492704506</c:v>
                </c:pt>
                <c:pt idx="5273">
                  <c:v>0.95451010490103005</c:v>
                </c:pt>
                <c:pt idx="5274">
                  <c:v>0.96067927343595394</c:v>
                </c:pt>
                <c:pt idx="5275">
                  <c:v>0.95292719120009761</c:v>
                </c:pt>
                <c:pt idx="5276">
                  <c:v>0.95464105560729018</c:v>
                </c:pt>
                <c:pt idx="5277">
                  <c:v>0.95957071512680869</c:v>
                </c:pt>
                <c:pt idx="5278">
                  <c:v>0.9582682672659123</c:v>
                </c:pt>
                <c:pt idx="5279">
                  <c:v>0.95496443438819856</c:v>
                </c:pt>
                <c:pt idx="5280">
                  <c:v>0.960961078470845</c:v>
                </c:pt>
                <c:pt idx="5281">
                  <c:v>0.95380775423366593</c:v>
                </c:pt>
                <c:pt idx="5282">
                  <c:v>0.96318165059700978</c:v>
                </c:pt>
                <c:pt idx="5283">
                  <c:v>0.95602021982662855</c:v>
                </c:pt>
                <c:pt idx="5284">
                  <c:v>0.95634913113685271</c:v>
                </c:pt>
                <c:pt idx="5285">
                  <c:v>0.95577718199313766</c:v>
                </c:pt>
                <c:pt idx="5286">
                  <c:v>0.95945377480654148</c:v>
                </c:pt>
                <c:pt idx="5287">
                  <c:v>0.95627605803243321</c:v>
                </c:pt>
                <c:pt idx="5288">
                  <c:v>0.95739577086254213</c:v>
                </c:pt>
                <c:pt idx="5289">
                  <c:v>0.95680100537558377</c:v>
                </c:pt>
                <c:pt idx="5290">
                  <c:v>0.95584177995456365</c:v>
                </c:pt>
                <c:pt idx="5291">
                  <c:v>0.95497343135413293</c:v>
                </c:pt>
                <c:pt idx="5292">
                  <c:v>0.95579783145807884</c:v>
                </c:pt>
                <c:pt idx="5293">
                  <c:v>0.95430656715856943</c:v>
                </c:pt>
                <c:pt idx="5294">
                  <c:v>0.95445622448431755</c:v>
                </c:pt>
                <c:pt idx="5295">
                  <c:v>0.95392901725612189</c:v>
                </c:pt>
                <c:pt idx="5296">
                  <c:v>0.95472201206398788</c:v>
                </c:pt>
                <c:pt idx="5297">
                  <c:v>0.95646687867901825</c:v>
                </c:pt>
                <c:pt idx="5298">
                  <c:v>0.95765065829321572</c:v>
                </c:pt>
                <c:pt idx="5299">
                  <c:v>0.95732582607444738</c:v>
                </c:pt>
                <c:pt idx="5300">
                  <c:v>0.95359419745931062</c:v>
                </c:pt>
                <c:pt idx="5301">
                  <c:v>0.95499053600870698</c:v>
                </c:pt>
                <c:pt idx="5302">
                  <c:v>0.95501695015507115</c:v>
                </c:pt>
                <c:pt idx="5303">
                  <c:v>0.95572853018556703</c:v>
                </c:pt>
                <c:pt idx="5304">
                  <c:v>0.9556081038709896</c:v>
                </c:pt>
                <c:pt idx="5305">
                  <c:v>0.95558582658255264</c:v>
                </c:pt>
                <c:pt idx="5306">
                  <c:v>0.95622260628630262</c:v>
                </c:pt>
                <c:pt idx="5307">
                  <c:v>0.95901081283478484</c:v>
                </c:pt>
                <c:pt idx="5308">
                  <c:v>0.95568171968341886</c:v>
                </c:pt>
                <c:pt idx="5309">
                  <c:v>0.95635306123622688</c:v>
                </c:pt>
                <c:pt idx="5310">
                  <c:v>0.95617210755044513</c:v>
                </c:pt>
                <c:pt idx="5311">
                  <c:v>0.95297095157113565</c:v>
                </c:pt>
                <c:pt idx="5312">
                  <c:v>0.94932846176076158</c:v>
                </c:pt>
                <c:pt idx="5313">
                  <c:v>0.9531574391177946</c:v>
                </c:pt>
                <c:pt idx="5314">
                  <c:v>0.95450421639424665</c:v>
                </c:pt>
                <c:pt idx="5315">
                  <c:v>0.95577559827480141</c:v>
                </c:pt>
                <c:pt idx="5316">
                  <c:v>0.95693436544035637</c:v>
                </c:pt>
                <c:pt idx="5317">
                  <c:v>0.95562048774619701</c:v>
                </c:pt>
                <c:pt idx="5318">
                  <c:v>0.95689381568062393</c:v>
                </c:pt>
                <c:pt idx="5319">
                  <c:v>0.95402496063709075</c:v>
                </c:pt>
                <c:pt idx="5320">
                  <c:v>0.95709471566809246</c:v>
                </c:pt>
                <c:pt idx="5321">
                  <c:v>0.9558921517027803</c:v>
                </c:pt>
                <c:pt idx="5322">
                  <c:v>0.95306692408424121</c:v>
                </c:pt>
                <c:pt idx="5323">
                  <c:v>0.95689130414510304</c:v>
                </c:pt>
                <c:pt idx="5324">
                  <c:v>0.95294832290818421</c:v>
                </c:pt>
                <c:pt idx="5325">
                  <c:v>0.96257382103348565</c:v>
                </c:pt>
                <c:pt idx="5326">
                  <c:v>0.95106444233886323</c:v>
                </c:pt>
                <c:pt idx="5327">
                  <c:v>0.95751111121115551</c:v>
                </c:pt>
                <c:pt idx="5328">
                  <c:v>0.95340814098646509</c:v>
                </c:pt>
                <c:pt idx="5329">
                  <c:v>0.95753133078186359</c:v>
                </c:pt>
                <c:pt idx="5330">
                  <c:v>0.95551406605432843</c:v>
                </c:pt>
                <c:pt idx="5331">
                  <c:v>0.95345098503672587</c:v>
                </c:pt>
                <c:pt idx="5332">
                  <c:v>0.94594978567925392</c:v>
                </c:pt>
                <c:pt idx="5333">
                  <c:v>0.96160144119494473</c:v>
                </c:pt>
                <c:pt idx="5334">
                  <c:v>0.95560386208875692</c:v>
                </c:pt>
                <c:pt idx="5335">
                  <c:v>0.95790046788339378</c:v>
                </c:pt>
                <c:pt idx="5336">
                  <c:v>0.95332515765474046</c:v>
                </c:pt>
                <c:pt idx="5337">
                  <c:v>0.96047312121851569</c:v>
                </c:pt>
                <c:pt idx="5338">
                  <c:v>0.95830530294275407</c:v>
                </c:pt>
                <c:pt idx="5339">
                  <c:v>0.95803975559154964</c:v>
                </c:pt>
                <c:pt idx="5340">
                  <c:v>0.95219407720253435</c:v>
                </c:pt>
                <c:pt idx="5341">
                  <c:v>0.96142454499791985</c:v>
                </c:pt>
                <c:pt idx="5342">
                  <c:v>0.95569959270176164</c:v>
                </c:pt>
                <c:pt idx="5343">
                  <c:v>0.95309378802378364</c:v>
                </c:pt>
                <c:pt idx="5344">
                  <c:v>0.95094056378735159</c:v>
                </c:pt>
                <c:pt idx="5345">
                  <c:v>0.95186013392750912</c:v>
                </c:pt>
                <c:pt idx="5346">
                  <c:v>0.95056327769166138</c:v>
                </c:pt>
                <c:pt idx="5347">
                  <c:v>0.95165704201195889</c:v>
                </c:pt>
                <c:pt idx="5348">
                  <c:v>0.95219584552040248</c:v>
                </c:pt>
                <c:pt idx="5349">
                  <c:v>0.9540189019730847</c:v>
                </c:pt>
                <c:pt idx="5350">
                  <c:v>0.95432902439456724</c:v>
                </c:pt>
                <c:pt idx="5351">
                  <c:v>0.95080934221399183</c:v>
                </c:pt>
                <c:pt idx="5352">
                  <c:v>0.95085579091789862</c:v>
                </c:pt>
                <c:pt idx="5353">
                  <c:v>0.95201139579809502</c:v>
                </c:pt>
                <c:pt idx="5354">
                  <c:v>0.9531891423299591</c:v>
                </c:pt>
                <c:pt idx="5355">
                  <c:v>0.95079282325435865</c:v>
                </c:pt>
                <c:pt idx="5356">
                  <c:v>0.95447892688956781</c:v>
                </c:pt>
                <c:pt idx="5357">
                  <c:v>0.95076006344239061</c:v>
                </c:pt>
                <c:pt idx="5358">
                  <c:v>0.95197308661321678</c:v>
                </c:pt>
                <c:pt idx="5359">
                  <c:v>0.95006690819347872</c:v>
                </c:pt>
                <c:pt idx="5360">
                  <c:v>0.95186537423561568</c:v>
                </c:pt>
                <c:pt idx="5361">
                  <c:v>0.95224913828013036</c:v>
                </c:pt>
                <c:pt idx="5362">
                  <c:v>0.95455958242969763</c:v>
                </c:pt>
                <c:pt idx="5363">
                  <c:v>0.94838096314540155</c:v>
                </c:pt>
                <c:pt idx="5364">
                  <c:v>0.95335991192622438</c:v>
                </c:pt>
                <c:pt idx="5365">
                  <c:v>0.95446129481924558</c:v>
                </c:pt>
                <c:pt idx="5366">
                  <c:v>0.95336400073918193</c:v>
                </c:pt>
                <c:pt idx="5367">
                  <c:v>0.95652894899004659</c:v>
                </c:pt>
                <c:pt idx="5368">
                  <c:v>0.95338439238003081</c:v>
                </c:pt>
                <c:pt idx="5369">
                  <c:v>0.95188268404975751</c:v>
                </c:pt>
                <c:pt idx="5370">
                  <c:v>0.95456333208177002</c:v>
                </c:pt>
                <c:pt idx="5371">
                  <c:v>0.95094745928696223</c:v>
                </c:pt>
                <c:pt idx="5372">
                  <c:v>0.95453182554104066</c:v>
                </c:pt>
                <c:pt idx="5373">
                  <c:v>0.95667542199863864</c:v>
                </c:pt>
                <c:pt idx="5374">
                  <c:v>0.95307248491245544</c:v>
                </c:pt>
                <c:pt idx="5375">
                  <c:v>0.95555816213088463</c:v>
                </c:pt>
                <c:pt idx="5376">
                  <c:v>0.95363317454051211</c:v>
                </c:pt>
                <c:pt idx="5377">
                  <c:v>0.95531650960068026</c:v>
                </c:pt>
                <c:pt idx="5378">
                  <c:v>0.95618682725474469</c:v>
                </c:pt>
                <c:pt idx="5379">
                  <c:v>0.95571903699564364</c:v>
                </c:pt>
                <c:pt idx="5380">
                  <c:v>0.95780862864068184</c:v>
                </c:pt>
                <c:pt idx="5381">
                  <c:v>0.95558795402277319</c:v>
                </c:pt>
                <c:pt idx="5382">
                  <c:v>0.95436247673935148</c:v>
                </c:pt>
                <c:pt idx="5383">
                  <c:v>0.95558795402277319</c:v>
                </c:pt>
                <c:pt idx="5384">
                  <c:v>0.95581819481821151</c:v>
                </c:pt>
                <c:pt idx="5385">
                  <c:v>0.95444725971806943</c:v>
                </c:pt>
                <c:pt idx="5386">
                  <c:v>0.95211831981305617</c:v>
                </c:pt>
                <c:pt idx="5387">
                  <c:v>0.95566084663796635</c:v>
                </c:pt>
                <c:pt idx="5388">
                  <c:v>0.9543746309876</c:v>
                </c:pt>
                <c:pt idx="5389">
                  <c:v>0.95299374815893123</c:v>
                </c:pt>
                <c:pt idx="5390">
                  <c:v>0.95294274008000834</c:v>
                </c:pt>
                <c:pt idx="5391">
                  <c:v>0.95345056206798451</c:v>
                </c:pt>
                <c:pt idx="5392">
                  <c:v>0.94988736905515359</c:v>
                </c:pt>
                <c:pt idx="5393">
                  <c:v>0.95570672781291421</c:v>
                </c:pt>
                <c:pt idx="5394">
                  <c:v>0.95493240125962253</c:v>
                </c:pt>
                <c:pt idx="5395">
                  <c:v>0.95805787998424907</c:v>
                </c:pt>
                <c:pt idx="5396">
                  <c:v>0.95934656213681369</c:v>
                </c:pt>
                <c:pt idx="5397">
                  <c:v>0.95831255188277908</c:v>
                </c:pt>
                <c:pt idx="5398">
                  <c:v>0.95361459051710973</c:v>
                </c:pt>
                <c:pt idx="5399">
                  <c:v>0.95437931396749665</c:v>
                </c:pt>
                <c:pt idx="5400">
                  <c:v>0.96201288936222451</c:v>
                </c:pt>
                <c:pt idx="5401">
                  <c:v>0.95577198944935493</c:v>
                </c:pt>
                <c:pt idx="5402">
                  <c:v>0.95762130721054295</c:v>
                </c:pt>
                <c:pt idx="5403">
                  <c:v>0.95517317882674158</c:v>
                </c:pt>
                <c:pt idx="5404">
                  <c:v>0.95705073227241955</c:v>
                </c:pt>
                <c:pt idx="5405">
                  <c:v>0.94956466200000178</c:v>
                </c:pt>
                <c:pt idx="5406">
                  <c:v>0.95946437195595835</c:v>
                </c:pt>
                <c:pt idx="5407">
                  <c:v>0.95587212722128789</c:v>
                </c:pt>
                <c:pt idx="5408">
                  <c:v>0.96115456518163722</c:v>
                </c:pt>
                <c:pt idx="5409">
                  <c:v>0.9522713295927171</c:v>
                </c:pt>
                <c:pt idx="5410">
                  <c:v>0.9547738324645596</c:v>
                </c:pt>
                <c:pt idx="5411">
                  <c:v>0.95478160623943886</c:v>
                </c:pt>
                <c:pt idx="5412">
                  <c:v>0.95473504209040416</c:v>
                </c:pt>
                <c:pt idx="5413">
                  <c:v>0.95472953731737364</c:v>
                </c:pt>
                <c:pt idx="5414">
                  <c:v>0.9525764178206777</c:v>
                </c:pt>
                <c:pt idx="5415">
                  <c:v>0.95459851011881358</c:v>
                </c:pt>
                <c:pt idx="5416">
                  <c:v>0.95736061198297051</c:v>
                </c:pt>
                <c:pt idx="5417">
                  <c:v>0.95494143994416314</c:v>
                </c:pt>
                <c:pt idx="5418">
                  <c:v>0.95225660148577862</c:v>
                </c:pt>
                <c:pt idx="5419">
                  <c:v>0.95720385618543802</c:v>
                </c:pt>
                <c:pt idx="5420">
                  <c:v>0.95725655950396649</c:v>
                </c:pt>
                <c:pt idx="5421">
                  <c:v>0.94748833851542369</c:v>
                </c:pt>
                <c:pt idx="5422">
                  <c:v>0.95335034546163056</c:v>
                </c:pt>
                <c:pt idx="5423">
                  <c:v>0.95263411963059641</c:v>
                </c:pt>
                <c:pt idx="5424">
                  <c:v>0.95117166976969381</c:v>
                </c:pt>
                <c:pt idx="5425">
                  <c:v>0.95590678257260031</c:v>
                </c:pt>
                <c:pt idx="5426">
                  <c:v>0.94955913712487394</c:v>
                </c:pt>
                <c:pt idx="5427">
                  <c:v>0.94981888613156062</c:v>
                </c:pt>
                <c:pt idx="5428">
                  <c:v>0.95259262274675649</c:v>
                </c:pt>
                <c:pt idx="5429">
                  <c:v>0.95157027603522193</c:v>
                </c:pt>
                <c:pt idx="5430">
                  <c:v>0.95210178712089899</c:v>
                </c:pt>
                <c:pt idx="5431">
                  <c:v>0.95435772800787144</c:v>
                </c:pt>
                <c:pt idx="5432">
                  <c:v>0.95438777999645441</c:v>
                </c:pt>
                <c:pt idx="5433">
                  <c:v>0.95418348987413226</c:v>
                </c:pt>
                <c:pt idx="5434">
                  <c:v>0.95090047255624865</c:v>
                </c:pt>
                <c:pt idx="5435">
                  <c:v>0.95219430910557978</c:v>
                </c:pt>
                <c:pt idx="5436">
                  <c:v>0.95199560214354939</c:v>
                </c:pt>
                <c:pt idx="5437">
                  <c:v>0.95435877242767564</c:v>
                </c:pt>
                <c:pt idx="5438">
                  <c:v>0.95082699563294637</c:v>
                </c:pt>
                <c:pt idx="5439">
                  <c:v>0.95223823352866765</c:v>
                </c:pt>
                <c:pt idx="5440">
                  <c:v>0.95079909822668951</c:v>
                </c:pt>
                <c:pt idx="5441">
                  <c:v>0.95436719001343817</c:v>
                </c:pt>
                <c:pt idx="5442">
                  <c:v>0.95067528307974292</c:v>
                </c:pt>
                <c:pt idx="5443">
                  <c:v>0.94944129947021161</c:v>
                </c:pt>
                <c:pt idx="5444">
                  <c:v>0.95325154750553465</c:v>
                </c:pt>
                <c:pt idx="5445">
                  <c:v>0.94923277805092132</c:v>
                </c:pt>
                <c:pt idx="5446">
                  <c:v>0.95206048798759635</c:v>
                </c:pt>
                <c:pt idx="5447">
                  <c:v>0.9539064920052488</c:v>
                </c:pt>
                <c:pt idx="5448">
                  <c:v>0.95087583284065935</c:v>
                </c:pt>
                <c:pt idx="5449">
                  <c:v>0.94994558440933985</c:v>
                </c:pt>
                <c:pt idx="5450">
                  <c:v>0.95059720627234068</c:v>
                </c:pt>
                <c:pt idx="5451">
                  <c:v>0.95073077835555164</c:v>
                </c:pt>
                <c:pt idx="5452">
                  <c:v>0.95223992495465259</c:v>
                </c:pt>
                <c:pt idx="5453">
                  <c:v>0.95091727449963881</c:v>
                </c:pt>
                <c:pt idx="5454">
                  <c:v>0.94846368374071544</c:v>
                </c:pt>
                <c:pt idx="5455">
                  <c:v>0.95015163456866025</c:v>
                </c:pt>
                <c:pt idx="5456">
                  <c:v>0.95056891390992149</c:v>
                </c:pt>
                <c:pt idx="5457">
                  <c:v>0.95050661015509863</c:v>
                </c:pt>
                <c:pt idx="5458">
                  <c:v>0.95302223670319153</c:v>
                </c:pt>
                <c:pt idx="5459">
                  <c:v>0.95394482218887933</c:v>
                </c:pt>
                <c:pt idx="5460">
                  <c:v>0.94732027557972565</c:v>
                </c:pt>
                <c:pt idx="5461">
                  <c:v>0.95671049799281782</c:v>
                </c:pt>
                <c:pt idx="5462">
                  <c:v>0.95068768870700959</c:v>
                </c:pt>
                <c:pt idx="5463">
                  <c:v>0.94686440636959002</c:v>
                </c:pt>
                <c:pt idx="5464">
                  <c:v>0.94699406052025514</c:v>
                </c:pt>
                <c:pt idx="5465">
                  <c:v>0.9544246882700087</c:v>
                </c:pt>
                <c:pt idx="5466">
                  <c:v>0.95104787463220009</c:v>
                </c:pt>
                <c:pt idx="5467">
                  <c:v>0.94840968617335564</c:v>
                </c:pt>
                <c:pt idx="5468">
                  <c:v>0.95445371273295421</c:v>
                </c:pt>
                <c:pt idx="5469">
                  <c:v>0.94767285742845153</c:v>
                </c:pt>
                <c:pt idx="5470">
                  <c:v>0.95001446822726443</c:v>
                </c:pt>
                <c:pt idx="5471">
                  <c:v>0.94964347821124862</c:v>
                </c:pt>
                <c:pt idx="5472">
                  <c:v>0.94962767052896646</c:v>
                </c:pt>
                <c:pt idx="5473">
                  <c:v>0.94646285113502759</c:v>
                </c:pt>
                <c:pt idx="5474">
                  <c:v>0.94752864342563603</c:v>
                </c:pt>
                <c:pt idx="5475">
                  <c:v>0.95553838308698558</c:v>
                </c:pt>
                <c:pt idx="5476">
                  <c:v>0.94541493793710352</c:v>
                </c:pt>
                <c:pt idx="5477">
                  <c:v>0.95459802457886433</c:v>
                </c:pt>
                <c:pt idx="5478">
                  <c:v>0.94500139070154698</c:v>
                </c:pt>
                <c:pt idx="5479">
                  <c:v>0.95337826507165446</c:v>
                </c:pt>
                <c:pt idx="5480">
                  <c:v>0.94622048612848708</c:v>
                </c:pt>
                <c:pt idx="5481">
                  <c:v>0.9522286835918059</c:v>
                </c:pt>
                <c:pt idx="5482">
                  <c:v>0.94486219155803719</c:v>
                </c:pt>
                <c:pt idx="5483">
                  <c:v>0.94513920742294277</c:v>
                </c:pt>
                <c:pt idx="5484">
                  <c:v>0.9461079756330828</c:v>
                </c:pt>
                <c:pt idx="5485">
                  <c:v>0.95429163076622692</c:v>
                </c:pt>
                <c:pt idx="5486">
                  <c:v>0.94533067338321364</c:v>
                </c:pt>
                <c:pt idx="5487">
                  <c:v>0.95129542293209302</c:v>
                </c:pt>
                <c:pt idx="5488">
                  <c:v>0.94522573154475564</c:v>
                </c:pt>
                <c:pt idx="5489">
                  <c:v>0.95612607652186365</c:v>
                </c:pt>
                <c:pt idx="5490">
                  <c:v>0.94542224966092758</c:v>
                </c:pt>
                <c:pt idx="5491">
                  <c:v>0.94491341381312965</c:v>
                </c:pt>
                <c:pt idx="5492">
                  <c:v>0.94187006091049463</c:v>
                </c:pt>
                <c:pt idx="5493">
                  <c:v>0.95131748312546449</c:v>
                </c:pt>
                <c:pt idx="5494">
                  <c:v>0.94868020614434478</c:v>
                </c:pt>
                <c:pt idx="5495">
                  <c:v>0.9445836181218551</c:v>
                </c:pt>
                <c:pt idx="5496">
                  <c:v>0.94418011221552689</c:v>
                </c:pt>
                <c:pt idx="5497">
                  <c:v>0.95280868484751324</c:v>
                </c:pt>
                <c:pt idx="5498">
                  <c:v>0.9442266576864764</c:v>
                </c:pt>
                <c:pt idx="5499">
                  <c:v>0.94440753574942038</c:v>
                </c:pt>
                <c:pt idx="5500">
                  <c:v>0.9469813828134499</c:v>
                </c:pt>
                <c:pt idx="5501">
                  <c:v>0.9465638014486405</c:v>
                </c:pt>
                <c:pt idx="5502">
                  <c:v>0.94570543803845686</c:v>
                </c:pt>
                <c:pt idx="5503">
                  <c:v>0.9564304796333476</c:v>
                </c:pt>
                <c:pt idx="5504">
                  <c:v>0.95035037961734847</c:v>
                </c:pt>
                <c:pt idx="5505">
                  <c:v>0.95145544254847303</c:v>
                </c:pt>
                <c:pt idx="5506">
                  <c:v>0.95545540295984577</c:v>
                </c:pt>
                <c:pt idx="5507">
                  <c:v>0.95299134481586978</c:v>
                </c:pt>
                <c:pt idx="5508">
                  <c:v>0.95311547987908063</c:v>
                </c:pt>
                <c:pt idx="5509">
                  <c:v>0.95216579909699051</c:v>
                </c:pt>
                <c:pt idx="5510">
                  <c:v>0.95334094053666241</c:v>
                </c:pt>
                <c:pt idx="5511">
                  <c:v>0.95327183854006048</c:v>
                </c:pt>
                <c:pt idx="5512">
                  <c:v>0.95083550418075569</c:v>
                </c:pt>
                <c:pt idx="5513">
                  <c:v>0.95454879938905524</c:v>
                </c:pt>
                <c:pt idx="5514">
                  <c:v>0.95421500564978445</c:v>
                </c:pt>
                <c:pt idx="5515">
                  <c:v>0.95327716242208071</c:v>
                </c:pt>
                <c:pt idx="5516">
                  <c:v>0.95097939850766111</c:v>
                </c:pt>
                <c:pt idx="5517">
                  <c:v>0.95341577979579251</c:v>
                </c:pt>
                <c:pt idx="5518">
                  <c:v>0.95453793479544857</c:v>
                </c:pt>
                <c:pt idx="5519">
                  <c:v>0.95404154267318753</c:v>
                </c:pt>
                <c:pt idx="5520">
                  <c:v>0.95571272071457603</c:v>
                </c:pt>
                <c:pt idx="5521">
                  <c:v>0.95074393099738874</c:v>
                </c:pt>
                <c:pt idx="5522">
                  <c:v>0.95286716724746856</c:v>
                </c:pt>
                <c:pt idx="5523">
                  <c:v>0.9541640889698787</c:v>
                </c:pt>
                <c:pt idx="5524">
                  <c:v>0.95465513536978353</c:v>
                </c:pt>
                <c:pt idx="5525">
                  <c:v>0.95357577657688675</c:v>
                </c:pt>
                <c:pt idx="5526">
                  <c:v>0.95571373290570261</c:v>
                </c:pt>
                <c:pt idx="5527">
                  <c:v>0.95527501931449221</c:v>
                </c:pt>
                <c:pt idx="5528">
                  <c:v>0.95209630046343963</c:v>
                </c:pt>
                <c:pt idx="5529">
                  <c:v>0.95437685875154166</c:v>
                </c:pt>
                <c:pt idx="5530">
                  <c:v>0.95475952020242694</c:v>
                </c:pt>
                <c:pt idx="5531">
                  <c:v>0.95420421679364664</c:v>
                </c:pt>
                <c:pt idx="5532">
                  <c:v>0.95457597500514524</c:v>
                </c:pt>
                <c:pt idx="5533">
                  <c:v>0.95568683678882804</c:v>
                </c:pt>
                <c:pt idx="5534">
                  <c:v>0.95457121791323385</c:v>
                </c:pt>
                <c:pt idx="5535">
                  <c:v>0.95299210304519755</c:v>
                </c:pt>
                <c:pt idx="5536">
                  <c:v>0.95187197978015725</c:v>
                </c:pt>
                <c:pt idx="5537">
                  <c:v>0.9493528912814746</c:v>
                </c:pt>
                <c:pt idx="5538">
                  <c:v>0.95226942626198963</c:v>
                </c:pt>
                <c:pt idx="5539">
                  <c:v>0.95208086352856514</c:v>
                </c:pt>
                <c:pt idx="5540">
                  <c:v>0.95954071532929264</c:v>
                </c:pt>
                <c:pt idx="5541">
                  <c:v>0.95496575339391965</c:v>
                </c:pt>
                <c:pt idx="5542">
                  <c:v>0.96079055966552462</c:v>
                </c:pt>
                <c:pt idx="5543">
                  <c:v>0.95330455203864572</c:v>
                </c:pt>
                <c:pt idx="5544">
                  <c:v>0.95931614189547632</c:v>
                </c:pt>
                <c:pt idx="5545">
                  <c:v>0.95369487542138953</c:v>
                </c:pt>
                <c:pt idx="5546">
                  <c:v>0.95470508965269962</c:v>
                </c:pt>
                <c:pt idx="5547">
                  <c:v>0.95369487542138953</c:v>
                </c:pt>
                <c:pt idx="5548">
                  <c:v>0.95586111101070914</c:v>
                </c:pt>
                <c:pt idx="5549">
                  <c:v>0.95502267051690104</c:v>
                </c:pt>
                <c:pt idx="5550">
                  <c:v>0.9523772399207866</c:v>
                </c:pt>
                <c:pt idx="5551">
                  <c:v>0.95482620267031904</c:v>
                </c:pt>
                <c:pt idx="5552">
                  <c:v>0.95107186642552921</c:v>
                </c:pt>
                <c:pt idx="5553">
                  <c:v>0.9571655559987281</c:v>
                </c:pt>
                <c:pt idx="5554">
                  <c:v>0.95213960076161952</c:v>
                </c:pt>
                <c:pt idx="5555">
                  <c:v>0.94978935327764491</c:v>
                </c:pt>
                <c:pt idx="5556">
                  <c:v>0.9527099549845196</c:v>
                </c:pt>
                <c:pt idx="5557">
                  <c:v>0.95362996676835765</c:v>
                </c:pt>
                <c:pt idx="5558">
                  <c:v>0.94977901248498553</c:v>
                </c:pt>
                <c:pt idx="5559">
                  <c:v>0.95336952818925658</c:v>
                </c:pt>
                <c:pt idx="5560">
                  <c:v>0.95013727152966032</c:v>
                </c:pt>
                <c:pt idx="5561">
                  <c:v>0.9497141580592553</c:v>
                </c:pt>
                <c:pt idx="5562">
                  <c:v>0.9529209420202136</c:v>
                </c:pt>
                <c:pt idx="5563">
                  <c:v>0.9489350480264257</c:v>
                </c:pt>
                <c:pt idx="5564">
                  <c:v>0.95219388674509164</c:v>
                </c:pt>
                <c:pt idx="5565">
                  <c:v>0.94669077843291094</c:v>
                </c:pt>
                <c:pt idx="5566">
                  <c:v>0.95103963258480995</c:v>
                </c:pt>
                <c:pt idx="5567">
                  <c:v>0.94873199958764609</c:v>
                </c:pt>
                <c:pt idx="5568">
                  <c:v>0.95112149275273861</c:v>
                </c:pt>
                <c:pt idx="5569">
                  <c:v>0.95004961283170331</c:v>
                </c:pt>
                <c:pt idx="5570">
                  <c:v>0.95304307855345916</c:v>
                </c:pt>
                <c:pt idx="5571">
                  <c:v>0.95036253965646467</c:v>
                </c:pt>
                <c:pt idx="5572">
                  <c:v>0.95240944556464169</c:v>
                </c:pt>
                <c:pt idx="5573">
                  <c:v>0.94787953561653382</c:v>
                </c:pt>
                <c:pt idx="5574">
                  <c:v>0.94870476010643168</c:v>
                </c:pt>
                <c:pt idx="5575">
                  <c:v>0.9479889831705598</c:v>
                </c:pt>
                <c:pt idx="5576">
                  <c:v>0.94880880056486483</c:v>
                </c:pt>
                <c:pt idx="5577">
                  <c:v>0.95001128125795775</c:v>
                </c:pt>
                <c:pt idx="5578">
                  <c:v>0.94995669352841783</c:v>
                </c:pt>
                <c:pt idx="5579">
                  <c:v>0.95358094367725721</c:v>
                </c:pt>
                <c:pt idx="5580">
                  <c:v>0.94880351641015404</c:v>
                </c:pt>
                <c:pt idx="5581">
                  <c:v>0.95592139466786763</c:v>
                </c:pt>
                <c:pt idx="5582">
                  <c:v>0.95019379543272942</c:v>
                </c:pt>
                <c:pt idx="5583">
                  <c:v>0.95153081887949365</c:v>
                </c:pt>
                <c:pt idx="5584">
                  <c:v>0.9497900906688086</c:v>
                </c:pt>
                <c:pt idx="5585">
                  <c:v>0.95543136828372843</c:v>
                </c:pt>
                <c:pt idx="5586">
                  <c:v>0.94696222144227848</c:v>
                </c:pt>
                <c:pt idx="5587">
                  <c:v>0.94998982922584863</c:v>
                </c:pt>
                <c:pt idx="5588">
                  <c:v>0.95068265495392845</c:v>
                </c:pt>
                <c:pt idx="5589">
                  <c:v>0.9483480204874869</c:v>
                </c:pt>
                <c:pt idx="5590">
                  <c:v>0.94877673060919743</c:v>
                </c:pt>
                <c:pt idx="5591">
                  <c:v>0.95384819691423961</c:v>
                </c:pt>
                <c:pt idx="5592">
                  <c:v>0.9503781418848275</c:v>
                </c:pt>
                <c:pt idx="5593">
                  <c:v>0.95283619779547168</c:v>
                </c:pt>
                <c:pt idx="5594">
                  <c:v>0.95060355379715578</c:v>
                </c:pt>
                <c:pt idx="5595">
                  <c:v>0.95152829303232855</c:v>
                </c:pt>
                <c:pt idx="5596">
                  <c:v>0.9479441145285934</c:v>
                </c:pt>
                <c:pt idx="5597">
                  <c:v>0.9448377870297876</c:v>
                </c:pt>
                <c:pt idx="5598">
                  <c:v>0.94776764614128262</c:v>
                </c:pt>
                <c:pt idx="5599">
                  <c:v>0.9470489240567237</c:v>
                </c:pt>
                <c:pt idx="5600">
                  <c:v>0.94791753780816201</c:v>
                </c:pt>
                <c:pt idx="5601">
                  <c:v>0.9445196198642305</c:v>
                </c:pt>
                <c:pt idx="5602">
                  <c:v>0.94564416920627092</c:v>
                </c:pt>
                <c:pt idx="5603">
                  <c:v>0.94396922307016584</c:v>
                </c:pt>
                <c:pt idx="5604">
                  <c:v>0.9530160769000946</c:v>
                </c:pt>
                <c:pt idx="5605">
                  <c:v>0.94940234146584157</c:v>
                </c:pt>
                <c:pt idx="5606">
                  <c:v>0.94684924890767974</c:v>
                </c:pt>
                <c:pt idx="5607">
                  <c:v>0.94687546887801965</c:v>
                </c:pt>
                <c:pt idx="5608">
                  <c:v>0.94480964923097299</c:v>
                </c:pt>
                <c:pt idx="5609">
                  <c:v>0.94813608439004959</c:v>
                </c:pt>
                <c:pt idx="5610">
                  <c:v>0.94324960838948857</c:v>
                </c:pt>
                <c:pt idx="5611">
                  <c:v>0.94675218940545858</c:v>
                </c:pt>
                <c:pt idx="5612">
                  <c:v>0.94204433065168303</c:v>
                </c:pt>
                <c:pt idx="5613">
                  <c:v>0.94257454109139149</c:v>
                </c:pt>
                <c:pt idx="5614">
                  <c:v>0.94112200491714126</c:v>
                </c:pt>
                <c:pt idx="5615">
                  <c:v>0.94475275760625099</c:v>
                </c:pt>
                <c:pt idx="5616">
                  <c:v>0.94198949442328672</c:v>
                </c:pt>
                <c:pt idx="5617">
                  <c:v>0.94697058949503599</c:v>
                </c:pt>
                <c:pt idx="5618">
                  <c:v>0.94466965902808531</c:v>
                </c:pt>
                <c:pt idx="5619">
                  <c:v>0.95003541395500402</c:v>
                </c:pt>
                <c:pt idx="5620">
                  <c:v>0.94332573024638922</c:v>
                </c:pt>
                <c:pt idx="5621">
                  <c:v>0.9443070468615512</c:v>
                </c:pt>
                <c:pt idx="5622">
                  <c:v>0.94347218099829933</c:v>
                </c:pt>
                <c:pt idx="5623">
                  <c:v>0.94456109736962812</c:v>
                </c:pt>
                <c:pt idx="5624">
                  <c:v>0.94571769831510666</c:v>
                </c:pt>
                <c:pt idx="5625">
                  <c:v>0.9445591243696565</c:v>
                </c:pt>
                <c:pt idx="5626">
                  <c:v>0.94247026941498224</c:v>
                </c:pt>
                <c:pt idx="5627">
                  <c:v>0.94227657681144017</c:v>
                </c:pt>
                <c:pt idx="5628">
                  <c:v>0.94394891841484019</c:v>
                </c:pt>
                <c:pt idx="5629">
                  <c:v>0.9435734388582836</c:v>
                </c:pt>
                <c:pt idx="5630">
                  <c:v>0.94484056089354362</c:v>
                </c:pt>
                <c:pt idx="5631">
                  <c:v>0.9469862209055514</c:v>
                </c:pt>
                <c:pt idx="5632">
                  <c:v>0.9444834925742237</c:v>
                </c:pt>
                <c:pt idx="5633">
                  <c:v>0.93877569003750094</c:v>
                </c:pt>
                <c:pt idx="5634">
                  <c:v>0.93751607218625055</c:v>
                </c:pt>
                <c:pt idx="5635">
                  <c:v>0.94141083143303461</c:v>
                </c:pt>
                <c:pt idx="5636">
                  <c:v>0.9449220641256395</c:v>
                </c:pt>
                <c:pt idx="5637">
                  <c:v>0.94511098206889665</c:v>
                </c:pt>
                <c:pt idx="5638">
                  <c:v>0.94415514092393049</c:v>
                </c:pt>
                <c:pt idx="5639">
                  <c:v>0.94376990800595051</c:v>
                </c:pt>
                <c:pt idx="5640">
                  <c:v>0.94757310479431556</c:v>
                </c:pt>
                <c:pt idx="5641">
                  <c:v>0.94839622322000561</c:v>
                </c:pt>
                <c:pt idx="5642">
                  <c:v>0.94624278806840267</c:v>
                </c:pt>
                <c:pt idx="5643">
                  <c:v>0.94244443094355368</c:v>
                </c:pt>
                <c:pt idx="5644">
                  <c:v>0.94798454527202558</c:v>
                </c:pt>
                <c:pt idx="5645">
                  <c:v>0.94160434366604262</c:v>
                </c:pt>
                <c:pt idx="5646">
                  <c:v>0.95259260027662351</c:v>
                </c:pt>
                <c:pt idx="5647">
                  <c:v>0.94303639807086759</c:v>
                </c:pt>
                <c:pt idx="5648">
                  <c:v>0.9474503750066845</c:v>
                </c:pt>
                <c:pt idx="5649">
                  <c:v>0.93842389311031815</c:v>
                </c:pt>
                <c:pt idx="5650">
                  <c:v>0.95114624300639905</c:v>
                </c:pt>
                <c:pt idx="5651">
                  <c:v>0.94529570289840981</c:v>
                </c:pt>
                <c:pt idx="5652">
                  <c:v>0.94535144070367261</c:v>
                </c:pt>
                <c:pt idx="5653">
                  <c:v>0.93968658954245621</c:v>
                </c:pt>
                <c:pt idx="5654">
                  <c:v>0.94412218633164358</c:v>
                </c:pt>
                <c:pt idx="5655">
                  <c:v>0.94201029432497763</c:v>
                </c:pt>
                <c:pt idx="5656">
                  <c:v>0.93823502308404372</c:v>
                </c:pt>
                <c:pt idx="5657">
                  <c:v>0.93837241614302502</c:v>
                </c:pt>
                <c:pt idx="5658">
                  <c:v>0.94923941720519389</c:v>
                </c:pt>
                <c:pt idx="5659">
                  <c:v>0.94467750773321169</c:v>
                </c:pt>
                <c:pt idx="5660">
                  <c:v>0.94051362673959471</c:v>
                </c:pt>
                <c:pt idx="5661">
                  <c:v>0.93984479158328949</c:v>
                </c:pt>
                <c:pt idx="5662">
                  <c:v>0.94195345185191659</c:v>
                </c:pt>
                <c:pt idx="5663">
                  <c:v>0.94084595587995334</c:v>
                </c:pt>
                <c:pt idx="5664">
                  <c:v>0.94326470667217965</c:v>
                </c:pt>
                <c:pt idx="5665">
                  <c:v>0.9482294073727987</c:v>
                </c:pt>
                <c:pt idx="5666">
                  <c:v>0.94751153578302949</c:v>
                </c:pt>
                <c:pt idx="5667">
                  <c:v>0.94221947388344363</c:v>
                </c:pt>
                <c:pt idx="5668">
                  <c:v>0.94399723441275574</c:v>
                </c:pt>
                <c:pt idx="5669">
                  <c:v>0.94643538841267527</c:v>
                </c:pt>
                <c:pt idx="5670">
                  <c:v>0.94833403076652112</c:v>
                </c:pt>
                <c:pt idx="5671">
                  <c:v>0.94303934980576287</c:v>
                </c:pt>
                <c:pt idx="5672">
                  <c:v>0.94671700284920002</c:v>
                </c:pt>
                <c:pt idx="5673">
                  <c:v>0.94491127324010793</c:v>
                </c:pt>
                <c:pt idx="5674">
                  <c:v>0.94236226057733963</c:v>
                </c:pt>
                <c:pt idx="5675">
                  <c:v>0.94599326887018675</c:v>
                </c:pt>
                <c:pt idx="5676">
                  <c:v>0.94184790930140361</c:v>
                </c:pt>
                <c:pt idx="5677">
                  <c:v>0.9378567756248507</c:v>
                </c:pt>
                <c:pt idx="5678">
                  <c:v>0.94153152406080054</c:v>
                </c:pt>
                <c:pt idx="5679">
                  <c:v>0.9432733302109505</c:v>
                </c:pt>
                <c:pt idx="5680">
                  <c:v>0.94574913697370522</c:v>
                </c:pt>
                <c:pt idx="5681">
                  <c:v>0.94451351869102096</c:v>
                </c:pt>
                <c:pt idx="5682">
                  <c:v>0.94530580040510692</c:v>
                </c:pt>
                <c:pt idx="5683">
                  <c:v>0.9433813003431587</c:v>
                </c:pt>
                <c:pt idx="5684">
                  <c:v>0.94306280287877564</c:v>
                </c:pt>
                <c:pt idx="5685">
                  <c:v>0.94322221130719475</c:v>
                </c:pt>
                <c:pt idx="5686">
                  <c:v>0.94452783214869485</c:v>
                </c:pt>
                <c:pt idx="5687">
                  <c:v>0.94964154463683303</c:v>
                </c:pt>
                <c:pt idx="5688">
                  <c:v>0.9434584152576817</c:v>
                </c:pt>
                <c:pt idx="5689">
                  <c:v>0.95186131760976755</c:v>
                </c:pt>
                <c:pt idx="5690">
                  <c:v>0.94359092656684462</c:v>
                </c:pt>
                <c:pt idx="5691">
                  <c:v>0.94381269440494253</c:v>
                </c:pt>
                <c:pt idx="5692">
                  <c:v>0.9457805943893387</c:v>
                </c:pt>
                <c:pt idx="5693">
                  <c:v>0.94495083408523062</c:v>
                </c:pt>
                <c:pt idx="5694">
                  <c:v>0.93564240476090255</c:v>
                </c:pt>
                <c:pt idx="5695">
                  <c:v>0.9387345461671226</c:v>
                </c:pt>
                <c:pt idx="5696">
                  <c:v>0.93570832180833052</c:v>
                </c:pt>
                <c:pt idx="5697">
                  <c:v>0.94181788637393293</c:v>
                </c:pt>
                <c:pt idx="5698">
                  <c:v>0.9428774573688482</c:v>
                </c:pt>
                <c:pt idx="5699">
                  <c:v>0.94806468968589264</c:v>
                </c:pt>
                <c:pt idx="5700">
                  <c:v>0.94807438518510467</c:v>
                </c:pt>
                <c:pt idx="5701">
                  <c:v>0.94313090040196457</c:v>
                </c:pt>
                <c:pt idx="5702">
                  <c:v>0.94338673867281908</c:v>
                </c:pt>
                <c:pt idx="5703">
                  <c:v>0.9409102789953947</c:v>
                </c:pt>
                <c:pt idx="5704">
                  <c:v>0.93985336499879912</c:v>
                </c:pt>
                <c:pt idx="5705">
                  <c:v>0.93981071705859698</c:v>
                </c:pt>
                <c:pt idx="5706">
                  <c:v>0.94202986903691921</c:v>
                </c:pt>
                <c:pt idx="5707">
                  <c:v>0.94473654423790221</c:v>
                </c:pt>
                <c:pt idx="5708">
                  <c:v>0.94097008711599261</c:v>
                </c:pt>
                <c:pt idx="5709">
                  <c:v>0.94107081307097318</c:v>
                </c:pt>
                <c:pt idx="5710">
                  <c:v>0.93990513106711804</c:v>
                </c:pt>
                <c:pt idx="5711">
                  <c:v>0.94741363266768375</c:v>
                </c:pt>
                <c:pt idx="5712">
                  <c:v>0.94226403380316015</c:v>
                </c:pt>
                <c:pt idx="5713">
                  <c:v>0.93909657235882582</c:v>
                </c:pt>
                <c:pt idx="5714">
                  <c:v>0.94004970946666566</c:v>
                </c:pt>
                <c:pt idx="5715">
                  <c:v>0.93994974171421553</c:v>
                </c:pt>
                <c:pt idx="5716">
                  <c:v>0.9413507249480233</c:v>
                </c:pt>
                <c:pt idx="5717">
                  <c:v>0.94026650934494871</c:v>
                </c:pt>
                <c:pt idx="5718">
                  <c:v>0.9414263056157115</c:v>
                </c:pt>
                <c:pt idx="5719">
                  <c:v>0.9380269111237487</c:v>
                </c:pt>
                <c:pt idx="5720">
                  <c:v>0.94312705406321262</c:v>
                </c:pt>
                <c:pt idx="5721">
                  <c:v>0.94311830136463848</c:v>
                </c:pt>
                <c:pt idx="5722">
                  <c:v>0.94252793091146359</c:v>
                </c:pt>
                <c:pt idx="5723">
                  <c:v>0.93911068555995958</c:v>
                </c:pt>
                <c:pt idx="5724">
                  <c:v>0.93922287593456244</c:v>
                </c:pt>
                <c:pt idx="5725">
                  <c:v>0.9417570942567981</c:v>
                </c:pt>
                <c:pt idx="5726">
                  <c:v>0.9411895955574987</c:v>
                </c:pt>
                <c:pt idx="5727">
                  <c:v>0.94416974314901625</c:v>
                </c:pt>
                <c:pt idx="5728">
                  <c:v>0.94584251534796138</c:v>
                </c:pt>
                <c:pt idx="5729">
                  <c:v>0.94284181679870505</c:v>
                </c:pt>
                <c:pt idx="5730">
                  <c:v>0.94205567743691565</c:v>
                </c:pt>
                <c:pt idx="5731">
                  <c:v>0.94211020004156287</c:v>
                </c:pt>
                <c:pt idx="5732">
                  <c:v>0.94075746887844069</c:v>
                </c:pt>
                <c:pt idx="5733">
                  <c:v>0.94224155524164188</c:v>
                </c:pt>
                <c:pt idx="5734">
                  <c:v>0.94418396448900899</c:v>
                </c:pt>
                <c:pt idx="5735">
                  <c:v>0.94226765720575978</c:v>
                </c:pt>
                <c:pt idx="5736">
                  <c:v>0.94097793431117593</c:v>
                </c:pt>
                <c:pt idx="5737">
                  <c:v>0.93848640159104246</c:v>
                </c:pt>
                <c:pt idx="5738">
                  <c:v>0.94322807955209875</c:v>
                </c:pt>
                <c:pt idx="5739">
                  <c:v>0.93958514606801269</c:v>
                </c:pt>
                <c:pt idx="5740">
                  <c:v>0.94364311149680447</c:v>
                </c:pt>
                <c:pt idx="5741">
                  <c:v>0.93898011973934559</c:v>
                </c:pt>
                <c:pt idx="5742">
                  <c:v>0.93867899874063532</c:v>
                </c:pt>
                <c:pt idx="5743">
                  <c:v>0.94123099573068758</c:v>
                </c:pt>
                <c:pt idx="5744">
                  <c:v>0.94202548078199</c:v>
                </c:pt>
                <c:pt idx="5745">
                  <c:v>0.94115683060873256</c:v>
                </c:pt>
                <c:pt idx="5746">
                  <c:v>0.9497493547267446</c:v>
                </c:pt>
                <c:pt idx="5747">
                  <c:v>0.9392542587902255</c:v>
                </c:pt>
                <c:pt idx="5748">
                  <c:v>0.93793023245734164</c:v>
                </c:pt>
                <c:pt idx="5749">
                  <c:v>0.94255610435630754</c:v>
                </c:pt>
                <c:pt idx="5750">
                  <c:v>0.94038385001861069</c:v>
                </c:pt>
                <c:pt idx="5751">
                  <c:v>0.93563898381465849</c:v>
                </c:pt>
                <c:pt idx="5752">
                  <c:v>0.93544723310491062</c:v>
                </c:pt>
                <c:pt idx="5753">
                  <c:v>0.93944861440286564</c:v>
                </c:pt>
                <c:pt idx="5754">
                  <c:v>0.93933547343872414</c:v>
                </c:pt>
                <c:pt idx="5755">
                  <c:v>0.93868105274101465</c:v>
                </c:pt>
                <c:pt idx="5756">
                  <c:v>0.93590942084959594</c:v>
                </c:pt>
                <c:pt idx="5757">
                  <c:v>0.94033309191843051</c:v>
                </c:pt>
                <c:pt idx="5758">
                  <c:v>0.94194695001421169</c:v>
                </c:pt>
                <c:pt idx="5759">
                  <c:v>0.94410406324333795</c:v>
                </c:pt>
                <c:pt idx="5760">
                  <c:v>0.93925221205542775</c:v>
                </c:pt>
                <c:pt idx="5761">
                  <c:v>0.93903196891898078</c:v>
                </c:pt>
                <c:pt idx="5762">
                  <c:v>0.93797742980545351</c:v>
                </c:pt>
                <c:pt idx="5763">
                  <c:v>0.94553756868336036</c:v>
                </c:pt>
                <c:pt idx="5764">
                  <c:v>0.94284405904757751</c:v>
                </c:pt>
                <c:pt idx="5765">
                  <c:v>0.94033047250295887</c:v>
                </c:pt>
                <c:pt idx="5766">
                  <c:v>0.94003523350401408</c:v>
                </c:pt>
                <c:pt idx="5767">
                  <c:v>0.93565611521944869</c:v>
                </c:pt>
                <c:pt idx="5768">
                  <c:v>0.94086919380390777</c:v>
                </c:pt>
                <c:pt idx="5769">
                  <c:v>0.93906656581029713</c:v>
                </c:pt>
                <c:pt idx="5770">
                  <c:v>0.9443130567039425</c:v>
                </c:pt>
                <c:pt idx="5771">
                  <c:v>0.94043113906527254</c:v>
                </c:pt>
                <c:pt idx="5772">
                  <c:v>0.94088177293442365</c:v>
                </c:pt>
                <c:pt idx="5773">
                  <c:v>0.93709325657084841</c:v>
                </c:pt>
                <c:pt idx="5774">
                  <c:v>0.94049778219856073</c:v>
                </c:pt>
                <c:pt idx="5775">
                  <c:v>0.93834237492812467</c:v>
                </c:pt>
                <c:pt idx="5776">
                  <c:v>0.94068573741440675</c:v>
                </c:pt>
                <c:pt idx="5777">
                  <c:v>0.93836343498792985</c:v>
                </c:pt>
                <c:pt idx="5778">
                  <c:v>0.9349182992058791</c:v>
                </c:pt>
                <c:pt idx="5779">
                  <c:v>0.93951535890430626</c:v>
                </c:pt>
                <c:pt idx="5780">
                  <c:v>0.9345667267757457</c:v>
                </c:pt>
                <c:pt idx="5781">
                  <c:v>0.93831689450497069</c:v>
                </c:pt>
                <c:pt idx="5782">
                  <c:v>0.93565821312855546</c:v>
                </c:pt>
                <c:pt idx="5783">
                  <c:v>0.93697002167611565</c:v>
                </c:pt>
                <c:pt idx="5784">
                  <c:v>0.93702668919324417</c:v>
                </c:pt>
                <c:pt idx="5785">
                  <c:v>0.93569436458655164</c:v>
                </c:pt>
                <c:pt idx="5786">
                  <c:v>0.93328125359865843</c:v>
                </c:pt>
                <c:pt idx="5787">
                  <c:v>0.93451148077852153</c:v>
                </c:pt>
                <c:pt idx="5788">
                  <c:v>0.93966225190511854</c:v>
                </c:pt>
                <c:pt idx="5789">
                  <c:v>0.93823643360179165</c:v>
                </c:pt>
                <c:pt idx="5790">
                  <c:v>0.93594482724676065</c:v>
                </c:pt>
                <c:pt idx="5791">
                  <c:v>0.9387741203964961</c:v>
                </c:pt>
                <c:pt idx="5792">
                  <c:v>0.93583688692904399</c:v>
                </c:pt>
                <c:pt idx="5793">
                  <c:v>0.93850587204201363</c:v>
                </c:pt>
                <c:pt idx="5794">
                  <c:v>0.93965383190331264</c:v>
                </c:pt>
                <c:pt idx="5795">
                  <c:v>0.93379502768808254</c:v>
                </c:pt>
                <c:pt idx="5796">
                  <c:v>0.9371897951155137</c:v>
                </c:pt>
                <c:pt idx="5797">
                  <c:v>0.93981388449245451</c:v>
                </c:pt>
                <c:pt idx="5798">
                  <c:v>0.93484298098002128</c:v>
                </c:pt>
                <c:pt idx="5799">
                  <c:v>0.93477114778872261</c:v>
                </c:pt>
                <c:pt idx="5800">
                  <c:v>0.93383360927410664</c:v>
                </c:pt>
                <c:pt idx="5801">
                  <c:v>0.93656433119292715</c:v>
                </c:pt>
                <c:pt idx="5802">
                  <c:v>0.93807790615917552</c:v>
                </c:pt>
                <c:pt idx="5803">
                  <c:v>0.94743921593934033</c:v>
                </c:pt>
                <c:pt idx="5804">
                  <c:v>0.93537282980961356</c:v>
                </c:pt>
                <c:pt idx="5805">
                  <c:v>0.93325623224306464</c:v>
                </c:pt>
                <c:pt idx="5806">
                  <c:v>0.93884817406852183</c:v>
                </c:pt>
                <c:pt idx="5807">
                  <c:v>0.93923657987736919</c:v>
                </c:pt>
                <c:pt idx="5808">
                  <c:v>0.93648760791849883</c:v>
                </c:pt>
                <c:pt idx="5809">
                  <c:v>0.94182492768669801</c:v>
                </c:pt>
                <c:pt idx="5810">
                  <c:v>0.94596909381586769</c:v>
                </c:pt>
                <c:pt idx="5811">
                  <c:v>0.93676107065283765</c:v>
                </c:pt>
                <c:pt idx="5812">
                  <c:v>0.93514184106728571</c:v>
                </c:pt>
                <c:pt idx="5813">
                  <c:v>0.93345232080456653</c:v>
                </c:pt>
                <c:pt idx="5814">
                  <c:v>0.93669464504695887</c:v>
                </c:pt>
                <c:pt idx="5815">
                  <c:v>0.93442732250490868</c:v>
                </c:pt>
                <c:pt idx="5816">
                  <c:v>0.93662608586232055</c:v>
                </c:pt>
                <c:pt idx="5817">
                  <c:v>0.93643497759256011</c:v>
                </c:pt>
                <c:pt idx="5818">
                  <c:v>0.93447935721159636</c:v>
                </c:pt>
                <c:pt idx="5819">
                  <c:v>0.93441066800696615</c:v>
                </c:pt>
                <c:pt idx="5820">
                  <c:v>0.93572706694486063</c:v>
                </c:pt>
                <c:pt idx="5821">
                  <c:v>0.9346921784697696</c:v>
                </c:pt>
                <c:pt idx="5822">
                  <c:v>0.93385057869784582</c:v>
                </c:pt>
                <c:pt idx="5823">
                  <c:v>0.93709128751232174</c:v>
                </c:pt>
                <c:pt idx="5824">
                  <c:v>0.93567036566488604</c:v>
                </c:pt>
                <c:pt idx="5825">
                  <c:v>0.93351038878003356</c:v>
                </c:pt>
                <c:pt idx="5826">
                  <c:v>0.93339306340684669</c:v>
                </c:pt>
                <c:pt idx="5827">
                  <c:v>0.93369963259445221</c:v>
                </c:pt>
                <c:pt idx="5828">
                  <c:v>0.9355323089775277</c:v>
                </c:pt>
                <c:pt idx="5829">
                  <c:v>0.93806502191367569</c:v>
                </c:pt>
                <c:pt idx="5830">
                  <c:v>0.93483932670745096</c:v>
                </c:pt>
                <c:pt idx="5831">
                  <c:v>0.93591048467308058</c:v>
                </c:pt>
                <c:pt idx="5832">
                  <c:v>0.93630388897671857</c:v>
                </c:pt>
                <c:pt idx="5833">
                  <c:v>0.9352150610431611</c:v>
                </c:pt>
                <c:pt idx="5834">
                  <c:v>0.93839056759507711</c:v>
                </c:pt>
                <c:pt idx="5835">
                  <c:v>0.93602865118625378</c:v>
                </c:pt>
                <c:pt idx="5836">
                  <c:v>0.93836642095525891</c:v>
                </c:pt>
                <c:pt idx="5837">
                  <c:v>0.93880092855701369</c:v>
                </c:pt>
                <c:pt idx="5838">
                  <c:v>0.93762802038198423</c:v>
                </c:pt>
                <c:pt idx="5839">
                  <c:v>0.93608312883346756</c:v>
                </c:pt>
                <c:pt idx="5840">
                  <c:v>0.93466874380945641</c:v>
                </c:pt>
                <c:pt idx="5841">
                  <c:v>0.93507030778553668</c:v>
                </c:pt>
                <c:pt idx="5842">
                  <c:v>0.93737652711616459</c:v>
                </c:pt>
                <c:pt idx="5843">
                  <c:v>0.93252923227422613</c:v>
                </c:pt>
                <c:pt idx="5844">
                  <c:v>0.93794549004152605</c:v>
                </c:pt>
                <c:pt idx="5845">
                  <c:v>0.93747704063952664</c:v>
                </c:pt>
                <c:pt idx="5846">
                  <c:v>0.93499440073872464</c:v>
                </c:pt>
                <c:pt idx="5847">
                  <c:v>0.93399651247046678</c:v>
                </c:pt>
                <c:pt idx="5848">
                  <c:v>0.93596706168929933</c:v>
                </c:pt>
                <c:pt idx="5849">
                  <c:v>0.93708914089497697</c:v>
                </c:pt>
                <c:pt idx="5850">
                  <c:v>0.93737171800100405</c:v>
                </c:pt>
                <c:pt idx="5851">
                  <c:v>0.93486510997441752</c:v>
                </c:pt>
                <c:pt idx="5852">
                  <c:v>0.93994170033277324</c:v>
                </c:pt>
                <c:pt idx="5853">
                  <c:v>0.93481152902184617</c:v>
                </c:pt>
                <c:pt idx="5854">
                  <c:v>0.93981765967273201</c:v>
                </c:pt>
                <c:pt idx="5855">
                  <c:v>0.93495258861873887</c:v>
                </c:pt>
                <c:pt idx="5856">
                  <c:v>0.93145588952615466</c:v>
                </c:pt>
                <c:pt idx="5857">
                  <c:v>0.93509614474500458</c:v>
                </c:pt>
                <c:pt idx="5858">
                  <c:v>0.93502277696822367</c:v>
                </c:pt>
                <c:pt idx="5859">
                  <c:v>0.93172763314424001</c:v>
                </c:pt>
                <c:pt idx="5860">
                  <c:v>0.93654869340649993</c:v>
                </c:pt>
                <c:pt idx="5861">
                  <c:v>0.93873459261289993</c:v>
                </c:pt>
                <c:pt idx="5862">
                  <c:v>0.93515701451839528</c:v>
                </c:pt>
                <c:pt idx="5863">
                  <c:v>0.93242802338402564</c:v>
                </c:pt>
                <c:pt idx="5864">
                  <c:v>0.93637221252180125</c:v>
                </c:pt>
                <c:pt idx="5865">
                  <c:v>0.93491702761984963</c:v>
                </c:pt>
                <c:pt idx="5866">
                  <c:v>0.93623864579040428</c:v>
                </c:pt>
                <c:pt idx="5867">
                  <c:v>0.9387305472048546</c:v>
                </c:pt>
                <c:pt idx="5868">
                  <c:v>0.93332054270600451</c:v>
                </c:pt>
                <c:pt idx="5869">
                  <c:v>0.9301357314584856</c:v>
                </c:pt>
                <c:pt idx="5870">
                  <c:v>0.93985850816027061</c:v>
                </c:pt>
                <c:pt idx="5871">
                  <c:v>0.93588342889204357</c:v>
                </c:pt>
                <c:pt idx="5872">
                  <c:v>0.93414353201766809</c:v>
                </c:pt>
                <c:pt idx="5873">
                  <c:v>0.93734076330316862</c:v>
                </c:pt>
                <c:pt idx="5874">
                  <c:v>0.93380999688045663</c:v>
                </c:pt>
                <c:pt idx="5875">
                  <c:v>0.93392636829325137</c:v>
                </c:pt>
                <c:pt idx="5876">
                  <c:v>0.93976276427014049</c:v>
                </c:pt>
                <c:pt idx="5877">
                  <c:v>0.932740313066028</c:v>
                </c:pt>
                <c:pt idx="5878">
                  <c:v>0.93148997167491621</c:v>
                </c:pt>
                <c:pt idx="5879">
                  <c:v>0.92989160569140128</c:v>
                </c:pt>
                <c:pt idx="5880">
                  <c:v>0.93053506234020167</c:v>
                </c:pt>
                <c:pt idx="5881">
                  <c:v>0.93005799231369024</c:v>
                </c:pt>
                <c:pt idx="5882">
                  <c:v>0.92974448140171262</c:v>
                </c:pt>
                <c:pt idx="5883">
                  <c:v>0.92647069140223659</c:v>
                </c:pt>
                <c:pt idx="5884">
                  <c:v>0.9342056188986928</c:v>
                </c:pt>
                <c:pt idx="5885">
                  <c:v>0.92897729342612978</c:v>
                </c:pt>
                <c:pt idx="5886">
                  <c:v>0.93155667708223511</c:v>
                </c:pt>
                <c:pt idx="5887">
                  <c:v>0.93399877987709112</c:v>
                </c:pt>
                <c:pt idx="5888">
                  <c:v>0.93776011797435743</c:v>
                </c:pt>
                <c:pt idx="5889">
                  <c:v>0.93519569320019891</c:v>
                </c:pt>
                <c:pt idx="5890">
                  <c:v>0.94005911964997879</c:v>
                </c:pt>
                <c:pt idx="5891">
                  <c:v>0.93279530071149463</c:v>
                </c:pt>
                <c:pt idx="5892">
                  <c:v>0.93400389286839725</c:v>
                </c:pt>
                <c:pt idx="5893">
                  <c:v>0.93040748990541056</c:v>
                </c:pt>
                <c:pt idx="5894">
                  <c:v>0.93284615776331914</c:v>
                </c:pt>
                <c:pt idx="5895">
                  <c:v>0.93394035703678102</c:v>
                </c:pt>
                <c:pt idx="5896">
                  <c:v>0.932877158292861</c:v>
                </c:pt>
                <c:pt idx="5897">
                  <c:v>0.93166124025730768</c:v>
                </c:pt>
                <c:pt idx="5898">
                  <c:v>0.93523448703531753</c:v>
                </c:pt>
                <c:pt idx="5899">
                  <c:v>0.93410085138099264</c:v>
                </c:pt>
                <c:pt idx="5900">
                  <c:v>0.9317746085786629</c:v>
                </c:pt>
                <c:pt idx="5901">
                  <c:v>0.93660786005469765</c:v>
                </c:pt>
                <c:pt idx="5902">
                  <c:v>0.93435233853441768</c:v>
                </c:pt>
                <c:pt idx="5903">
                  <c:v>0.93270077578835331</c:v>
                </c:pt>
                <c:pt idx="5904">
                  <c:v>0.93882329902814765</c:v>
                </c:pt>
                <c:pt idx="5905">
                  <c:v>0.93407332675459165</c:v>
                </c:pt>
                <c:pt idx="5906">
                  <c:v>0.93319682823316064</c:v>
                </c:pt>
                <c:pt idx="5907">
                  <c:v>0.93435110310440062</c:v>
                </c:pt>
                <c:pt idx="5908">
                  <c:v>0.93301450418742526</c:v>
                </c:pt>
                <c:pt idx="5909">
                  <c:v>0.93319666641671861</c:v>
                </c:pt>
                <c:pt idx="5910">
                  <c:v>0.9334465496713511</c:v>
                </c:pt>
                <c:pt idx="5911">
                  <c:v>0.93305355970129944</c:v>
                </c:pt>
                <c:pt idx="5912">
                  <c:v>0.93485026301009444</c:v>
                </c:pt>
                <c:pt idx="5913">
                  <c:v>0.93077776229213993</c:v>
                </c:pt>
                <c:pt idx="5914">
                  <c:v>0.93340371762863861</c:v>
                </c:pt>
                <c:pt idx="5915">
                  <c:v>0.93365653220860756</c:v>
                </c:pt>
                <c:pt idx="5916">
                  <c:v>0.93559163672778944</c:v>
                </c:pt>
                <c:pt idx="5917">
                  <c:v>0.93220553597543554</c:v>
                </c:pt>
                <c:pt idx="5918">
                  <c:v>0.92738844922865649</c:v>
                </c:pt>
                <c:pt idx="5919">
                  <c:v>0.93340634361424857</c:v>
                </c:pt>
                <c:pt idx="5920">
                  <c:v>0.93129115727323164</c:v>
                </c:pt>
                <c:pt idx="5921">
                  <c:v>0.93588079332465468</c:v>
                </c:pt>
                <c:pt idx="5922">
                  <c:v>0.93350234810168309</c:v>
                </c:pt>
                <c:pt idx="5923">
                  <c:v>0.93256913712962353</c:v>
                </c:pt>
                <c:pt idx="5924">
                  <c:v>0.92883732241608263</c:v>
                </c:pt>
                <c:pt idx="5925">
                  <c:v>0.92978086263876158</c:v>
                </c:pt>
                <c:pt idx="5926">
                  <c:v>0.93090647532637061</c:v>
                </c:pt>
                <c:pt idx="5927">
                  <c:v>0.93700228728570811</c:v>
                </c:pt>
                <c:pt idx="5928">
                  <c:v>0.93233810558380203</c:v>
                </c:pt>
                <c:pt idx="5929">
                  <c:v>0.93955893563234838</c:v>
                </c:pt>
                <c:pt idx="5930">
                  <c:v>0.92661921960022564</c:v>
                </c:pt>
                <c:pt idx="5931">
                  <c:v>0.92771147193455272</c:v>
                </c:pt>
                <c:pt idx="5932">
                  <c:v>0.93252282158293986</c:v>
                </c:pt>
                <c:pt idx="5933">
                  <c:v>0.93101102012913384</c:v>
                </c:pt>
                <c:pt idx="5934">
                  <c:v>0.93136719780923938</c:v>
                </c:pt>
                <c:pt idx="5935">
                  <c:v>0.93030628828394357</c:v>
                </c:pt>
                <c:pt idx="5936">
                  <c:v>0.93597907161079053</c:v>
                </c:pt>
                <c:pt idx="5937">
                  <c:v>0.93271706373780749</c:v>
                </c:pt>
                <c:pt idx="5938">
                  <c:v>0.9300531371665397</c:v>
                </c:pt>
                <c:pt idx="5939">
                  <c:v>0.93134779554389202</c:v>
                </c:pt>
                <c:pt idx="5940">
                  <c:v>0.93020787579733466</c:v>
                </c:pt>
                <c:pt idx="5941">
                  <c:v>0.92891187110980589</c:v>
                </c:pt>
                <c:pt idx="5942">
                  <c:v>0.92774061575609978</c:v>
                </c:pt>
                <c:pt idx="5943">
                  <c:v>0.92762853816799162</c:v>
                </c:pt>
                <c:pt idx="5944">
                  <c:v>0.93000812535579924</c:v>
                </c:pt>
                <c:pt idx="5945">
                  <c:v>0.92846429973873756</c:v>
                </c:pt>
                <c:pt idx="5946">
                  <c:v>0.92885606764309092</c:v>
                </c:pt>
                <c:pt idx="5947">
                  <c:v>0.92777558171524011</c:v>
                </c:pt>
                <c:pt idx="5948">
                  <c:v>0.93260111106070664</c:v>
                </c:pt>
                <c:pt idx="5949">
                  <c:v>0.93041543927318138</c:v>
                </c:pt>
                <c:pt idx="5950">
                  <c:v>0.92665748851470264</c:v>
                </c:pt>
                <c:pt idx="5951">
                  <c:v>0.9288900302676566</c:v>
                </c:pt>
                <c:pt idx="5952">
                  <c:v>0.92758354671494481</c:v>
                </c:pt>
                <c:pt idx="5953">
                  <c:v>0.92563316663062967</c:v>
                </c:pt>
                <c:pt idx="5954">
                  <c:v>0.92526790602563258</c:v>
                </c:pt>
                <c:pt idx="5955">
                  <c:v>0.92972120488701471</c:v>
                </c:pt>
                <c:pt idx="5956">
                  <c:v>0.9266404451370156</c:v>
                </c:pt>
                <c:pt idx="5957">
                  <c:v>0.93140825291779161</c:v>
                </c:pt>
                <c:pt idx="5958">
                  <c:v>0.92895051640501491</c:v>
                </c:pt>
                <c:pt idx="5959">
                  <c:v>0.92858540072068629</c:v>
                </c:pt>
                <c:pt idx="5960">
                  <c:v>0.92885982307349013</c:v>
                </c:pt>
                <c:pt idx="5961">
                  <c:v>0.92657241398513568</c:v>
                </c:pt>
                <c:pt idx="5962">
                  <c:v>0.93107338043261256</c:v>
                </c:pt>
                <c:pt idx="5963">
                  <c:v>0.9262281381280506</c:v>
                </c:pt>
                <c:pt idx="5964">
                  <c:v>0.93397382888897185</c:v>
                </c:pt>
                <c:pt idx="5965">
                  <c:v>0.92408190628403264</c:v>
                </c:pt>
                <c:pt idx="5966">
                  <c:v>0.9287580747926113</c:v>
                </c:pt>
                <c:pt idx="5967">
                  <c:v>0.92758054699725878</c:v>
                </c:pt>
                <c:pt idx="5968">
                  <c:v>0.92500583671671122</c:v>
                </c:pt>
                <c:pt idx="5969">
                  <c:v>0.92772213930645608</c:v>
                </c:pt>
                <c:pt idx="5970">
                  <c:v>0.92404448649202364</c:v>
                </c:pt>
                <c:pt idx="5971">
                  <c:v>0.9226701398382986</c:v>
                </c:pt>
                <c:pt idx="5972">
                  <c:v>0.93076739956790111</c:v>
                </c:pt>
                <c:pt idx="5973">
                  <c:v>0.93165998368450098</c:v>
                </c:pt>
                <c:pt idx="5974">
                  <c:v>0.92746317931818123</c:v>
                </c:pt>
                <c:pt idx="5975">
                  <c:v>0.92747908514561606</c:v>
                </c:pt>
                <c:pt idx="5976">
                  <c:v>0.92535289171151858</c:v>
                </c:pt>
                <c:pt idx="5977">
                  <c:v>0.92985335254520374</c:v>
                </c:pt>
                <c:pt idx="5978">
                  <c:v>0.93103903182582082</c:v>
                </c:pt>
                <c:pt idx="5979">
                  <c:v>0.93130686290365206</c:v>
                </c:pt>
                <c:pt idx="5980">
                  <c:v>0.93225137246940892</c:v>
                </c:pt>
                <c:pt idx="5981">
                  <c:v>0.93304341533016777</c:v>
                </c:pt>
                <c:pt idx="5982">
                  <c:v>0.92988288816061149</c:v>
                </c:pt>
                <c:pt idx="5983">
                  <c:v>0.93388040715057918</c:v>
                </c:pt>
                <c:pt idx="5984">
                  <c:v>0.92895051640501491</c:v>
                </c:pt>
                <c:pt idx="5985">
                  <c:v>0.93010935924717564</c:v>
                </c:pt>
                <c:pt idx="5986">
                  <c:v>0.93261897593636256</c:v>
                </c:pt>
                <c:pt idx="5987">
                  <c:v>0.93144650763734949</c:v>
                </c:pt>
                <c:pt idx="5988">
                  <c:v>0.93603987131799971</c:v>
                </c:pt>
                <c:pt idx="5989">
                  <c:v>0.92933484104913344</c:v>
                </c:pt>
                <c:pt idx="5990">
                  <c:v>0.93386788293846423</c:v>
                </c:pt>
                <c:pt idx="5991">
                  <c:v>0.93017793599222198</c:v>
                </c:pt>
                <c:pt idx="5992">
                  <c:v>0.92756033635216151</c:v>
                </c:pt>
                <c:pt idx="5993">
                  <c:v>0.93020323067503163</c:v>
                </c:pt>
                <c:pt idx="5994">
                  <c:v>0.92890518198378869</c:v>
                </c:pt>
                <c:pt idx="5995">
                  <c:v>0.92986376385489211</c:v>
                </c:pt>
                <c:pt idx="5996">
                  <c:v>0.93029981932536665</c:v>
                </c:pt>
                <c:pt idx="5997">
                  <c:v>0.93020882307843578</c:v>
                </c:pt>
                <c:pt idx="5998">
                  <c:v>0.92988288816061149</c:v>
                </c:pt>
                <c:pt idx="5999">
                  <c:v>0.93129219730238932</c:v>
                </c:pt>
                <c:pt idx="6000">
                  <c:v>0.93605497466611365</c:v>
                </c:pt>
                <c:pt idx="6001">
                  <c:v>0.93235280891971151</c:v>
                </c:pt>
                <c:pt idx="6002">
                  <c:v>0.92908725056693431</c:v>
                </c:pt>
                <c:pt idx="6003">
                  <c:v>0.92774118820337403</c:v>
                </c:pt>
                <c:pt idx="6004">
                  <c:v>0.92858540072068629</c:v>
                </c:pt>
                <c:pt idx="6005">
                  <c:v>0.9299400327741526</c:v>
                </c:pt>
                <c:pt idx="6006">
                  <c:v>0.92992928485939363</c:v>
                </c:pt>
                <c:pt idx="6007">
                  <c:v>0.93082548289698963</c:v>
                </c:pt>
                <c:pt idx="6008">
                  <c:v>0.92992606267889455</c:v>
                </c:pt>
                <c:pt idx="6009">
                  <c:v>0.92897521287179086</c:v>
                </c:pt>
                <c:pt idx="6010">
                  <c:v>0.93134410936531709</c:v>
                </c:pt>
                <c:pt idx="6011">
                  <c:v>0.92620280282049461</c:v>
                </c:pt>
                <c:pt idx="6012">
                  <c:v>0.92998938040337165</c:v>
                </c:pt>
                <c:pt idx="6013">
                  <c:v>0.93185701812417499</c:v>
                </c:pt>
                <c:pt idx="6014">
                  <c:v>0.92624833474590229</c:v>
                </c:pt>
                <c:pt idx="6015">
                  <c:v>0.93327326431671243</c:v>
                </c:pt>
                <c:pt idx="6016">
                  <c:v>0.93248146677663157</c:v>
                </c:pt>
                <c:pt idx="6017">
                  <c:v>0.93455243596625148</c:v>
                </c:pt>
                <c:pt idx="6018">
                  <c:v>0.9323097373045246</c:v>
                </c:pt>
                <c:pt idx="6019">
                  <c:v>0.92709785443781489</c:v>
                </c:pt>
                <c:pt idx="6020">
                  <c:v>0.92832143061051142</c:v>
                </c:pt>
                <c:pt idx="6021">
                  <c:v>0.92838666546880366</c:v>
                </c:pt>
                <c:pt idx="6022">
                  <c:v>0.92981650083755407</c:v>
                </c:pt>
                <c:pt idx="6023">
                  <c:v>0.92826966108978815</c:v>
                </c:pt>
                <c:pt idx="6024">
                  <c:v>0.92834069883369263</c:v>
                </c:pt>
                <c:pt idx="6025">
                  <c:v>0.92698502776218161</c:v>
                </c:pt>
                <c:pt idx="6026">
                  <c:v>0.92860345107547793</c:v>
                </c:pt>
                <c:pt idx="6027">
                  <c:v>0.92911250690530456</c:v>
                </c:pt>
                <c:pt idx="6028">
                  <c:v>0.93150074973889108</c:v>
                </c:pt>
                <c:pt idx="6029">
                  <c:v>0.93748117168522749</c:v>
                </c:pt>
                <c:pt idx="6030">
                  <c:v>0.92930786547005328</c:v>
                </c:pt>
                <c:pt idx="6031">
                  <c:v>0.93054318805135305</c:v>
                </c:pt>
                <c:pt idx="6032">
                  <c:v>0.9280997622870617</c:v>
                </c:pt>
                <c:pt idx="6033">
                  <c:v>0.92574988060995866</c:v>
                </c:pt>
                <c:pt idx="6034">
                  <c:v>0.94021968223094299</c:v>
                </c:pt>
                <c:pt idx="6035">
                  <c:v>0.93126183572485455</c:v>
                </c:pt>
                <c:pt idx="6036">
                  <c:v>0.93036920424231351</c:v>
                </c:pt>
                <c:pt idx="6037">
                  <c:v>0.92881428478594819</c:v>
                </c:pt>
                <c:pt idx="6038">
                  <c:v>0.93036920424231351</c:v>
                </c:pt>
                <c:pt idx="6039">
                  <c:v>0.93268618018544147</c:v>
                </c:pt>
                <c:pt idx="6040">
                  <c:v>0.93103088040669468</c:v>
                </c:pt>
                <c:pt idx="6041">
                  <c:v>0.93758160604364282</c:v>
                </c:pt>
                <c:pt idx="6042">
                  <c:v>0.93143163135554774</c:v>
                </c:pt>
                <c:pt idx="6043">
                  <c:v>0.93105847814282583</c:v>
                </c:pt>
                <c:pt idx="6044">
                  <c:v>0.93539282272268154</c:v>
                </c:pt>
                <c:pt idx="6045">
                  <c:v>0.93374495910393462</c:v>
                </c:pt>
                <c:pt idx="6046">
                  <c:v>0.9285791650027132</c:v>
                </c:pt>
                <c:pt idx="6047">
                  <c:v>0.92963839712801422</c:v>
                </c:pt>
                <c:pt idx="6048">
                  <c:v>0.92970607334619448</c:v>
                </c:pt>
                <c:pt idx="6049">
                  <c:v>0.93192667503216498</c:v>
                </c:pt>
                <c:pt idx="6050">
                  <c:v>0.92583861741124962</c:v>
                </c:pt>
                <c:pt idx="6051">
                  <c:v>0.93573124454685463</c:v>
                </c:pt>
                <c:pt idx="6052">
                  <c:v>0.93187758368906282</c:v>
                </c:pt>
                <c:pt idx="6053">
                  <c:v>0.92768112278643045</c:v>
                </c:pt>
                <c:pt idx="6054">
                  <c:v>0.92832083912078089</c:v>
                </c:pt>
                <c:pt idx="6055">
                  <c:v>0.92574871550668703</c:v>
                </c:pt>
                <c:pt idx="6056">
                  <c:v>0.92797312026044687</c:v>
                </c:pt>
                <c:pt idx="6057">
                  <c:v>0.93048121448094134</c:v>
                </c:pt>
                <c:pt idx="6058">
                  <c:v>0.92659152334661343</c:v>
                </c:pt>
                <c:pt idx="6059">
                  <c:v>0.92906826485694327</c:v>
                </c:pt>
                <c:pt idx="6060">
                  <c:v>0.93250507282977879</c:v>
                </c:pt>
                <c:pt idx="6061">
                  <c:v>0.92530160652703264</c:v>
                </c:pt>
                <c:pt idx="6062">
                  <c:v>0.92746399259422452</c:v>
                </c:pt>
                <c:pt idx="6063">
                  <c:v>0.92906285195631555</c:v>
                </c:pt>
                <c:pt idx="6064">
                  <c:v>0.92391572790941812</c:v>
                </c:pt>
                <c:pt idx="6065">
                  <c:v>0.93118952357670681</c:v>
                </c:pt>
                <c:pt idx="6066">
                  <c:v>0.93086620518786556</c:v>
                </c:pt>
                <c:pt idx="6067">
                  <c:v>0.92721670546866375</c:v>
                </c:pt>
                <c:pt idx="6068">
                  <c:v>0.9332216737279132</c:v>
                </c:pt>
                <c:pt idx="6069">
                  <c:v>0.9298962427202575</c:v>
                </c:pt>
                <c:pt idx="6070">
                  <c:v>0.92720376466538024</c:v>
                </c:pt>
                <c:pt idx="6071">
                  <c:v>0.93071008494829199</c:v>
                </c:pt>
                <c:pt idx="6072">
                  <c:v>0.92705966102897663</c:v>
                </c:pt>
                <c:pt idx="6073">
                  <c:v>0.92581822877016651</c:v>
                </c:pt>
                <c:pt idx="6074">
                  <c:v>0.92597402613550972</c:v>
                </c:pt>
                <c:pt idx="6075">
                  <c:v>0.92600516534031629</c:v>
                </c:pt>
                <c:pt idx="6076">
                  <c:v>0.92763298408809702</c:v>
                </c:pt>
                <c:pt idx="6077">
                  <c:v>0.92698649280325951</c:v>
                </c:pt>
                <c:pt idx="6078">
                  <c:v>0.92558466065529366</c:v>
                </c:pt>
                <c:pt idx="6079">
                  <c:v>0.92713099783414477</c:v>
                </c:pt>
                <c:pt idx="6080">
                  <c:v>0.93145905669798268</c:v>
                </c:pt>
                <c:pt idx="6081">
                  <c:v>0.93422796927040697</c:v>
                </c:pt>
                <c:pt idx="6082">
                  <c:v>0.92670898043638661</c:v>
                </c:pt>
                <c:pt idx="6083">
                  <c:v>0.92827657763813565</c:v>
                </c:pt>
                <c:pt idx="6084">
                  <c:v>0.92443121563718833</c:v>
                </c:pt>
                <c:pt idx="6085">
                  <c:v>0.93374916268658292</c:v>
                </c:pt>
                <c:pt idx="6086">
                  <c:v>0.92920358446690132</c:v>
                </c:pt>
                <c:pt idx="6087">
                  <c:v>0.92986037907073837</c:v>
                </c:pt>
                <c:pt idx="6088">
                  <c:v>0.92875676328208967</c:v>
                </c:pt>
                <c:pt idx="6089">
                  <c:v>0.93013260962810163</c:v>
                </c:pt>
                <c:pt idx="6090">
                  <c:v>0.92980034668388534</c:v>
                </c:pt>
                <c:pt idx="6091">
                  <c:v>0.9252957551210097</c:v>
                </c:pt>
                <c:pt idx="6092">
                  <c:v>0.9241366114262225</c:v>
                </c:pt>
                <c:pt idx="6093">
                  <c:v>0.92296267407681987</c:v>
                </c:pt>
                <c:pt idx="6094">
                  <c:v>0.92905734228793557</c:v>
                </c:pt>
                <c:pt idx="6095">
                  <c:v>0.92974788506268313</c:v>
                </c:pt>
                <c:pt idx="6096">
                  <c:v>0.92725782029321702</c:v>
                </c:pt>
                <c:pt idx="6097">
                  <c:v>0.93271056563793298</c:v>
                </c:pt>
                <c:pt idx="6098">
                  <c:v>0.92616133817424551</c:v>
                </c:pt>
                <c:pt idx="6099">
                  <c:v>0.92736900420608015</c:v>
                </c:pt>
                <c:pt idx="6100">
                  <c:v>0.92831520377274956</c:v>
                </c:pt>
                <c:pt idx="6101">
                  <c:v>0.92848033598327451</c:v>
                </c:pt>
                <c:pt idx="6102">
                  <c:v>0.92616024508701456</c:v>
                </c:pt>
                <c:pt idx="6103">
                  <c:v>0.92432119396277435</c:v>
                </c:pt>
                <c:pt idx="6104">
                  <c:v>0.92601958475473556</c:v>
                </c:pt>
                <c:pt idx="6105">
                  <c:v>0.92577445958976556</c:v>
                </c:pt>
                <c:pt idx="6106">
                  <c:v>0.92816298974907541</c:v>
                </c:pt>
                <c:pt idx="6107">
                  <c:v>0.92921934579939158</c:v>
                </c:pt>
                <c:pt idx="6108">
                  <c:v>0.93010082019592655</c:v>
                </c:pt>
                <c:pt idx="6109">
                  <c:v>0.93028780645327702</c:v>
                </c:pt>
                <c:pt idx="6110">
                  <c:v>0.92543222867795816</c:v>
                </c:pt>
                <c:pt idx="6111">
                  <c:v>0.93263374480823058</c:v>
                </c:pt>
                <c:pt idx="6112">
                  <c:v>0.92507800641375115</c:v>
                </c:pt>
                <c:pt idx="6113">
                  <c:v>0.93479857722615523</c:v>
                </c:pt>
                <c:pt idx="6114">
                  <c:v>0.93034111352025861</c:v>
                </c:pt>
                <c:pt idx="6115">
                  <c:v>0.92643746487564815</c:v>
                </c:pt>
                <c:pt idx="6116">
                  <c:v>0.93042467225994563</c:v>
                </c:pt>
                <c:pt idx="6117">
                  <c:v>0.92692262754921961</c:v>
                </c:pt>
                <c:pt idx="6118">
                  <c:v>0.93238667223072413</c:v>
                </c:pt>
                <c:pt idx="6119">
                  <c:v>0.92981344210032291</c:v>
                </c:pt>
                <c:pt idx="6120">
                  <c:v>0.93365192940900033</c:v>
                </c:pt>
                <c:pt idx="6121">
                  <c:v>0.92662093401905565</c:v>
                </c:pt>
                <c:pt idx="6122">
                  <c:v>0.92627273050738823</c:v>
                </c:pt>
                <c:pt idx="6123">
                  <c:v>0.93111620311237153</c:v>
                </c:pt>
                <c:pt idx="6124">
                  <c:v>0.92841030733607133</c:v>
                </c:pt>
                <c:pt idx="6125">
                  <c:v>0.93454123243986631</c:v>
                </c:pt>
                <c:pt idx="6126">
                  <c:v>0.92829243473812262</c:v>
                </c:pt>
                <c:pt idx="6127">
                  <c:v>0.92945907647872583</c:v>
                </c:pt>
                <c:pt idx="6128">
                  <c:v>0.92843387919394949</c:v>
                </c:pt>
                <c:pt idx="6129">
                  <c:v>0.9269597148974007</c:v>
                </c:pt>
                <c:pt idx="6130">
                  <c:v>0.93098791615734777</c:v>
                </c:pt>
                <c:pt idx="6131">
                  <c:v>0.9267319955596206</c:v>
                </c:pt>
                <c:pt idx="6132">
                  <c:v>0.92358717473857666</c:v>
                </c:pt>
                <c:pt idx="6133">
                  <c:v>0.92837280015260859</c:v>
                </c:pt>
                <c:pt idx="6134">
                  <c:v>0.92808535518866209</c:v>
                </c:pt>
                <c:pt idx="6135">
                  <c:v>0.92792669122787264</c:v>
                </c:pt>
                <c:pt idx="6136">
                  <c:v>0.93180348471548025</c:v>
                </c:pt>
                <c:pt idx="6137">
                  <c:v>0.92577393981212286</c:v>
                </c:pt>
                <c:pt idx="6138">
                  <c:v>0.92578325642248671</c:v>
                </c:pt>
                <c:pt idx="6139">
                  <c:v>0.93176293618234296</c:v>
                </c:pt>
                <c:pt idx="6140">
                  <c:v>0.92794091939918411</c:v>
                </c:pt>
                <c:pt idx="6141">
                  <c:v>0.92889756461731343</c:v>
                </c:pt>
                <c:pt idx="6142">
                  <c:v>0.92581401690509213</c:v>
                </c:pt>
                <c:pt idx="6143">
                  <c:v>0.92453197767812301</c:v>
                </c:pt>
                <c:pt idx="6144">
                  <c:v>0.92637129627983428</c:v>
                </c:pt>
                <c:pt idx="6145">
                  <c:v>0.92898932889999808</c:v>
                </c:pt>
                <c:pt idx="6146">
                  <c:v>0.92125348597838641</c:v>
                </c:pt>
                <c:pt idx="6147">
                  <c:v>0.92213294092186315</c:v>
                </c:pt>
                <c:pt idx="6148">
                  <c:v>0.92823891645848089</c:v>
                </c:pt>
                <c:pt idx="6149">
                  <c:v>0.92886190913344302</c:v>
                </c:pt>
                <c:pt idx="6150">
                  <c:v>0.92191000595678951</c:v>
                </c:pt>
                <c:pt idx="6151">
                  <c:v>0.92539606663618779</c:v>
                </c:pt>
                <c:pt idx="6152">
                  <c:v>0.9276034654516746</c:v>
                </c:pt>
                <c:pt idx="6153">
                  <c:v>0.92640049117795298</c:v>
                </c:pt>
                <c:pt idx="6154">
                  <c:v>0.92995825643012975</c:v>
                </c:pt>
                <c:pt idx="6155">
                  <c:v>0.92306637911132206</c:v>
                </c:pt>
                <c:pt idx="6156">
                  <c:v>0.92017516866625559</c:v>
                </c:pt>
                <c:pt idx="6157">
                  <c:v>0.92028240697471853</c:v>
                </c:pt>
                <c:pt idx="6158">
                  <c:v>0.92673182897074791</c:v>
                </c:pt>
                <c:pt idx="6159">
                  <c:v>0.93035178983401856</c:v>
                </c:pt>
                <c:pt idx="6160">
                  <c:v>0.92274794163326623</c:v>
                </c:pt>
                <c:pt idx="6161">
                  <c:v>0.92642247130336286</c:v>
                </c:pt>
                <c:pt idx="6162">
                  <c:v>0.92405396126128958</c:v>
                </c:pt>
                <c:pt idx="6163">
                  <c:v>0.92184939158113399</c:v>
                </c:pt>
                <c:pt idx="6164">
                  <c:v>0.92577867846730599</c:v>
                </c:pt>
                <c:pt idx="6165">
                  <c:v>0.92482875758432714</c:v>
                </c:pt>
                <c:pt idx="6166">
                  <c:v>0.92239723087116554</c:v>
                </c:pt>
                <c:pt idx="6167">
                  <c:v>0.92140763605973364</c:v>
                </c:pt>
                <c:pt idx="6168">
                  <c:v>0.92738843852542663</c:v>
                </c:pt>
                <c:pt idx="6169">
                  <c:v>0.92122848257162693</c:v>
                </c:pt>
                <c:pt idx="6170">
                  <c:v>0.93276772969879662</c:v>
                </c:pt>
                <c:pt idx="6171">
                  <c:v>0.92226901677393369</c:v>
                </c:pt>
                <c:pt idx="6172">
                  <c:v>0.92826598147847772</c:v>
                </c:pt>
                <c:pt idx="6173">
                  <c:v>0.92566326956298051</c:v>
                </c:pt>
                <c:pt idx="6174">
                  <c:v>0.92420861848166613</c:v>
                </c:pt>
                <c:pt idx="6175">
                  <c:v>0.91958966947981335</c:v>
                </c:pt>
                <c:pt idx="6176">
                  <c:v>0.92533439796241157</c:v>
                </c:pt>
                <c:pt idx="6177">
                  <c:v>0.92893724937346112</c:v>
                </c:pt>
                <c:pt idx="6178">
                  <c:v>0.92502843500086163</c:v>
                </c:pt>
                <c:pt idx="6179">
                  <c:v>0.92150597255012534</c:v>
                </c:pt>
                <c:pt idx="6180">
                  <c:v>0.92596574460794057</c:v>
                </c:pt>
                <c:pt idx="6181">
                  <c:v>0.92624193727671622</c:v>
                </c:pt>
                <c:pt idx="6182">
                  <c:v>0.92420066515812305</c:v>
                </c:pt>
                <c:pt idx="6183">
                  <c:v>0.92261699007059961</c:v>
                </c:pt>
                <c:pt idx="6184">
                  <c:v>0.92719465012866265</c:v>
                </c:pt>
                <c:pt idx="6185">
                  <c:v>0.92600735986354732</c:v>
                </c:pt>
                <c:pt idx="6186">
                  <c:v>0.92273841743723362</c:v>
                </c:pt>
                <c:pt idx="6187">
                  <c:v>0.9188626848996061</c:v>
                </c:pt>
                <c:pt idx="6188">
                  <c:v>0.92637746004087884</c:v>
                </c:pt>
                <c:pt idx="6189">
                  <c:v>0.92139357621645579</c:v>
                </c:pt>
                <c:pt idx="6190">
                  <c:v>0.92235272734678553</c:v>
                </c:pt>
                <c:pt idx="6191">
                  <c:v>0.92222528913953361</c:v>
                </c:pt>
                <c:pt idx="6192">
                  <c:v>0.924195400243917</c:v>
                </c:pt>
                <c:pt idx="6193">
                  <c:v>0.92475766315874364</c:v>
                </c:pt>
                <c:pt idx="6194">
                  <c:v>0.9248247213644899</c:v>
                </c:pt>
                <c:pt idx="6195">
                  <c:v>0.92429473118458372</c:v>
                </c:pt>
                <c:pt idx="6196">
                  <c:v>0.92312098287129507</c:v>
                </c:pt>
                <c:pt idx="6197">
                  <c:v>0.92426584370999876</c:v>
                </c:pt>
                <c:pt idx="6198">
                  <c:v>0.92568350515123321</c:v>
                </c:pt>
                <c:pt idx="6199">
                  <c:v>0.92215824839060612</c:v>
                </c:pt>
                <c:pt idx="6200">
                  <c:v>0.92083007940947414</c:v>
                </c:pt>
                <c:pt idx="6201">
                  <c:v>0.9256572802286086</c:v>
                </c:pt>
                <c:pt idx="6202">
                  <c:v>0.92355469275624358</c:v>
                </c:pt>
                <c:pt idx="6203">
                  <c:v>0.92801041485906011</c:v>
                </c:pt>
                <c:pt idx="6204">
                  <c:v>0.92911855791563958</c:v>
                </c:pt>
                <c:pt idx="6205">
                  <c:v>0.92460505535366666</c:v>
                </c:pt>
                <c:pt idx="6206">
                  <c:v>0.92452381948404361</c:v>
                </c:pt>
                <c:pt idx="6207">
                  <c:v>0.92681343767743074</c:v>
                </c:pt>
                <c:pt idx="6208">
                  <c:v>0.92087472752985933</c:v>
                </c:pt>
                <c:pt idx="6209">
                  <c:v>0.9317294786645921</c:v>
                </c:pt>
                <c:pt idx="6210">
                  <c:v>0.92355029139822542</c:v>
                </c:pt>
                <c:pt idx="6211">
                  <c:v>0.92212888091085476</c:v>
                </c:pt>
                <c:pt idx="6212">
                  <c:v>0.9233815405680319</c:v>
                </c:pt>
                <c:pt idx="6213">
                  <c:v>0.92334538502389663</c:v>
                </c:pt>
                <c:pt idx="6214">
                  <c:v>0.91859840986274521</c:v>
                </c:pt>
                <c:pt idx="6215">
                  <c:v>0.92225492949305987</c:v>
                </c:pt>
                <c:pt idx="6216">
                  <c:v>0.92568850285763637</c:v>
                </c:pt>
                <c:pt idx="6217">
                  <c:v>0.92473335554811265</c:v>
                </c:pt>
                <c:pt idx="6218">
                  <c:v>0.92440971846563524</c:v>
                </c:pt>
                <c:pt idx="6219">
                  <c:v>0.92819261549778065</c:v>
                </c:pt>
                <c:pt idx="6220">
                  <c:v>0.92674717081187463</c:v>
                </c:pt>
                <c:pt idx="6221">
                  <c:v>0.92430783235696323</c:v>
                </c:pt>
                <c:pt idx="6222">
                  <c:v>0.92452349763718678</c:v>
                </c:pt>
                <c:pt idx="6223">
                  <c:v>0.9243046680597522</c:v>
                </c:pt>
                <c:pt idx="6224">
                  <c:v>0.92316503901290836</c:v>
                </c:pt>
                <c:pt idx="6225">
                  <c:v>0.92701388924859962</c:v>
                </c:pt>
                <c:pt idx="6226">
                  <c:v>0.92502359854882965</c:v>
                </c:pt>
                <c:pt idx="6227">
                  <c:v>0.92182263146473964</c:v>
                </c:pt>
                <c:pt idx="6228">
                  <c:v>0.92678160620312189</c:v>
                </c:pt>
                <c:pt idx="6229">
                  <c:v>0.92385311886924248</c:v>
                </c:pt>
                <c:pt idx="6230">
                  <c:v>0.92393247042315063</c:v>
                </c:pt>
                <c:pt idx="6231">
                  <c:v>0.92404798547621858</c:v>
                </c:pt>
                <c:pt idx="6232">
                  <c:v>0.92252244087373958</c:v>
                </c:pt>
                <c:pt idx="6233">
                  <c:v>0.92533461026582275</c:v>
                </c:pt>
                <c:pt idx="6234">
                  <c:v>0.93099633292229678</c:v>
                </c:pt>
                <c:pt idx="6235">
                  <c:v>0.92253318201345358</c:v>
                </c:pt>
                <c:pt idx="6236">
                  <c:v>0.92502791147474861</c:v>
                </c:pt>
                <c:pt idx="6237">
                  <c:v>0.9249101755828939</c:v>
                </c:pt>
                <c:pt idx="6238">
                  <c:v>0.92495909774780061</c:v>
                </c:pt>
                <c:pt idx="6239">
                  <c:v>0.9222933414535136</c:v>
                </c:pt>
                <c:pt idx="6240">
                  <c:v>0.93208939004542168</c:v>
                </c:pt>
                <c:pt idx="6241">
                  <c:v>0.92482012728538165</c:v>
                </c:pt>
                <c:pt idx="6242">
                  <c:v>0.92089146912513364</c:v>
                </c:pt>
                <c:pt idx="6243">
                  <c:v>0.92508355621263827</c:v>
                </c:pt>
                <c:pt idx="6244">
                  <c:v>0.92130432182073629</c:v>
                </c:pt>
                <c:pt idx="6245">
                  <c:v>0.92270162142676482</c:v>
                </c:pt>
                <c:pt idx="6246">
                  <c:v>0.9263499092794677</c:v>
                </c:pt>
                <c:pt idx="6247">
                  <c:v>0.92392332546879363</c:v>
                </c:pt>
                <c:pt idx="6248">
                  <c:v>0.92380841782072565</c:v>
                </c:pt>
                <c:pt idx="6249">
                  <c:v>0.92629126845886822</c:v>
                </c:pt>
                <c:pt idx="6250">
                  <c:v>0.93050329627012263</c:v>
                </c:pt>
                <c:pt idx="6251">
                  <c:v>0.92366516744167182</c:v>
                </c:pt>
                <c:pt idx="6252">
                  <c:v>0.9246603922522717</c:v>
                </c:pt>
                <c:pt idx="6253">
                  <c:v>0.929797293981656</c:v>
                </c:pt>
                <c:pt idx="6254">
                  <c:v>0.92188855336969133</c:v>
                </c:pt>
                <c:pt idx="6255">
                  <c:v>0.92699533056395189</c:v>
                </c:pt>
                <c:pt idx="6256">
                  <c:v>0.92714393251909988</c:v>
                </c:pt>
                <c:pt idx="6257">
                  <c:v>0.92605333705273751</c:v>
                </c:pt>
                <c:pt idx="6258">
                  <c:v>0.92339914406474377</c:v>
                </c:pt>
                <c:pt idx="6259">
                  <c:v>0.92651175098449401</c:v>
                </c:pt>
                <c:pt idx="6260">
                  <c:v>0.92450708289015149</c:v>
                </c:pt>
                <c:pt idx="6261">
                  <c:v>0.9222149764339016</c:v>
                </c:pt>
                <c:pt idx="6262">
                  <c:v>0.92661524314432764</c:v>
                </c:pt>
                <c:pt idx="6263">
                  <c:v>0.92458695466627216</c:v>
                </c:pt>
                <c:pt idx="6264">
                  <c:v>0.92420144036889806</c:v>
                </c:pt>
                <c:pt idx="6265">
                  <c:v>0.92381821169682465</c:v>
                </c:pt>
                <c:pt idx="6266">
                  <c:v>0.92538039969095742</c:v>
                </c:pt>
                <c:pt idx="6267">
                  <c:v>0.92681089569593467</c:v>
                </c:pt>
                <c:pt idx="6268">
                  <c:v>0.92765579057552661</c:v>
                </c:pt>
                <c:pt idx="6269">
                  <c:v>0.92657608708765793</c:v>
                </c:pt>
                <c:pt idx="6270">
                  <c:v>0.92277105158564565</c:v>
                </c:pt>
                <c:pt idx="6271">
                  <c:v>0.92170866672654805</c:v>
                </c:pt>
                <c:pt idx="6272">
                  <c:v>0.92497353376812663</c:v>
                </c:pt>
                <c:pt idx="6273">
                  <c:v>0.92371665728660923</c:v>
                </c:pt>
                <c:pt idx="6274">
                  <c:v>0.9214890079232757</c:v>
                </c:pt>
                <c:pt idx="6275">
                  <c:v>0.93112558596401496</c:v>
                </c:pt>
                <c:pt idx="6276">
                  <c:v>0.92265726838380269</c:v>
                </c:pt>
                <c:pt idx="6277">
                  <c:v>0.92565617694001689</c:v>
                </c:pt>
                <c:pt idx="6278">
                  <c:v>0.9231587485130387</c:v>
                </c:pt>
                <c:pt idx="6279">
                  <c:v>0.92409761920362365</c:v>
                </c:pt>
                <c:pt idx="6280">
                  <c:v>0.92511662077265167</c:v>
                </c:pt>
                <c:pt idx="6281">
                  <c:v>0.92670566574265956</c:v>
                </c:pt>
                <c:pt idx="6282">
                  <c:v>0.92454967055289006</c:v>
                </c:pt>
                <c:pt idx="6283">
                  <c:v>0.92203168653359191</c:v>
                </c:pt>
                <c:pt idx="6284">
                  <c:v>0.9306756025349433</c:v>
                </c:pt>
                <c:pt idx="6285">
                  <c:v>0.92651719695823442</c:v>
                </c:pt>
                <c:pt idx="6286">
                  <c:v>0.92396908598222416</c:v>
                </c:pt>
                <c:pt idx="6287">
                  <c:v>0.92754587674075561</c:v>
                </c:pt>
                <c:pt idx="6288">
                  <c:v>0.92527733240951826</c:v>
                </c:pt>
                <c:pt idx="6289">
                  <c:v>0.92547886047790151</c:v>
                </c:pt>
                <c:pt idx="6290">
                  <c:v>0.92437445746961322</c:v>
                </c:pt>
                <c:pt idx="6291">
                  <c:v>0.92526095221831162</c:v>
                </c:pt>
                <c:pt idx="6292">
                  <c:v>0.92792327529553664</c:v>
                </c:pt>
                <c:pt idx="6293">
                  <c:v>0.92336335631443578</c:v>
                </c:pt>
                <c:pt idx="6294">
                  <c:v>0.92430964643078695</c:v>
                </c:pt>
                <c:pt idx="6295">
                  <c:v>0.92292092845157703</c:v>
                </c:pt>
                <c:pt idx="6296">
                  <c:v>0.9231334303905937</c:v>
                </c:pt>
                <c:pt idx="6297">
                  <c:v>0.92309753278619811</c:v>
                </c:pt>
                <c:pt idx="6298">
                  <c:v>0.92303264774659621</c:v>
                </c:pt>
                <c:pt idx="6299">
                  <c:v>0.92212618471361463</c:v>
                </c:pt>
                <c:pt idx="6300">
                  <c:v>0.92203041340031167</c:v>
                </c:pt>
                <c:pt idx="6301">
                  <c:v>0.92105111039427923</c:v>
                </c:pt>
                <c:pt idx="6302">
                  <c:v>0.92206891239644395</c:v>
                </c:pt>
                <c:pt idx="6303">
                  <c:v>0.92337396520218307</c:v>
                </c:pt>
                <c:pt idx="6304">
                  <c:v>0.91979587348094782</c:v>
                </c:pt>
                <c:pt idx="6305">
                  <c:v>0.92332596053688365</c:v>
                </c:pt>
                <c:pt idx="6306">
                  <c:v>0.92289089478399444</c:v>
                </c:pt>
                <c:pt idx="6307">
                  <c:v>0.92363357998943518</c:v>
                </c:pt>
                <c:pt idx="6308">
                  <c:v>0.91939283892867762</c:v>
                </c:pt>
                <c:pt idx="6309">
                  <c:v>0.92337864408729997</c:v>
                </c:pt>
                <c:pt idx="6310">
                  <c:v>0.92240875937409761</c:v>
                </c:pt>
                <c:pt idx="6311">
                  <c:v>0.92282567446343844</c:v>
                </c:pt>
                <c:pt idx="6312">
                  <c:v>0.92155379011162752</c:v>
                </c:pt>
                <c:pt idx="6313">
                  <c:v>0.92931845809834068</c:v>
                </c:pt>
                <c:pt idx="6314">
                  <c:v>0.92117737555255286</c:v>
                </c:pt>
                <c:pt idx="6315">
                  <c:v>0.92037398285962857</c:v>
                </c:pt>
                <c:pt idx="6316">
                  <c:v>0.92625795420789725</c:v>
                </c:pt>
                <c:pt idx="6317">
                  <c:v>0.92140767208797569</c:v>
                </c:pt>
                <c:pt idx="6318">
                  <c:v>0.92553123164747264</c:v>
                </c:pt>
                <c:pt idx="6319">
                  <c:v>0.92384403176712881</c:v>
                </c:pt>
                <c:pt idx="6320">
                  <c:v>0.92404341228397957</c:v>
                </c:pt>
                <c:pt idx="6321">
                  <c:v>0.92769938773163252</c:v>
                </c:pt>
                <c:pt idx="6322">
                  <c:v>0.9233885142910162</c:v>
                </c:pt>
                <c:pt idx="6323">
                  <c:v>0.92407605057578435</c:v>
                </c:pt>
                <c:pt idx="6324">
                  <c:v>0.92395813670785254</c:v>
                </c:pt>
                <c:pt idx="6325">
                  <c:v>0.92364361782972815</c:v>
                </c:pt>
                <c:pt idx="6326">
                  <c:v>0.92878336174596121</c:v>
                </c:pt>
                <c:pt idx="6327">
                  <c:v>0.92124693496890586</c:v>
                </c:pt>
                <c:pt idx="6328">
                  <c:v>0.92297508978209652</c:v>
                </c:pt>
                <c:pt idx="6329">
                  <c:v>0.92369357332361202</c:v>
                </c:pt>
                <c:pt idx="6330">
                  <c:v>0.92292313101222656</c:v>
                </c:pt>
                <c:pt idx="6331">
                  <c:v>0.92482809216101691</c:v>
                </c:pt>
                <c:pt idx="6332">
                  <c:v>0.92177846108681882</c:v>
                </c:pt>
                <c:pt idx="6333">
                  <c:v>0.9261013309171221</c:v>
                </c:pt>
                <c:pt idx="6334">
                  <c:v>0.9212349833336575</c:v>
                </c:pt>
                <c:pt idx="6335">
                  <c:v>0.92110666599188551</c:v>
                </c:pt>
                <c:pt idx="6336">
                  <c:v>0.9221345154909355</c:v>
                </c:pt>
                <c:pt idx="6337">
                  <c:v>0.9232399645710877</c:v>
                </c:pt>
                <c:pt idx="6338">
                  <c:v>0.92941893092868844</c:v>
                </c:pt>
                <c:pt idx="6339">
                  <c:v>0.92211234243659013</c:v>
                </c:pt>
                <c:pt idx="6340">
                  <c:v>0.92240818774214628</c:v>
                </c:pt>
                <c:pt idx="6341">
                  <c:v>0.9293511661128101</c:v>
                </c:pt>
                <c:pt idx="6342">
                  <c:v>0.92454740918660328</c:v>
                </c:pt>
                <c:pt idx="6343">
                  <c:v>0.92068315656745592</c:v>
                </c:pt>
                <c:pt idx="6344">
                  <c:v>0.92189394628982135</c:v>
                </c:pt>
                <c:pt idx="6345">
                  <c:v>0.92445245603214099</c:v>
                </c:pt>
                <c:pt idx="6346">
                  <c:v>0.92355652886173356</c:v>
                </c:pt>
                <c:pt idx="6347">
                  <c:v>0.92313411089783459</c:v>
                </c:pt>
                <c:pt idx="6348">
                  <c:v>0.92223443830878493</c:v>
                </c:pt>
                <c:pt idx="6349">
                  <c:v>0.92565886094831762</c:v>
                </c:pt>
                <c:pt idx="6350">
                  <c:v>0.93266647066179764</c:v>
                </c:pt>
                <c:pt idx="6351">
                  <c:v>0.92311153666338708</c:v>
                </c:pt>
                <c:pt idx="6352">
                  <c:v>0.92564748921334161</c:v>
                </c:pt>
                <c:pt idx="6353">
                  <c:v>0.9220073440855695</c:v>
                </c:pt>
                <c:pt idx="6354">
                  <c:v>0.91832680659242083</c:v>
                </c:pt>
                <c:pt idx="6355">
                  <c:v>0.92516392557190807</c:v>
                </c:pt>
                <c:pt idx="6356">
                  <c:v>0.92301673908503656</c:v>
                </c:pt>
                <c:pt idx="6357">
                  <c:v>0.92805486986841668</c:v>
                </c:pt>
                <c:pt idx="6358">
                  <c:v>0.91986625901700259</c:v>
                </c:pt>
                <c:pt idx="6359">
                  <c:v>0.9244294922257229</c:v>
                </c:pt>
                <c:pt idx="6360">
                  <c:v>0.9207503851939105</c:v>
                </c:pt>
                <c:pt idx="6361">
                  <c:v>0.9232409043223978</c:v>
                </c:pt>
                <c:pt idx="6362">
                  <c:v>0.92092274375148753</c:v>
                </c:pt>
                <c:pt idx="6363">
                  <c:v>0.92206751125076947</c:v>
                </c:pt>
                <c:pt idx="6364">
                  <c:v>0.9276377169468959</c:v>
                </c:pt>
                <c:pt idx="6365">
                  <c:v>0.92297024331052124</c:v>
                </c:pt>
                <c:pt idx="6366">
                  <c:v>0.92085042722044164</c:v>
                </c:pt>
                <c:pt idx="6367">
                  <c:v>0.91945845476332977</c:v>
                </c:pt>
                <c:pt idx="6368">
                  <c:v>0.92199528562137278</c:v>
                </c:pt>
                <c:pt idx="6369">
                  <c:v>0.9221181574306978</c:v>
                </c:pt>
                <c:pt idx="6370">
                  <c:v>0.92334087732340087</c:v>
                </c:pt>
                <c:pt idx="6371">
                  <c:v>0.92543022396563557</c:v>
                </c:pt>
                <c:pt idx="6372">
                  <c:v>0.92315665343468545</c:v>
                </c:pt>
                <c:pt idx="6373">
                  <c:v>0.92332983813852376</c:v>
                </c:pt>
                <c:pt idx="6374">
                  <c:v>0.92479087322023379</c:v>
                </c:pt>
                <c:pt idx="6375">
                  <c:v>0.91973323296020371</c:v>
                </c:pt>
                <c:pt idx="6376">
                  <c:v>0.92281432916614159</c:v>
                </c:pt>
                <c:pt idx="6377">
                  <c:v>0.92178238914540556</c:v>
                </c:pt>
                <c:pt idx="6378">
                  <c:v>0.9137471243239057</c:v>
                </c:pt>
                <c:pt idx="6379">
                  <c:v>0.92178238914540556</c:v>
                </c:pt>
                <c:pt idx="6380">
                  <c:v>0.92785338718645027</c:v>
                </c:pt>
                <c:pt idx="6381">
                  <c:v>0.91960024620072078</c:v>
                </c:pt>
                <c:pt idx="6382">
                  <c:v>0.9192485623268396</c:v>
                </c:pt>
                <c:pt idx="6383">
                  <c:v>0.91948267222508173</c:v>
                </c:pt>
                <c:pt idx="6384">
                  <c:v>0.91720887353144864</c:v>
                </c:pt>
                <c:pt idx="6385">
                  <c:v>0.9200041307288257</c:v>
                </c:pt>
                <c:pt idx="6386">
                  <c:v>0.92485752395575149</c:v>
                </c:pt>
                <c:pt idx="6387">
                  <c:v>0.92338553831509962</c:v>
                </c:pt>
                <c:pt idx="6388">
                  <c:v>0.92247764126674359</c:v>
                </c:pt>
                <c:pt idx="6389">
                  <c:v>0.92362354470267749</c:v>
                </c:pt>
                <c:pt idx="6390">
                  <c:v>0.91988359456696056</c:v>
                </c:pt>
                <c:pt idx="6391">
                  <c:v>0.91985555487459636</c:v>
                </c:pt>
                <c:pt idx="6392">
                  <c:v>0.92482019252453795</c:v>
                </c:pt>
                <c:pt idx="6393">
                  <c:v>0.92023689047249169</c:v>
                </c:pt>
                <c:pt idx="6394">
                  <c:v>0.9213189622816873</c:v>
                </c:pt>
                <c:pt idx="6395">
                  <c:v>0.92064719277570661</c:v>
                </c:pt>
                <c:pt idx="6396">
                  <c:v>0.91966534690597668</c:v>
                </c:pt>
                <c:pt idx="6397">
                  <c:v>0.91889896442145924</c:v>
                </c:pt>
                <c:pt idx="6398">
                  <c:v>0.91894989972111274</c:v>
                </c:pt>
                <c:pt idx="6399">
                  <c:v>0.91894989972111274</c:v>
                </c:pt>
                <c:pt idx="6400">
                  <c:v>0.9251903649954959</c:v>
                </c:pt>
                <c:pt idx="6401">
                  <c:v>0.91996255349610001</c:v>
                </c:pt>
                <c:pt idx="6402">
                  <c:v>0.9204751756449987</c:v>
                </c:pt>
                <c:pt idx="6403">
                  <c:v>0.91830648707707219</c:v>
                </c:pt>
                <c:pt idx="6404">
                  <c:v>0.91934128201414389</c:v>
                </c:pt>
                <c:pt idx="6405">
                  <c:v>0.92657299378325342</c:v>
                </c:pt>
                <c:pt idx="6406">
                  <c:v>0.9202861509604523</c:v>
                </c:pt>
                <c:pt idx="6407">
                  <c:v>0.92887342950726759</c:v>
                </c:pt>
                <c:pt idx="6408">
                  <c:v>0.92044720011689263</c:v>
                </c:pt>
                <c:pt idx="6409">
                  <c:v>0.92257663468990314</c:v>
                </c:pt>
                <c:pt idx="6410">
                  <c:v>0.92081799617292059</c:v>
                </c:pt>
                <c:pt idx="6411">
                  <c:v>0.91683565053171279</c:v>
                </c:pt>
                <c:pt idx="6412">
                  <c:v>0.92630029879098852</c:v>
                </c:pt>
                <c:pt idx="6413">
                  <c:v>0.91958985422625006</c:v>
                </c:pt>
                <c:pt idx="6414">
                  <c:v>0.92176338705484751</c:v>
                </c:pt>
                <c:pt idx="6415">
                  <c:v>0.91707706222499863</c:v>
                </c:pt>
                <c:pt idx="6416">
                  <c:v>0.92409792380888156</c:v>
                </c:pt>
                <c:pt idx="6417">
                  <c:v>0.92096086960613999</c:v>
                </c:pt>
                <c:pt idx="6418">
                  <c:v>0.92242663946577463</c:v>
                </c:pt>
                <c:pt idx="6419">
                  <c:v>0.92434366586888861</c:v>
                </c:pt>
                <c:pt idx="6420">
                  <c:v>0.9223420012859852</c:v>
                </c:pt>
                <c:pt idx="6421">
                  <c:v>0.9229867048820215</c:v>
                </c:pt>
                <c:pt idx="6422">
                  <c:v>0.92065122233261965</c:v>
                </c:pt>
                <c:pt idx="6423">
                  <c:v>0.92700950906915491</c:v>
                </c:pt>
                <c:pt idx="6424">
                  <c:v>0.92084735993712552</c:v>
                </c:pt>
                <c:pt idx="6425">
                  <c:v>0.92816957255581312</c:v>
                </c:pt>
                <c:pt idx="6426">
                  <c:v>0.92109696437224142</c:v>
                </c:pt>
                <c:pt idx="6427">
                  <c:v>0.92098489003537265</c:v>
                </c:pt>
                <c:pt idx="6428">
                  <c:v>0.9196063026329655</c:v>
                </c:pt>
                <c:pt idx="6429">
                  <c:v>0.92230594259602583</c:v>
                </c:pt>
                <c:pt idx="6430">
                  <c:v>0.92474540549869133</c:v>
                </c:pt>
                <c:pt idx="6431">
                  <c:v>0.9188740893694306</c:v>
                </c:pt>
                <c:pt idx="6432">
                  <c:v>0.92247981480011965</c:v>
                </c:pt>
                <c:pt idx="6433">
                  <c:v>0.91876270819100347</c:v>
                </c:pt>
                <c:pt idx="6434">
                  <c:v>0.92696152328274128</c:v>
                </c:pt>
                <c:pt idx="6435">
                  <c:v>0.92316057145759434</c:v>
                </c:pt>
                <c:pt idx="6436">
                  <c:v>0.92593677589248558</c:v>
                </c:pt>
                <c:pt idx="6437">
                  <c:v>0.92250699204253128</c:v>
                </c:pt>
                <c:pt idx="6438">
                  <c:v>0.92736332679108258</c:v>
                </c:pt>
                <c:pt idx="6439">
                  <c:v>0.91903264079621705</c:v>
                </c:pt>
                <c:pt idx="6440">
                  <c:v>0.92261398611688372</c:v>
                </c:pt>
                <c:pt idx="6441">
                  <c:v>0.91804484154671373</c:v>
                </c:pt>
                <c:pt idx="6442">
                  <c:v>0.92137991786356421</c:v>
                </c:pt>
                <c:pt idx="6443">
                  <c:v>0.91925148218375663</c:v>
                </c:pt>
                <c:pt idx="6444">
                  <c:v>0.91923773760410021</c:v>
                </c:pt>
                <c:pt idx="6445">
                  <c:v>0.92164159766491105</c:v>
                </c:pt>
                <c:pt idx="6446">
                  <c:v>0.91937963705300962</c:v>
                </c:pt>
                <c:pt idx="6447">
                  <c:v>0.923917775697774</c:v>
                </c:pt>
                <c:pt idx="6448">
                  <c:v>0.92076748176475576</c:v>
                </c:pt>
                <c:pt idx="6449">
                  <c:v>0.91565674713232259</c:v>
                </c:pt>
                <c:pt idx="6450">
                  <c:v>0.91851282733770356</c:v>
                </c:pt>
                <c:pt idx="6451">
                  <c:v>0.9162139385518937</c:v>
                </c:pt>
                <c:pt idx="6452">
                  <c:v>0.91960696101468531</c:v>
                </c:pt>
                <c:pt idx="6453">
                  <c:v>0.919856134918283</c:v>
                </c:pt>
                <c:pt idx="6454">
                  <c:v>0.92189483807235462</c:v>
                </c:pt>
                <c:pt idx="6455">
                  <c:v>0.91937733600636207</c:v>
                </c:pt>
                <c:pt idx="6456">
                  <c:v>0.91948981729537604</c:v>
                </c:pt>
                <c:pt idx="6457">
                  <c:v>0.91936461293479488</c:v>
                </c:pt>
                <c:pt idx="6458">
                  <c:v>0.91740970049295956</c:v>
                </c:pt>
                <c:pt idx="6459">
                  <c:v>0.91971354720698628</c:v>
                </c:pt>
                <c:pt idx="6460">
                  <c:v>0.91785657841071622</c:v>
                </c:pt>
                <c:pt idx="6461">
                  <c:v>0.91827664534949072</c:v>
                </c:pt>
                <c:pt idx="6462">
                  <c:v>0.92099694691789313</c:v>
                </c:pt>
                <c:pt idx="6463">
                  <c:v>0.91759813742297114</c:v>
                </c:pt>
                <c:pt idx="6464">
                  <c:v>0.91557493703977555</c:v>
                </c:pt>
                <c:pt idx="6465">
                  <c:v>0.91867277434052663</c:v>
                </c:pt>
                <c:pt idx="6466">
                  <c:v>0.92049748193133984</c:v>
                </c:pt>
                <c:pt idx="6467">
                  <c:v>0.91660802266182528</c:v>
                </c:pt>
                <c:pt idx="6468">
                  <c:v>0.91412249568954973</c:v>
                </c:pt>
                <c:pt idx="6469">
                  <c:v>0.91685507257057042</c:v>
                </c:pt>
                <c:pt idx="6470">
                  <c:v>0.923503293156413</c:v>
                </c:pt>
                <c:pt idx="6471">
                  <c:v>0.91911059887440449</c:v>
                </c:pt>
                <c:pt idx="6472">
                  <c:v>0.92019130833573171</c:v>
                </c:pt>
                <c:pt idx="6473">
                  <c:v>0.92125205822471112</c:v>
                </c:pt>
                <c:pt idx="6474">
                  <c:v>0.92017599331003563</c:v>
                </c:pt>
                <c:pt idx="6475">
                  <c:v>0.91771962121228401</c:v>
                </c:pt>
                <c:pt idx="6476">
                  <c:v>0.92033909498021349</c:v>
                </c:pt>
                <c:pt idx="6477">
                  <c:v>0.91876416020608154</c:v>
                </c:pt>
                <c:pt idx="6478">
                  <c:v>0.92041992755341862</c:v>
                </c:pt>
                <c:pt idx="6479">
                  <c:v>0.91929569967530544</c:v>
                </c:pt>
                <c:pt idx="6480">
                  <c:v>0.91909547106929235</c:v>
                </c:pt>
                <c:pt idx="6481">
                  <c:v>0.92296801042986265</c:v>
                </c:pt>
                <c:pt idx="6482">
                  <c:v>0.91898834934597151</c:v>
                </c:pt>
                <c:pt idx="6483">
                  <c:v>0.91883590712386864</c:v>
                </c:pt>
                <c:pt idx="6484">
                  <c:v>0.92264343416814376</c:v>
                </c:pt>
                <c:pt idx="6485">
                  <c:v>0.92107814002309962</c:v>
                </c:pt>
                <c:pt idx="6486">
                  <c:v>0.9191200896208096</c:v>
                </c:pt>
                <c:pt idx="6487">
                  <c:v>0.92137875683916071</c:v>
                </c:pt>
                <c:pt idx="6488">
                  <c:v>0.92148113565495959</c:v>
                </c:pt>
                <c:pt idx="6489">
                  <c:v>0.91763242958750635</c:v>
                </c:pt>
                <c:pt idx="6490">
                  <c:v>0.91788122520170301</c:v>
                </c:pt>
                <c:pt idx="6491">
                  <c:v>0.92499808830441599</c:v>
                </c:pt>
                <c:pt idx="6492">
                  <c:v>0.91650632072103821</c:v>
                </c:pt>
                <c:pt idx="6493">
                  <c:v>0.91802675463514094</c:v>
                </c:pt>
                <c:pt idx="6494">
                  <c:v>0.91658769683439112</c:v>
                </c:pt>
                <c:pt idx="6495">
                  <c:v>0.917780361702352</c:v>
                </c:pt>
                <c:pt idx="6496">
                  <c:v>0.92033754730019368</c:v>
                </c:pt>
                <c:pt idx="6497">
                  <c:v>0.92028831624058394</c:v>
                </c:pt>
                <c:pt idx="6498">
                  <c:v>0.92664992357353815</c:v>
                </c:pt>
                <c:pt idx="6499">
                  <c:v>0.9203836119498644</c:v>
                </c:pt>
                <c:pt idx="6500">
                  <c:v>0.92090335984844318</c:v>
                </c:pt>
                <c:pt idx="6501">
                  <c:v>0.91698215115460946</c:v>
                </c:pt>
                <c:pt idx="6502">
                  <c:v>0.91765209824150262</c:v>
                </c:pt>
                <c:pt idx="6503">
                  <c:v>0.91659771691768532</c:v>
                </c:pt>
                <c:pt idx="6504">
                  <c:v>0.91567807270026269</c:v>
                </c:pt>
                <c:pt idx="6505">
                  <c:v>0.9156817388562779</c:v>
                </c:pt>
                <c:pt idx="6506">
                  <c:v>0.91815742155617563</c:v>
                </c:pt>
                <c:pt idx="6507">
                  <c:v>0.91534429390744576</c:v>
                </c:pt>
                <c:pt idx="6508">
                  <c:v>0.91786694314228456</c:v>
                </c:pt>
                <c:pt idx="6509">
                  <c:v>0.92149071031713303</c:v>
                </c:pt>
                <c:pt idx="6510">
                  <c:v>0.91771425633594494</c:v>
                </c:pt>
                <c:pt idx="6511">
                  <c:v>0.91676027564681761</c:v>
                </c:pt>
                <c:pt idx="6512">
                  <c:v>0.91565797254098424</c:v>
                </c:pt>
                <c:pt idx="6513">
                  <c:v>0.92285108744439992</c:v>
                </c:pt>
                <c:pt idx="6514">
                  <c:v>0.91898308118396765</c:v>
                </c:pt>
                <c:pt idx="6515">
                  <c:v>0.92249511405597084</c:v>
                </c:pt>
                <c:pt idx="6516">
                  <c:v>0.91697421848913896</c:v>
                </c:pt>
                <c:pt idx="6517">
                  <c:v>0.91868688394359188</c:v>
                </c:pt>
                <c:pt idx="6518">
                  <c:v>0.91543041930374391</c:v>
                </c:pt>
                <c:pt idx="6519">
                  <c:v>0.91550056923986756</c:v>
                </c:pt>
                <c:pt idx="6520">
                  <c:v>0.91914403173956682</c:v>
                </c:pt>
                <c:pt idx="6521">
                  <c:v>0.91618663502596542</c:v>
                </c:pt>
                <c:pt idx="6522">
                  <c:v>0.91971687339552954</c:v>
                </c:pt>
                <c:pt idx="6523">
                  <c:v>0.91771001702746968</c:v>
                </c:pt>
                <c:pt idx="6524">
                  <c:v>0.91253992489929958</c:v>
                </c:pt>
                <c:pt idx="6525">
                  <c:v>0.91851091050059985</c:v>
                </c:pt>
                <c:pt idx="6526">
                  <c:v>0.91873105699194069</c:v>
                </c:pt>
                <c:pt idx="6527">
                  <c:v>0.91733945437428133</c:v>
                </c:pt>
                <c:pt idx="6528">
                  <c:v>0.91972199567253765</c:v>
                </c:pt>
                <c:pt idx="6529">
                  <c:v>0.91871082959135608</c:v>
                </c:pt>
                <c:pt idx="6530">
                  <c:v>0.92084055906902362</c:v>
                </c:pt>
                <c:pt idx="6531">
                  <c:v>0.92081721136232897</c:v>
                </c:pt>
                <c:pt idx="6532">
                  <c:v>0.91830583154297962</c:v>
                </c:pt>
                <c:pt idx="6533">
                  <c:v>0.91733414599745478</c:v>
                </c:pt>
                <c:pt idx="6534">
                  <c:v>0.9179714747564296</c:v>
                </c:pt>
                <c:pt idx="6535">
                  <c:v>0.92092112953953464</c:v>
                </c:pt>
                <c:pt idx="6536">
                  <c:v>0.91988270055077492</c:v>
                </c:pt>
                <c:pt idx="6537">
                  <c:v>0.91803479942224508</c:v>
                </c:pt>
                <c:pt idx="6538">
                  <c:v>0.92528023595399067</c:v>
                </c:pt>
                <c:pt idx="6539">
                  <c:v>0.91856582640185902</c:v>
                </c:pt>
                <c:pt idx="6540">
                  <c:v>0.91502312186885948</c:v>
                </c:pt>
                <c:pt idx="6541">
                  <c:v>0.91644568037366869</c:v>
                </c:pt>
                <c:pt idx="6542">
                  <c:v>0.91597395860434561</c:v>
                </c:pt>
                <c:pt idx="6543">
                  <c:v>0.92091620626573945</c:v>
                </c:pt>
                <c:pt idx="6544">
                  <c:v>0.91742288064766686</c:v>
                </c:pt>
                <c:pt idx="6545">
                  <c:v>0.91742375741854765</c:v>
                </c:pt>
                <c:pt idx="6546">
                  <c:v>0.9197204849661248</c:v>
                </c:pt>
                <c:pt idx="6547">
                  <c:v>0.92196815570704405</c:v>
                </c:pt>
                <c:pt idx="6548">
                  <c:v>0.91733762488785131</c:v>
                </c:pt>
                <c:pt idx="6549">
                  <c:v>0.91607439103744048</c:v>
                </c:pt>
                <c:pt idx="6550">
                  <c:v>0.91626375870551036</c:v>
                </c:pt>
                <c:pt idx="6551">
                  <c:v>0.91541517414740259</c:v>
                </c:pt>
                <c:pt idx="6552">
                  <c:v>0.91494474985181118</c:v>
                </c:pt>
                <c:pt idx="6553">
                  <c:v>0.91627258820676305</c:v>
                </c:pt>
                <c:pt idx="6554">
                  <c:v>0.91746487832340873</c:v>
                </c:pt>
                <c:pt idx="6555">
                  <c:v>0.91761328963582167</c:v>
                </c:pt>
                <c:pt idx="6556">
                  <c:v>0.92333158955766215</c:v>
                </c:pt>
                <c:pt idx="6557">
                  <c:v>0.91659781406527363</c:v>
                </c:pt>
                <c:pt idx="6558">
                  <c:v>0.91660780960245503</c:v>
                </c:pt>
                <c:pt idx="6559">
                  <c:v>0.91552559122229848</c:v>
                </c:pt>
                <c:pt idx="6560">
                  <c:v>0.91400022748118981</c:v>
                </c:pt>
                <c:pt idx="6561">
                  <c:v>0.9144232301258407</c:v>
                </c:pt>
                <c:pt idx="6562">
                  <c:v>0.91543551362187803</c:v>
                </c:pt>
                <c:pt idx="6563">
                  <c:v>0.92555163836645382</c:v>
                </c:pt>
                <c:pt idx="6564">
                  <c:v>0.92032317652660001</c:v>
                </c:pt>
                <c:pt idx="6565">
                  <c:v>0.91663835146328165</c:v>
                </c:pt>
                <c:pt idx="6566">
                  <c:v>0.91781076197145939</c:v>
                </c:pt>
                <c:pt idx="6567">
                  <c:v>0.91581405576382369</c:v>
                </c:pt>
                <c:pt idx="6568">
                  <c:v>0.91775492568880035</c:v>
                </c:pt>
                <c:pt idx="6569">
                  <c:v>0.91689607411252794</c:v>
                </c:pt>
                <c:pt idx="6570">
                  <c:v>0.92168706214137974</c:v>
                </c:pt>
                <c:pt idx="6571">
                  <c:v>0.91924957615762104</c:v>
                </c:pt>
                <c:pt idx="6572">
                  <c:v>0.91563784404897963</c:v>
                </c:pt>
                <c:pt idx="6573">
                  <c:v>0.91578909828154864</c:v>
                </c:pt>
                <c:pt idx="6574">
                  <c:v>0.91541013395906756</c:v>
                </c:pt>
                <c:pt idx="6575">
                  <c:v>0.91814735769071265</c:v>
                </c:pt>
                <c:pt idx="6576">
                  <c:v>0.91679056462110864</c:v>
                </c:pt>
                <c:pt idx="6577">
                  <c:v>0.91712642725763149</c:v>
                </c:pt>
                <c:pt idx="6578">
                  <c:v>0.91561267877630059</c:v>
                </c:pt>
                <c:pt idx="6579">
                  <c:v>0.91717529625538485</c:v>
                </c:pt>
                <c:pt idx="6580">
                  <c:v>0.91704689265069073</c:v>
                </c:pt>
                <c:pt idx="6581">
                  <c:v>0.92059340858304461</c:v>
                </c:pt>
                <c:pt idx="6582">
                  <c:v>0.91586742419040268</c:v>
                </c:pt>
                <c:pt idx="6583">
                  <c:v>0.91964846220531848</c:v>
                </c:pt>
                <c:pt idx="6584">
                  <c:v>0.91941534192279351</c:v>
                </c:pt>
                <c:pt idx="6585">
                  <c:v>0.91738243065291358</c:v>
                </c:pt>
                <c:pt idx="6586">
                  <c:v>0.91845796691915349</c:v>
                </c:pt>
                <c:pt idx="6587">
                  <c:v>0.91725455427675817</c:v>
                </c:pt>
                <c:pt idx="6588">
                  <c:v>0.92195372213691029</c:v>
                </c:pt>
                <c:pt idx="6589">
                  <c:v>0.9172074829354987</c:v>
                </c:pt>
                <c:pt idx="6590">
                  <c:v>0.92322726138183153</c:v>
                </c:pt>
                <c:pt idx="6591">
                  <c:v>0.91636551967850965</c:v>
                </c:pt>
                <c:pt idx="6592">
                  <c:v>0.92213149276841699</c:v>
                </c:pt>
                <c:pt idx="6593">
                  <c:v>0.91181764542715549</c:v>
                </c:pt>
                <c:pt idx="6594">
                  <c:v>0.91514344786826529</c:v>
                </c:pt>
                <c:pt idx="6595">
                  <c:v>0.91512286853251779</c:v>
                </c:pt>
                <c:pt idx="6596">
                  <c:v>0.91522207433309299</c:v>
                </c:pt>
                <c:pt idx="6597">
                  <c:v>0.91862162503005562</c:v>
                </c:pt>
                <c:pt idx="6598">
                  <c:v>0.9165169238377413</c:v>
                </c:pt>
                <c:pt idx="6599">
                  <c:v>0.91609837154119667</c:v>
                </c:pt>
                <c:pt idx="6600">
                  <c:v>0.91147969591716516</c:v>
                </c:pt>
                <c:pt idx="6601">
                  <c:v>0.91588695558168542</c:v>
                </c:pt>
                <c:pt idx="6602">
                  <c:v>0.92023838478050157</c:v>
                </c:pt>
                <c:pt idx="6603">
                  <c:v>0.91505550903923349</c:v>
                </c:pt>
                <c:pt idx="6604">
                  <c:v>0.91650062330884263</c:v>
                </c:pt>
                <c:pt idx="6605">
                  <c:v>0.91997165946361348</c:v>
                </c:pt>
                <c:pt idx="6606">
                  <c:v>0.91274024365703033</c:v>
                </c:pt>
                <c:pt idx="6607">
                  <c:v>0.91401198108639226</c:v>
                </c:pt>
                <c:pt idx="6608">
                  <c:v>0.9162932708160787</c:v>
                </c:pt>
                <c:pt idx="6609">
                  <c:v>0.91518131152265059</c:v>
                </c:pt>
                <c:pt idx="6610">
                  <c:v>0.9153732565598719</c:v>
                </c:pt>
                <c:pt idx="6611">
                  <c:v>0.9151080473560157</c:v>
                </c:pt>
                <c:pt idx="6612">
                  <c:v>0.9154998944154854</c:v>
                </c:pt>
                <c:pt idx="6613">
                  <c:v>0.91908701491580469</c:v>
                </c:pt>
                <c:pt idx="6614">
                  <c:v>0.91537476180427457</c:v>
                </c:pt>
                <c:pt idx="6615">
                  <c:v>0.9192514779509684</c:v>
                </c:pt>
                <c:pt idx="6616">
                  <c:v>0.9166802517837217</c:v>
                </c:pt>
                <c:pt idx="6617">
                  <c:v>0.91784963923807183</c:v>
                </c:pt>
                <c:pt idx="6618">
                  <c:v>0.91550088313779754</c:v>
                </c:pt>
                <c:pt idx="6619">
                  <c:v>0.91462745257270672</c:v>
                </c:pt>
                <c:pt idx="6620">
                  <c:v>0.92261208205184853</c:v>
                </c:pt>
                <c:pt idx="6621">
                  <c:v>0.91323728048020159</c:v>
                </c:pt>
                <c:pt idx="6622">
                  <c:v>0.92060758237396967</c:v>
                </c:pt>
                <c:pt idx="6623">
                  <c:v>0.91344601253442081</c:v>
                </c:pt>
                <c:pt idx="6624">
                  <c:v>0.91300632972863971</c:v>
                </c:pt>
                <c:pt idx="6625">
                  <c:v>0.91523818716957273</c:v>
                </c:pt>
                <c:pt idx="6626">
                  <c:v>0.9172548988637067</c:v>
                </c:pt>
                <c:pt idx="6627">
                  <c:v>0.91306852480950251</c:v>
                </c:pt>
                <c:pt idx="6628">
                  <c:v>0.91438351234514081</c:v>
                </c:pt>
                <c:pt idx="6629">
                  <c:v>0.91590617847807665</c:v>
                </c:pt>
                <c:pt idx="6630">
                  <c:v>0.91548135114967266</c:v>
                </c:pt>
                <c:pt idx="6631">
                  <c:v>0.91584440234069608</c:v>
                </c:pt>
                <c:pt idx="6632">
                  <c:v>0.91538421392136049</c:v>
                </c:pt>
                <c:pt idx="6633">
                  <c:v>0.91546679360733518</c:v>
                </c:pt>
                <c:pt idx="6634">
                  <c:v>0.91329809443963361</c:v>
                </c:pt>
                <c:pt idx="6635">
                  <c:v>0.91549608670711757</c:v>
                </c:pt>
                <c:pt idx="6636">
                  <c:v>0.91572469236690501</c:v>
                </c:pt>
                <c:pt idx="6637">
                  <c:v>0.91841845499545449</c:v>
                </c:pt>
                <c:pt idx="6638">
                  <c:v>0.92293953075151769</c:v>
                </c:pt>
                <c:pt idx="6639">
                  <c:v>0.91815682461912862</c:v>
                </c:pt>
                <c:pt idx="6640">
                  <c:v>0.91828496694490158</c:v>
                </c:pt>
                <c:pt idx="6641">
                  <c:v>0.91704956882226185</c:v>
                </c:pt>
                <c:pt idx="6642">
                  <c:v>0.91716481524588278</c:v>
                </c:pt>
                <c:pt idx="6643">
                  <c:v>0.91629679232425909</c:v>
                </c:pt>
                <c:pt idx="6644">
                  <c:v>0.91239598062491911</c:v>
                </c:pt>
                <c:pt idx="6645">
                  <c:v>0.91719104628562864</c:v>
                </c:pt>
                <c:pt idx="6646">
                  <c:v>0.91696240134242246</c:v>
                </c:pt>
                <c:pt idx="6647">
                  <c:v>0.91459759358372061</c:v>
                </c:pt>
                <c:pt idx="6648">
                  <c:v>0.91613230311793925</c:v>
                </c:pt>
                <c:pt idx="6649">
                  <c:v>0.91573787620625535</c:v>
                </c:pt>
                <c:pt idx="6650">
                  <c:v>0.91617575944632135</c:v>
                </c:pt>
                <c:pt idx="6651">
                  <c:v>0.91972101244235915</c:v>
                </c:pt>
                <c:pt idx="6652">
                  <c:v>0.91379543916911676</c:v>
                </c:pt>
                <c:pt idx="6653">
                  <c:v>0.91589874017574135</c:v>
                </c:pt>
                <c:pt idx="6654">
                  <c:v>0.91613059115148954</c:v>
                </c:pt>
                <c:pt idx="6655">
                  <c:v>0.91490955552640585</c:v>
                </c:pt>
                <c:pt idx="6656">
                  <c:v>0.91589675171664631</c:v>
                </c:pt>
                <c:pt idx="6657">
                  <c:v>0.91331082964161858</c:v>
                </c:pt>
                <c:pt idx="6658">
                  <c:v>0.91533703922552567</c:v>
                </c:pt>
                <c:pt idx="6659">
                  <c:v>0.91360685927708563</c:v>
                </c:pt>
                <c:pt idx="6660">
                  <c:v>0.91508142541581061</c:v>
                </c:pt>
                <c:pt idx="6661">
                  <c:v>0.91739874546874511</c:v>
                </c:pt>
                <c:pt idx="6662">
                  <c:v>0.91357835771537577</c:v>
                </c:pt>
                <c:pt idx="6663">
                  <c:v>0.9135030572837266</c:v>
                </c:pt>
                <c:pt idx="6664">
                  <c:v>0.91483958521649267</c:v>
                </c:pt>
                <c:pt idx="6665">
                  <c:v>0.91612889721858082</c:v>
                </c:pt>
                <c:pt idx="6666">
                  <c:v>0.90985784658926794</c:v>
                </c:pt>
                <c:pt idx="6667">
                  <c:v>0.91839282301454273</c:v>
                </c:pt>
                <c:pt idx="6668">
                  <c:v>0.91604841242194213</c:v>
                </c:pt>
                <c:pt idx="6669">
                  <c:v>0.91728017735570022</c:v>
                </c:pt>
                <c:pt idx="6670">
                  <c:v>0.91822563840663363</c:v>
                </c:pt>
                <c:pt idx="6671">
                  <c:v>0.91607955220481962</c:v>
                </c:pt>
                <c:pt idx="6672">
                  <c:v>0.92185050450068695</c:v>
                </c:pt>
                <c:pt idx="6673">
                  <c:v>0.91848542735868655</c:v>
                </c:pt>
                <c:pt idx="6674">
                  <c:v>0.9136920366763539</c:v>
                </c:pt>
                <c:pt idx="6675">
                  <c:v>0.91774635446671304</c:v>
                </c:pt>
                <c:pt idx="6676">
                  <c:v>0.91387019261479052</c:v>
                </c:pt>
                <c:pt idx="6677">
                  <c:v>0.91614922674189536</c:v>
                </c:pt>
                <c:pt idx="6678">
                  <c:v>0.91592434538180767</c:v>
                </c:pt>
                <c:pt idx="6679">
                  <c:v>0.91710769228937539</c:v>
                </c:pt>
                <c:pt idx="6680">
                  <c:v>0.91815682461912862</c:v>
                </c:pt>
                <c:pt idx="6681">
                  <c:v>0.91492263437025367</c:v>
                </c:pt>
                <c:pt idx="6682">
                  <c:v>0.91733350559241544</c:v>
                </c:pt>
                <c:pt idx="6683">
                  <c:v>0.91513007097363386</c:v>
                </c:pt>
                <c:pt idx="6684">
                  <c:v>0.91978249271339363</c:v>
                </c:pt>
                <c:pt idx="6685">
                  <c:v>0.91469283661362144</c:v>
                </c:pt>
                <c:pt idx="6686">
                  <c:v>0.92342147723007884</c:v>
                </c:pt>
                <c:pt idx="6687">
                  <c:v>0.91884475710353986</c:v>
                </c:pt>
                <c:pt idx="6688">
                  <c:v>0.9162738653805107</c:v>
                </c:pt>
                <c:pt idx="6689">
                  <c:v>0.91829751741066812</c:v>
                </c:pt>
                <c:pt idx="6690">
                  <c:v>0.91703112960389543</c:v>
                </c:pt>
                <c:pt idx="6691">
                  <c:v>0.92193626368989889</c:v>
                </c:pt>
                <c:pt idx="6692">
                  <c:v>0.91361171064831903</c:v>
                </c:pt>
                <c:pt idx="6693">
                  <c:v>0.92433271093499259</c:v>
                </c:pt>
                <c:pt idx="6694">
                  <c:v>0.91930189885803903</c:v>
                </c:pt>
                <c:pt idx="6695">
                  <c:v>0.92062727561573265</c:v>
                </c:pt>
                <c:pt idx="6696">
                  <c:v>0.91550589723701814</c:v>
                </c:pt>
                <c:pt idx="6697">
                  <c:v>0.91368465139743782</c:v>
                </c:pt>
                <c:pt idx="6698">
                  <c:v>0.91347454829389763</c:v>
                </c:pt>
                <c:pt idx="6699">
                  <c:v>0.9173027922130581</c:v>
                </c:pt>
                <c:pt idx="6700">
                  <c:v>0.91824775432778782</c:v>
                </c:pt>
                <c:pt idx="6701">
                  <c:v>0.91704064793182183</c:v>
                </c:pt>
                <c:pt idx="6702">
                  <c:v>0.92473986136511588</c:v>
                </c:pt>
                <c:pt idx="6703">
                  <c:v>0.92002632918394456</c:v>
                </c:pt>
                <c:pt idx="6704">
                  <c:v>0.9209283713079085</c:v>
                </c:pt>
                <c:pt idx="6705">
                  <c:v>0.9185996008299393</c:v>
                </c:pt>
                <c:pt idx="6706">
                  <c:v>0.91740808100103433</c:v>
                </c:pt>
                <c:pt idx="6707">
                  <c:v>0.91623780985738157</c:v>
                </c:pt>
                <c:pt idx="6708">
                  <c:v>0.92086067355462564</c:v>
                </c:pt>
                <c:pt idx="6709">
                  <c:v>0.91763575765180183</c:v>
                </c:pt>
                <c:pt idx="6710">
                  <c:v>0.91745598847508913</c:v>
                </c:pt>
                <c:pt idx="6711">
                  <c:v>0.91598668832778729</c:v>
                </c:pt>
                <c:pt idx="6712">
                  <c:v>0.91834997672839613</c:v>
                </c:pt>
                <c:pt idx="6713">
                  <c:v>0.91502166315194511</c:v>
                </c:pt>
                <c:pt idx="6714">
                  <c:v>0.91861118281343523</c:v>
                </c:pt>
                <c:pt idx="6715">
                  <c:v>0.91882575887517781</c:v>
                </c:pt>
                <c:pt idx="6716">
                  <c:v>0.92443850214892942</c:v>
                </c:pt>
                <c:pt idx="6717">
                  <c:v>0.91854343433494967</c:v>
                </c:pt>
                <c:pt idx="6718">
                  <c:v>0.91707216284021953</c:v>
                </c:pt>
                <c:pt idx="6719">
                  <c:v>0.91751999359251823</c:v>
                </c:pt>
                <c:pt idx="6720">
                  <c:v>0.91704542140190881</c:v>
                </c:pt>
                <c:pt idx="6721">
                  <c:v>0.92322661230994063</c:v>
                </c:pt>
                <c:pt idx="6722">
                  <c:v>0.91592993277264445</c:v>
                </c:pt>
                <c:pt idx="6723">
                  <c:v>0.91759418157363737</c:v>
                </c:pt>
                <c:pt idx="6724">
                  <c:v>0.91999302182920251</c:v>
                </c:pt>
                <c:pt idx="6725">
                  <c:v>0.91491792254441262</c:v>
                </c:pt>
                <c:pt idx="6726">
                  <c:v>0.91379080859254014</c:v>
                </c:pt>
                <c:pt idx="6727">
                  <c:v>0.91838793220560333</c:v>
                </c:pt>
                <c:pt idx="6728">
                  <c:v>0.91511258134891815</c:v>
                </c:pt>
                <c:pt idx="6729">
                  <c:v>0.91256608314217147</c:v>
                </c:pt>
                <c:pt idx="6730">
                  <c:v>0.91362346011580464</c:v>
                </c:pt>
                <c:pt idx="6731">
                  <c:v>0.91515638777508956</c:v>
                </c:pt>
                <c:pt idx="6732">
                  <c:v>0.91516242582409757</c:v>
                </c:pt>
                <c:pt idx="6733">
                  <c:v>0.91613804506722907</c:v>
                </c:pt>
                <c:pt idx="6734">
                  <c:v>0.92257838378835089</c:v>
                </c:pt>
                <c:pt idx="6735">
                  <c:v>0.91391810628188863</c:v>
                </c:pt>
                <c:pt idx="6736">
                  <c:v>0.91151625743050313</c:v>
                </c:pt>
                <c:pt idx="6737">
                  <c:v>0.91523570511790742</c:v>
                </c:pt>
                <c:pt idx="6738">
                  <c:v>0.91542457138481914</c:v>
                </c:pt>
                <c:pt idx="6739">
                  <c:v>0.92150712364503651</c:v>
                </c:pt>
                <c:pt idx="6740">
                  <c:v>0.91380330646175101</c:v>
                </c:pt>
                <c:pt idx="6741">
                  <c:v>0.91613827615959575</c:v>
                </c:pt>
                <c:pt idx="6742">
                  <c:v>0.915323111835183</c:v>
                </c:pt>
                <c:pt idx="6743">
                  <c:v>0.91431757441530459</c:v>
                </c:pt>
                <c:pt idx="6744">
                  <c:v>0.91515615857359445</c:v>
                </c:pt>
                <c:pt idx="6745">
                  <c:v>0.91626217836977297</c:v>
                </c:pt>
                <c:pt idx="6746">
                  <c:v>0.92402298124879723</c:v>
                </c:pt>
                <c:pt idx="6747">
                  <c:v>0.9175416175807759</c:v>
                </c:pt>
                <c:pt idx="6748">
                  <c:v>0.9147850154167696</c:v>
                </c:pt>
                <c:pt idx="6749">
                  <c:v>0.91606522505940768</c:v>
                </c:pt>
                <c:pt idx="6750">
                  <c:v>0.91525341485741152</c:v>
                </c:pt>
                <c:pt idx="6751">
                  <c:v>0.92231664230115851</c:v>
                </c:pt>
                <c:pt idx="6752">
                  <c:v>0.91882461765414714</c:v>
                </c:pt>
                <c:pt idx="6753">
                  <c:v>0.91633646609448582</c:v>
                </c:pt>
                <c:pt idx="6754">
                  <c:v>0.91505183536444124</c:v>
                </c:pt>
                <c:pt idx="6755">
                  <c:v>0.91586703691776328</c:v>
                </c:pt>
                <c:pt idx="6756">
                  <c:v>0.91498859178117009</c:v>
                </c:pt>
                <c:pt idx="6757">
                  <c:v>0.91747360789011312</c:v>
                </c:pt>
                <c:pt idx="6758">
                  <c:v>0.91884848539399477</c:v>
                </c:pt>
                <c:pt idx="6759">
                  <c:v>0.92380649589173258</c:v>
                </c:pt>
                <c:pt idx="6760">
                  <c:v>0.91496989324925071</c:v>
                </c:pt>
                <c:pt idx="6761">
                  <c:v>0.91268672635298109</c:v>
                </c:pt>
                <c:pt idx="6762">
                  <c:v>0.91512350617830562</c:v>
                </c:pt>
                <c:pt idx="6763">
                  <c:v>0.91381102360664801</c:v>
                </c:pt>
                <c:pt idx="6764">
                  <c:v>0.91593679761321567</c:v>
                </c:pt>
                <c:pt idx="6765">
                  <c:v>0.91491991264253991</c:v>
                </c:pt>
                <c:pt idx="6766">
                  <c:v>0.91615046296869163</c:v>
                </c:pt>
                <c:pt idx="6767">
                  <c:v>0.91606934252958572</c:v>
                </c:pt>
                <c:pt idx="6768">
                  <c:v>0.92320532708698788</c:v>
                </c:pt>
                <c:pt idx="6769">
                  <c:v>0.91739082164649466</c:v>
                </c:pt>
                <c:pt idx="6770">
                  <c:v>0.91556915638936176</c:v>
                </c:pt>
                <c:pt idx="6771">
                  <c:v>0.91698941216138075</c:v>
                </c:pt>
                <c:pt idx="6772">
                  <c:v>0.91712919084496358</c:v>
                </c:pt>
                <c:pt idx="6773">
                  <c:v>0.9205311422078325</c:v>
                </c:pt>
                <c:pt idx="6774">
                  <c:v>0.91785508269307692</c:v>
                </c:pt>
                <c:pt idx="6775">
                  <c:v>0.9205296763528239</c:v>
                </c:pt>
                <c:pt idx="6776">
                  <c:v>0.91372394611163832</c:v>
                </c:pt>
                <c:pt idx="6777">
                  <c:v>0.91477555718425663</c:v>
                </c:pt>
                <c:pt idx="6778">
                  <c:v>0.91467847102837485</c:v>
                </c:pt>
                <c:pt idx="6779">
                  <c:v>0.91699252610336923</c:v>
                </c:pt>
                <c:pt idx="6780">
                  <c:v>0.92203081627191064</c:v>
                </c:pt>
                <c:pt idx="6781">
                  <c:v>0.9184257483000916</c:v>
                </c:pt>
                <c:pt idx="6782">
                  <c:v>0.91953768669480085</c:v>
                </c:pt>
                <c:pt idx="6783">
                  <c:v>0.91722591762641481</c:v>
                </c:pt>
                <c:pt idx="6784">
                  <c:v>0.91831649841023322</c:v>
                </c:pt>
                <c:pt idx="6785">
                  <c:v>0.91684755069986401</c:v>
                </c:pt>
                <c:pt idx="6786">
                  <c:v>0.91687921551232365</c:v>
                </c:pt>
                <c:pt idx="6787">
                  <c:v>0.91548118157003211</c:v>
                </c:pt>
                <c:pt idx="6788">
                  <c:v>0.9177530023727436</c:v>
                </c:pt>
                <c:pt idx="6789">
                  <c:v>0.9193053205854288</c:v>
                </c:pt>
                <c:pt idx="6790">
                  <c:v>0.92037762023632552</c:v>
                </c:pt>
                <c:pt idx="6791">
                  <c:v>0.9157698068122917</c:v>
                </c:pt>
                <c:pt idx="6792">
                  <c:v>0.92148139054294398</c:v>
                </c:pt>
                <c:pt idx="6793">
                  <c:v>0.9177574442076385</c:v>
                </c:pt>
                <c:pt idx="6794">
                  <c:v>0.91715533240791369</c:v>
                </c:pt>
                <c:pt idx="6795">
                  <c:v>0.91425332314578123</c:v>
                </c:pt>
                <c:pt idx="6796">
                  <c:v>0.91834521933591962</c:v>
                </c:pt>
                <c:pt idx="6797">
                  <c:v>0.91785969862832684</c:v>
                </c:pt>
                <c:pt idx="6798">
                  <c:v>0.91714331905648505</c:v>
                </c:pt>
                <c:pt idx="6799">
                  <c:v>0.91302551654789599</c:v>
                </c:pt>
                <c:pt idx="6800">
                  <c:v>0.91837348812523256</c:v>
                </c:pt>
                <c:pt idx="6801">
                  <c:v>0.91061789583743258</c:v>
                </c:pt>
                <c:pt idx="6802">
                  <c:v>0.91786473033992788</c:v>
                </c:pt>
                <c:pt idx="6803">
                  <c:v>0.91955874783719982</c:v>
                </c:pt>
                <c:pt idx="6804">
                  <c:v>0.92044208319199528</c:v>
                </c:pt>
                <c:pt idx="6805">
                  <c:v>0.91682548305809475</c:v>
                </c:pt>
                <c:pt idx="6806">
                  <c:v>0.9165586333352449</c:v>
                </c:pt>
                <c:pt idx="6807">
                  <c:v>0.91659781825706177</c:v>
                </c:pt>
                <c:pt idx="6808">
                  <c:v>0.92131997180660175</c:v>
                </c:pt>
                <c:pt idx="6809">
                  <c:v>0.91461317331896053</c:v>
                </c:pt>
                <c:pt idx="6810">
                  <c:v>0.91700216369023446</c:v>
                </c:pt>
                <c:pt idx="6811">
                  <c:v>0.92626801788680768</c:v>
                </c:pt>
                <c:pt idx="6812">
                  <c:v>0.91770904972457756</c:v>
                </c:pt>
                <c:pt idx="6813">
                  <c:v>0.9177578470807306</c:v>
                </c:pt>
                <c:pt idx="6814">
                  <c:v>0.91920031837477734</c:v>
                </c:pt>
                <c:pt idx="6815">
                  <c:v>0.91809177849491974</c:v>
                </c:pt>
                <c:pt idx="6816">
                  <c:v>0.9164012481352225</c:v>
                </c:pt>
                <c:pt idx="6817">
                  <c:v>0.91672358763474182</c:v>
                </c:pt>
                <c:pt idx="6818">
                  <c:v>0.92269451243789247</c:v>
                </c:pt>
                <c:pt idx="6819">
                  <c:v>0.91543269795004156</c:v>
                </c:pt>
                <c:pt idx="6820">
                  <c:v>0.92368844568189978</c:v>
                </c:pt>
                <c:pt idx="6821">
                  <c:v>0.91811896918783087</c:v>
                </c:pt>
                <c:pt idx="6822">
                  <c:v>0.91756779537570743</c:v>
                </c:pt>
                <c:pt idx="6823">
                  <c:v>0.9201263975911077</c:v>
                </c:pt>
                <c:pt idx="6824">
                  <c:v>0.91783048446172077</c:v>
                </c:pt>
                <c:pt idx="6825">
                  <c:v>0.92013627743795956</c:v>
                </c:pt>
                <c:pt idx="6826">
                  <c:v>0.91971613276802999</c:v>
                </c:pt>
                <c:pt idx="6827">
                  <c:v>0.91814746907015088</c:v>
                </c:pt>
                <c:pt idx="6828">
                  <c:v>0.92016530913993855</c:v>
                </c:pt>
                <c:pt idx="6829">
                  <c:v>0.92137380967177562</c:v>
                </c:pt>
                <c:pt idx="6830">
                  <c:v>0.91512750765653561</c:v>
                </c:pt>
                <c:pt idx="6831">
                  <c:v>0.91699725551079703</c:v>
                </c:pt>
                <c:pt idx="6832">
                  <c:v>0.91786478072036448</c:v>
                </c:pt>
                <c:pt idx="6833">
                  <c:v>0.92024729791104287</c:v>
                </c:pt>
                <c:pt idx="6834">
                  <c:v>0.91746077064209952</c:v>
                </c:pt>
                <c:pt idx="6835">
                  <c:v>0.91854261373946433</c:v>
                </c:pt>
                <c:pt idx="6836">
                  <c:v>0.91872225472655111</c:v>
                </c:pt>
                <c:pt idx="6837">
                  <c:v>0.9201366138437127</c:v>
                </c:pt>
                <c:pt idx="6838">
                  <c:v>0.92100395072910435</c:v>
                </c:pt>
                <c:pt idx="6839">
                  <c:v>0.92024249969059935</c:v>
                </c:pt>
                <c:pt idx="6840">
                  <c:v>0.92182847553472869</c:v>
                </c:pt>
                <c:pt idx="6841">
                  <c:v>0.92215293359302364</c:v>
                </c:pt>
                <c:pt idx="6842">
                  <c:v>0.91865741998153561</c:v>
                </c:pt>
                <c:pt idx="6843">
                  <c:v>0.92141780955071551</c:v>
                </c:pt>
                <c:pt idx="6844">
                  <c:v>0.91982352011182289</c:v>
                </c:pt>
                <c:pt idx="6845">
                  <c:v>0.91920614524838906</c:v>
                </c:pt>
                <c:pt idx="6846">
                  <c:v>0.92116500875760521</c:v>
                </c:pt>
                <c:pt idx="6847">
                  <c:v>0.92006268277361647</c:v>
                </c:pt>
                <c:pt idx="6848">
                  <c:v>0.92033911946110125</c:v>
                </c:pt>
                <c:pt idx="6849">
                  <c:v>0.92709961048762235</c:v>
                </c:pt>
                <c:pt idx="6850">
                  <c:v>0.91956188235125857</c:v>
                </c:pt>
                <c:pt idx="6851">
                  <c:v>0.92201585177691359</c:v>
                </c:pt>
                <c:pt idx="6852">
                  <c:v>0.91855553082830443</c:v>
                </c:pt>
                <c:pt idx="6853">
                  <c:v>0.92123798562342518</c:v>
                </c:pt>
                <c:pt idx="6854">
                  <c:v>0.92191099512747254</c:v>
                </c:pt>
                <c:pt idx="6855">
                  <c:v>0.92254855035470362</c:v>
                </c:pt>
                <c:pt idx="6856">
                  <c:v>0.9281245441083642</c:v>
                </c:pt>
                <c:pt idx="6857">
                  <c:v>0.92117536397906008</c:v>
                </c:pt>
                <c:pt idx="6858">
                  <c:v>0.92089494331590172</c:v>
                </c:pt>
                <c:pt idx="6859">
                  <c:v>0.92328197531620959</c:v>
                </c:pt>
                <c:pt idx="6860">
                  <c:v>0.92357764299432388</c:v>
                </c:pt>
                <c:pt idx="6861">
                  <c:v>0.92224820137806263</c:v>
                </c:pt>
                <c:pt idx="6862">
                  <c:v>0.92237262420761656</c:v>
                </c:pt>
                <c:pt idx="6863">
                  <c:v>0.92332683449965269</c:v>
                </c:pt>
                <c:pt idx="6864">
                  <c:v>0.92216790126281956</c:v>
                </c:pt>
                <c:pt idx="6865">
                  <c:v>0.9211146472867896</c:v>
                </c:pt>
                <c:pt idx="6866">
                  <c:v>0.92219400029715182</c:v>
                </c:pt>
                <c:pt idx="6867">
                  <c:v>0.9245154755074706</c:v>
                </c:pt>
                <c:pt idx="6868">
                  <c:v>0.92506770247176351</c:v>
                </c:pt>
                <c:pt idx="6869">
                  <c:v>0.92521604974639104</c:v>
                </c:pt>
                <c:pt idx="6870">
                  <c:v>0.92110973045784061</c:v>
                </c:pt>
                <c:pt idx="6871">
                  <c:v>0.92593270644220549</c:v>
                </c:pt>
                <c:pt idx="6872">
                  <c:v>0.92331000958783949</c:v>
                </c:pt>
                <c:pt idx="6873">
                  <c:v>0.92690950683713469</c:v>
                </c:pt>
                <c:pt idx="6874">
                  <c:v>0.92343192452990452</c:v>
                </c:pt>
                <c:pt idx="6875">
                  <c:v>0.92699921154190534</c:v>
                </c:pt>
                <c:pt idx="6876">
                  <c:v>0.92222712945171037</c:v>
                </c:pt>
                <c:pt idx="6877">
                  <c:v>0.92078263257106363</c:v>
                </c:pt>
                <c:pt idx="6878">
                  <c:v>0.92337470786070452</c:v>
                </c:pt>
                <c:pt idx="6879">
                  <c:v>0.92336975768288165</c:v>
                </c:pt>
                <c:pt idx="6880">
                  <c:v>0.93176082214511846</c:v>
                </c:pt>
                <c:pt idx="6881">
                  <c:v>0.9244835102100224</c:v>
                </c:pt>
                <c:pt idx="6882">
                  <c:v>0.92117071431626429</c:v>
                </c:pt>
                <c:pt idx="6883">
                  <c:v>0.92421495922286556</c:v>
                </c:pt>
                <c:pt idx="6884">
                  <c:v>0.92378125312584958</c:v>
                </c:pt>
                <c:pt idx="6885">
                  <c:v>0.92663910511913961</c:v>
                </c:pt>
                <c:pt idx="6886">
                  <c:v>0.92227738463295739</c:v>
                </c:pt>
                <c:pt idx="6887">
                  <c:v>0.92926307706878275</c:v>
                </c:pt>
                <c:pt idx="6888">
                  <c:v>0.92447055857474225</c:v>
                </c:pt>
                <c:pt idx="6889">
                  <c:v>0.92311715299727048</c:v>
                </c:pt>
                <c:pt idx="6890">
                  <c:v>0.93163585730614373</c:v>
                </c:pt>
                <c:pt idx="6891">
                  <c:v>0.92289904905038633</c:v>
                </c:pt>
                <c:pt idx="6892">
                  <c:v>0.9222700965466476</c:v>
                </c:pt>
                <c:pt idx="6893">
                  <c:v>0.92203857341658879</c:v>
                </c:pt>
                <c:pt idx="6894">
                  <c:v>0.91965658473073209</c:v>
                </c:pt>
                <c:pt idx="6895">
                  <c:v>0.92658647553125018</c:v>
                </c:pt>
                <c:pt idx="6896">
                  <c:v>0.9209642735851391</c:v>
                </c:pt>
                <c:pt idx="6897">
                  <c:v>0.92191144782562851</c:v>
                </c:pt>
                <c:pt idx="6898">
                  <c:v>0.92413770034933318</c:v>
                </c:pt>
                <c:pt idx="6899">
                  <c:v>0.9209139920306777</c:v>
                </c:pt>
                <c:pt idx="6900">
                  <c:v>0.92202098699308965</c:v>
                </c:pt>
                <c:pt idx="6901">
                  <c:v>0.92555115323450254</c:v>
                </c:pt>
                <c:pt idx="6902">
                  <c:v>0.92518269908759732</c:v>
                </c:pt>
                <c:pt idx="6903">
                  <c:v>0.92820065483881664</c:v>
                </c:pt>
                <c:pt idx="6904">
                  <c:v>0.92670217153412004</c:v>
                </c:pt>
                <c:pt idx="6905">
                  <c:v>0.92168569419210555</c:v>
                </c:pt>
                <c:pt idx="6906">
                  <c:v>0.92417292016514219</c:v>
                </c:pt>
                <c:pt idx="6907">
                  <c:v>0.92133186694601754</c:v>
                </c:pt>
                <c:pt idx="6908">
                  <c:v>0.9193184177647501</c:v>
                </c:pt>
                <c:pt idx="6909">
                  <c:v>0.92430582981324028</c:v>
                </c:pt>
                <c:pt idx="6910">
                  <c:v>0.92184270304117932</c:v>
                </c:pt>
                <c:pt idx="6911">
                  <c:v>0.9252499235997903</c:v>
                </c:pt>
                <c:pt idx="6912">
                  <c:v>0.92258664099653043</c:v>
                </c:pt>
                <c:pt idx="6913">
                  <c:v>0.92533422171653257</c:v>
                </c:pt>
                <c:pt idx="6914">
                  <c:v>0.92175458022675349</c:v>
                </c:pt>
                <c:pt idx="6915">
                  <c:v>0.92285108744439992</c:v>
                </c:pt>
                <c:pt idx="6916">
                  <c:v>0.92258183732248555</c:v>
                </c:pt>
                <c:pt idx="6917">
                  <c:v>0.92672717895582934</c:v>
                </c:pt>
                <c:pt idx="6918">
                  <c:v>0.92355657539628666</c:v>
                </c:pt>
                <c:pt idx="6919">
                  <c:v>0.92414623032404863</c:v>
                </c:pt>
                <c:pt idx="6920">
                  <c:v>0.92605740294531691</c:v>
                </c:pt>
                <c:pt idx="6921">
                  <c:v>0.92884959489888486</c:v>
                </c:pt>
                <c:pt idx="6922">
                  <c:v>0.92901944120437463</c:v>
                </c:pt>
                <c:pt idx="6923">
                  <c:v>0.92648366181370556</c:v>
                </c:pt>
                <c:pt idx="6924">
                  <c:v>0.92539822729914456</c:v>
                </c:pt>
                <c:pt idx="6925">
                  <c:v>0.92522945400638557</c:v>
                </c:pt>
                <c:pt idx="6926">
                  <c:v>0.92540627037763556</c:v>
                </c:pt>
                <c:pt idx="6927">
                  <c:v>0.9257518639816068</c:v>
                </c:pt>
                <c:pt idx="6928">
                  <c:v>0.92465987307506403</c:v>
                </c:pt>
                <c:pt idx="6929">
                  <c:v>0.92273048046958528</c:v>
                </c:pt>
                <c:pt idx="6930">
                  <c:v>0.92643792649295531</c:v>
                </c:pt>
                <c:pt idx="6931">
                  <c:v>0.92852539936708089</c:v>
                </c:pt>
                <c:pt idx="6932">
                  <c:v>0.92649875633747658</c:v>
                </c:pt>
                <c:pt idx="6933">
                  <c:v>0.92522194582059381</c:v>
                </c:pt>
                <c:pt idx="6934">
                  <c:v>0.92639084485643097</c:v>
                </c:pt>
                <c:pt idx="6935">
                  <c:v>0.9231893801070723</c:v>
                </c:pt>
                <c:pt idx="6936">
                  <c:v>0.9302047550774174</c:v>
                </c:pt>
                <c:pt idx="6937">
                  <c:v>0.92528528526876541</c:v>
                </c:pt>
                <c:pt idx="6938">
                  <c:v>0.92169455744753015</c:v>
                </c:pt>
                <c:pt idx="6939">
                  <c:v>0.93059913034734387</c:v>
                </c:pt>
                <c:pt idx="6940">
                  <c:v>0.92663694077607839</c:v>
                </c:pt>
                <c:pt idx="6941">
                  <c:v>0.93001104428891568</c:v>
                </c:pt>
                <c:pt idx="6942">
                  <c:v>0.9252016935181413</c:v>
                </c:pt>
                <c:pt idx="6943">
                  <c:v>0.92362092897584935</c:v>
                </c:pt>
                <c:pt idx="6944">
                  <c:v>0.92368226207432969</c:v>
                </c:pt>
                <c:pt idx="6945">
                  <c:v>0.92324079884817623</c:v>
                </c:pt>
                <c:pt idx="6946">
                  <c:v>0.9309675244146155</c:v>
                </c:pt>
                <c:pt idx="6947">
                  <c:v>0.92543923154575625</c:v>
                </c:pt>
                <c:pt idx="6948">
                  <c:v>0.9253476131191759</c:v>
                </c:pt>
                <c:pt idx="6949">
                  <c:v>0.92616555946470891</c:v>
                </c:pt>
                <c:pt idx="6950">
                  <c:v>0.92488004727215645</c:v>
                </c:pt>
                <c:pt idx="6951">
                  <c:v>0.92899213113086276</c:v>
                </c:pt>
                <c:pt idx="6952">
                  <c:v>0.92263236633519463</c:v>
                </c:pt>
                <c:pt idx="6953">
                  <c:v>0.92747691166838264</c:v>
                </c:pt>
                <c:pt idx="6954">
                  <c:v>0.92645683749937702</c:v>
                </c:pt>
                <c:pt idx="6955">
                  <c:v>0.9299008989670956</c:v>
                </c:pt>
                <c:pt idx="6956">
                  <c:v>0.92856635625060358</c:v>
                </c:pt>
                <c:pt idx="6957">
                  <c:v>0.92768030639983645</c:v>
                </c:pt>
                <c:pt idx="6958">
                  <c:v>0.92656563768874678</c:v>
                </c:pt>
                <c:pt idx="6959">
                  <c:v>0.92580231558709813</c:v>
                </c:pt>
                <c:pt idx="6960">
                  <c:v>0.92860261478459971</c:v>
                </c:pt>
                <c:pt idx="6961">
                  <c:v>0.9297899057122333</c:v>
                </c:pt>
                <c:pt idx="6962">
                  <c:v>0.92608827949250072</c:v>
                </c:pt>
                <c:pt idx="6963">
                  <c:v>0.92745502643275968</c:v>
                </c:pt>
                <c:pt idx="6964">
                  <c:v>0.92977868794036223</c:v>
                </c:pt>
                <c:pt idx="6965">
                  <c:v>0.92844826380750478</c:v>
                </c:pt>
                <c:pt idx="6966">
                  <c:v>0.93415260683791956</c:v>
                </c:pt>
                <c:pt idx="6967">
                  <c:v>0.92831994032536058</c:v>
                </c:pt>
                <c:pt idx="6968">
                  <c:v>0.92872822236781205</c:v>
                </c:pt>
                <c:pt idx="6969">
                  <c:v>0.93558945798934923</c:v>
                </c:pt>
                <c:pt idx="6970">
                  <c:v>0.92859197567730167</c:v>
                </c:pt>
                <c:pt idx="6971">
                  <c:v>0.93142896596192692</c:v>
                </c:pt>
                <c:pt idx="6972">
                  <c:v>0.92737303158601625</c:v>
                </c:pt>
                <c:pt idx="6973">
                  <c:v>0.92980405553999224</c:v>
                </c:pt>
                <c:pt idx="6974">
                  <c:v>0.9294917241773748</c:v>
                </c:pt>
                <c:pt idx="6975">
                  <c:v>0.93093644948351162</c:v>
                </c:pt>
                <c:pt idx="6976">
                  <c:v>0.93702455756292335</c:v>
                </c:pt>
                <c:pt idx="6977">
                  <c:v>0.92992116461874663</c:v>
                </c:pt>
                <c:pt idx="6978">
                  <c:v>0.92838154603350675</c:v>
                </c:pt>
                <c:pt idx="6979">
                  <c:v>0.92949622507432306</c:v>
                </c:pt>
                <c:pt idx="6980">
                  <c:v>0.93069388817119703</c:v>
                </c:pt>
                <c:pt idx="6981">
                  <c:v>0.92619990216322279</c:v>
                </c:pt>
                <c:pt idx="6982">
                  <c:v>0.92838136638132929</c:v>
                </c:pt>
                <c:pt idx="6983">
                  <c:v>0.92613445739952671</c:v>
                </c:pt>
                <c:pt idx="6984">
                  <c:v>0.92465942075237861</c:v>
                </c:pt>
                <c:pt idx="6985">
                  <c:v>0.92737861533468846</c:v>
                </c:pt>
                <c:pt idx="6986">
                  <c:v>0.92833986755779463</c:v>
                </c:pt>
                <c:pt idx="6987">
                  <c:v>0.92729146992109024</c:v>
                </c:pt>
                <c:pt idx="6988">
                  <c:v>0.92980008946582215</c:v>
                </c:pt>
                <c:pt idx="6989">
                  <c:v>0.92519943083901712</c:v>
                </c:pt>
                <c:pt idx="6990">
                  <c:v>0.92386004806568089</c:v>
                </c:pt>
                <c:pt idx="6991">
                  <c:v>0.93771971880713745</c:v>
                </c:pt>
                <c:pt idx="6992">
                  <c:v>0.9279623916934906</c:v>
                </c:pt>
                <c:pt idx="6993">
                  <c:v>0.93067745876516961</c:v>
                </c:pt>
                <c:pt idx="6994">
                  <c:v>0.9322012896508588</c:v>
                </c:pt>
                <c:pt idx="6995">
                  <c:v>0.92957913292968164</c:v>
                </c:pt>
                <c:pt idx="6996">
                  <c:v>0.9343759295993076</c:v>
                </c:pt>
                <c:pt idx="6997">
                  <c:v>0.93038969991645049</c:v>
                </c:pt>
                <c:pt idx="6998">
                  <c:v>0.93256924977733147</c:v>
                </c:pt>
                <c:pt idx="6999">
                  <c:v>0.92976470162634617</c:v>
                </c:pt>
                <c:pt idx="7000">
                  <c:v>0.93332753313512662</c:v>
                </c:pt>
                <c:pt idx="7001">
                  <c:v>0.93739792405934341</c:v>
                </c:pt>
                <c:pt idx="7002">
                  <c:v>0.93221584698673277</c:v>
                </c:pt>
                <c:pt idx="7003">
                  <c:v>0.93226870278984242</c:v>
                </c:pt>
                <c:pt idx="7004">
                  <c:v>0.93800091281115561</c:v>
                </c:pt>
                <c:pt idx="7005">
                  <c:v>0.93413972195587913</c:v>
                </c:pt>
                <c:pt idx="7006">
                  <c:v>0.93112040578729238</c:v>
                </c:pt>
                <c:pt idx="7007">
                  <c:v>0.93135675743061219</c:v>
                </c:pt>
                <c:pt idx="7008">
                  <c:v>0.93280076332854578</c:v>
                </c:pt>
                <c:pt idx="7009">
                  <c:v>0.93523846614397244</c:v>
                </c:pt>
                <c:pt idx="7010">
                  <c:v>0.93321418423370217</c:v>
                </c:pt>
                <c:pt idx="7011">
                  <c:v>0.93591796726896559</c:v>
                </c:pt>
                <c:pt idx="7012">
                  <c:v>0.93362280064729963</c:v>
                </c:pt>
                <c:pt idx="7013">
                  <c:v>0.93351170321803434</c:v>
                </c:pt>
                <c:pt idx="7014">
                  <c:v>0.93337384793846412</c:v>
                </c:pt>
                <c:pt idx="7015">
                  <c:v>0.93454155398838945</c:v>
                </c:pt>
                <c:pt idx="7016">
                  <c:v>0.93441722707728059</c:v>
                </c:pt>
                <c:pt idx="7017">
                  <c:v>0.9408415385317721</c:v>
                </c:pt>
                <c:pt idx="7018">
                  <c:v>0.93400841106329913</c:v>
                </c:pt>
                <c:pt idx="7019">
                  <c:v>0.93456597734725855</c:v>
                </c:pt>
                <c:pt idx="7020">
                  <c:v>0.93659086466664276</c:v>
                </c:pt>
                <c:pt idx="7021">
                  <c:v>0.93528085523909277</c:v>
                </c:pt>
                <c:pt idx="7022">
                  <c:v>0.93416299480043963</c:v>
                </c:pt>
                <c:pt idx="7023">
                  <c:v>0.93558902242011177</c:v>
                </c:pt>
                <c:pt idx="7024">
                  <c:v>0.93367815489443262</c:v>
                </c:pt>
                <c:pt idx="7025">
                  <c:v>0.93094695126446769</c:v>
                </c:pt>
                <c:pt idx="7026">
                  <c:v>0.93411301673120339</c:v>
                </c:pt>
                <c:pt idx="7027">
                  <c:v>0.93034644964159374</c:v>
                </c:pt>
                <c:pt idx="7028">
                  <c:v>0.93158192848234656</c:v>
                </c:pt>
                <c:pt idx="7029">
                  <c:v>0.93304415496896131</c:v>
                </c:pt>
                <c:pt idx="7030">
                  <c:v>0.93801590437130766</c:v>
                </c:pt>
                <c:pt idx="7031">
                  <c:v>0.93490443743944018</c:v>
                </c:pt>
                <c:pt idx="7032">
                  <c:v>0.93271523786459376</c:v>
                </c:pt>
                <c:pt idx="7033">
                  <c:v>0.93755947236675563</c:v>
                </c:pt>
                <c:pt idx="7034">
                  <c:v>0.93263604298133651</c:v>
                </c:pt>
                <c:pt idx="7035">
                  <c:v>0.93379154505287365</c:v>
                </c:pt>
                <c:pt idx="7036">
                  <c:v>0.93353452954103333</c:v>
                </c:pt>
                <c:pt idx="7037">
                  <c:v>0.93265983952204001</c:v>
                </c:pt>
                <c:pt idx="7038">
                  <c:v>0.93325794939303786</c:v>
                </c:pt>
                <c:pt idx="7039">
                  <c:v>0.9337967233993596</c:v>
                </c:pt>
                <c:pt idx="7040">
                  <c:v>0.93587748759695799</c:v>
                </c:pt>
                <c:pt idx="7041">
                  <c:v>0.93148797863440969</c:v>
                </c:pt>
                <c:pt idx="7042">
                  <c:v>0.93250503507705151</c:v>
                </c:pt>
                <c:pt idx="7043">
                  <c:v>0.93393230106503722</c:v>
                </c:pt>
                <c:pt idx="7044">
                  <c:v>0.93423303835548965</c:v>
                </c:pt>
                <c:pt idx="7045">
                  <c:v>0.93514677591087225</c:v>
                </c:pt>
                <c:pt idx="7046">
                  <c:v>0.9349572900155676</c:v>
                </c:pt>
                <c:pt idx="7047">
                  <c:v>0.93365486968332922</c:v>
                </c:pt>
                <c:pt idx="7048">
                  <c:v>0.9429384567870428</c:v>
                </c:pt>
                <c:pt idx="7049">
                  <c:v>0.93520065314955625</c:v>
                </c:pt>
                <c:pt idx="7050">
                  <c:v>0.93192517041140488</c:v>
                </c:pt>
                <c:pt idx="7051">
                  <c:v>0.9333900442382056</c:v>
                </c:pt>
                <c:pt idx="7052">
                  <c:v>0.93468727783156369</c:v>
                </c:pt>
                <c:pt idx="7053">
                  <c:v>0.93618626263935301</c:v>
                </c:pt>
                <c:pt idx="7054">
                  <c:v>0.93251281845788125</c:v>
                </c:pt>
                <c:pt idx="7055">
                  <c:v>0.93204958280194117</c:v>
                </c:pt>
                <c:pt idx="7056">
                  <c:v>0.92968263725809031</c:v>
                </c:pt>
                <c:pt idx="7057">
                  <c:v>0.93807587164601125</c:v>
                </c:pt>
                <c:pt idx="7058">
                  <c:v>0.93471930186531349</c:v>
                </c:pt>
                <c:pt idx="7059">
                  <c:v>0.93473166398128893</c:v>
                </c:pt>
                <c:pt idx="7060">
                  <c:v>0.93508772172393251</c:v>
                </c:pt>
                <c:pt idx="7061">
                  <c:v>0.93439431470378964</c:v>
                </c:pt>
                <c:pt idx="7062">
                  <c:v>0.93348846797516549</c:v>
                </c:pt>
                <c:pt idx="7063">
                  <c:v>0.93546129102739251</c:v>
                </c:pt>
                <c:pt idx="7064">
                  <c:v>0.93495470803406933</c:v>
                </c:pt>
                <c:pt idx="7065">
                  <c:v>0.93242377862793357</c:v>
                </c:pt>
                <c:pt idx="7066">
                  <c:v>0.93355239269625956</c:v>
                </c:pt>
                <c:pt idx="7067">
                  <c:v>0.93583703895310777</c:v>
                </c:pt>
                <c:pt idx="7068">
                  <c:v>0.94346136374715495</c:v>
                </c:pt>
                <c:pt idx="7069">
                  <c:v>0.93659829007575435</c:v>
                </c:pt>
                <c:pt idx="7070">
                  <c:v>0.93686337456177871</c:v>
                </c:pt>
                <c:pt idx="7071">
                  <c:v>0.94159192607449693</c:v>
                </c:pt>
                <c:pt idx="7072">
                  <c:v>0.93597440798408749</c:v>
                </c:pt>
                <c:pt idx="7073">
                  <c:v>0.93963633650301959</c:v>
                </c:pt>
                <c:pt idx="7074">
                  <c:v>0.94008579000784642</c:v>
                </c:pt>
                <c:pt idx="7075">
                  <c:v>0.93410194270719282</c:v>
                </c:pt>
                <c:pt idx="7076">
                  <c:v>0.93699688042288964</c:v>
                </c:pt>
                <c:pt idx="7077">
                  <c:v>0.93480585458660692</c:v>
                </c:pt>
                <c:pt idx="7078">
                  <c:v>0.93397733133079963</c:v>
                </c:pt>
                <c:pt idx="7079">
                  <c:v>0.94144528021370788</c:v>
                </c:pt>
                <c:pt idx="7080">
                  <c:v>0.9364086501211486</c:v>
                </c:pt>
                <c:pt idx="7081">
                  <c:v>0.93413512563503354</c:v>
                </c:pt>
                <c:pt idx="7082">
                  <c:v>0.93543450559628039</c:v>
                </c:pt>
                <c:pt idx="7083">
                  <c:v>0.93486331154192137</c:v>
                </c:pt>
                <c:pt idx="7084">
                  <c:v>0.93508067174591036</c:v>
                </c:pt>
                <c:pt idx="7085">
                  <c:v>0.9397829930591397</c:v>
                </c:pt>
                <c:pt idx="7086">
                  <c:v>0.93810753478259901</c:v>
                </c:pt>
                <c:pt idx="7087">
                  <c:v>0.93539698112556857</c:v>
                </c:pt>
                <c:pt idx="7088">
                  <c:v>0.93516612367486651</c:v>
                </c:pt>
                <c:pt idx="7089">
                  <c:v>0.93379213086210788</c:v>
                </c:pt>
                <c:pt idx="7090">
                  <c:v>0.93631135682619604</c:v>
                </c:pt>
                <c:pt idx="7091">
                  <c:v>0.93410262200632332</c:v>
                </c:pt>
                <c:pt idx="7092">
                  <c:v>0.94223894139581543</c:v>
                </c:pt>
                <c:pt idx="7093">
                  <c:v>0.9384576662115407</c:v>
                </c:pt>
                <c:pt idx="7094">
                  <c:v>0.93522936818020608</c:v>
                </c:pt>
                <c:pt idx="7095">
                  <c:v>0.93614993128519952</c:v>
                </c:pt>
                <c:pt idx="7096">
                  <c:v>0.93626192627329163</c:v>
                </c:pt>
                <c:pt idx="7097">
                  <c:v>0.94099428786978423</c:v>
                </c:pt>
                <c:pt idx="7098">
                  <c:v>0.93284168342003448</c:v>
                </c:pt>
                <c:pt idx="7099">
                  <c:v>0.93302473519719764</c:v>
                </c:pt>
                <c:pt idx="7100">
                  <c:v>0.93909408449816389</c:v>
                </c:pt>
                <c:pt idx="7101">
                  <c:v>0.93783316571136355</c:v>
                </c:pt>
                <c:pt idx="7102">
                  <c:v>0.9422223519450611</c:v>
                </c:pt>
                <c:pt idx="7103">
                  <c:v>0.93298672434763585</c:v>
                </c:pt>
                <c:pt idx="7104">
                  <c:v>0.93765370038937812</c:v>
                </c:pt>
                <c:pt idx="7105">
                  <c:v>0.93635388024005151</c:v>
                </c:pt>
                <c:pt idx="7106">
                  <c:v>0.93872502202305186</c:v>
                </c:pt>
                <c:pt idx="7107">
                  <c:v>0.93510388430195757</c:v>
                </c:pt>
                <c:pt idx="7108">
                  <c:v>0.93497930229770565</c:v>
                </c:pt>
                <c:pt idx="7109">
                  <c:v>0.93738673652983162</c:v>
                </c:pt>
                <c:pt idx="7110">
                  <c:v>0.94002583441679355</c:v>
                </c:pt>
                <c:pt idx="7111">
                  <c:v>0.93631135682619604</c:v>
                </c:pt>
                <c:pt idx="7112">
                  <c:v>0.9376591086384366</c:v>
                </c:pt>
                <c:pt idx="7113">
                  <c:v>0.93762628499372314</c:v>
                </c:pt>
                <c:pt idx="7114">
                  <c:v>0.94659866511276658</c:v>
                </c:pt>
                <c:pt idx="7115">
                  <c:v>0.93887222232210232</c:v>
                </c:pt>
                <c:pt idx="7116">
                  <c:v>0.93816587074895186</c:v>
                </c:pt>
                <c:pt idx="7117">
                  <c:v>0.93777874738073264</c:v>
                </c:pt>
                <c:pt idx="7118">
                  <c:v>0.9390137320708456</c:v>
                </c:pt>
                <c:pt idx="7119">
                  <c:v>0.93671236065748842</c:v>
                </c:pt>
                <c:pt idx="7120">
                  <c:v>0.94150929934546301</c:v>
                </c:pt>
                <c:pt idx="7121">
                  <c:v>0.93776285703010165</c:v>
                </c:pt>
                <c:pt idx="7122">
                  <c:v>0.94210232255454973</c:v>
                </c:pt>
                <c:pt idx="7123">
                  <c:v>0.9393258399178307</c:v>
                </c:pt>
                <c:pt idx="7124">
                  <c:v>0.93653340229511284</c:v>
                </c:pt>
                <c:pt idx="7125">
                  <c:v>0.94016709373012519</c:v>
                </c:pt>
                <c:pt idx="7126">
                  <c:v>0.93976296406517978</c:v>
                </c:pt>
                <c:pt idx="7127">
                  <c:v>0.93758985046454479</c:v>
                </c:pt>
                <c:pt idx="7128">
                  <c:v>0.94015630821047169</c:v>
                </c:pt>
                <c:pt idx="7129">
                  <c:v>0.93888360060254772</c:v>
                </c:pt>
                <c:pt idx="7130">
                  <c:v>0.94415492020780467</c:v>
                </c:pt>
                <c:pt idx="7131">
                  <c:v>0.9426471267912907</c:v>
                </c:pt>
                <c:pt idx="7132">
                  <c:v>0.93899220939154071</c:v>
                </c:pt>
                <c:pt idx="7133">
                  <c:v>0.93871105813102762</c:v>
                </c:pt>
                <c:pt idx="7134">
                  <c:v>0.93523091434054462</c:v>
                </c:pt>
                <c:pt idx="7135">
                  <c:v>0.94455061484540803</c:v>
                </c:pt>
                <c:pt idx="7136">
                  <c:v>0.94001548057941764</c:v>
                </c:pt>
                <c:pt idx="7137">
                  <c:v>0.93816207172581356</c:v>
                </c:pt>
                <c:pt idx="7138">
                  <c:v>0.93730325938677361</c:v>
                </c:pt>
                <c:pt idx="7139">
                  <c:v>0.94006506291624659</c:v>
                </c:pt>
                <c:pt idx="7140">
                  <c:v>0.94036600631515488</c:v>
                </c:pt>
                <c:pt idx="7141">
                  <c:v>0.93889581026626523</c:v>
                </c:pt>
                <c:pt idx="7142">
                  <c:v>0.94018875601145924</c:v>
                </c:pt>
                <c:pt idx="7143">
                  <c:v>0.94371395001649261</c:v>
                </c:pt>
                <c:pt idx="7144">
                  <c:v>0.94289421449993394</c:v>
                </c:pt>
                <c:pt idx="7145">
                  <c:v>0.94196253935607843</c:v>
                </c:pt>
                <c:pt idx="7146">
                  <c:v>0.9383031320894416</c:v>
                </c:pt>
                <c:pt idx="7147">
                  <c:v>0.93996557015604421</c:v>
                </c:pt>
                <c:pt idx="7148">
                  <c:v>0.93892315026811501</c:v>
                </c:pt>
                <c:pt idx="7149">
                  <c:v>0.93770372925470269</c:v>
                </c:pt>
                <c:pt idx="7150">
                  <c:v>0.94019952368040138</c:v>
                </c:pt>
                <c:pt idx="7151">
                  <c:v>0.94099976800368879</c:v>
                </c:pt>
                <c:pt idx="7152">
                  <c:v>0.9412437345579836</c:v>
                </c:pt>
                <c:pt idx="7153">
                  <c:v>0.9485229103074746</c:v>
                </c:pt>
                <c:pt idx="7154">
                  <c:v>0.94349494083303376</c:v>
                </c:pt>
                <c:pt idx="7155">
                  <c:v>0.94506757271888064</c:v>
                </c:pt>
                <c:pt idx="7156">
                  <c:v>0.94315880604499891</c:v>
                </c:pt>
                <c:pt idx="7157">
                  <c:v>0.94151464187775302</c:v>
                </c:pt>
                <c:pt idx="7158">
                  <c:v>0.9472333820743768</c:v>
                </c:pt>
                <c:pt idx="7159">
                  <c:v>0.94128800348351238</c:v>
                </c:pt>
                <c:pt idx="7160">
                  <c:v>0.94281076818498422</c:v>
                </c:pt>
                <c:pt idx="7161">
                  <c:v>0.94393120506135952</c:v>
                </c:pt>
                <c:pt idx="7162">
                  <c:v>0.94146163629934965</c:v>
                </c:pt>
                <c:pt idx="7163">
                  <c:v>0.94634054060649864</c:v>
                </c:pt>
                <c:pt idx="7164">
                  <c:v>0.943865862401151</c:v>
                </c:pt>
                <c:pt idx="7165">
                  <c:v>0.9389704586549753</c:v>
                </c:pt>
                <c:pt idx="7166">
                  <c:v>0.94144542354753791</c:v>
                </c:pt>
                <c:pt idx="7167">
                  <c:v>0.94154227015968761</c:v>
                </c:pt>
                <c:pt idx="7168">
                  <c:v>0.94523167303487543</c:v>
                </c:pt>
                <c:pt idx="7169">
                  <c:v>0.94263596421553375</c:v>
                </c:pt>
                <c:pt idx="7170">
                  <c:v>0.94287837514487272</c:v>
                </c:pt>
                <c:pt idx="7171">
                  <c:v>0.94629294660243402</c:v>
                </c:pt>
                <c:pt idx="7172">
                  <c:v>0.94187048370051774</c:v>
                </c:pt>
                <c:pt idx="7173">
                  <c:v>0.94038295679457784</c:v>
                </c:pt>
                <c:pt idx="7174">
                  <c:v>0.94046420840968592</c:v>
                </c:pt>
                <c:pt idx="7175">
                  <c:v>0.94015073173529851</c:v>
                </c:pt>
                <c:pt idx="7176">
                  <c:v>0.94962730654093563</c:v>
                </c:pt>
                <c:pt idx="7177">
                  <c:v>0.94588831141522811</c:v>
                </c:pt>
                <c:pt idx="7178">
                  <c:v>0.93669565214978812</c:v>
                </c:pt>
                <c:pt idx="7179">
                  <c:v>0.9426637300834676</c:v>
                </c:pt>
                <c:pt idx="7180">
                  <c:v>0.94183848108960466</c:v>
                </c:pt>
                <c:pt idx="7181">
                  <c:v>0.94262050166053712</c:v>
                </c:pt>
                <c:pt idx="7182">
                  <c:v>0.93526402903431449</c:v>
                </c:pt>
                <c:pt idx="7183">
                  <c:v>0.95090606053090609</c:v>
                </c:pt>
                <c:pt idx="7184">
                  <c:v>0.94560165491555859</c:v>
                </c:pt>
                <c:pt idx="7185">
                  <c:v>0.94178674341860369</c:v>
                </c:pt>
                <c:pt idx="7186">
                  <c:v>0.94398066914573542</c:v>
                </c:pt>
                <c:pt idx="7187">
                  <c:v>0.94524127250748224</c:v>
                </c:pt>
                <c:pt idx="7188">
                  <c:v>0.94435148507427635</c:v>
                </c:pt>
                <c:pt idx="7189">
                  <c:v>0.94345463019707465</c:v>
                </c:pt>
                <c:pt idx="7190">
                  <c:v>0.94686239314116749</c:v>
                </c:pt>
                <c:pt idx="7191">
                  <c:v>0.94670279799034496</c:v>
                </c:pt>
                <c:pt idx="7192">
                  <c:v>0.9403572870657273</c:v>
                </c:pt>
                <c:pt idx="7193">
                  <c:v>0.94056965131803461</c:v>
                </c:pt>
                <c:pt idx="7194">
                  <c:v>0.9421177706141598</c:v>
                </c:pt>
                <c:pt idx="7195">
                  <c:v>0.94611946076279319</c:v>
                </c:pt>
                <c:pt idx="7196">
                  <c:v>0.94428450111682649</c:v>
                </c:pt>
                <c:pt idx="7197">
                  <c:v>0.94084155005381476</c:v>
                </c:pt>
                <c:pt idx="7198">
                  <c:v>0.94281076818498422</c:v>
                </c:pt>
                <c:pt idx="7199">
                  <c:v>0.9440389790577155</c:v>
                </c:pt>
                <c:pt idx="7200">
                  <c:v>0.93960997070498864</c:v>
                </c:pt>
                <c:pt idx="7201">
                  <c:v>0.94656486806061257</c:v>
                </c:pt>
                <c:pt idx="7202">
                  <c:v>0.94163522033555025</c:v>
                </c:pt>
                <c:pt idx="7203">
                  <c:v>0.94200399189536133</c:v>
                </c:pt>
                <c:pt idx="7204">
                  <c:v>0.94437840119905869</c:v>
                </c:pt>
                <c:pt idx="7205">
                  <c:v>0.94406931657815341</c:v>
                </c:pt>
                <c:pt idx="7206">
                  <c:v>0.94069086209230324</c:v>
                </c:pt>
                <c:pt idx="7207">
                  <c:v>0.9428386987062185</c:v>
                </c:pt>
                <c:pt idx="7208">
                  <c:v>0.94905989009016101</c:v>
                </c:pt>
                <c:pt idx="7209">
                  <c:v>0.95015643941449901</c:v>
                </c:pt>
                <c:pt idx="7210">
                  <c:v>0.94326233874834342</c:v>
                </c:pt>
                <c:pt idx="7211">
                  <c:v>0.94220788019646229</c:v>
                </c:pt>
                <c:pt idx="7212">
                  <c:v>0.94307138700057969</c:v>
                </c:pt>
                <c:pt idx="7213">
                  <c:v>0.94941661555576717</c:v>
                </c:pt>
                <c:pt idx="7214">
                  <c:v>0.95263289767374493</c:v>
                </c:pt>
                <c:pt idx="7215">
                  <c:v>0.94700483022052107</c:v>
                </c:pt>
                <c:pt idx="7216">
                  <c:v>0.94338128287692458</c:v>
                </c:pt>
                <c:pt idx="7217">
                  <c:v>0.94695151026145574</c:v>
                </c:pt>
                <c:pt idx="7218">
                  <c:v>0.94439897787855065</c:v>
                </c:pt>
                <c:pt idx="7219">
                  <c:v>0.94199869540000802</c:v>
                </c:pt>
                <c:pt idx="7220">
                  <c:v>0.94594087824686335</c:v>
                </c:pt>
                <c:pt idx="7221">
                  <c:v>0.94391293885088789</c:v>
                </c:pt>
                <c:pt idx="7222">
                  <c:v>0.94529118296607983</c:v>
                </c:pt>
                <c:pt idx="7223">
                  <c:v>0.94624649808224126</c:v>
                </c:pt>
                <c:pt idx="7224">
                  <c:v>0.94498065789499963</c:v>
                </c:pt>
                <c:pt idx="7225">
                  <c:v>0.94267345194342</c:v>
                </c:pt>
                <c:pt idx="7226">
                  <c:v>0.94423944115061076</c:v>
                </c:pt>
                <c:pt idx="7227">
                  <c:v>0.94401181892854702</c:v>
                </c:pt>
                <c:pt idx="7228">
                  <c:v>0.94495953414517475</c:v>
                </c:pt>
                <c:pt idx="7229">
                  <c:v>0.94521459086194293</c:v>
                </c:pt>
                <c:pt idx="7230">
                  <c:v>0.93908963337779372</c:v>
                </c:pt>
                <c:pt idx="7231">
                  <c:v>0.9428503955512294</c:v>
                </c:pt>
                <c:pt idx="7232">
                  <c:v>0.94306423281050633</c:v>
                </c:pt>
                <c:pt idx="7233">
                  <c:v>0.94702847897330944</c:v>
                </c:pt>
                <c:pt idx="7234">
                  <c:v>0.94948233531841841</c:v>
                </c:pt>
                <c:pt idx="7235">
                  <c:v>0.94329161851850984</c:v>
                </c:pt>
                <c:pt idx="7236">
                  <c:v>0.9420611695575225</c:v>
                </c:pt>
                <c:pt idx="7237">
                  <c:v>0.94622867526704602</c:v>
                </c:pt>
                <c:pt idx="7238">
                  <c:v>0.94547642722941094</c:v>
                </c:pt>
                <c:pt idx="7239">
                  <c:v>0.94571933709613265</c:v>
                </c:pt>
                <c:pt idx="7240">
                  <c:v>0.94698943070340091</c:v>
                </c:pt>
                <c:pt idx="7241">
                  <c:v>0.95690970935013264</c:v>
                </c:pt>
                <c:pt idx="7242">
                  <c:v>0.94622777129971303</c:v>
                </c:pt>
                <c:pt idx="7243">
                  <c:v>0.94339306156337965</c:v>
                </c:pt>
                <c:pt idx="7244">
                  <c:v>0.94842518498692518</c:v>
                </c:pt>
                <c:pt idx="7245">
                  <c:v>0.94607907347124365</c:v>
                </c:pt>
                <c:pt idx="7246">
                  <c:v>0.94360452867112865</c:v>
                </c:pt>
                <c:pt idx="7247">
                  <c:v>0.94381950730843323</c:v>
                </c:pt>
                <c:pt idx="7248">
                  <c:v>0.94834933866056703</c:v>
                </c:pt>
                <c:pt idx="7249">
                  <c:v>0.94593293785214949</c:v>
                </c:pt>
                <c:pt idx="7250">
                  <c:v>0.94948886329907778</c:v>
                </c:pt>
                <c:pt idx="7251">
                  <c:v>0.94269516043744161</c:v>
                </c:pt>
                <c:pt idx="7252">
                  <c:v>0.9472359831324465</c:v>
                </c:pt>
                <c:pt idx="7253">
                  <c:v>0.94733019593393575</c:v>
                </c:pt>
                <c:pt idx="7254">
                  <c:v>0.94599724925178963</c:v>
                </c:pt>
                <c:pt idx="7255">
                  <c:v>0.94641161916646188</c:v>
                </c:pt>
                <c:pt idx="7256">
                  <c:v>0.94653199324021176</c:v>
                </c:pt>
                <c:pt idx="7257">
                  <c:v>0.94723513504130752</c:v>
                </c:pt>
                <c:pt idx="7258">
                  <c:v>0.94642616946306257</c:v>
                </c:pt>
                <c:pt idx="7259">
                  <c:v>0.94261607670680569</c:v>
                </c:pt>
                <c:pt idx="7260">
                  <c:v>0.94897120667221746</c:v>
                </c:pt>
                <c:pt idx="7261">
                  <c:v>0.94486354707972953</c:v>
                </c:pt>
                <c:pt idx="7262">
                  <c:v>0.94382427111804579</c:v>
                </c:pt>
                <c:pt idx="7263">
                  <c:v>0.94297123080807277</c:v>
                </c:pt>
                <c:pt idx="7264">
                  <c:v>0.94148080294821168</c:v>
                </c:pt>
                <c:pt idx="7265">
                  <c:v>0.94395847397923083</c:v>
                </c:pt>
                <c:pt idx="7266">
                  <c:v>0.95455010635330662</c:v>
                </c:pt>
                <c:pt idx="7267">
                  <c:v>0.94700241664310592</c:v>
                </c:pt>
                <c:pt idx="7268">
                  <c:v>0.94369262643012874</c:v>
                </c:pt>
                <c:pt idx="7269">
                  <c:v>0.94527242629329866</c:v>
                </c:pt>
                <c:pt idx="7270">
                  <c:v>0.94864522425735265</c:v>
                </c:pt>
                <c:pt idx="7271">
                  <c:v>0.94759551783619045</c:v>
                </c:pt>
                <c:pt idx="7272">
                  <c:v>0.95238762310711733</c:v>
                </c:pt>
                <c:pt idx="7273">
                  <c:v>0.94749607206663566</c:v>
                </c:pt>
                <c:pt idx="7274">
                  <c:v>0.94637638754632958</c:v>
                </c:pt>
                <c:pt idx="7275">
                  <c:v>0.94520227811261259</c:v>
                </c:pt>
                <c:pt idx="7276">
                  <c:v>0.94474257007578977</c:v>
                </c:pt>
                <c:pt idx="7277">
                  <c:v>0.9472604871814877</c:v>
                </c:pt>
                <c:pt idx="7278">
                  <c:v>0.95065012259855486</c:v>
                </c:pt>
                <c:pt idx="7279">
                  <c:v>0.94857033587124828</c:v>
                </c:pt>
                <c:pt idx="7280">
                  <c:v>0.95312300901621749</c:v>
                </c:pt>
                <c:pt idx="7281">
                  <c:v>0.9496139989378195</c:v>
                </c:pt>
                <c:pt idx="7282">
                  <c:v>0.94729082263987974</c:v>
                </c:pt>
                <c:pt idx="7283">
                  <c:v>0.94848589398902694</c:v>
                </c:pt>
                <c:pt idx="7284">
                  <c:v>0.94376093791969062</c:v>
                </c:pt>
                <c:pt idx="7285">
                  <c:v>0.95797660748270463</c:v>
                </c:pt>
                <c:pt idx="7286">
                  <c:v>0.94978497177940568</c:v>
                </c:pt>
                <c:pt idx="7287">
                  <c:v>0.9497047459011565</c:v>
                </c:pt>
                <c:pt idx="7288">
                  <c:v>0.9499345385882686</c:v>
                </c:pt>
                <c:pt idx="7289">
                  <c:v>0.95073357265718994</c:v>
                </c:pt>
                <c:pt idx="7290">
                  <c:v>0.95308052712539804</c:v>
                </c:pt>
                <c:pt idx="7291">
                  <c:v>0.94955170650552323</c:v>
                </c:pt>
                <c:pt idx="7292">
                  <c:v>0.94963543984532361</c:v>
                </c:pt>
                <c:pt idx="7293">
                  <c:v>0.94604777187614952</c:v>
                </c:pt>
                <c:pt idx="7294">
                  <c:v>0.9504422226485012</c:v>
                </c:pt>
                <c:pt idx="7295">
                  <c:v>0.95300676711770638</c:v>
                </c:pt>
                <c:pt idx="7296">
                  <c:v>0.95303758253770721</c:v>
                </c:pt>
                <c:pt idx="7297">
                  <c:v>0.95050859309075852</c:v>
                </c:pt>
                <c:pt idx="7298">
                  <c:v>0.94717866988598698</c:v>
                </c:pt>
                <c:pt idx="7299">
                  <c:v>0.94956779478964326</c:v>
                </c:pt>
                <c:pt idx="7300">
                  <c:v>0.94918489205279333</c:v>
                </c:pt>
                <c:pt idx="7301">
                  <c:v>0.94848470054240952</c:v>
                </c:pt>
                <c:pt idx="7302">
                  <c:v>0.94845046136671052</c:v>
                </c:pt>
                <c:pt idx="7303">
                  <c:v>0.95764708003571863</c:v>
                </c:pt>
                <c:pt idx="7304">
                  <c:v>0.95329749658132068</c:v>
                </c:pt>
                <c:pt idx="7305">
                  <c:v>0.95418410384279151</c:v>
                </c:pt>
                <c:pt idx="7306">
                  <c:v>0.94694557340415009</c:v>
                </c:pt>
                <c:pt idx="7307">
                  <c:v>0.94702512681682571</c:v>
                </c:pt>
                <c:pt idx="7308">
                  <c:v>0.94921999164324289</c:v>
                </c:pt>
                <c:pt idx="7309">
                  <c:v>0.94574715280190125</c:v>
                </c:pt>
                <c:pt idx="7310">
                  <c:v>0.95431111361427778</c:v>
                </c:pt>
                <c:pt idx="7311">
                  <c:v>0.95254253332390082</c:v>
                </c:pt>
                <c:pt idx="7312">
                  <c:v>0.95143101707406985</c:v>
                </c:pt>
                <c:pt idx="7313">
                  <c:v>0.94538335136063956</c:v>
                </c:pt>
                <c:pt idx="7314">
                  <c:v>0.94998801728609328</c:v>
                </c:pt>
                <c:pt idx="7315">
                  <c:v>0.94844274957859664</c:v>
                </c:pt>
                <c:pt idx="7316">
                  <c:v>0.94565503228572689</c:v>
                </c:pt>
                <c:pt idx="7317">
                  <c:v>0.94811136048822753</c:v>
                </c:pt>
                <c:pt idx="7318">
                  <c:v>0.94952612951889093</c:v>
                </c:pt>
                <c:pt idx="7319">
                  <c:v>0.9485805117372681</c:v>
                </c:pt>
                <c:pt idx="7320">
                  <c:v>0.94805282692367365</c:v>
                </c:pt>
                <c:pt idx="7321">
                  <c:v>0.94935583556980119</c:v>
                </c:pt>
                <c:pt idx="7322">
                  <c:v>0.9507499133185876</c:v>
                </c:pt>
                <c:pt idx="7323">
                  <c:v>0.94693580288299861</c:v>
                </c:pt>
                <c:pt idx="7324">
                  <c:v>0.94593481894819043</c:v>
                </c:pt>
                <c:pt idx="7325">
                  <c:v>0.94515772086905547</c:v>
                </c:pt>
                <c:pt idx="7326">
                  <c:v>0.94319964630871678</c:v>
                </c:pt>
                <c:pt idx="7327">
                  <c:v>0.94594818525851065</c:v>
                </c:pt>
                <c:pt idx="7328">
                  <c:v>0.94503894140877265</c:v>
                </c:pt>
                <c:pt idx="7329">
                  <c:v>0.94489516613637903</c:v>
                </c:pt>
                <c:pt idx="7330">
                  <c:v>0.94705786905265188</c:v>
                </c:pt>
                <c:pt idx="7331">
                  <c:v>0.94585192854346489</c:v>
                </c:pt>
                <c:pt idx="7332">
                  <c:v>0.94588552303204632</c:v>
                </c:pt>
                <c:pt idx="7333">
                  <c:v>0.94625157280453864</c:v>
                </c:pt>
                <c:pt idx="7334">
                  <c:v>0.94973337673577063</c:v>
                </c:pt>
                <c:pt idx="7335">
                  <c:v>0.94671057324584784</c:v>
                </c:pt>
                <c:pt idx="7336">
                  <c:v>0.94944317705846371</c:v>
                </c:pt>
                <c:pt idx="7337">
                  <c:v>0.94886412279654753</c:v>
                </c:pt>
                <c:pt idx="7338">
                  <c:v>0.94972989536548436</c:v>
                </c:pt>
                <c:pt idx="7339">
                  <c:v>0.95002923363867653</c:v>
                </c:pt>
                <c:pt idx="7340">
                  <c:v>0.94855604225499679</c:v>
                </c:pt>
                <c:pt idx="7341">
                  <c:v>0.95201079618146467</c:v>
                </c:pt>
                <c:pt idx="7342">
                  <c:v>0.95019742824878084</c:v>
                </c:pt>
                <c:pt idx="7343">
                  <c:v>0.9474153949484706</c:v>
                </c:pt>
                <c:pt idx="7344">
                  <c:v>0.94610592040827246</c:v>
                </c:pt>
                <c:pt idx="7345">
                  <c:v>0.94786271904033748</c:v>
                </c:pt>
                <c:pt idx="7346">
                  <c:v>0.94675405108664423</c:v>
                </c:pt>
                <c:pt idx="7347">
                  <c:v>0.94908272803520299</c:v>
                </c:pt>
                <c:pt idx="7348">
                  <c:v>0.95019742824878084</c:v>
                </c:pt>
                <c:pt idx="7349">
                  <c:v>0.94797199461438952</c:v>
                </c:pt>
                <c:pt idx="7350">
                  <c:v>0.94718536203757064</c:v>
                </c:pt>
                <c:pt idx="7351">
                  <c:v>0.94605295565270697</c:v>
                </c:pt>
                <c:pt idx="7352">
                  <c:v>0.94503234196898911</c:v>
                </c:pt>
                <c:pt idx="7353">
                  <c:v>0.95138445789952963</c:v>
                </c:pt>
                <c:pt idx="7354">
                  <c:v>0.9481433175469367</c:v>
                </c:pt>
                <c:pt idx="7355">
                  <c:v>0.94087567839442865</c:v>
                </c:pt>
                <c:pt idx="7356">
                  <c:v>0.95492809407433965</c:v>
                </c:pt>
                <c:pt idx="7357">
                  <c:v>0.9523630798212348</c:v>
                </c:pt>
                <c:pt idx="7358">
                  <c:v>0.9453624545439796</c:v>
                </c:pt>
                <c:pt idx="7359">
                  <c:v>0.94927029780197769</c:v>
                </c:pt>
                <c:pt idx="7360">
                  <c:v>0.94962707743273955</c:v>
                </c:pt>
                <c:pt idx="7361">
                  <c:v>0.94672609828277765</c:v>
                </c:pt>
                <c:pt idx="7362">
                  <c:v>0.94835292058810461</c:v>
                </c:pt>
                <c:pt idx="7363">
                  <c:v>0.94827449752758985</c:v>
                </c:pt>
                <c:pt idx="7364">
                  <c:v>0.95425898178051349</c:v>
                </c:pt>
                <c:pt idx="7365">
                  <c:v>0.95262492255246145</c:v>
                </c:pt>
                <c:pt idx="7366">
                  <c:v>0.9565300993539031</c:v>
                </c:pt>
                <c:pt idx="7367">
                  <c:v>0.94759610201899269</c:v>
                </c:pt>
                <c:pt idx="7368">
                  <c:v>0.95314242306186814</c:v>
                </c:pt>
                <c:pt idx="7369">
                  <c:v>0.9492721922070253</c:v>
                </c:pt>
                <c:pt idx="7370">
                  <c:v>0.95142524264179651</c:v>
                </c:pt>
                <c:pt idx="7371">
                  <c:v>0.94566119701631468</c:v>
                </c:pt>
                <c:pt idx="7372">
                  <c:v>0.9527457153711355</c:v>
                </c:pt>
                <c:pt idx="7373">
                  <c:v>0.95042950214523692</c:v>
                </c:pt>
                <c:pt idx="7374">
                  <c:v>0.95531278449350998</c:v>
                </c:pt>
                <c:pt idx="7375">
                  <c:v>0.95273418383620556</c:v>
                </c:pt>
                <c:pt idx="7376">
                  <c:v>0.94691961466127983</c:v>
                </c:pt>
                <c:pt idx="7377">
                  <c:v>0.94868392472158281</c:v>
                </c:pt>
                <c:pt idx="7378">
                  <c:v>0.9532443615358297</c:v>
                </c:pt>
                <c:pt idx="7379">
                  <c:v>0.95082689930591624</c:v>
                </c:pt>
                <c:pt idx="7380">
                  <c:v>0.95100773789217274</c:v>
                </c:pt>
                <c:pt idx="7381">
                  <c:v>0.9497028268419605</c:v>
                </c:pt>
                <c:pt idx="7382">
                  <c:v>0.9509883172722996</c:v>
                </c:pt>
                <c:pt idx="7383">
                  <c:v>0.9510696976626396</c:v>
                </c:pt>
                <c:pt idx="7384">
                  <c:v>0.95905422685743869</c:v>
                </c:pt>
                <c:pt idx="7385">
                  <c:v>0.94875543774143722</c:v>
                </c:pt>
                <c:pt idx="7386">
                  <c:v>0.94976020210372791</c:v>
                </c:pt>
                <c:pt idx="7387">
                  <c:v>0.95723406571816627</c:v>
                </c:pt>
                <c:pt idx="7388">
                  <c:v>0.94985523698710783</c:v>
                </c:pt>
                <c:pt idx="7389">
                  <c:v>0.94834875373521144</c:v>
                </c:pt>
                <c:pt idx="7390">
                  <c:v>0.94616936104025595</c:v>
                </c:pt>
                <c:pt idx="7391">
                  <c:v>0.94954249482360231</c:v>
                </c:pt>
                <c:pt idx="7392">
                  <c:v>0.95003741145956944</c:v>
                </c:pt>
                <c:pt idx="7393">
                  <c:v>0.94979273073983383</c:v>
                </c:pt>
                <c:pt idx="7394">
                  <c:v>0.95138306913612158</c:v>
                </c:pt>
                <c:pt idx="7395">
                  <c:v>0.954569286616468</c:v>
                </c:pt>
                <c:pt idx="7396">
                  <c:v>0.95229904945242261</c:v>
                </c:pt>
                <c:pt idx="7397">
                  <c:v>0.95092571705157714</c:v>
                </c:pt>
                <c:pt idx="7398">
                  <c:v>0.94829178779209444</c:v>
                </c:pt>
                <c:pt idx="7399">
                  <c:v>0.94907440393605513</c:v>
                </c:pt>
                <c:pt idx="7400">
                  <c:v>0.94519204054137562</c:v>
                </c:pt>
                <c:pt idx="7401">
                  <c:v>0.94883173096915263</c:v>
                </c:pt>
                <c:pt idx="7402">
                  <c:v>0.94785204810085588</c:v>
                </c:pt>
                <c:pt idx="7403">
                  <c:v>0.94752194369796316</c:v>
                </c:pt>
                <c:pt idx="7404">
                  <c:v>0.94951139217851444</c:v>
                </c:pt>
                <c:pt idx="7405">
                  <c:v>0.95702788747947565</c:v>
                </c:pt>
                <c:pt idx="7406">
                  <c:v>0.95341686600273656</c:v>
                </c:pt>
                <c:pt idx="7407">
                  <c:v>0.95180905495321144</c:v>
                </c:pt>
                <c:pt idx="7408">
                  <c:v>0.94857845713983779</c:v>
                </c:pt>
                <c:pt idx="7409">
                  <c:v>0.94827723144804865</c:v>
                </c:pt>
                <c:pt idx="7410">
                  <c:v>0.9500571967751229</c:v>
                </c:pt>
                <c:pt idx="7411">
                  <c:v>0.95581824113191749</c:v>
                </c:pt>
                <c:pt idx="7412">
                  <c:v>0.9499853110737676</c:v>
                </c:pt>
                <c:pt idx="7413">
                  <c:v>0.9490668330008647</c:v>
                </c:pt>
                <c:pt idx="7414">
                  <c:v>0.95850711803866651</c:v>
                </c:pt>
                <c:pt idx="7415">
                  <c:v>0.94548543134093277</c:v>
                </c:pt>
                <c:pt idx="7416">
                  <c:v>0.94762769629872934</c:v>
                </c:pt>
                <c:pt idx="7417">
                  <c:v>0.94989374969010665</c:v>
                </c:pt>
                <c:pt idx="7418">
                  <c:v>0.95030221805820569</c:v>
                </c:pt>
                <c:pt idx="7419">
                  <c:v>0.9476453968194738</c:v>
                </c:pt>
                <c:pt idx="7420">
                  <c:v>0.94906183300304436</c:v>
                </c:pt>
                <c:pt idx="7421">
                  <c:v>0.95248763897972766</c:v>
                </c:pt>
                <c:pt idx="7422">
                  <c:v>0.94996100474572753</c:v>
                </c:pt>
                <c:pt idx="7423">
                  <c:v>0.94915862042803401</c:v>
                </c:pt>
                <c:pt idx="7424">
                  <c:v>0.95034948350398241</c:v>
                </c:pt>
                <c:pt idx="7425">
                  <c:v>0.94926097069577764</c:v>
                </c:pt>
                <c:pt idx="7426">
                  <c:v>0.94903846944503711</c:v>
                </c:pt>
                <c:pt idx="7427">
                  <c:v>0.94811009671183033</c:v>
                </c:pt>
                <c:pt idx="7428">
                  <c:v>0.94870306733528365</c:v>
                </c:pt>
                <c:pt idx="7429">
                  <c:v>0.95136111795441669</c:v>
                </c:pt>
                <c:pt idx="7430">
                  <c:v>0.94681810363521091</c:v>
                </c:pt>
                <c:pt idx="7431">
                  <c:v>0.94911575757159472</c:v>
                </c:pt>
                <c:pt idx="7432">
                  <c:v>0.95611769634129573</c:v>
                </c:pt>
                <c:pt idx="7433">
                  <c:v>0.94797687195030922</c:v>
                </c:pt>
                <c:pt idx="7434">
                  <c:v>0.95159004997262275</c:v>
                </c:pt>
                <c:pt idx="7435">
                  <c:v>0.95307494618523414</c:v>
                </c:pt>
                <c:pt idx="7436">
                  <c:v>0.94910444857928145</c:v>
                </c:pt>
                <c:pt idx="7437">
                  <c:v>0.95033995763532264</c:v>
                </c:pt>
                <c:pt idx="7438">
                  <c:v>0.95072041505994964</c:v>
                </c:pt>
                <c:pt idx="7439">
                  <c:v>0.94947013472773056</c:v>
                </c:pt>
                <c:pt idx="7440">
                  <c:v>0.96033230154688953</c:v>
                </c:pt>
                <c:pt idx="7441">
                  <c:v>0.94928466794805799</c:v>
                </c:pt>
                <c:pt idx="7442">
                  <c:v>0.95266554334725728</c:v>
                </c:pt>
                <c:pt idx="7443">
                  <c:v>0.9540650289564081</c:v>
                </c:pt>
                <c:pt idx="7444">
                  <c:v>0.95047876847405144</c:v>
                </c:pt>
                <c:pt idx="7445">
                  <c:v>0.95059542756439086</c:v>
                </c:pt>
                <c:pt idx="7446">
                  <c:v>0.94825271343896578</c:v>
                </c:pt>
                <c:pt idx="7447">
                  <c:v>0.95051437223225044</c:v>
                </c:pt>
                <c:pt idx="7448">
                  <c:v>0.96007289390802575</c:v>
                </c:pt>
                <c:pt idx="7449">
                  <c:v>0.95314518380868873</c:v>
                </c:pt>
                <c:pt idx="7450">
                  <c:v>0.95073410485962428</c:v>
                </c:pt>
                <c:pt idx="7451">
                  <c:v>0.95891582068486902</c:v>
                </c:pt>
                <c:pt idx="7452">
                  <c:v>0.95412160594167494</c:v>
                </c:pt>
                <c:pt idx="7453">
                  <c:v>0.95173098173108406</c:v>
                </c:pt>
                <c:pt idx="7454">
                  <c:v>0.95062347400295522</c:v>
                </c:pt>
                <c:pt idx="7455">
                  <c:v>0.95398205254601365</c:v>
                </c:pt>
                <c:pt idx="7456">
                  <c:v>0.95688584609091965</c:v>
                </c:pt>
                <c:pt idx="7457">
                  <c:v>0.9550461447980797</c:v>
                </c:pt>
                <c:pt idx="7458">
                  <c:v>0.95543044425618262</c:v>
                </c:pt>
                <c:pt idx="7459">
                  <c:v>0.96030885364762364</c:v>
                </c:pt>
                <c:pt idx="7460">
                  <c:v>0.95388517088940161</c:v>
                </c:pt>
                <c:pt idx="7461">
                  <c:v>0.95267985919505582</c:v>
                </c:pt>
                <c:pt idx="7462">
                  <c:v>0.95401964211126711</c:v>
                </c:pt>
                <c:pt idx="7463">
                  <c:v>0.95673816486652219</c:v>
                </c:pt>
                <c:pt idx="7464">
                  <c:v>0.95042236824924042</c:v>
                </c:pt>
                <c:pt idx="7465">
                  <c:v>0.95069163783276933</c:v>
                </c:pt>
                <c:pt idx="7466">
                  <c:v>0.95403403039586865</c:v>
                </c:pt>
                <c:pt idx="7467">
                  <c:v>0.95792090940123453</c:v>
                </c:pt>
                <c:pt idx="7468">
                  <c:v>0.95217775812987682</c:v>
                </c:pt>
                <c:pt idx="7469">
                  <c:v>0.94861034879283856</c:v>
                </c:pt>
                <c:pt idx="7470">
                  <c:v>0.95538829371106448</c:v>
                </c:pt>
                <c:pt idx="7471">
                  <c:v>0.95432616126697256</c:v>
                </c:pt>
                <c:pt idx="7472">
                  <c:v>0.95172934299255563</c:v>
                </c:pt>
                <c:pt idx="7473">
                  <c:v>0.95683460442187418</c:v>
                </c:pt>
                <c:pt idx="7474">
                  <c:v>0.95408866749009424</c:v>
                </c:pt>
                <c:pt idx="7475">
                  <c:v>0.95328220516695816</c:v>
                </c:pt>
                <c:pt idx="7476">
                  <c:v>0.9517368007999345</c:v>
                </c:pt>
                <c:pt idx="7477">
                  <c:v>0.95204907880936673</c:v>
                </c:pt>
                <c:pt idx="7478">
                  <c:v>0.94973873874087333</c:v>
                </c:pt>
                <c:pt idx="7479">
                  <c:v>0.95051901796541083</c:v>
                </c:pt>
                <c:pt idx="7480">
                  <c:v>0.96036852459658983</c:v>
                </c:pt>
                <c:pt idx="7481">
                  <c:v>0.95301439966039869</c:v>
                </c:pt>
                <c:pt idx="7482">
                  <c:v>0.95221515319233918</c:v>
                </c:pt>
                <c:pt idx="7483">
                  <c:v>0.95320809104797144</c:v>
                </c:pt>
                <c:pt idx="7484">
                  <c:v>0.95468584158713365</c:v>
                </c:pt>
                <c:pt idx="7485">
                  <c:v>0.95485733830588582</c:v>
                </c:pt>
                <c:pt idx="7486">
                  <c:v>0.94842706260738863</c:v>
                </c:pt>
                <c:pt idx="7487">
                  <c:v>0.95747699796027352</c:v>
                </c:pt>
                <c:pt idx="7488">
                  <c:v>0.95232344103161048</c:v>
                </c:pt>
                <c:pt idx="7489">
                  <c:v>0.95407010051931462</c:v>
                </c:pt>
                <c:pt idx="7490">
                  <c:v>0.95539292527445052</c:v>
                </c:pt>
                <c:pt idx="7491">
                  <c:v>0.95466231007517632</c:v>
                </c:pt>
                <c:pt idx="7492">
                  <c:v>0.95330537913063951</c:v>
                </c:pt>
                <c:pt idx="7493">
                  <c:v>0.95364508332550235</c:v>
                </c:pt>
                <c:pt idx="7494">
                  <c:v>0.95348460075780328</c:v>
                </c:pt>
                <c:pt idx="7495">
                  <c:v>0.95197753251226092</c:v>
                </c:pt>
                <c:pt idx="7496">
                  <c:v>0.95244060254063201</c:v>
                </c:pt>
                <c:pt idx="7497">
                  <c:v>0.95386334711725829</c:v>
                </c:pt>
                <c:pt idx="7498">
                  <c:v>0.95329530523593353</c:v>
                </c:pt>
                <c:pt idx="7499">
                  <c:v>0.95447434652605412</c:v>
                </c:pt>
                <c:pt idx="7500">
                  <c:v>0.95590192727141265</c:v>
                </c:pt>
                <c:pt idx="7501">
                  <c:v>0.95450193750152523</c:v>
                </c:pt>
                <c:pt idx="7502">
                  <c:v>0.95351298606419077</c:v>
                </c:pt>
                <c:pt idx="7503">
                  <c:v>0.95435349210408493</c:v>
                </c:pt>
                <c:pt idx="7504">
                  <c:v>0.95304256687785249</c:v>
                </c:pt>
                <c:pt idx="7505">
                  <c:v>0.9543254841161507</c:v>
                </c:pt>
                <c:pt idx="7506">
                  <c:v>0.95340232485692367</c:v>
                </c:pt>
                <c:pt idx="7507">
                  <c:v>0.95324591034468076</c:v>
                </c:pt>
                <c:pt idx="7508">
                  <c:v>0.95069064410145765</c:v>
                </c:pt>
                <c:pt idx="7509">
                  <c:v>0.95914863024132613</c:v>
                </c:pt>
                <c:pt idx="7510">
                  <c:v>0.95202618987913956</c:v>
                </c:pt>
                <c:pt idx="7511">
                  <c:v>0.94946313509092639</c:v>
                </c:pt>
                <c:pt idx="7512">
                  <c:v>0.95154544277063335</c:v>
                </c:pt>
                <c:pt idx="7513">
                  <c:v>0.95389947453886192</c:v>
                </c:pt>
                <c:pt idx="7514">
                  <c:v>0.9526959765009535</c:v>
                </c:pt>
                <c:pt idx="7515">
                  <c:v>0.95925120986988266</c:v>
                </c:pt>
                <c:pt idx="7516">
                  <c:v>0.94972048715347002</c:v>
                </c:pt>
                <c:pt idx="7517">
                  <c:v>0.94926874125145877</c:v>
                </c:pt>
                <c:pt idx="7518">
                  <c:v>0.95441395823107467</c:v>
                </c:pt>
                <c:pt idx="7519">
                  <c:v>0.9554917840378272</c:v>
                </c:pt>
                <c:pt idx="7520">
                  <c:v>0.95302043588713881</c:v>
                </c:pt>
                <c:pt idx="7521">
                  <c:v>0.95528476781234828</c:v>
                </c:pt>
                <c:pt idx="7522">
                  <c:v>0.95580414066771879</c:v>
                </c:pt>
                <c:pt idx="7523">
                  <c:v>0.95786404043551665</c:v>
                </c:pt>
                <c:pt idx="7524">
                  <c:v>0.95323148727568963</c:v>
                </c:pt>
                <c:pt idx="7525">
                  <c:v>0.95323194585790305</c:v>
                </c:pt>
                <c:pt idx="7526">
                  <c:v>0.95358475452096259</c:v>
                </c:pt>
                <c:pt idx="7527">
                  <c:v>0.95127679155701816</c:v>
                </c:pt>
                <c:pt idx="7528">
                  <c:v>0.95300516123601542</c:v>
                </c:pt>
                <c:pt idx="7529">
                  <c:v>0.94978432156946269</c:v>
                </c:pt>
                <c:pt idx="7530">
                  <c:v>0.95328720431300162</c:v>
                </c:pt>
                <c:pt idx="7531">
                  <c:v>0.9533423192951026</c:v>
                </c:pt>
                <c:pt idx="7532">
                  <c:v>0.95592280974847443</c:v>
                </c:pt>
                <c:pt idx="7533">
                  <c:v>0.95070004929301033</c:v>
                </c:pt>
                <c:pt idx="7534">
                  <c:v>0.95329159406107999</c:v>
                </c:pt>
                <c:pt idx="7535">
                  <c:v>0.95137028777348165</c:v>
                </c:pt>
                <c:pt idx="7536">
                  <c:v>0.95249326611791052</c:v>
                </c:pt>
                <c:pt idx="7537">
                  <c:v>0.95716746793439555</c:v>
                </c:pt>
                <c:pt idx="7538">
                  <c:v>0.9594602193918067</c:v>
                </c:pt>
                <c:pt idx="7539">
                  <c:v>0.95317561294616315</c:v>
                </c:pt>
                <c:pt idx="7540">
                  <c:v>0.95151366988131636</c:v>
                </c:pt>
                <c:pt idx="7541">
                  <c:v>0.95342513082089264</c:v>
                </c:pt>
                <c:pt idx="7542">
                  <c:v>0.95382511605880183</c:v>
                </c:pt>
                <c:pt idx="7543">
                  <c:v>0.94992353386990769</c:v>
                </c:pt>
                <c:pt idx="7544">
                  <c:v>0.95392138246240965</c:v>
                </c:pt>
                <c:pt idx="7545">
                  <c:v>0.95362518220292902</c:v>
                </c:pt>
                <c:pt idx="7546">
                  <c:v>0.95258278572589883</c:v>
                </c:pt>
                <c:pt idx="7547">
                  <c:v>0.95296564083819368</c:v>
                </c:pt>
                <c:pt idx="7548">
                  <c:v>0.95007099496823877</c:v>
                </c:pt>
                <c:pt idx="7549">
                  <c:v>0.95243284073764678</c:v>
                </c:pt>
                <c:pt idx="7550">
                  <c:v>0.95410665401509964</c:v>
                </c:pt>
                <c:pt idx="7551">
                  <c:v>0.9492464354449297</c:v>
                </c:pt>
                <c:pt idx="7552">
                  <c:v>0.95115708085389661</c:v>
                </c:pt>
                <c:pt idx="7553">
                  <c:v>0.95689981299973137</c:v>
                </c:pt>
                <c:pt idx="7554">
                  <c:v>0.95390249197290611</c:v>
                </c:pt>
                <c:pt idx="7555">
                  <c:v>0.95311963374432562</c:v>
                </c:pt>
                <c:pt idx="7556">
                  <c:v>0.95256955209379313</c:v>
                </c:pt>
                <c:pt idx="7557">
                  <c:v>0.95510621125222739</c:v>
                </c:pt>
                <c:pt idx="7558">
                  <c:v>0.95564943087264065</c:v>
                </c:pt>
                <c:pt idx="7559">
                  <c:v>0.95167393861824379</c:v>
                </c:pt>
                <c:pt idx="7560">
                  <c:v>0.95414915906006981</c:v>
                </c:pt>
                <c:pt idx="7561">
                  <c:v>0.95153858918539858</c:v>
                </c:pt>
                <c:pt idx="7562">
                  <c:v>0.95407343679237944</c:v>
                </c:pt>
                <c:pt idx="7563">
                  <c:v>0.95372906494274834</c:v>
                </c:pt>
                <c:pt idx="7564">
                  <c:v>0.95277000414304902</c:v>
                </c:pt>
                <c:pt idx="7565">
                  <c:v>0.95369837371949828</c:v>
                </c:pt>
                <c:pt idx="7566">
                  <c:v>0.95006348446977662</c:v>
                </c:pt>
                <c:pt idx="7567">
                  <c:v>0.95117979668424735</c:v>
                </c:pt>
                <c:pt idx="7568">
                  <c:v>0.95373465652666145</c:v>
                </c:pt>
                <c:pt idx="7569">
                  <c:v>0.9537057030562287</c:v>
                </c:pt>
                <c:pt idx="7570">
                  <c:v>0.952454324674742</c:v>
                </c:pt>
                <c:pt idx="7571">
                  <c:v>0.95022520212579398</c:v>
                </c:pt>
                <c:pt idx="7572">
                  <c:v>0.95116714237729449</c:v>
                </c:pt>
                <c:pt idx="7573">
                  <c:v>0.95139279233272178</c:v>
                </c:pt>
                <c:pt idx="7574">
                  <c:v>0.9507480062206497</c:v>
                </c:pt>
                <c:pt idx="7575">
                  <c:v>0.94909312186373951</c:v>
                </c:pt>
                <c:pt idx="7576">
                  <c:v>0.9524633478764275</c:v>
                </c:pt>
                <c:pt idx="7577">
                  <c:v>0.95218747798545866</c:v>
                </c:pt>
                <c:pt idx="7578">
                  <c:v>0.94778782179622556</c:v>
                </c:pt>
                <c:pt idx="7579">
                  <c:v>0.95420230881072055</c:v>
                </c:pt>
                <c:pt idx="7580">
                  <c:v>0.94911830469056435</c:v>
                </c:pt>
                <c:pt idx="7581">
                  <c:v>0.94562087620010726</c:v>
                </c:pt>
                <c:pt idx="7582">
                  <c:v>0.9533843540357797</c:v>
                </c:pt>
                <c:pt idx="7583">
                  <c:v>0.95157440718082964</c:v>
                </c:pt>
                <c:pt idx="7584">
                  <c:v>0.95138097684350464</c:v>
                </c:pt>
                <c:pt idx="7585">
                  <c:v>0.95272161155395296</c:v>
                </c:pt>
                <c:pt idx="7586">
                  <c:v>0.95431240602432277</c:v>
                </c:pt>
                <c:pt idx="7587">
                  <c:v>0.95208918804540199</c:v>
                </c:pt>
                <c:pt idx="7588">
                  <c:v>0.951661895891592</c:v>
                </c:pt>
                <c:pt idx="7589">
                  <c:v>0.95484959549282966</c:v>
                </c:pt>
                <c:pt idx="7590">
                  <c:v>0.94959655703075452</c:v>
                </c:pt>
                <c:pt idx="7591">
                  <c:v>0.95066661975229449</c:v>
                </c:pt>
                <c:pt idx="7592">
                  <c:v>0.95410292641777261</c:v>
                </c:pt>
                <c:pt idx="7593">
                  <c:v>0.95068438807766231</c:v>
                </c:pt>
                <c:pt idx="7594">
                  <c:v>0.94928841572121558</c:v>
                </c:pt>
                <c:pt idx="7595">
                  <c:v>0.95546580601185671</c:v>
                </c:pt>
                <c:pt idx="7596">
                  <c:v>0.95072424570395053</c:v>
                </c:pt>
                <c:pt idx="7597">
                  <c:v>0.95547947257472665</c:v>
                </c:pt>
                <c:pt idx="7598">
                  <c:v>0.95145107482580293</c:v>
                </c:pt>
                <c:pt idx="7599">
                  <c:v>0.95040845331015722</c:v>
                </c:pt>
                <c:pt idx="7600">
                  <c:v>0.95180144967511293</c:v>
                </c:pt>
                <c:pt idx="7601">
                  <c:v>0.95344975404215671</c:v>
                </c:pt>
                <c:pt idx="7602">
                  <c:v>0.95526990136020051</c:v>
                </c:pt>
                <c:pt idx="7603">
                  <c:v>0.94963296338228154</c:v>
                </c:pt>
                <c:pt idx="7604">
                  <c:v>0.95396422054043761</c:v>
                </c:pt>
                <c:pt idx="7605">
                  <c:v>0.95175284629097678</c:v>
                </c:pt>
                <c:pt idx="7606">
                  <c:v>0.95204472089211367</c:v>
                </c:pt>
                <c:pt idx="7607">
                  <c:v>0.95536313840233456</c:v>
                </c:pt>
                <c:pt idx="7608">
                  <c:v>0.95284363787967985</c:v>
                </c:pt>
                <c:pt idx="7609">
                  <c:v>0.95408674555668449</c:v>
                </c:pt>
                <c:pt idx="7610">
                  <c:v>0.9507906354437764</c:v>
                </c:pt>
                <c:pt idx="7611">
                  <c:v>0.95117483592653063</c:v>
                </c:pt>
                <c:pt idx="7612">
                  <c:v>0.95197887918309065</c:v>
                </c:pt>
                <c:pt idx="7613">
                  <c:v>0.9509406904058969</c:v>
                </c:pt>
                <c:pt idx="7614">
                  <c:v>0.95401393406436552</c:v>
                </c:pt>
                <c:pt idx="7615">
                  <c:v>0.95065750630032875</c:v>
                </c:pt>
                <c:pt idx="7616">
                  <c:v>0.94476703471480861</c:v>
                </c:pt>
                <c:pt idx="7617">
                  <c:v>0.95405995739469929</c:v>
                </c:pt>
                <c:pt idx="7618">
                  <c:v>0.95274879689136971</c:v>
                </c:pt>
                <c:pt idx="7619">
                  <c:v>0.95294136814775232</c:v>
                </c:pt>
                <c:pt idx="7620">
                  <c:v>0.95905426946793049</c:v>
                </c:pt>
                <c:pt idx="7621">
                  <c:v>0.95335256645734756</c:v>
                </c:pt>
                <c:pt idx="7622">
                  <c:v>0.95562174000082389</c:v>
                </c:pt>
                <c:pt idx="7623">
                  <c:v>0.95676494548446311</c:v>
                </c:pt>
                <c:pt idx="7624">
                  <c:v>0.94936687894447769</c:v>
                </c:pt>
                <c:pt idx="7625">
                  <c:v>0.9491976422877979</c:v>
                </c:pt>
                <c:pt idx="7626">
                  <c:v>0.95575710471000419</c:v>
                </c:pt>
                <c:pt idx="7627">
                  <c:v>0.95060391765437824</c:v>
                </c:pt>
                <c:pt idx="7628">
                  <c:v>0.95170350640683465</c:v>
                </c:pt>
                <c:pt idx="7629">
                  <c:v>0.94936687894447769</c:v>
                </c:pt>
                <c:pt idx="7630">
                  <c:v>0.95327825850531145</c:v>
                </c:pt>
                <c:pt idx="7631">
                  <c:v>0.95097009268478405</c:v>
                </c:pt>
                <c:pt idx="7632">
                  <c:v>0.95065309869938031</c:v>
                </c:pt>
                <c:pt idx="7633">
                  <c:v>0.94940200446887801</c:v>
                </c:pt>
                <c:pt idx="7634">
                  <c:v>0.95330452948209166</c:v>
                </c:pt>
                <c:pt idx="7635">
                  <c:v>0.94865361788456304</c:v>
                </c:pt>
                <c:pt idx="7636">
                  <c:v>0.95432607949374704</c:v>
                </c:pt>
                <c:pt idx="7637">
                  <c:v>0.95339431606088021</c:v>
                </c:pt>
                <c:pt idx="7638">
                  <c:v>0.9512157910856105</c:v>
                </c:pt>
                <c:pt idx="7639">
                  <c:v>0.95027672713169553</c:v>
                </c:pt>
                <c:pt idx="7640">
                  <c:v>0.94948224247070168</c:v>
                </c:pt>
                <c:pt idx="7641">
                  <c:v>0.96060708033913611</c:v>
                </c:pt>
                <c:pt idx="7642">
                  <c:v>0.95189079225734763</c:v>
                </c:pt>
                <c:pt idx="7643">
                  <c:v>0.9520151930459797</c:v>
                </c:pt>
                <c:pt idx="7644">
                  <c:v>0.94980518602827746</c:v>
                </c:pt>
                <c:pt idx="7645">
                  <c:v>0.95563882097935182</c:v>
                </c:pt>
                <c:pt idx="7646">
                  <c:v>0.95076873202722012</c:v>
                </c:pt>
                <c:pt idx="7647">
                  <c:v>0.95323882636576363</c:v>
                </c:pt>
                <c:pt idx="7648">
                  <c:v>0.95098690270820307</c:v>
                </c:pt>
                <c:pt idx="7649">
                  <c:v>0.95132581505595282</c:v>
                </c:pt>
                <c:pt idx="7650">
                  <c:v>0.95466511328755421</c:v>
                </c:pt>
                <c:pt idx="7651">
                  <c:v>0.95176688924551911</c:v>
                </c:pt>
                <c:pt idx="7652">
                  <c:v>0.95444176933253</c:v>
                </c:pt>
                <c:pt idx="7653">
                  <c:v>0.95450250983107932</c:v>
                </c:pt>
                <c:pt idx="7654">
                  <c:v>0.95057016786882453</c:v>
                </c:pt>
                <c:pt idx="7655">
                  <c:v>0.95420104367930725</c:v>
                </c:pt>
                <c:pt idx="7656">
                  <c:v>0.95423682632945261</c:v>
                </c:pt>
                <c:pt idx="7657">
                  <c:v>0.9506001109071186</c:v>
                </c:pt>
                <c:pt idx="7658">
                  <c:v>0.95559838876299641</c:v>
                </c:pt>
                <c:pt idx="7659">
                  <c:v>0.95418844384018264</c:v>
                </c:pt>
                <c:pt idx="7660">
                  <c:v>0.95756673063284359</c:v>
                </c:pt>
                <c:pt idx="7661">
                  <c:v>0.95184653402355712</c:v>
                </c:pt>
                <c:pt idx="7662">
                  <c:v>0.95379341785431992</c:v>
                </c:pt>
                <c:pt idx="7663">
                  <c:v>0.95040995468746692</c:v>
                </c:pt>
                <c:pt idx="7664">
                  <c:v>0.95019798255486665</c:v>
                </c:pt>
                <c:pt idx="7665">
                  <c:v>0.95068892091931667</c:v>
                </c:pt>
                <c:pt idx="7666">
                  <c:v>0.95050164455061992</c:v>
                </c:pt>
                <c:pt idx="7667">
                  <c:v>0.95396872769402075</c:v>
                </c:pt>
                <c:pt idx="7668">
                  <c:v>0.95261231043722416</c:v>
                </c:pt>
                <c:pt idx="7669">
                  <c:v>0.95016642348840064</c:v>
                </c:pt>
                <c:pt idx="7670">
                  <c:v>0.95384355746635263</c:v>
                </c:pt>
                <c:pt idx="7671">
                  <c:v>0.95008457030709614</c:v>
                </c:pt>
                <c:pt idx="7672">
                  <c:v>0.94873056003291456</c:v>
                </c:pt>
                <c:pt idx="7673">
                  <c:v>0.95027682169817518</c:v>
                </c:pt>
                <c:pt idx="7674">
                  <c:v>0.95705809193629443</c:v>
                </c:pt>
                <c:pt idx="7675">
                  <c:v>0.95492514135931794</c:v>
                </c:pt>
                <c:pt idx="7676">
                  <c:v>0.9512059742372504</c:v>
                </c:pt>
                <c:pt idx="7677">
                  <c:v>0.94793561825542483</c:v>
                </c:pt>
                <c:pt idx="7678">
                  <c:v>0.95221974390992659</c:v>
                </c:pt>
                <c:pt idx="7679">
                  <c:v>0.95004815643662843</c:v>
                </c:pt>
                <c:pt idx="7680">
                  <c:v>0.95537818147443221</c:v>
                </c:pt>
                <c:pt idx="7681">
                  <c:v>0.95149827269860798</c:v>
                </c:pt>
                <c:pt idx="7682">
                  <c:v>0.95609681563510929</c:v>
                </c:pt>
                <c:pt idx="7683">
                  <c:v>0.95106966848254793</c:v>
                </c:pt>
                <c:pt idx="7684">
                  <c:v>0.95103225121864432</c:v>
                </c:pt>
                <c:pt idx="7685">
                  <c:v>0.94909076350298793</c:v>
                </c:pt>
                <c:pt idx="7686">
                  <c:v>0.95863685143917121</c:v>
                </c:pt>
                <c:pt idx="7687">
                  <c:v>0.95348027482955344</c:v>
                </c:pt>
                <c:pt idx="7688">
                  <c:v>0.95007553230625164</c:v>
                </c:pt>
                <c:pt idx="7689">
                  <c:v>0.95822570611555402</c:v>
                </c:pt>
                <c:pt idx="7690">
                  <c:v>0.95263049469064565</c:v>
                </c:pt>
                <c:pt idx="7691">
                  <c:v>0.9498031821433347</c:v>
                </c:pt>
                <c:pt idx="7692">
                  <c:v>0.94907934426289464</c:v>
                </c:pt>
                <c:pt idx="7693">
                  <c:v>0.95399551800169036</c:v>
                </c:pt>
                <c:pt idx="7694">
                  <c:v>0.95477045521492865</c:v>
                </c:pt>
                <c:pt idx="7695">
                  <c:v>0.95402222358129862</c:v>
                </c:pt>
                <c:pt idx="7696">
                  <c:v>0.95128900374252767</c:v>
                </c:pt>
                <c:pt idx="7697">
                  <c:v>0.94987098697504124</c:v>
                </c:pt>
                <c:pt idx="7698">
                  <c:v>0.95712526025560662</c:v>
                </c:pt>
                <c:pt idx="7699">
                  <c:v>0.95240141542849777</c:v>
                </c:pt>
                <c:pt idx="7700">
                  <c:v>0.94917859158135898</c:v>
                </c:pt>
                <c:pt idx="7701">
                  <c:v>0.95130375258055433</c:v>
                </c:pt>
                <c:pt idx="7702">
                  <c:v>0.95340670873011757</c:v>
                </c:pt>
                <c:pt idx="7703">
                  <c:v>0.94834437137149163</c:v>
                </c:pt>
                <c:pt idx="7704">
                  <c:v>0.95112403252412392</c:v>
                </c:pt>
                <c:pt idx="7705">
                  <c:v>0.95203028321625549</c:v>
                </c:pt>
                <c:pt idx="7706">
                  <c:v>0.94852830130158194</c:v>
                </c:pt>
                <c:pt idx="7707">
                  <c:v>0.95198383358859606</c:v>
                </c:pt>
                <c:pt idx="7708">
                  <c:v>0.95139298154610852</c:v>
                </c:pt>
                <c:pt idx="7709">
                  <c:v>0.95580017950533269</c:v>
                </c:pt>
                <c:pt idx="7710">
                  <c:v>0.9504304748828335</c:v>
                </c:pt>
                <c:pt idx="7711">
                  <c:v>0.95353134333169642</c:v>
                </c:pt>
                <c:pt idx="7712">
                  <c:v>0.9520345067057896</c:v>
                </c:pt>
                <c:pt idx="7713">
                  <c:v>0.95409333069297275</c:v>
                </c:pt>
                <c:pt idx="7714">
                  <c:v>0.94978950237631865</c:v>
                </c:pt>
                <c:pt idx="7715">
                  <c:v>0.95459844230070712</c:v>
                </c:pt>
                <c:pt idx="7716">
                  <c:v>0.94983942547065825</c:v>
                </c:pt>
                <c:pt idx="7717">
                  <c:v>0.95492263529242194</c:v>
                </c:pt>
                <c:pt idx="7718">
                  <c:v>0.95033356401763702</c:v>
                </c:pt>
                <c:pt idx="7719">
                  <c:v>0.9475246630026074</c:v>
                </c:pt>
                <c:pt idx="7720">
                  <c:v>0.95011652011611158</c:v>
                </c:pt>
                <c:pt idx="7721">
                  <c:v>0.9465029221439385</c:v>
                </c:pt>
                <c:pt idx="7722">
                  <c:v>0.9511568881779745</c:v>
                </c:pt>
                <c:pt idx="7723">
                  <c:v>0.94886942904070204</c:v>
                </c:pt>
                <c:pt idx="7724">
                  <c:v>0.94781045814958687</c:v>
                </c:pt>
                <c:pt idx="7725">
                  <c:v>0.95053919379815122</c:v>
                </c:pt>
                <c:pt idx="7726">
                  <c:v>0.94925854627150763</c:v>
                </c:pt>
                <c:pt idx="7727">
                  <c:v>0.94902320922549122</c:v>
                </c:pt>
                <c:pt idx="7728">
                  <c:v>0.95174392953418396</c:v>
                </c:pt>
                <c:pt idx="7729">
                  <c:v>0.950586635942134</c:v>
                </c:pt>
                <c:pt idx="7730">
                  <c:v>0.9483157036517168</c:v>
                </c:pt>
                <c:pt idx="7731">
                  <c:v>0.95156670927500986</c:v>
                </c:pt>
                <c:pt idx="7732">
                  <c:v>0.95298154351317876</c:v>
                </c:pt>
                <c:pt idx="7733">
                  <c:v>0.94823164107525459</c:v>
                </c:pt>
                <c:pt idx="7734">
                  <c:v>0.95089145746241321</c:v>
                </c:pt>
                <c:pt idx="7735">
                  <c:v>0.95218211491334959</c:v>
                </c:pt>
                <c:pt idx="7736">
                  <c:v>0.95323067531832462</c:v>
                </c:pt>
                <c:pt idx="7737">
                  <c:v>0.94977023248907266</c:v>
                </c:pt>
                <c:pt idx="7738">
                  <c:v>0.95606004763812924</c:v>
                </c:pt>
                <c:pt idx="7739">
                  <c:v>0.94997680563958042</c:v>
                </c:pt>
                <c:pt idx="7740">
                  <c:v>0.94825400115914482</c:v>
                </c:pt>
                <c:pt idx="7741">
                  <c:v>0.94944693006709868</c:v>
                </c:pt>
                <c:pt idx="7742">
                  <c:v>0.95333632376710087</c:v>
                </c:pt>
                <c:pt idx="7743">
                  <c:v>0.95343115891643349</c:v>
                </c:pt>
                <c:pt idx="7744">
                  <c:v>0.95184619938695259</c:v>
                </c:pt>
                <c:pt idx="7745">
                  <c:v>0.95078655593459804</c:v>
                </c:pt>
                <c:pt idx="7746">
                  <c:v>0.94862034846862664</c:v>
                </c:pt>
                <c:pt idx="7747">
                  <c:v>0.95919297592724173</c:v>
                </c:pt>
                <c:pt idx="7748">
                  <c:v>0.95249382066627364</c:v>
                </c:pt>
                <c:pt idx="7749">
                  <c:v>0.95202047319155914</c:v>
                </c:pt>
                <c:pt idx="7750">
                  <c:v>0.95239656678536022</c:v>
                </c:pt>
                <c:pt idx="7751">
                  <c:v>0.94958360755326487</c:v>
                </c:pt>
                <c:pt idx="7752">
                  <c:v>0.94840439071148752</c:v>
                </c:pt>
                <c:pt idx="7753">
                  <c:v>0.95090032123406942</c:v>
                </c:pt>
                <c:pt idx="7754">
                  <c:v>0.95582272856810069</c:v>
                </c:pt>
                <c:pt idx="7755">
                  <c:v>0.94955330018159478</c:v>
                </c:pt>
                <c:pt idx="7756">
                  <c:v>0.94907307272261288</c:v>
                </c:pt>
                <c:pt idx="7757">
                  <c:v>0.94944212429693486</c:v>
                </c:pt>
                <c:pt idx="7758">
                  <c:v>0.95464336857136967</c:v>
                </c:pt>
                <c:pt idx="7759">
                  <c:v>0.94850998261090513</c:v>
                </c:pt>
                <c:pt idx="7760">
                  <c:v>0.95371355569837968</c:v>
                </c:pt>
                <c:pt idx="7761">
                  <c:v>0.95110116344814943</c:v>
                </c:pt>
                <c:pt idx="7762">
                  <c:v>0.94854727198191857</c:v>
                </c:pt>
                <c:pt idx="7763">
                  <c:v>0.94947790984400549</c:v>
                </c:pt>
                <c:pt idx="7764">
                  <c:v>0.95228217419383854</c:v>
                </c:pt>
                <c:pt idx="7765">
                  <c:v>0.9507152984769367</c:v>
                </c:pt>
                <c:pt idx="7766">
                  <c:v>0.95667237222072865</c:v>
                </c:pt>
                <c:pt idx="7767">
                  <c:v>0.94750858411922456</c:v>
                </c:pt>
                <c:pt idx="7768">
                  <c:v>0.95216156054391998</c:v>
                </c:pt>
                <c:pt idx="7769">
                  <c:v>0.9520771139412475</c:v>
                </c:pt>
                <c:pt idx="7770">
                  <c:v>0.95294583133543143</c:v>
                </c:pt>
                <c:pt idx="7771">
                  <c:v>0.95383027473573201</c:v>
                </c:pt>
                <c:pt idx="7772">
                  <c:v>0.9558124893439065</c:v>
                </c:pt>
                <c:pt idx="7773">
                  <c:v>0.9464300335110617</c:v>
                </c:pt>
                <c:pt idx="7774">
                  <c:v>0.95468000004044862</c:v>
                </c:pt>
                <c:pt idx="7775">
                  <c:v>0.95368522341220663</c:v>
                </c:pt>
                <c:pt idx="7776">
                  <c:v>0.94970338914615249</c:v>
                </c:pt>
                <c:pt idx="7777">
                  <c:v>0.95185531704690862</c:v>
                </c:pt>
                <c:pt idx="7778">
                  <c:v>0.95073304117623958</c:v>
                </c:pt>
                <c:pt idx="7779">
                  <c:v>0.95416568913731437</c:v>
                </c:pt>
                <c:pt idx="7780">
                  <c:v>0.95527884659067674</c:v>
                </c:pt>
                <c:pt idx="7781">
                  <c:v>0.95083888289132124</c:v>
                </c:pt>
                <c:pt idx="7782">
                  <c:v>0.95201471367522761</c:v>
                </c:pt>
                <c:pt idx="7783">
                  <c:v>0.95591962543025999</c:v>
                </c:pt>
                <c:pt idx="7784">
                  <c:v>0.95359035870832976</c:v>
                </c:pt>
                <c:pt idx="7785">
                  <c:v>0.94973839329813114</c:v>
                </c:pt>
                <c:pt idx="7786">
                  <c:v>0.95216912195423042</c:v>
                </c:pt>
                <c:pt idx="7787">
                  <c:v>0.952085010896075</c:v>
                </c:pt>
                <c:pt idx="7788">
                  <c:v>0.95676174721224827</c:v>
                </c:pt>
                <c:pt idx="7789">
                  <c:v>0.9519886289715207</c:v>
                </c:pt>
                <c:pt idx="7790">
                  <c:v>0.95359468921426749</c:v>
                </c:pt>
                <c:pt idx="7791">
                  <c:v>0.9584348552659756</c:v>
                </c:pt>
                <c:pt idx="7792">
                  <c:v>0.95330657140063457</c:v>
                </c:pt>
                <c:pt idx="7793">
                  <c:v>0.95316408453159263</c:v>
                </c:pt>
                <c:pt idx="7794">
                  <c:v>0.95196197783839964</c:v>
                </c:pt>
                <c:pt idx="7795">
                  <c:v>0.95254990907448256</c:v>
                </c:pt>
                <c:pt idx="7796">
                  <c:v>0.94983732612492566</c:v>
                </c:pt>
                <c:pt idx="7797">
                  <c:v>0.95215721355155836</c:v>
                </c:pt>
                <c:pt idx="7798">
                  <c:v>0.95101490312652603</c:v>
                </c:pt>
                <c:pt idx="7799">
                  <c:v>0.94881519513285617</c:v>
                </c:pt>
                <c:pt idx="7800">
                  <c:v>0.955496819138132</c:v>
                </c:pt>
                <c:pt idx="7801">
                  <c:v>0.95114438816756086</c:v>
                </c:pt>
                <c:pt idx="7802">
                  <c:v>0.95948298496443718</c:v>
                </c:pt>
                <c:pt idx="7803">
                  <c:v>0.94766265127224758</c:v>
                </c:pt>
                <c:pt idx="7804">
                  <c:v>0.94650987071894699</c:v>
                </c:pt>
                <c:pt idx="7805">
                  <c:v>0.95141434312605577</c:v>
                </c:pt>
                <c:pt idx="7806">
                  <c:v>0.95269259303719389</c:v>
                </c:pt>
                <c:pt idx="7807">
                  <c:v>0.95482365522461965</c:v>
                </c:pt>
                <c:pt idx="7808">
                  <c:v>0.95248383301783124</c:v>
                </c:pt>
                <c:pt idx="7809">
                  <c:v>0.95148684717400867</c:v>
                </c:pt>
                <c:pt idx="7810">
                  <c:v>0.95741826090838666</c:v>
                </c:pt>
                <c:pt idx="7811">
                  <c:v>0.95009870677613795</c:v>
                </c:pt>
                <c:pt idx="7812">
                  <c:v>0.95257845862465063</c:v>
                </c:pt>
                <c:pt idx="7813">
                  <c:v>0.95862890628342123</c:v>
                </c:pt>
                <c:pt idx="7814">
                  <c:v>0.95287226872212449</c:v>
                </c:pt>
                <c:pt idx="7815">
                  <c:v>0.94799695484186908</c:v>
                </c:pt>
                <c:pt idx="7816">
                  <c:v>0.95148925314842392</c:v>
                </c:pt>
                <c:pt idx="7817">
                  <c:v>0.95147697124500508</c:v>
                </c:pt>
                <c:pt idx="7818">
                  <c:v>0.95647592714329432</c:v>
                </c:pt>
                <c:pt idx="7819">
                  <c:v>0.95502401528805114</c:v>
                </c:pt>
                <c:pt idx="7820">
                  <c:v>0.9514124862969322</c:v>
                </c:pt>
                <c:pt idx="7821">
                  <c:v>0.94778716679512909</c:v>
                </c:pt>
                <c:pt idx="7822">
                  <c:v>0.95379628343555312</c:v>
                </c:pt>
                <c:pt idx="7823">
                  <c:v>0.95172942685549289</c:v>
                </c:pt>
                <c:pt idx="7824">
                  <c:v>0.9516778818981646</c:v>
                </c:pt>
                <c:pt idx="7825">
                  <c:v>0.95628847456124455</c:v>
                </c:pt>
                <c:pt idx="7826">
                  <c:v>0.95385591927703761</c:v>
                </c:pt>
                <c:pt idx="7827">
                  <c:v>0.94593678109936541</c:v>
                </c:pt>
                <c:pt idx="7828">
                  <c:v>0.95147712186770583</c:v>
                </c:pt>
                <c:pt idx="7829">
                  <c:v>0.94942440956842311</c:v>
                </c:pt>
                <c:pt idx="7830">
                  <c:v>0.95041096669286451</c:v>
                </c:pt>
                <c:pt idx="7831">
                  <c:v>0.9527050039194217</c:v>
                </c:pt>
                <c:pt idx="7832">
                  <c:v>0.9551235340075297</c:v>
                </c:pt>
                <c:pt idx="7833">
                  <c:v>0.94921229897620363</c:v>
                </c:pt>
                <c:pt idx="7834">
                  <c:v>0.95269966976854703</c:v>
                </c:pt>
                <c:pt idx="7835">
                  <c:v>0.9515878641947435</c:v>
                </c:pt>
                <c:pt idx="7836">
                  <c:v>0.94918281382004321</c:v>
                </c:pt>
                <c:pt idx="7837">
                  <c:v>0.95763683170212532</c:v>
                </c:pt>
                <c:pt idx="7838">
                  <c:v>0.95627507923303601</c:v>
                </c:pt>
                <c:pt idx="7839">
                  <c:v>0.9515708756529585</c:v>
                </c:pt>
                <c:pt idx="7840">
                  <c:v>0.9550976617929362</c:v>
                </c:pt>
                <c:pt idx="7841">
                  <c:v>0.94894502317511675</c:v>
                </c:pt>
                <c:pt idx="7842">
                  <c:v>0.95189336971121519</c:v>
                </c:pt>
                <c:pt idx="7843">
                  <c:v>0.94741270181744275</c:v>
                </c:pt>
                <c:pt idx="7844">
                  <c:v>0.95060118886772649</c:v>
                </c:pt>
                <c:pt idx="7845">
                  <c:v>0.94932260985944017</c:v>
                </c:pt>
                <c:pt idx="7846">
                  <c:v>0.94951387311027402</c:v>
                </c:pt>
                <c:pt idx="7847">
                  <c:v>0.95159642289093549</c:v>
                </c:pt>
                <c:pt idx="7848">
                  <c:v>0.95059026987173656</c:v>
                </c:pt>
                <c:pt idx="7849">
                  <c:v>0.9515922762828356</c:v>
                </c:pt>
                <c:pt idx="7850">
                  <c:v>0.95327591083404262</c:v>
                </c:pt>
                <c:pt idx="7851">
                  <c:v>0.95597625974394229</c:v>
                </c:pt>
                <c:pt idx="7852">
                  <c:v>0.95077566517745882</c:v>
                </c:pt>
                <c:pt idx="7853">
                  <c:v>0.95033861111245743</c:v>
                </c:pt>
                <c:pt idx="7854">
                  <c:v>0.94815033636664769</c:v>
                </c:pt>
                <c:pt idx="7855">
                  <c:v>0.94942971829498135</c:v>
                </c:pt>
                <c:pt idx="7856">
                  <c:v>0.95074899292861104</c:v>
                </c:pt>
                <c:pt idx="7857">
                  <c:v>0.94834303108082163</c:v>
                </c:pt>
                <c:pt idx="7858">
                  <c:v>0.94822659153129152</c:v>
                </c:pt>
                <c:pt idx="7859">
                  <c:v>0.95063486820474064</c:v>
                </c:pt>
                <c:pt idx="7860">
                  <c:v>0.95676612382259951</c:v>
                </c:pt>
                <c:pt idx="7861">
                  <c:v>0.95061584735963056</c:v>
                </c:pt>
                <c:pt idx="7862">
                  <c:v>0.94817158147279068</c:v>
                </c:pt>
                <c:pt idx="7863">
                  <c:v>0.95591116998765346</c:v>
                </c:pt>
                <c:pt idx="7864">
                  <c:v>0.94713718509502132</c:v>
                </c:pt>
                <c:pt idx="7865">
                  <c:v>0.945269957841812</c:v>
                </c:pt>
                <c:pt idx="7866">
                  <c:v>0.9590981615516917</c:v>
                </c:pt>
                <c:pt idx="7867">
                  <c:v>0.9499003975838668</c:v>
                </c:pt>
                <c:pt idx="7868">
                  <c:v>0.94942208374647807</c:v>
                </c:pt>
                <c:pt idx="7869">
                  <c:v>0.95589274052402673</c:v>
                </c:pt>
                <c:pt idx="7870">
                  <c:v>0.95204962478461264</c:v>
                </c:pt>
                <c:pt idx="7871">
                  <c:v>0.948506865882776</c:v>
                </c:pt>
                <c:pt idx="7872">
                  <c:v>0.94962037330123883</c:v>
                </c:pt>
                <c:pt idx="7873">
                  <c:v>0.95109148787291831</c:v>
                </c:pt>
                <c:pt idx="7874">
                  <c:v>0.95478314625522587</c:v>
                </c:pt>
                <c:pt idx="7875">
                  <c:v>0.95217342944143069</c:v>
                </c:pt>
                <c:pt idx="7876">
                  <c:v>0.94939574887352574</c:v>
                </c:pt>
                <c:pt idx="7877">
                  <c:v>0.95222480004259202</c:v>
                </c:pt>
                <c:pt idx="7878">
                  <c:v>0.95344984099057395</c:v>
                </c:pt>
                <c:pt idx="7879">
                  <c:v>0.95204331926760843</c:v>
                </c:pt>
                <c:pt idx="7880">
                  <c:v>0.95319394565086035</c:v>
                </c:pt>
                <c:pt idx="7881">
                  <c:v>0.95414825580011764</c:v>
                </c:pt>
                <c:pt idx="7882">
                  <c:v>0.94819625381930095</c:v>
                </c:pt>
                <c:pt idx="7883">
                  <c:v>0.95301340950965496</c:v>
                </c:pt>
                <c:pt idx="7884">
                  <c:v>0.95330745614727064</c:v>
                </c:pt>
                <c:pt idx="7885">
                  <c:v>0.95088597931340035</c:v>
                </c:pt>
                <c:pt idx="7886">
                  <c:v>0.94766052108629328</c:v>
                </c:pt>
                <c:pt idx="7887">
                  <c:v>0.95595422878579461</c:v>
                </c:pt>
                <c:pt idx="7888">
                  <c:v>0.94986243274302795</c:v>
                </c:pt>
                <c:pt idx="7889">
                  <c:v>0.94947597559260866</c:v>
                </c:pt>
                <c:pt idx="7890">
                  <c:v>0.94939653279637415</c:v>
                </c:pt>
                <c:pt idx="7891">
                  <c:v>0.95317780544183961</c:v>
                </c:pt>
                <c:pt idx="7892">
                  <c:v>0.95247051237286673</c:v>
                </c:pt>
                <c:pt idx="7893">
                  <c:v>0.95168238050259424</c:v>
                </c:pt>
                <c:pt idx="7894">
                  <c:v>0.95074469388728522</c:v>
                </c:pt>
                <c:pt idx="7895">
                  <c:v>0.95407541546526464</c:v>
                </c:pt>
                <c:pt idx="7896">
                  <c:v>0.94706476193173272</c:v>
                </c:pt>
                <c:pt idx="7897">
                  <c:v>0.94964325100241764</c:v>
                </c:pt>
                <c:pt idx="7898">
                  <c:v>0.94688749330337396</c:v>
                </c:pt>
                <c:pt idx="7899">
                  <c:v>0.94224981967431598</c:v>
                </c:pt>
                <c:pt idx="7900">
                  <c:v>0.94263264924832169</c:v>
                </c:pt>
                <c:pt idx="7901">
                  <c:v>0.94254644492740758</c:v>
                </c:pt>
                <c:pt idx="7902">
                  <c:v>0.94096199182442841</c:v>
                </c:pt>
                <c:pt idx="7903">
                  <c:v>0.9398941456740586</c:v>
                </c:pt>
                <c:pt idx="7904">
                  <c:v>0.94371278891575017</c:v>
                </c:pt>
                <c:pt idx="7905">
                  <c:v>0.94265307227865514</c:v>
                </c:pt>
                <c:pt idx="7906">
                  <c:v>0.94126290971930016</c:v>
                </c:pt>
                <c:pt idx="7907">
                  <c:v>0.94437559723346265</c:v>
                </c:pt>
                <c:pt idx="7908">
                  <c:v>0.94488895135943174</c:v>
                </c:pt>
                <c:pt idx="7909">
                  <c:v>0.94365238082174618</c:v>
                </c:pt>
                <c:pt idx="7910">
                  <c:v>0.94757846232358589</c:v>
                </c:pt>
                <c:pt idx="7911">
                  <c:v>0.94265187794405003</c:v>
                </c:pt>
                <c:pt idx="7912">
                  <c:v>0.94045212958963365</c:v>
                </c:pt>
                <c:pt idx="7913">
                  <c:v>0.93885695029696359</c:v>
                </c:pt>
                <c:pt idx="7914">
                  <c:v>0.9413188662463543</c:v>
                </c:pt>
                <c:pt idx="7915">
                  <c:v>0.93868373271700845</c:v>
                </c:pt>
                <c:pt idx="7916">
                  <c:v>0.94035580997402513</c:v>
                </c:pt>
                <c:pt idx="7917">
                  <c:v>0.94496776544364758</c:v>
                </c:pt>
                <c:pt idx="7918">
                  <c:v>0.9376325611578985</c:v>
                </c:pt>
                <c:pt idx="7919">
                  <c:v>0.94253461329130661</c:v>
                </c:pt>
                <c:pt idx="7920">
                  <c:v>0.9417113098740425</c:v>
                </c:pt>
                <c:pt idx="7921">
                  <c:v>0.94337669055789863</c:v>
                </c:pt>
                <c:pt idx="7922">
                  <c:v>0.93752374656520954</c:v>
                </c:pt>
                <c:pt idx="7923">
                  <c:v>0.94128970738276996</c:v>
                </c:pt>
                <c:pt idx="7924">
                  <c:v>0.94433313880210557</c:v>
                </c:pt>
                <c:pt idx="7925">
                  <c:v>0.94664714705297992</c:v>
                </c:pt>
                <c:pt idx="7926">
                  <c:v>0.94369591487564364</c:v>
                </c:pt>
                <c:pt idx="7927">
                  <c:v>0.94068616890876322</c:v>
                </c:pt>
                <c:pt idx="7928">
                  <c:v>0.9420363306255467</c:v>
                </c:pt>
                <c:pt idx="7929">
                  <c:v>0.9398422002232808</c:v>
                </c:pt>
                <c:pt idx="7930">
                  <c:v>0.94034902893645322</c:v>
                </c:pt>
                <c:pt idx="7931">
                  <c:v>0.94152850438717361</c:v>
                </c:pt>
                <c:pt idx="7932">
                  <c:v>0.9388832962043786</c:v>
                </c:pt>
                <c:pt idx="7933">
                  <c:v>0.94169179868993624</c:v>
                </c:pt>
                <c:pt idx="7934">
                  <c:v>0.93790323189257563</c:v>
                </c:pt>
                <c:pt idx="7935">
                  <c:v>0.94250131190505959</c:v>
                </c:pt>
                <c:pt idx="7936">
                  <c:v>0.94048024396726615</c:v>
                </c:pt>
                <c:pt idx="7937">
                  <c:v>0.94743082104146359</c:v>
                </c:pt>
                <c:pt idx="7938">
                  <c:v>0.94148135733666116</c:v>
                </c:pt>
                <c:pt idx="7939">
                  <c:v>0.94117760858577482</c:v>
                </c:pt>
                <c:pt idx="7940">
                  <c:v>0.94249302322408546</c:v>
                </c:pt>
                <c:pt idx="7941">
                  <c:v>0.94116243405667732</c:v>
                </c:pt>
                <c:pt idx="7942">
                  <c:v>0.9417319204211646</c:v>
                </c:pt>
                <c:pt idx="7943">
                  <c:v>0.93952867174999355</c:v>
                </c:pt>
                <c:pt idx="7944">
                  <c:v>0.94239497833938191</c:v>
                </c:pt>
                <c:pt idx="7945">
                  <c:v>0.94104258446875066</c:v>
                </c:pt>
                <c:pt idx="7946">
                  <c:v>0.94741570612016468</c:v>
                </c:pt>
                <c:pt idx="7947">
                  <c:v>0.94134335605347308</c:v>
                </c:pt>
                <c:pt idx="7948">
                  <c:v>0.93872022631984753</c:v>
                </c:pt>
                <c:pt idx="7949">
                  <c:v>0.93640307410833989</c:v>
                </c:pt>
                <c:pt idx="7950">
                  <c:v>0.9385227002390939</c:v>
                </c:pt>
                <c:pt idx="7951">
                  <c:v>0.94919080340214423</c:v>
                </c:pt>
                <c:pt idx="7952">
                  <c:v>0.93944946501705451</c:v>
                </c:pt>
                <c:pt idx="7953">
                  <c:v>0.94063611220776311</c:v>
                </c:pt>
                <c:pt idx="7954">
                  <c:v>0.93931933159273928</c:v>
                </c:pt>
                <c:pt idx="7955">
                  <c:v>0.94289398915097977</c:v>
                </c:pt>
                <c:pt idx="7956">
                  <c:v>0.9402714887339837</c:v>
                </c:pt>
                <c:pt idx="7957">
                  <c:v>0.94062883111437834</c:v>
                </c:pt>
                <c:pt idx="7958">
                  <c:v>0.9453733209300994</c:v>
                </c:pt>
                <c:pt idx="7959">
                  <c:v>0.9409447681686316</c:v>
                </c:pt>
                <c:pt idx="7960">
                  <c:v>0.93943903253363381</c:v>
                </c:pt>
                <c:pt idx="7961">
                  <c:v>0.94038142984352824</c:v>
                </c:pt>
                <c:pt idx="7962">
                  <c:v>0.94061169388009314</c:v>
                </c:pt>
                <c:pt idx="7963">
                  <c:v>0.94046576195305231</c:v>
                </c:pt>
                <c:pt idx="7964">
                  <c:v>0.94520186885986035</c:v>
                </c:pt>
                <c:pt idx="7965">
                  <c:v>0.94053635268827573</c:v>
                </c:pt>
                <c:pt idx="7966">
                  <c:v>0.93949838603221858</c:v>
                </c:pt>
                <c:pt idx="7967">
                  <c:v>0.93829590180835654</c:v>
                </c:pt>
                <c:pt idx="7968">
                  <c:v>0.93943786901981952</c:v>
                </c:pt>
                <c:pt idx="7969">
                  <c:v>0.94177298699804313</c:v>
                </c:pt>
                <c:pt idx="7970">
                  <c:v>0.93713550702668269</c:v>
                </c:pt>
                <c:pt idx="7971">
                  <c:v>0.9401657863516355</c:v>
                </c:pt>
                <c:pt idx="7972">
                  <c:v>0.93911683089563558</c:v>
                </c:pt>
                <c:pt idx="7973">
                  <c:v>0.94037283811620309</c:v>
                </c:pt>
                <c:pt idx="7974">
                  <c:v>0.94190776760499961</c:v>
                </c:pt>
                <c:pt idx="7975">
                  <c:v>0.93930817478299489</c:v>
                </c:pt>
                <c:pt idx="7976">
                  <c:v>0.93812280823104055</c:v>
                </c:pt>
                <c:pt idx="7977">
                  <c:v>0.94023657809370254</c:v>
                </c:pt>
                <c:pt idx="7978">
                  <c:v>0.94053106209215698</c:v>
                </c:pt>
                <c:pt idx="7979">
                  <c:v>0.93790017758759203</c:v>
                </c:pt>
                <c:pt idx="7980">
                  <c:v>0.94148229948883222</c:v>
                </c:pt>
                <c:pt idx="7981">
                  <c:v>0.94197107876751374</c:v>
                </c:pt>
                <c:pt idx="7982">
                  <c:v>0.94548853290495227</c:v>
                </c:pt>
                <c:pt idx="7983">
                  <c:v>0.93946874545342129</c:v>
                </c:pt>
                <c:pt idx="7984">
                  <c:v>0.93598326093003359</c:v>
                </c:pt>
                <c:pt idx="7985">
                  <c:v>0.935869621950984</c:v>
                </c:pt>
                <c:pt idx="7986">
                  <c:v>0.93863525674385295</c:v>
                </c:pt>
                <c:pt idx="7987">
                  <c:v>0.93499357107753267</c:v>
                </c:pt>
                <c:pt idx="7988">
                  <c:v>0.93600770390359012</c:v>
                </c:pt>
                <c:pt idx="7989">
                  <c:v>0.93466719833748169</c:v>
                </c:pt>
                <c:pt idx="7990">
                  <c:v>0.93741998332726728</c:v>
                </c:pt>
                <c:pt idx="7991">
                  <c:v>0.93806086877569228</c:v>
                </c:pt>
                <c:pt idx="7992">
                  <c:v>0.93566905806021783</c:v>
                </c:pt>
                <c:pt idx="7993">
                  <c:v>0.93497360413406061</c:v>
                </c:pt>
                <c:pt idx="7994">
                  <c:v>0.93372440195351702</c:v>
                </c:pt>
                <c:pt idx="7995">
                  <c:v>0.9410417739245468</c:v>
                </c:pt>
                <c:pt idx="7996">
                  <c:v>0.93638769463714089</c:v>
                </c:pt>
                <c:pt idx="7997">
                  <c:v>0.93735787392814163</c:v>
                </c:pt>
                <c:pt idx="7998">
                  <c:v>0.93997995853084915</c:v>
                </c:pt>
                <c:pt idx="7999">
                  <c:v>0.94095401905281095</c:v>
                </c:pt>
                <c:pt idx="8000">
                  <c:v>0.93892284007606353</c:v>
                </c:pt>
                <c:pt idx="8001">
                  <c:v>0.93771967855869043</c:v>
                </c:pt>
                <c:pt idx="8002">
                  <c:v>0.93853148229969574</c:v>
                </c:pt>
                <c:pt idx="8003">
                  <c:v>0.94121763068890163</c:v>
                </c:pt>
                <c:pt idx="8004">
                  <c:v>0.94078452204576035</c:v>
                </c:pt>
                <c:pt idx="8005">
                  <c:v>0.9377528822718938</c:v>
                </c:pt>
                <c:pt idx="8006">
                  <c:v>0.93174937824255233</c:v>
                </c:pt>
                <c:pt idx="8007">
                  <c:v>0.93869106411643499</c:v>
                </c:pt>
                <c:pt idx="8008">
                  <c:v>0.93648778218400652</c:v>
                </c:pt>
                <c:pt idx="8009">
                  <c:v>0.9378046892811851</c:v>
                </c:pt>
                <c:pt idx="8010">
                  <c:v>0.93267578495746239</c:v>
                </c:pt>
                <c:pt idx="8011">
                  <c:v>0.9374598326817638</c:v>
                </c:pt>
                <c:pt idx="8012">
                  <c:v>0.93144111264807727</c:v>
                </c:pt>
                <c:pt idx="8013">
                  <c:v>0.93656187308083361</c:v>
                </c:pt>
                <c:pt idx="8014">
                  <c:v>0.94183420211707791</c:v>
                </c:pt>
                <c:pt idx="8015">
                  <c:v>0.9367348006048829</c:v>
                </c:pt>
                <c:pt idx="8016">
                  <c:v>0.93540478399301319</c:v>
                </c:pt>
                <c:pt idx="8017">
                  <c:v>0.93580419783448565</c:v>
                </c:pt>
                <c:pt idx="8018">
                  <c:v>0.93701140907233649</c:v>
                </c:pt>
                <c:pt idx="8019">
                  <c:v>0.94208829671578165</c:v>
                </c:pt>
                <c:pt idx="8020">
                  <c:v>0.934660979616458</c:v>
                </c:pt>
                <c:pt idx="8021">
                  <c:v>0.93583310278827714</c:v>
                </c:pt>
                <c:pt idx="8022">
                  <c:v>0.93819149376366062</c:v>
                </c:pt>
                <c:pt idx="8023">
                  <c:v>0.93844104403240769</c:v>
                </c:pt>
                <c:pt idx="8024">
                  <c:v>0.93601122385037372</c:v>
                </c:pt>
                <c:pt idx="8025">
                  <c:v>0.93600836436748769</c:v>
                </c:pt>
                <c:pt idx="8026">
                  <c:v>0.94106361784721249</c:v>
                </c:pt>
                <c:pt idx="8027">
                  <c:v>0.93453991009742721</c:v>
                </c:pt>
                <c:pt idx="8028">
                  <c:v>0.93709318578997458</c:v>
                </c:pt>
                <c:pt idx="8029">
                  <c:v>0.93983733043558604</c:v>
                </c:pt>
                <c:pt idx="8030">
                  <c:v>0.93508488157731529</c:v>
                </c:pt>
                <c:pt idx="8031">
                  <c:v>0.93292010763768862</c:v>
                </c:pt>
                <c:pt idx="8032">
                  <c:v>0.93726642451385589</c:v>
                </c:pt>
                <c:pt idx="8033">
                  <c:v>0.93744920059655523</c:v>
                </c:pt>
                <c:pt idx="8034">
                  <c:v>0.93298243151653704</c:v>
                </c:pt>
                <c:pt idx="8035">
                  <c:v>0.9346579011089986</c:v>
                </c:pt>
                <c:pt idx="8036">
                  <c:v>0.93517910461086662</c:v>
                </c:pt>
                <c:pt idx="8037">
                  <c:v>0.93763093296510436</c:v>
                </c:pt>
                <c:pt idx="8038">
                  <c:v>0.93293597099080161</c:v>
                </c:pt>
                <c:pt idx="8039">
                  <c:v>0.9414393698828244</c:v>
                </c:pt>
                <c:pt idx="8040">
                  <c:v>0.93937964633735915</c:v>
                </c:pt>
                <c:pt idx="8041">
                  <c:v>0.93680378464821645</c:v>
                </c:pt>
                <c:pt idx="8042">
                  <c:v>0.93685987634536039</c:v>
                </c:pt>
                <c:pt idx="8043">
                  <c:v>0.9327986332780096</c:v>
                </c:pt>
                <c:pt idx="8044">
                  <c:v>0.93810862604931333</c:v>
                </c:pt>
                <c:pt idx="8045">
                  <c:v>0.93327150348930465</c:v>
                </c:pt>
                <c:pt idx="8046">
                  <c:v>0.9392128515341428</c:v>
                </c:pt>
                <c:pt idx="8047">
                  <c:v>0.93605845034689761</c:v>
                </c:pt>
                <c:pt idx="8048">
                  <c:v>0.93571663273225858</c:v>
                </c:pt>
                <c:pt idx="8049">
                  <c:v>0.9350170345816573</c:v>
                </c:pt>
                <c:pt idx="8050">
                  <c:v>0.93315559273104176</c:v>
                </c:pt>
                <c:pt idx="8051">
                  <c:v>0.93221915584822757</c:v>
                </c:pt>
                <c:pt idx="8052">
                  <c:v>0.93572149589718756</c:v>
                </c:pt>
                <c:pt idx="8053">
                  <c:v>0.9363937542550046</c:v>
                </c:pt>
                <c:pt idx="8054">
                  <c:v>0.93558530170553544</c:v>
                </c:pt>
                <c:pt idx="8055">
                  <c:v>0.93480459083598788</c:v>
                </c:pt>
                <c:pt idx="8056">
                  <c:v>0.93615624059530034</c:v>
                </c:pt>
                <c:pt idx="8057">
                  <c:v>0.93482363219444375</c:v>
                </c:pt>
                <c:pt idx="8058">
                  <c:v>0.94045433899101816</c:v>
                </c:pt>
                <c:pt idx="8059">
                  <c:v>0.93219643878932967</c:v>
                </c:pt>
                <c:pt idx="8060">
                  <c:v>0.93108468155793989</c:v>
                </c:pt>
                <c:pt idx="8061">
                  <c:v>0.93682486341979243</c:v>
                </c:pt>
                <c:pt idx="8062">
                  <c:v>0.93602456583149651</c:v>
                </c:pt>
                <c:pt idx="8063">
                  <c:v>0.93128780887310769</c:v>
                </c:pt>
                <c:pt idx="8064">
                  <c:v>0.93359996867184525</c:v>
                </c:pt>
                <c:pt idx="8065">
                  <c:v>0.93351676982675025</c:v>
                </c:pt>
                <c:pt idx="8066">
                  <c:v>0.93465017181785026</c:v>
                </c:pt>
                <c:pt idx="8067">
                  <c:v>0.92842815878558271</c:v>
                </c:pt>
                <c:pt idx="8068">
                  <c:v>0.93363376388878205</c:v>
                </c:pt>
                <c:pt idx="8069">
                  <c:v>0.93610802846087726</c:v>
                </c:pt>
                <c:pt idx="8070">
                  <c:v>0.93598677381046258</c:v>
                </c:pt>
                <c:pt idx="8071">
                  <c:v>0.93350608506429256</c:v>
                </c:pt>
                <c:pt idx="8072">
                  <c:v>0.9358836891537351</c:v>
                </c:pt>
                <c:pt idx="8073">
                  <c:v>0.93495509739925464</c:v>
                </c:pt>
                <c:pt idx="8074">
                  <c:v>0.93608522441827702</c:v>
                </c:pt>
                <c:pt idx="8075">
                  <c:v>0.93826626398984447</c:v>
                </c:pt>
                <c:pt idx="8076">
                  <c:v>0.93692698950516051</c:v>
                </c:pt>
                <c:pt idx="8077">
                  <c:v>0.93369050762858841</c:v>
                </c:pt>
                <c:pt idx="8078">
                  <c:v>0.93138960388703818</c:v>
                </c:pt>
                <c:pt idx="8079">
                  <c:v>0.93465199041866964</c:v>
                </c:pt>
                <c:pt idx="8080">
                  <c:v>0.93633560892275047</c:v>
                </c:pt>
                <c:pt idx="8081">
                  <c:v>0.93306002237958863</c:v>
                </c:pt>
                <c:pt idx="8082">
                  <c:v>0.93372355286629161</c:v>
                </c:pt>
                <c:pt idx="8083">
                  <c:v>0.93873083620199982</c:v>
                </c:pt>
                <c:pt idx="8084">
                  <c:v>0.93855935409117164</c:v>
                </c:pt>
                <c:pt idx="8085">
                  <c:v>0.93713052469346492</c:v>
                </c:pt>
                <c:pt idx="8086">
                  <c:v>0.93504955179424487</c:v>
                </c:pt>
                <c:pt idx="8087">
                  <c:v>0.93525283448868479</c:v>
                </c:pt>
                <c:pt idx="8088">
                  <c:v>0.93405881088180864</c:v>
                </c:pt>
                <c:pt idx="8089">
                  <c:v>0.9373210030750051</c:v>
                </c:pt>
                <c:pt idx="8090">
                  <c:v>0.93052017483149851</c:v>
                </c:pt>
                <c:pt idx="8091">
                  <c:v>0.93508545841944835</c:v>
                </c:pt>
                <c:pt idx="8092">
                  <c:v>0.93862810263141006</c:v>
                </c:pt>
                <c:pt idx="8093">
                  <c:v>0.93305034147523758</c:v>
                </c:pt>
                <c:pt idx="8094">
                  <c:v>0.93313404542425449</c:v>
                </c:pt>
                <c:pt idx="8095">
                  <c:v>0.93184839594792856</c:v>
                </c:pt>
                <c:pt idx="8096">
                  <c:v>0.93439052982907334</c:v>
                </c:pt>
                <c:pt idx="8097">
                  <c:v>0.93425193180606736</c:v>
                </c:pt>
                <c:pt idx="8098">
                  <c:v>0.93777972327265569</c:v>
                </c:pt>
                <c:pt idx="8099">
                  <c:v>0.93519754269179012</c:v>
                </c:pt>
                <c:pt idx="8100">
                  <c:v>0.93584561596110338</c:v>
                </c:pt>
                <c:pt idx="8101">
                  <c:v>0.93547876743311364</c:v>
                </c:pt>
                <c:pt idx="8102">
                  <c:v>0.93550838235768408</c:v>
                </c:pt>
                <c:pt idx="8103">
                  <c:v>0.93394556563484432</c:v>
                </c:pt>
                <c:pt idx="8104">
                  <c:v>0.93334472957879799</c:v>
                </c:pt>
                <c:pt idx="8105">
                  <c:v>0.93544260395267753</c:v>
                </c:pt>
                <c:pt idx="8106">
                  <c:v>0.93563296983427757</c:v>
                </c:pt>
                <c:pt idx="8107">
                  <c:v>0.93427700083583787</c:v>
                </c:pt>
                <c:pt idx="8108">
                  <c:v>0.9344091896280321</c:v>
                </c:pt>
                <c:pt idx="8109">
                  <c:v>0.93099578703873864</c:v>
                </c:pt>
                <c:pt idx="8110">
                  <c:v>0.93307911808458255</c:v>
                </c:pt>
                <c:pt idx="8111">
                  <c:v>0.93325449597967125</c:v>
                </c:pt>
                <c:pt idx="8112">
                  <c:v>0.93961029830914511</c:v>
                </c:pt>
                <c:pt idx="8113">
                  <c:v>0.93341974997456756</c:v>
                </c:pt>
                <c:pt idx="8114">
                  <c:v>0.93170076482256126</c:v>
                </c:pt>
                <c:pt idx="8115">
                  <c:v>0.93230661897850675</c:v>
                </c:pt>
                <c:pt idx="8116">
                  <c:v>0.93357122005103055</c:v>
                </c:pt>
                <c:pt idx="8117">
                  <c:v>0.9382176841955272</c:v>
                </c:pt>
                <c:pt idx="8118">
                  <c:v>0.9311763662558501</c:v>
                </c:pt>
                <c:pt idx="8119">
                  <c:v>0.9334089844625495</c:v>
                </c:pt>
                <c:pt idx="8120">
                  <c:v>0.93281743418783425</c:v>
                </c:pt>
                <c:pt idx="8121">
                  <c:v>0.93158346840232842</c:v>
                </c:pt>
                <c:pt idx="8122">
                  <c:v>0.93625791122476709</c:v>
                </c:pt>
                <c:pt idx="8123">
                  <c:v>0.93759382866647478</c:v>
                </c:pt>
                <c:pt idx="8124">
                  <c:v>0.93407384458501563</c:v>
                </c:pt>
                <c:pt idx="8125">
                  <c:v>0.93638777987546318</c:v>
                </c:pt>
                <c:pt idx="8126">
                  <c:v>0.93378918304339964</c:v>
                </c:pt>
                <c:pt idx="8127">
                  <c:v>0.9370361179954555</c:v>
                </c:pt>
                <c:pt idx="8128">
                  <c:v>0.93022386226893261</c:v>
                </c:pt>
                <c:pt idx="8129">
                  <c:v>0.93178164241466332</c:v>
                </c:pt>
                <c:pt idx="8130">
                  <c:v>0.93196466934983202</c:v>
                </c:pt>
                <c:pt idx="8131">
                  <c:v>0.93388513187404554</c:v>
                </c:pt>
                <c:pt idx="8132">
                  <c:v>0.93191670881873057</c:v>
                </c:pt>
                <c:pt idx="8133">
                  <c:v>0.93303302521644627</c:v>
                </c:pt>
                <c:pt idx="8134">
                  <c:v>0.93456477975571051</c:v>
                </c:pt>
                <c:pt idx="8135">
                  <c:v>0.93074792675784235</c:v>
                </c:pt>
                <c:pt idx="8136">
                  <c:v>0.93288524955189422</c:v>
                </c:pt>
                <c:pt idx="8137">
                  <c:v>0.93581959029694917</c:v>
                </c:pt>
                <c:pt idx="8138">
                  <c:v>0.93643963307093014</c:v>
                </c:pt>
                <c:pt idx="8139">
                  <c:v>0.931644010006344</c:v>
                </c:pt>
                <c:pt idx="8140">
                  <c:v>0.93291451998993546</c:v>
                </c:pt>
                <c:pt idx="8141">
                  <c:v>0.9342140194700147</c:v>
                </c:pt>
                <c:pt idx="8142">
                  <c:v>0.93433341967559946</c:v>
                </c:pt>
                <c:pt idx="8143">
                  <c:v>0.94378187360945764</c:v>
                </c:pt>
                <c:pt idx="8144">
                  <c:v>0.93909402990009183</c:v>
                </c:pt>
                <c:pt idx="8145">
                  <c:v>0.93312692425785826</c:v>
                </c:pt>
                <c:pt idx="8146">
                  <c:v>0.93402497164770082</c:v>
                </c:pt>
                <c:pt idx="8147">
                  <c:v>0.93469480195213361</c:v>
                </c:pt>
                <c:pt idx="8148">
                  <c:v>0.93508779598453551</c:v>
                </c:pt>
                <c:pt idx="8149">
                  <c:v>0.93085054617098384</c:v>
                </c:pt>
                <c:pt idx="8150">
                  <c:v>0.93294106255192577</c:v>
                </c:pt>
                <c:pt idx="8151">
                  <c:v>0.93293898498446337</c:v>
                </c:pt>
                <c:pt idx="8152">
                  <c:v>0.93560856769833245</c:v>
                </c:pt>
                <c:pt idx="8153">
                  <c:v>0.93674334124454661</c:v>
                </c:pt>
                <c:pt idx="8154">
                  <c:v>0.9377214475127531</c:v>
                </c:pt>
                <c:pt idx="8155">
                  <c:v>0.93193072331515314</c:v>
                </c:pt>
                <c:pt idx="8156">
                  <c:v>0.93168050909113298</c:v>
                </c:pt>
                <c:pt idx="8157">
                  <c:v>0.93610877299131767</c:v>
                </c:pt>
                <c:pt idx="8158">
                  <c:v>0.93527709654854918</c:v>
                </c:pt>
                <c:pt idx="8159">
                  <c:v>0.93637637758614578</c:v>
                </c:pt>
                <c:pt idx="8160">
                  <c:v>0.93196124861030694</c:v>
                </c:pt>
                <c:pt idx="8161">
                  <c:v>0.93515946319363064</c:v>
                </c:pt>
                <c:pt idx="8162">
                  <c:v>0.93610520839961164</c:v>
                </c:pt>
                <c:pt idx="8163">
                  <c:v>0.9364240949440058</c:v>
                </c:pt>
                <c:pt idx="8164">
                  <c:v>0.93776203292185079</c:v>
                </c:pt>
                <c:pt idx="8165">
                  <c:v>0.93125649801247179</c:v>
                </c:pt>
                <c:pt idx="8166">
                  <c:v>0.93475102862543702</c:v>
                </c:pt>
                <c:pt idx="8167">
                  <c:v>0.9315499844018208</c:v>
                </c:pt>
                <c:pt idx="8168">
                  <c:v>0.93510895450939924</c:v>
                </c:pt>
                <c:pt idx="8169">
                  <c:v>0.93160080894901665</c:v>
                </c:pt>
                <c:pt idx="8170">
                  <c:v>0.93876310789890349</c:v>
                </c:pt>
                <c:pt idx="8171">
                  <c:v>0.93500925152686165</c:v>
                </c:pt>
                <c:pt idx="8172">
                  <c:v>0.92778326185222226</c:v>
                </c:pt>
                <c:pt idx="8173">
                  <c:v>0.94002382992051781</c:v>
                </c:pt>
                <c:pt idx="8174">
                  <c:v>0.9373255973806156</c:v>
                </c:pt>
                <c:pt idx="8175">
                  <c:v>0.93546849845764157</c:v>
                </c:pt>
                <c:pt idx="8176">
                  <c:v>0.93609838880128859</c:v>
                </c:pt>
                <c:pt idx="8177">
                  <c:v>0.93217272558889563</c:v>
                </c:pt>
                <c:pt idx="8178">
                  <c:v>0.93273652200746549</c:v>
                </c:pt>
                <c:pt idx="8179">
                  <c:v>0.93284528800734312</c:v>
                </c:pt>
                <c:pt idx="8180">
                  <c:v>0.93092629847821273</c:v>
                </c:pt>
                <c:pt idx="8181">
                  <c:v>0.93326436402100021</c:v>
                </c:pt>
                <c:pt idx="8182">
                  <c:v>0.93357826230755003</c:v>
                </c:pt>
                <c:pt idx="8183">
                  <c:v>0.93024378124244356</c:v>
                </c:pt>
                <c:pt idx="8184">
                  <c:v>0.93432120411219333</c:v>
                </c:pt>
                <c:pt idx="8185">
                  <c:v>0.93335413502673559</c:v>
                </c:pt>
                <c:pt idx="8186">
                  <c:v>0.93712707117104643</c:v>
                </c:pt>
                <c:pt idx="8187">
                  <c:v>0.93469527941122765</c:v>
                </c:pt>
                <c:pt idx="8188">
                  <c:v>0.93017768364815911</c:v>
                </c:pt>
                <c:pt idx="8189">
                  <c:v>0.93122509605700865</c:v>
                </c:pt>
                <c:pt idx="8190">
                  <c:v>0.93006836422635741</c:v>
                </c:pt>
                <c:pt idx="8191">
                  <c:v>0.92997046263108218</c:v>
                </c:pt>
                <c:pt idx="8192">
                  <c:v>0.93480534398144521</c:v>
                </c:pt>
                <c:pt idx="8193">
                  <c:v>0.93083659036739852</c:v>
                </c:pt>
                <c:pt idx="8194">
                  <c:v>0.92977575386184863</c:v>
                </c:pt>
                <c:pt idx="8195">
                  <c:v>0.92892979298668388</c:v>
                </c:pt>
                <c:pt idx="8196">
                  <c:v>0.92726111684176549</c:v>
                </c:pt>
                <c:pt idx="8197">
                  <c:v>0.93110011237668899</c:v>
                </c:pt>
                <c:pt idx="8198">
                  <c:v>0.93473568149261954</c:v>
                </c:pt>
                <c:pt idx="8199">
                  <c:v>0.9306575674676385</c:v>
                </c:pt>
                <c:pt idx="8200">
                  <c:v>0.9284026901604856</c:v>
                </c:pt>
                <c:pt idx="8201">
                  <c:v>0.92843936530965721</c:v>
                </c:pt>
                <c:pt idx="8202">
                  <c:v>0.93335328992080857</c:v>
                </c:pt>
                <c:pt idx="8203">
                  <c:v>0.9306351422067658</c:v>
                </c:pt>
                <c:pt idx="8204">
                  <c:v>0.92850423104504476</c:v>
                </c:pt>
                <c:pt idx="8205">
                  <c:v>0.92708856131927997</c:v>
                </c:pt>
                <c:pt idx="8206">
                  <c:v>0.93049215064131308</c:v>
                </c:pt>
                <c:pt idx="8207">
                  <c:v>0.93282845327883701</c:v>
                </c:pt>
                <c:pt idx="8208">
                  <c:v>0.92852696098153942</c:v>
                </c:pt>
                <c:pt idx="8209">
                  <c:v>0.93069379338835534</c:v>
                </c:pt>
                <c:pt idx="8210">
                  <c:v>0.93069743216322043</c:v>
                </c:pt>
                <c:pt idx="8211">
                  <c:v>0.92991615069686229</c:v>
                </c:pt>
                <c:pt idx="8212">
                  <c:v>0.93078155846790689</c:v>
                </c:pt>
                <c:pt idx="8213">
                  <c:v>0.9295468072823152</c:v>
                </c:pt>
                <c:pt idx="8214">
                  <c:v>0.92839950115457859</c:v>
                </c:pt>
                <c:pt idx="8215">
                  <c:v>0.92863470499445966</c:v>
                </c:pt>
                <c:pt idx="8216">
                  <c:v>0.93093473282037265</c:v>
                </c:pt>
                <c:pt idx="8217">
                  <c:v>0.92579897888232032</c:v>
                </c:pt>
                <c:pt idx="8218">
                  <c:v>0.93688107597475168</c:v>
                </c:pt>
                <c:pt idx="8219">
                  <c:v>0.92735014232147961</c:v>
                </c:pt>
                <c:pt idx="8220">
                  <c:v>0.93200782398421345</c:v>
                </c:pt>
                <c:pt idx="8221">
                  <c:v>0.9260289482694779</c:v>
                </c:pt>
                <c:pt idx="8222">
                  <c:v>0.93330251717525858</c:v>
                </c:pt>
                <c:pt idx="8223">
                  <c:v>0.93077056288959392</c:v>
                </c:pt>
                <c:pt idx="8224">
                  <c:v>0.9268578667633447</c:v>
                </c:pt>
                <c:pt idx="8225">
                  <c:v>0.9382534455639836</c:v>
                </c:pt>
                <c:pt idx="8226">
                  <c:v>0.93005513507155724</c:v>
                </c:pt>
                <c:pt idx="8227">
                  <c:v>0.93472610249271304</c:v>
                </c:pt>
                <c:pt idx="8228">
                  <c:v>0.92835587914994822</c:v>
                </c:pt>
                <c:pt idx="8229">
                  <c:v>0.92887732018822233</c:v>
                </c:pt>
                <c:pt idx="8230">
                  <c:v>0.93227468533812263</c:v>
                </c:pt>
                <c:pt idx="8231">
                  <c:v>0.92572276507825046</c:v>
                </c:pt>
                <c:pt idx="8232">
                  <c:v>0.93000148967282781</c:v>
                </c:pt>
                <c:pt idx="8233">
                  <c:v>0.93489968295503889</c:v>
                </c:pt>
                <c:pt idx="8234">
                  <c:v>0.92991939730220552</c:v>
                </c:pt>
                <c:pt idx="8235">
                  <c:v>0.93458060816516431</c:v>
                </c:pt>
                <c:pt idx="8236">
                  <c:v>0.92848363947720458</c:v>
                </c:pt>
                <c:pt idx="8237">
                  <c:v>0.93124412653302346</c:v>
                </c:pt>
                <c:pt idx="8238">
                  <c:v>0.92970274880205039</c:v>
                </c:pt>
                <c:pt idx="8239">
                  <c:v>0.93087219764220919</c:v>
                </c:pt>
                <c:pt idx="8240">
                  <c:v>0.92968200449730121</c:v>
                </c:pt>
                <c:pt idx="8241">
                  <c:v>0.93587248565250414</c:v>
                </c:pt>
                <c:pt idx="8242">
                  <c:v>0.93359058708013587</c:v>
                </c:pt>
                <c:pt idx="8243">
                  <c:v>0.93434322704230643</c:v>
                </c:pt>
                <c:pt idx="8244">
                  <c:v>0.93435436871507149</c:v>
                </c:pt>
                <c:pt idx="8245">
                  <c:v>0.9312323141678045</c:v>
                </c:pt>
                <c:pt idx="8246">
                  <c:v>0.92999797427952613</c:v>
                </c:pt>
                <c:pt idx="8247">
                  <c:v>0.93073392897771656</c:v>
                </c:pt>
                <c:pt idx="8248">
                  <c:v>0.9282793008678355</c:v>
                </c:pt>
                <c:pt idx="8249">
                  <c:v>0.9273724104204687</c:v>
                </c:pt>
                <c:pt idx="8250">
                  <c:v>0.92876212243602052</c:v>
                </c:pt>
                <c:pt idx="8251">
                  <c:v>0.93322897806964866</c:v>
                </c:pt>
                <c:pt idx="8252">
                  <c:v>0.93074852258157537</c:v>
                </c:pt>
                <c:pt idx="8253">
                  <c:v>0.93078516146383072</c:v>
                </c:pt>
                <c:pt idx="8254">
                  <c:v>0.93214982649883982</c:v>
                </c:pt>
                <c:pt idx="8255">
                  <c:v>0.93216200960902451</c:v>
                </c:pt>
                <c:pt idx="8256">
                  <c:v>0.92976506543685022</c:v>
                </c:pt>
                <c:pt idx="8257">
                  <c:v>0.93204590086248185</c:v>
                </c:pt>
                <c:pt idx="8258">
                  <c:v>0.93310837504042432</c:v>
                </c:pt>
                <c:pt idx="8259">
                  <c:v>0.93180430305646833</c:v>
                </c:pt>
                <c:pt idx="8260">
                  <c:v>0.9295609853958775</c:v>
                </c:pt>
                <c:pt idx="8261">
                  <c:v>0.9354458219548617</c:v>
                </c:pt>
                <c:pt idx="8262">
                  <c:v>0.93231458147460589</c:v>
                </c:pt>
                <c:pt idx="8263">
                  <c:v>0.9299112881651096</c:v>
                </c:pt>
                <c:pt idx="8264">
                  <c:v>0.93334238934152558</c:v>
                </c:pt>
                <c:pt idx="8265">
                  <c:v>0.92978500352571392</c:v>
                </c:pt>
                <c:pt idx="8266">
                  <c:v>0.9296159409177015</c:v>
                </c:pt>
                <c:pt idx="8267">
                  <c:v>0.93094310347420783</c:v>
                </c:pt>
                <c:pt idx="8268">
                  <c:v>0.9345611672573263</c:v>
                </c:pt>
                <c:pt idx="8269">
                  <c:v>0.93116308890535249</c:v>
                </c:pt>
                <c:pt idx="8270">
                  <c:v>0.93013902598237419</c:v>
                </c:pt>
                <c:pt idx="8271">
                  <c:v>0.92819863038810357</c:v>
                </c:pt>
                <c:pt idx="8272">
                  <c:v>0.92972662501926151</c:v>
                </c:pt>
                <c:pt idx="8273">
                  <c:v>0.93004769986037661</c:v>
                </c:pt>
                <c:pt idx="8274">
                  <c:v>0.93225895817697269</c:v>
                </c:pt>
                <c:pt idx="8275">
                  <c:v>0.92959054162677635</c:v>
                </c:pt>
                <c:pt idx="8276">
                  <c:v>0.92748918477930675</c:v>
                </c:pt>
                <c:pt idx="8277">
                  <c:v>0.93104761369583477</c:v>
                </c:pt>
                <c:pt idx="8278">
                  <c:v>0.93208492570888324</c:v>
                </c:pt>
                <c:pt idx="8279">
                  <c:v>0.9368261814658585</c:v>
                </c:pt>
                <c:pt idx="8280">
                  <c:v>0.92850062686751134</c:v>
                </c:pt>
                <c:pt idx="8281">
                  <c:v>0.93061674928751159</c:v>
                </c:pt>
                <c:pt idx="8282">
                  <c:v>0.9306130564929086</c:v>
                </c:pt>
                <c:pt idx="8283">
                  <c:v>0.93189191822043893</c:v>
                </c:pt>
                <c:pt idx="8284">
                  <c:v>0.93065715569402863</c:v>
                </c:pt>
                <c:pt idx="8285">
                  <c:v>0.93065393510427274</c:v>
                </c:pt>
                <c:pt idx="8286">
                  <c:v>0.93146372554137558</c:v>
                </c:pt>
                <c:pt idx="8287">
                  <c:v>0.93660018074023343</c:v>
                </c:pt>
                <c:pt idx="8288">
                  <c:v>0.92939662755580965</c:v>
                </c:pt>
                <c:pt idx="8289">
                  <c:v>0.93069746582498369</c:v>
                </c:pt>
                <c:pt idx="8290">
                  <c:v>0.93812644101721987</c:v>
                </c:pt>
                <c:pt idx="8291">
                  <c:v>0.93439720999827613</c:v>
                </c:pt>
                <c:pt idx="8292">
                  <c:v>0.92986325226269262</c:v>
                </c:pt>
                <c:pt idx="8293">
                  <c:v>0.92944862799593853</c:v>
                </c:pt>
                <c:pt idx="8294">
                  <c:v>0.92959737732078063</c:v>
                </c:pt>
                <c:pt idx="8295">
                  <c:v>0.93780552361040248</c:v>
                </c:pt>
                <c:pt idx="8296">
                  <c:v>0.93089039762179171</c:v>
                </c:pt>
                <c:pt idx="8297">
                  <c:v>0.93183685549548445</c:v>
                </c:pt>
                <c:pt idx="8298">
                  <c:v>0.93793026934280666</c:v>
                </c:pt>
                <c:pt idx="8299">
                  <c:v>0.93216274767281149</c:v>
                </c:pt>
                <c:pt idx="8300">
                  <c:v>0.93200795017140592</c:v>
                </c:pt>
                <c:pt idx="8301">
                  <c:v>0.93056390689728608</c:v>
                </c:pt>
                <c:pt idx="8302">
                  <c:v>0.93180811103540662</c:v>
                </c:pt>
                <c:pt idx="8303">
                  <c:v>0.9370353261714176</c:v>
                </c:pt>
                <c:pt idx="8304">
                  <c:v>0.9319102252939645</c:v>
                </c:pt>
                <c:pt idx="8305">
                  <c:v>0.93466155555959041</c:v>
                </c:pt>
                <c:pt idx="8306">
                  <c:v>0.9296486110155171</c:v>
                </c:pt>
                <c:pt idx="8307">
                  <c:v>0.93204149067712994</c:v>
                </c:pt>
                <c:pt idx="8308">
                  <c:v>0.92971227133234857</c:v>
                </c:pt>
                <c:pt idx="8309">
                  <c:v>0.93345904958862569</c:v>
                </c:pt>
                <c:pt idx="8310">
                  <c:v>0.93000438792779028</c:v>
                </c:pt>
                <c:pt idx="8311">
                  <c:v>0.92944074741859195</c:v>
                </c:pt>
                <c:pt idx="8312">
                  <c:v>0.93218716442555849</c:v>
                </c:pt>
                <c:pt idx="8313">
                  <c:v>0.93205979060848365</c:v>
                </c:pt>
                <c:pt idx="8314">
                  <c:v>0.94178618062638053</c:v>
                </c:pt>
                <c:pt idx="8315">
                  <c:v>0.93091426401690236</c:v>
                </c:pt>
                <c:pt idx="8316">
                  <c:v>0.93392278665090167</c:v>
                </c:pt>
                <c:pt idx="8317">
                  <c:v>0.93234762286340611</c:v>
                </c:pt>
                <c:pt idx="8318">
                  <c:v>0.9334981014339846</c:v>
                </c:pt>
                <c:pt idx="8319">
                  <c:v>0.93238571759532263</c:v>
                </c:pt>
                <c:pt idx="8320">
                  <c:v>0.93446006247728308</c:v>
                </c:pt>
                <c:pt idx="8321">
                  <c:v>0.93440955094523759</c:v>
                </c:pt>
                <c:pt idx="8322">
                  <c:v>0.93939458840377565</c:v>
                </c:pt>
                <c:pt idx="8323">
                  <c:v>0.93447348566023758</c:v>
                </c:pt>
                <c:pt idx="8324">
                  <c:v>0.93083298488997357</c:v>
                </c:pt>
                <c:pt idx="8325">
                  <c:v>0.93232990108004155</c:v>
                </c:pt>
                <c:pt idx="8326">
                  <c:v>0.93584017777706652</c:v>
                </c:pt>
                <c:pt idx="8327">
                  <c:v>0.9309993612913503</c:v>
                </c:pt>
                <c:pt idx="8328">
                  <c:v>0.93433932123941532</c:v>
                </c:pt>
                <c:pt idx="8329">
                  <c:v>0.9322019260725406</c:v>
                </c:pt>
                <c:pt idx="8330">
                  <c:v>0.92960512134434914</c:v>
                </c:pt>
                <c:pt idx="8331">
                  <c:v>0.93338760701848122</c:v>
                </c:pt>
                <c:pt idx="8332">
                  <c:v>0.93357740063514361</c:v>
                </c:pt>
                <c:pt idx="8333">
                  <c:v>0.93949570559271411</c:v>
                </c:pt>
                <c:pt idx="8334">
                  <c:v>0.93006922800468594</c:v>
                </c:pt>
                <c:pt idx="8335">
                  <c:v>0.93106726189097655</c:v>
                </c:pt>
                <c:pt idx="8336">
                  <c:v>0.93082935257408728</c:v>
                </c:pt>
                <c:pt idx="8337">
                  <c:v>0.93110512235410536</c:v>
                </c:pt>
                <c:pt idx="8338">
                  <c:v>0.93432852051642368</c:v>
                </c:pt>
                <c:pt idx="8339">
                  <c:v>0.93238215883922049</c:v>
                </c:pt>
                <c:pt idx="8340">
                  <c:v>0.93364342959071955</c:v>
                </c:pt>
                <c:pt idx="8341">
                  <c:v>0.93639940022098733</c:v>
                </c:pt>
                <c:pt idx="8342">
                  <c:v>0.93075953006027612</c:v>
                </c:pt>
                <c:pt idx="8343">
                  <c:v>0.92747863838219935</c:v>
                </c:pt>
                <c:pt idx="8344">
                  <c:v>0.92770953928816158</c:v>
                </c:pt>
                <c:pt idx="8345">
                  <c:v>0.93126098972027671</c:v>
                </c:pt>
                <c:pt idx="8346">
                  <c:v>0.93276417366903464</c:v>
                </c:pt>
                <c:pt idx="8347">
                  <c:v>0.93614445967509419</c:v>
                </c:pt>
                <c:pt idx="8348">
                  <c:v>0.92787119786142469</c:v>
                </c:pt>
                <c:pt idx="8349">
                  <c:v>0.92898910775928689</c:v>
                </c:pt>
                <c:pt idx="8350">
                  <c:v>0.92993009672049565</c:v>
                </c:pt>
                <c:pt idx="8351">
                  <c:v>0.92992653149356663</c:v>
                </c:pt>
                <c:pt idx="8352">
                  <c:v>0.93757782113158661</c:v>
                </c:pt>
                <c:pt idx="8353">
                  <c:v>0.93485401409681002</c:v>
                </c:pt>
                <c:pt idx="8354">
                  <c:v>0.93150949707207964</c:v>
                </c:pt>
                <c:pt idx="8355">
                  <c:v>0.93748609652050985</c:v>
                </c:pt>
                <c:pt idx="8356">
                  <c:v>0.92873623255428506</c:v>
                </c:pt>
                <c:pt idx="8357">
                  <c:v>0.92943963315568556</c:v>
                </c:pt>
                <c:pt idx="8358">
                  <c:v>0.93155922869465801</c:v>
                </c:pt>
                <c:pt idx="8359">
                  <c:v>0.93875234293930321</c:v>
                </c:pt>
                <c:pt idx="8360">
                  <c:v>0.92757896604266243</c:v>
                </c:pt>
                <c:pt idx="8361">
                  <c:v>0.93163182042834936</c:v>
                </c:pt>
                <c:pt idx="8362">
                  <c:v>0.93041145344475773</c:v>
                </c:pt>
                <c:pt idx="8363">
                  <c:v>0.93244103885117746</c:v>
                </c:pt>
                <c:pt idx="8364">
                  <c:v>0.92886689618842611</c:v>
                </c:pt>
                <c:pt idx="8365">
                  <c:v>0.93251948812981322</c:v>
                </c:pt>
                <c:pt idx="8366">
                  <c:v>0.92915717749727955</c:v>
                </c:pt>
                <c:pt idx="8367">
                  <c:v>0.93395997371073669</c:v>
                </c:pt>
                <c:pt idx="8368">
                  <c:v>0.9326429644232499</c:v>
                </c:pt>
                <c:pt idx="8369">
                  <c:v>0.93131713072287159</c:v>
                </c:pt>
                <c:pt idx="8370">
                  <c:v>0.93007589944279212</c:v>
                </c:pt>
                <c:pt idx="8371">
                  <c:v>0.93153838445772941</c:v>
                </c:pt>
                <c:pt idx="8372">
                  <c:v>0.93230860930102377</c:v>
                </c:pt>
                <c:pt idx="8373">
                  <c:v>0.93737549708247991</c:v>
                </c:pt>
                <c:pt idx="8374">
                  <c:v>0.93242317517998397</c:v>
                </c:pt>
                <c:pt idx="8375">
                  <c:v>0.92994797937063478</c:v>
                </c:pt>
                <c:pt idx="8376">
                  <c:v>0.93497037606760602</c:v>
                </c:pt>
                <c:pt idx="8377">
                  <c:v>0.93098655377915618</c:v>
                </c:pt>
                <c:pt idx="8378">
                  <c:v>0.9283412464332087</c:v>
                </c:pt>
                <c:pt idx="8379">
                  <c:v>0.9313136708870805</c:v>
                </c:pt>
                <c:pt idx="8380">
                  <c:v>0.93317755600955032</c:v>
                </c:pt>
                <c:pt idx="8381">
                  <c:v>0.93199388919121751</c:v>
                </c:pt>
                <c:pt idx="8382">
                  <c:v>0.92731052614258869</c:v>
                </c:pt>
                <c:pt idx="8383">
                  <c:v>0.93269471796695769</c:v>
                </c:pt>
                <c:pt idx="8384">
                  <c:v>0.93342334441577868</c:v>
                </c:pt>
                <c:pt idx="8385">
                  <c:v>0.9298742443872916</c:v>
                </c:pt>
                <c:pt idx="8386">
                  <c:v>0.92753625548272356</c:v>
                </c:pt>
                <c:pt idx="8387">
                  <c:v>0.93496317014356345</c:v>
                </c:pt>
                <c:pt idx="8388">
                  <c:v>0.93470945517769488</c:v>
                </c:pt>
                <c:pt idx="8389">
                  <c:v>0.93632825066777792</c:v>
                </c:pt>
                <c:pt idx="8390">
                  <c:v>0.93144978870493889</c:v>
                </c:pt>
                <c:pt idx="8391">
                  <c:v>0.9299241652581377</c:v>
                </c:pt>
                <c:pt idx="8392">
                  <c:v>0.93453349611149961</c:v>
                </c:pt>
                <c:pt idx="8393">
                  <c:v>0.9312534163904258</c:v>
                </c:pt>
                <c:pt idx="8394">
                  <c:v>0.92995974174833718</c:v>
                </c:pt>
                <c:pt idx="8395">
                  <c:v>0.93667465468009836</c:v>
                </c:pt>
                <c:pt idx="8396">
                  <c:v>0.93027585647000111</c:v>
                </c:pt>
                <c:pt idx="8397">
                  <c:v>0.93447396674501149</c:v>
                </c:pt>
                <c:pt idx="8398">
                  <c:v>0.93794985857319868</c:v>
                </c:pt>
                <c:pt idx="8399">
                  <c:v>0.93486420096668033</c:v>
                </c:pt>
                <c:pt idx="8400">
                  <c:v>0.93185250710429868</c:v>
                </c:pt>
                <c:pt idx="8401">
                  <c:v>0.93522117610246125</c:v>
                </c:pt>
                <c:pt idx="8402">
                  <c:v>0.93024830309254924</c:v>
                </c:pt>
                <c:pt idx="8403">
                  <c:v>0.93331336261136488</c:v>
                </c:pt>
                <c:pt idx="8404">
                  <c:v>0.92778151008197984</c:v>
                </c:pt>
                <c:pt idx="8405">
                  <c:v>0.93120098851738187</c:v>
                </c:pt>
                <c:pt idx="8406">
                  <c:v>0.93026944370436659</c:v>
                </c:pt>
                <c:pt idx="8407">
                  <c:v>0.93502616134851801</c:v>
                </c:pt>
                <c:pt idx="8408">
                  <c:v>0.9313485871842595</c:v>
                </c:pt>
                <c:pt idx="8409">
                  <c:v>0.93482433651119712</c:v>
                </c:pt>
                <c:pt idx="8410">
                  <c:v>0.93301291051278668</c:v>
                </c:pt>
                <c:pt idx="8411">
                  <c:v>0.92890830530758173</c:v>
                </c:pt>
                <c:pt idx="8412">
                  <c:v>0.93367912143303589</c:v>
                </c:pt>
                <c:pt idx="8413">
                  <c:v>0.93002555945148679</c:v>
                </c:pt>
                <c:pt idx="8414">
                  <c:v>0.93034019247408584</c:v>
                </c:pt>
                <c:pt idx="8415">
                  <c:v>0.93265065029606165</c:v>
                </c:pt>
                <c:pt idx="8416">
                  <c:v>0.93170936965941564</c:v>
                </c:pt>
                <c:pt idx="8417">
                  <c:v>0.93045324976254828</c:v>
                </c:pt>
                <c:pt idx="8418">
                  <c:v>0.93393436207625158</c:v>
                </c:pt>
                <c:pt idx="8419">
                  <c:v>0.93145858303316986</c:v>
                </c:pt>
                <c:pt idx="8420">
                  <c:v>0.93654187563802815</c:v>
                </c:pt>
                <c:pt idx="8421">
                  <c:v>0.934009370674175</c:v>
                </c:pt>
                <c:pt idx="8422">
                  <c:v>0.93281352592099942</c:v>
                </c:pt>
                <c:pt idx="8423">
                  <c:v>0.94319892938907879</c:v>
                </c:pt>
                <c:pt idx="8424">
                  <c:v>0.93688651222555763</c:v>
                </c:pt>
                <c:pt idx="8425">
                  <c:v>0.93039109033341993</c:v>
                </c:pt>
                <c:pt idx="8426">
                  <c:v>0.93257218341292436</c:v>
                </c:pt>
                <c:pt idx="8427">
                  <c:v>0.93412656529112859</c:v>
                </c:pt>
                <c:pt idx="8428">
                  <c:v>0.9276422021408065</c:v>
                </c:pt>
                <c:pt idx="8429">
                  <c:v>0.93656383009185651</c:v>
                </c:pt>
                <c:pt idx="8430">
                  <c:v>0.93547880684024654</c:v>
                </c:pt>
                <c:pt idx="8431">
                  <c:v>0.93114668723374994</c:v>
                </c:pt>
                <c:pt idx="8432">
                  <c:v>0.93075482061500892</c:v>
                </c:pt>
                <c:pt idx="8433">
                  <c:v>0.93271757395673749</c:v>
                </c:pt>
                <c:pt idx="8434">
                  <c:v>0.93770393009338504</c:v>
                </c:pt>
                <c:pt idx="8435">
                  <c:v>0.93515463362055629</c:v>
                </c:pt>
                <c:pt idx="8436">
                  <c:v>0.93191028036658385</c:v>
                </c:pt>
                <c:pt idx="8437">
                  <c:v>0.9367942170805964</c:v>
                </c:pt>
                <c:pt idx="8438">
                  <c:v>0.93538860405308311</c:v>
                </c:pt>
                <c:pt idx="8439">
                  <c:v>0.93050188820624258</c:v>
                </c:pt>
                <c:pt idx="8440">
                  <c:v>0.93073424977023156</c:v>
                </c:pt>
                <c:pt idx="8441">
                  <c:v>0.93414053763785032</c:v>
                </c:pt>
                <c:pt idx="8442">
                  <c:v>0.93667805809464455</c:v>
                </c:pt>
                <c:pt idx="8443">
                  <c:v>0.93065235454193318</c:v>
                </c:pt>
                <c:pt idx="8444">
                  <c:v>0.93653240992883457</c:v>
                </c:pt>
                <c:pt idx="8445">
                  <c:v>0.93406187623220793</c:v>
                </c:pt>
                <c:pt idx="8446">
                  <c:v>0.93403195780231851</c:v>
                </c:pt>
                <c:pt idx="8447">
                  <c:v>0.93509116452486563</c:v>
                </c:pt>
                <c:pt idx="8448">
                  <c:v>0.93539908137257533</c:v>
                </c:pt>
                <c:pt idx="8449">
                  <c:v>0.94248398435804859</c:v>
                </c:pt>
                <c:pt idx="8450">
                  <c:v>0.9337070792511506</c:v>
                </c:pt>
                <c:pt idx="8451">
                  <c:v>0.93454847916860462</c:v>
                </c:pt>
                <c:pt idx="8452">
                  <c:v>0.93661596131939284</c:v>
                </c:pt>
                <c:pt idx="8453">
                  <c:v>0.93575953281384283</c:v>
                </c:pt>
                <c:pt idx="8454">
                  <c:v>0.9363002623910236</c:v>
                </c:pt>
                <c:pt idx="8455">
                  <c:v>0.93512759571645365</c:v>
                </c:pt>
                <c:pt idx="8456">
                  <c:v>0.93014968477047544</c:v>
                </c:pt>
                <c:pt idx="8457">
                  <c:v>0.93149224465685043</c:v>
                </c:pt>
                <c:pt idx="8458">
                  <c:v>0.93405840237969906</c:v>
                </c:pt>
                <c:pt idx="8459">
                  <c:v>0.93656383009185651</c:v>
                </c:pt>
                <c:pt idx="8460">
                  <c:v>0.93806603786121656</c:v>
                </c:pt>
                <c:pt idx="8461">
                  <c:v>0.93672944939996805</c:v>
                </c:pt>
                <c:pt idx="8462">
                  <c:v>0.93381070769163954</c:v>
                </c:pt>
                <c:pt idx="8463">
                  <c:v>0.9328625021507817</c:v>
                </c:pt>
                <c:pt idx="8464">
                  <c:v>0.93670869716820193</c:v>
                </c:pt>
                <c:pt idx="8465">
                  <c:v>0.93173593025178336</c:v>
                </c:pt>
                <c:pt idx="8466">
                  <c:v>0.93404256138022157</c:v>
                </c:pt>
                <c:pt idx="8467">
                  <c:v>0.93044978563237968</c:v>
                </c:pt>
                <c:pt idx="8468">
                  <c:v>0.93515946319363064</c:v>
                </c:pt>
                <c:pt idx="8469">
                  <c:v>0.93432995807822261</c:v>
                </c:pt>
                <c:pt idx="8470">
                  <c:v>0.93759328145444254</c:v>
                </c:pt>
                <c:pt idx="8471">
                  <c:v>0.9340737969874946</c:v>
                </c:pt>
                <c:pt idx="8472">
                  <c:v>0.93398695424252787</c:v>
                </c:pt>
                <c:pt idx="8473">
                  <c:v>0.93731154159052998</c:v>
                </c:pt>
                <c:pt idx="8474">
                  <c:v>0.93908456788193129</c:v>
                </c:pt>
                <c:pt idx="8475">
                  <c:v>0.93315413635038602</c:v>
                </c:pt>
                <c:pt idx="8476">
                  <c:v>0.93067980079179191</c:v>
                </c:pt>
                <c:pt idx="8477">
                  <c:v>0.93291584787935955</c:v>
                </c:pt>
                <c:pt idx="8478">
                  <c:v>0.93422793252535064</c:v>
                </c:pt>
                <c:pt idx="8479">
                  <c:v>0.94031480664727662</c:v>
                </c:pt>
                <c:pt idx="8480">
                  <c:v>0.93668133971199496</c:v>
                </c:pt>
                <c:pt idx="8481">
                  <c:v>0.93442565375067765</c:v>
                </c:pt>
                <c:pt idx="8482">
                  <c:v>0.93313719007868512</c:v>
                </c:pt>
                <c:pt idx="8483">
                  <c:v>0.9346275488877942</c:v>
                </c:pt>
                <c:pt idx="8484">
                  <c:v>0.9358394505987</c:v>
                </c:pt>
                <c:pt idx="8485">
                  <c:v>0.93699587577509325</c:v>
                </c:pt>
                <c:pt idx="8486">
                  <c:v>0.9331780131560925</c:v>
                </c:pt>
                <c:pt idx="8487">
                  <c:v>0.93348533923132149</c:v>
                </c:pt>
                <c:pt idx="8488">
                  <c:v>0.94032510092003141</c:v>
                </c:pt>
                <c:pt idx="8489">
                  <c:v>0.93199251771623659</c:v>
                </c:pt>
                <c:pt idx="8490">
                  <c:v>0.9334698113726938</c:v>
                </c:pt>
                <c:pt idx="8491">
                  <c:v>0.93349001510952145</c:v>
                </c:pt>
                <c:pt idx="8492">
                  <c:v>0.93088384951459702</c:v>
                </c:pt>
              </c:numCache>
            </c:numRef>
          </c:yVal>
          <c:smooth val="0"/>
        </c:ser>
        <c:ser>
          <c:idx val="3"/>
          <c:order val="1"/>
          <c:tx>
            <c:v>Stress-5hr Isothermal</c:v>
          </c:tx>
          <c:spPr>
            <a:ln>
              <a:solidFill>
                <a:schemeClr val="accent6">
                  <a:lumMod val="75000"/>
                </a:schemeClr>
              </a:solidFill>
            </a:ln>
          </c:spPr>
          <c:marker>
            <c:symbol val="none"/>
          </c:marker>
          <c:xVal>
            <c:numRef>
              <c:f>'[Copy (2) of 5hr-test011411.xlsx]Copy (2) of 5hr-test011411'!$C$1:$C$4026</c:f>
              <c:numCache>
                <c:formatCode>0.00</c:formatCode>
                <c:ptCount val="4026"/>
                <c:pt idx="0">
                  <c:v>0</c:v>
                </c:pt>
                <c:pt idx="1">
                  <c:v>8.3333333333333343E-2</c:v>
                </c:pt>
                <c:pt idx="2">
                  <c:v>0.16666666666666666</c:v>
                </c:pt>
                <c:pt idx="3">
                  <c:v>0.25</c:v>
                </c:pt>
                <c:pt idx="4">
                  <c:v>0.33333333333333331</c:v>
                </c:pt>
                <c:pt idx="5">
                  <c:v>0.41666666666666791</c:v>
                </c:pt>
                <c:pt idx="6">
                  <c:v>0.5</c:v>
                </c:pt>
                <c:pt idx="7">
                  <c:v>0.58333333333333326</c:v>
                </c:pt>
                <c:pt idx="8">
                  <c:v>0.66666666666666663</c:v>
                </c:pt>
                <c:pt idx="9">
                  <c:v>0.750000000000002</c:v>
                </c:pt>
                <c:pt idx="10">
                  <c:v>0.8333333333333337</c:v>
                </c:pt>
                <c:pt idx="11">
                  <c:v>0.91666666666666652</c:v>
                </c:pt>
                <c:pt idx="12">
                  <c:v>1</c:v>
                </c:pt>
                <c:pt idx="13">
                  <c:v>1.0833333333333333</c:v>
                </c:pt>
                <c:pt idx="14">
                  <c:v>1.1666666666666665</c:v>
                </c:pt>
                <c:pt idx="15">
                  <c:v>1.2499999999999933</c:v>
                </c:pt>
                <c:pt idx="16">
                  <c:v>1.333333333333333</c:v>
                </c:pt>
                <c:pt idx="17">
                  <c:v>1.4166666666666659</c:v>
                </c:pt>
                <c:pt idx="18">
                  <c:v>1.4999999999999929</c:v>
                </c:pt>
                <c:pt idx="19">
                  <c:v>1.5833333333333328</c:v>
                </c:pt>
                <c:pt idx="20">
                  <c:v>1.6666666666666661</c:v>
                </c:pt>
                <c:pt idx="21">
                  <c:v>1.7499999999999925</c:v>
                </c:pt>
                <c:pt idx="22">
                  <c:v>1.8333333333333326</c:v>
                </c:pt>
                <c:pt idx="23">
                  <c:v>1.9166666666666661</c:v>
                </c:pt>
                <c:pt idx="24">
                  <c:v>1.9999999999999978</c:v>
                </c:pt>
                <c:pt idx="25">
                  <c:v>2.0833333333333401</c:v>
                </c:pt>
                <c:pt idx="26">
                  <c:v>2.1666666666666661</c:v>
                </c:pt>
                <c:pt idx="27">
                  <c:v>2.2499999999999996</c:v>
                </c:pt>
                <c:pt idx="28">
                  <c:v>2.333333333333333</c:v>
                </c:pt>
                <c:pt idx="29">
                  <c:v>2.4166666666666581</c:v>
                </c:pt>
                <c:pt idx="30">
                  <c:v>2.5</c:v>
                </c:pt>
                <c:pt idx="31">
                  <c:v>2.5833333333333401</c:v>
                </c:pt>
                <c:pt idx="32">
                  <c:v>2.666666666666667</c:v>
                </c:pt>
                <c:pt idx="33">
                  <c:v>2.7500000000000004</c:v>
                </c:pt>
                <c:pt idx="34">
                  <c:v>2.8333333333333339</c:v>
                </c:pt>
                <c:pt idx="35">
                  <c:v>2.916666666666659</c:v>
                </c:pt>
                <c:pt idx="36">
                  <c:v>3.0000000000000009</c:v>
                </c:pt>
                <c:pt idx="37">
                  <c:v>3.0833333333333401</c:v>
                </c:pt>
                <c:pt idx="38">
                  <c:v>3.1666666666666679</c:v>
                </c:pt>
                <c:pt idx="39">
                  <c:v>3.2500000000000013</c:v>
                </c:pt>
                <c:pt idx="40">
                  <c:v>3.3333333333333348</c:v>
                </c:pt>
                <c:pt idx="41">
                  <c:v>3.4166666666666599</c:v>
                </c:pt>
                <c:pt idx="42">
                  <c:v>3.5000000000000018</c:v>
                </c:pt>
                <c:pt idx="43">
                  <c:v>3.5833333333333401</c:v>
                </c:pt>
                <c:pt idx="44">
                  <c:v>3.6666666666666687</c:v>
                </c:pt>
                <c:pt idx="45">
                  <c:v>3.7500000000000022</c:v>
                </c:pt>
                <c:pt idx="46">
                  <c:v>3.8333333333333357</c:v>
                </c:pt>
                <c:pt idx="47">
                  <c:v>3.9166666666666603</c:v>
                </c:pt>
                <c:pt idx="48">
                  <c:v>4.0000000000000027</c:v>
                </c:pt>
                <c:pt idx="49">
                  <c:v>4.0833333333333535</c:v>
                </c:pt>
                <c:pt idx="50">
                  <c:v>4.1666666666666687</c:v>
                </c:pt>
                <c:pt idx="51">
                  <c:v>4.2500000000000018</c:v>
                </c:pt>
                <c:pt idx="52">
                  <c:v>4.3333333333333526</c:v>
                </c:pt>
                <c:pt idx="53">
                  <c:v>4.4166666666666714</c:v>
                </c:pt>
                <c:pt idx="54">
                  <c:v>4.5000000000000009</c:v>
                </c:pt>
                <c:pt idx="55">
                  <c:v>4.5833333333333517</c:v>
                </c:pt>
                <c:pt idx="56">
                  <c:v>4.666666666666667</c:v>
                </c:pt>
                <c:pt idx="57">
                  <c:v>4.75</c:v>
                </c:pt>
                <c:pt idx="58">
                  <c:v>4.8333333333333508</c:v>
                </c:pt>
                <c:pt idx="59">
                  <c:v>4.9166666666666714</c:v>
                </c:pt>
                <c:pt idx="60">
                  <c:v>4.9999999999999991</c:v>
                </c:pt>
                <c:pt idx="61">
                  <c:v>5.0833333333333499</c:v>
                </c:pt>
                <c:pt idx="62">
                  <c:v>5.1666666666666652</c:v>
                </c:pt>
                <c:pt idx="63">
                  <c:v>5.2499999999999982</c:v>
                </c:pt>
                <c:pt idx="64">
                  <c:v>5.333333333333349</c:v>
                </c:pt>
                <c:pt idx="65">
                  <c:v>5.4166666666666714</c:v>
                </c:pt>
                <c:pt idx="66">
                  <c:v>5.4999999999999973</c:v>
                </c:pt>
                <c:pt idx="67">
                  <c:v>5.5833333333333481</c:v>
                </c:pt>
                <c:pt idx="68">
                  <c:v>5.6666666666666625</c:v>
                </c:pt>
                <c:pt idx="69">
                  <c:v>5.7499999999999964</c:v>
                </c:pt>
                <c:pt idx="70">
                  <c:v>5.8333333333333481</c:v>
                </c:pt>
                <c:pt idx="71">
                  <c:v>5.9166666666666634</c:v>
                </c:pt>
                <c:pt idx="72">
                  <c:v>5.9999999999999964</c:v>
                </c:pt>
                <c:pt idx="73">
                  <c:v>6.0833333333333472</c:v>
                </c:pt>
                <c:pt idx="74">
                  <c:v>6.1666666666666616</c:v>
                </c:pt>
                <c:pt idx="75">
                  <c:v>6.2499999999999964</c:v>
                </c:pt>
                <c:pt idx="76">
                  <c:v>6.3333333333333472</c:v>
                </c:pt>
                <c:pt idx="77">
                  <c:v>6.4166666666666634</c:v>
                </c:pt>
                <c:pt idx="78">
                  <c:v>6.4999999999999938</c:v>
                </c:pt>
                <c:pt idx="79">
                  <c:v>6.5833333333333464</c:v>
                </c:pt>
                <c:pt idx="80">
                  <c:v>6.6666666666666545</c:v>
                </c:pt>
                <c:pt idx="81">
                  <c:v>6.7499999999999929</c:v>
                </c:pt>
                <c:pt idx="82">
                  <c:v>6.8333333333333464</c:v>
                </c:pt>
                <c:pt idx="83">
                  <c:v>6.916666666666659</c:v>
                </c:pt>
                <c:pt idx="84">
                  <c:v>6.999999999999992</c:v>
                </c:pt>
                <c:pt idx="85">
                  <c:v>7.0833333333333446</c:v>
                </c:pt>
                <c:pt idx="86">
                  <c:v>7.1666666666666545</c:v>
                </c:pt>
                <c:pt idx="87">
                  <c:v>7.2499999999999911</c:v>
                </c:pt>
                <c:pt idx="88">
                  <c:v>7.3333333333333446</c:v>
                </c:pt>
                <c:pt idx="89">
                  <c:v>7.4166666666666572</c:v>
                </c:pt>
                <c:pt idx="90">
                  <c:v>7.4999999999999902</c:v>
                </c:pt>
                <c:pt idx="91">
                  <c:v>7.5833333333333437</c:v>
                </c:pt>
                <c:pt idx="92">
                  <c:v>7.6666666666666545</c:v>
                </c:pt>
                <c:pt idx="93">
                  <c:v>7.7499999999999893</c:v>
                </c:pt>
                <c:pt idx="94">
                  <c:v>7.8333333333333428</c:v>
                </c:pt>
                <c:pt idx="95">
                  <c:v>7.9166666666666554</c:v>
                </c:pt>
                <c:pt idx="96">
                  <c:v>7.9999999999999893</c:v>
                </c:pt>
                <c:pt idx="97">
                  <c:v>8.0833333333333215</c:v>
                </c:pt>
                <c:pt idx="98">
                  <c:v>8.1666666666666767</c:v>
                </c:pt>
                <c:pt idx="99">
                  <c:v>8.2499999999999893</c:v>
                </c:pt>
                <c:pt idx="100">
                  <c:v>8.3333333333333233</c:v>
                </c:pt>
                <c:pt idx="101">
                  <c:v>8.4166666666666767</c:v>
                </c:pt>
                <c:pt idx="102">
                  <c:v>8.5000000000000018</c:v>
                </c:pt>
                <c:pt idx="103">
                  <c:v>8.583333333333325</c:v>
                </c:pt>
                <c:pt idx="104">
                  <c:v>8.6666666666666767</c:v>
                </c:pt>
                <c:pt idx="105">
                  <c:v>8.7499999999999947</c:v>
                </c:pt>
                <c:pt idx="106">
                  <c:v>8.833333333333325</c:v>
                </c:pt>
                <c:pt idx="107">
                  <c:v>8.9166666666666767</c:v>
                </c:pt>
                <c:pt idx="108">
                  <c:v>9.0000000000000018</c:v>
                </c:pt>
                <c:pt idx="109">
                  <c:v>9.0833333333333286</c:v>
                </c:pt>
                <c:pt idx="110">
                  <c:v>9.1666666666666767</c:v>
                </c:pt>
                <c:pt idx="111">
                  <c:v>9.2499999999999964</c:v>
                </c:pt>
                <c:pt idx="112">
                  <c:v>9.3333333333333304</c:v>
                </c:pt>
                <c:pt idx="113">
                  <c:v>9.4166666666666767</c:v>
                </c:pt>
                <c:pt idx="114">
                  <c:v>9.5000000000000018</c:v>
                </c:pt>
                <c:pt idx="115">
                  <c:v>9.5833333333333321</c:v>
                </c:pt>
                <c:pt idx="116">
                  <c:v>9.6666666666666767</c:v>
                </c:pt>
                <c:pt idx="117">
                  <c:v>9.75</c:v>
                </c:pt>
                <c:pt idx="118">
                  <c:v>9.8333333333333357</c:v>
                </c:pt>
                <c:pt idx="119">
                  <c:v>9.9166666666666767</c:v>
                </c:pt>
                <c:pt idx="120">
                  <c:v>10.000000000000002</c:v>
                </c:pt>
                <c:pt idx="121">
                  <c:v>10.083333333333336</c:v>
                </c:pt>
                <c:pt idx="122">
                  <c:v>10.166666666666703</c:v>
                </c:pt>
                <c:pt idx="123">
                  <c:v>10.250000000000004</c:v>
                </c:pt>
                <c:pt idx="124">
                  <c:v>10.333333333333337</c:v>
                </c:pt>
                <c:pt idx="125">
                  <c:v>10.416666666666705</c:v>
                </c:pt>
                <c:pt idx="126">
                  <c:v>10.500000000000005</c:v>
                </c:pt>
                <c:pt idx="127">
                  <c:v>10.583333333333339</c:v>
                </c:pt>
                <c:pt idx="128">
                  <c:v>10.666666666666707</c:v>
                </c:pt>
                <c:pt idx="129">
                  <c:v>10.750000000000007</c:v>
                </c:pt>
                <c:pt idx="130">
                  <c:v>10.833333333333346</c:v>
                </c:pt>
                <c:pt idx="131">
                  <c:v>10.916666666666709</c:v>
                </c:pt>
                <c:pt idx="132">
                  <c:v>11.000000000000009</c:v>
                </c:pt>
                <c:pt idx="133">
                  <c:v>11.083333333333346</c:v>
                </c:pt>
                <c:pt idx="134">
                  <c:v>11.16666666666671</c:v>
                </c:pt>
                <c:pt idx="135">
                  <c:v>11.250000000000012</c:v>
                </c:pt>
                <c:pt idx="136">
                  <c:v>11.333333333333346</c:v>
                </c:pt>
                <c:pt idx="137">
                  <c:v>11.416666666666712</c:v>
                </c:pt>
                <c:pt idx="138">
                  <c:v>11.500000000000012</c:v>
                </c:pt>
                <c:pt idx="139">
                  <c:v>11.583333333333346</c:v>
                </c:pt>
                <c:pt idx="140">
                  <c:v>11.666666666666714</c:v>
                </c:pt>
                <c:pt idx="141">
                  <c:v>11.750000000000014</c:v>
                </c:pt>
                <c:pt idx="142">
                  <c:v>11.83333333333335</c:v>
                </c:pt>
                <c:pt idx="143">
                  <c:v>11.916666666666716</c:v>
                </c:pt>
                <c:pt idx="144">
                  <c:v>12.000000000000016</c:v>
                </c:pt>
                <c:pt idx="145">
                  <c:v>12.08333333333335</c:v>
                </c:pt>
                <c:pt idx="146">
                  <c:v>12.166666666666718</c:v>
                </c:pt>
                <c:pt idx="147">
                  <c:v>12.25000000000002</c:v>
                </c:pt>
                <c:pt idx="148">
                  <c:v>12.333333333333352</c:v>
                </c:pt>
                <c:pt idx="149">
                  <c:v>12.416666666666721</c:v>
                </c:pt>
                <c:pt idx="150">
                  <c:v>12.50000000000002</c:v>
                </c:pt>
                <c:pt idx="151">
                  <c:v>12.583333333333353</c:v>
                </c:pt>
                <c:pt idx="152">
                  <c:v>12.666666666666723</c:v>
                </c:pt>
                <c:pt idx="153">
                  <c:v>12.750000000000021</c:v>
                </c:pt>
                <c:pt idx="154">
                  <c:v>12.833333333333355</c:v>
                </c:pt>
                <c:pt idx="155">
                  <c:v>12.916666666666725</c:v>
                </c:pt>
                <c:pt idx="156">
                  <c:v>13.000000000000023</c:v>
                </c:pt>
                <c:pt idx="157">
                  <c:v>13.083333333333357</c:v>
                </c:pt>
                <c:pt idx="158">
                  <c:v>13.166666666666726</c:v>
                </c:pt>
                <c:pt idx="159">
                  <c:v>13.250000000000025</c:v>
                </c:pt>
                <c:pt idx="160">
                  <c:v>13.333333333333359</c:v>
                </c:pt>
                <c:pt idx="161">
                  <c:v>13.416666666666726</c:v>
                </c:pt>
                <c:pt idx="162">
                  <c:v>13.500000000000027</c:v>
                </c:pt>
                <c:pt idx="163">
                  <c:v>13.583333333333362</c:v>
                </c:pt>
                <c:pt idx="164">
                  <c:v>13.666666666666726</c:v>
                </c:pt>
                <c:pt idx="165">
                  <c:v>13.750000000000028</c:v>
                </c:pt>
                <c:pt idx="166">
                  <c:v>13.833333333333362</c:v>
                </c:pt>
                <c:pt idx="167">
                  <c:v>13.916666666666726</c:v>
                </c:pt>
                <c:pt idx="168">
                  <c:v>14.00000000000003</c:v>
                </c:pt>
                <c:pt idx="169">
                  <c:v>14.083333333333364</c:v>
                </c:pt>
                <c:pt idx="170">
                  <c:v>14.166666666666726</c:v>
                </c:pt>
                <c:pt idx="171">
                  <c:v>14.250000000000032</c:v>
                </c:pt>
                <c:pt idx="172">
                  <c:v>14.333333333333366</c:v>
                </c:pt>
                <c:pt idx="173">
                  <c:v>14.416666666666726</c:v>
                </c:pt>
                <c:pt idx="174">
                  <c:v>14.500000000000034</c:v>
                </c:pt>
                <c:pt idx="175">
                  <c:v>14.583333333333369</c:v>
                </c:pt>
                <c:pt idx="176">
                  <c:v>14.666666666666726</c:v>
                </c:pt>
                <c:pt idx="177">
                  <c:v>14.750000000000036</c:v>
                </c:pt>
                <c:pt idx="178">
                  <c:v>14.833333333333369</c:v>
                </c:pt>
                <c:pt idx="179">
                  <c:v>14.916666666666726</c:v>
                </c:pt>
                <c:pt idx="180">
                  <c:v>15.000000000000037</c:v>
                </c:pt>
                <c:pt idx="181">
                  <c:v>15.083333333333371</c:v>
                </c:pt>
                <c:pt idx="182">
                  <c:v>15.166666666666726</c:v>
                </c:pt>
                <c:pt idx="183">
                  <c:v>15.250000000000039</c:v>
                </c:pt>
                <c:pt idx="184">
                  <c:v>15.333333333333373</c:v>
                </c:pt>
                <c:pt idx="185">
                  <c:v>15.416666666666726</c:v>
                </c:pt>
                <c:pt idx="186">
                  <c:v>15.500000000000044</c:v>
                </c:pt>
                <c:pt idx="187">
                  <c:v>15.583333333333375</c:v>
                </c:pt>
                <c:pt idx="188">
                  <c:v>15.666666666666726</c:v>
                </c:pt>
                <c:pt idx="189">
                  <c:v>15.750000000000044</c:v>
                </c:pt>
                <c:pt idx="190">
                  <c:v>15.833333333333377</c:v>
                </c:pt>
                <c:pt idx="191">
                  <c:v>15.916666666666726</c:v>
                </c:pt>
                <c:pt idx="192">
                  <c:v>16.000000000000043</c:v>
                </c:pt>
                <c:pt idx="193">
                  <c:v>16.083333333333204</c:v>
                </c:pt>
                <c:pt idx="194">
                  <c:v>16.166666666666707</c:v>
                </c:pt>
                <c:pt idx="195">
                  <c:v>16.250000000000039</c:v>
                </c:pt>
                <c:pt idx="196">
                  <c:v>16.333333333333261</c:v>
                </c:pt>
                <c:pt idx="197">
                  <c:v>16.416666666666703</c:v>
                </c:pt>
                <c:pt idx="198">
                  <c:v>16.500000000000036</c:v>
                </c:pt>
                <c:pt idx="199">
                  <c:v>16.583333333333194</c:v>
                </c:pt>
                <c:pt idx="200">
                  <c:v>16.6666666666667</c:v>
                </c:pt>
                <c:pt idx="201">
                  <c:v>16.750000000000032</c:v>
                </c:pt>
                <c:pt idx="202">
                  <c:v>16.833333333333254</c:v>
                </c:pt>
                <c:pt idx="203">
                  <c:v>16.916666666666696</c:v>
                </c:pt>
                <c:pt idx="204">
                  <c:v>17.000000000000028</c:v>
                </c:pt>
                <c:pt idx="205">
                  <c:v>17.083333333333194</c:v>
                </c:pt>
                <c:pt idx="206">
                  <c:v>17.166666666666693</c:v>
                </c:pt>
                <c:pt idx="207">
                  <c:v>17.250000000000025</c:v>
                </c:pt>
                <c:pt idx="208">
                  <c:v>17.333333333333247</c:v>
                </c:pt>
                <c:pt idx="209">
                  <c:v>17.416666666666693</c:v>
                </c:pt>
                <c:pt idx="210">
                  <c:v>17.500000000000021</c:v>
                </c:pt>
                <c:pt idx="211">
                  <c:v>17.583333333333183</c:v>
                </c:pt>
                <c:pt idx="212">
                  <c:v>17.666666666666693</c:v>
                </c:pt>
                <c:pt idx="213">
                  <c:v>17.750000000000018</c:v>
                </c:pt>
                <c:pt idx="214">
                  <c:v>17.83333333333324</c:v>
                </c:pt>
                <c:pt idx="215">
                  <c:v>17.916666666666693</c:v>
                </c:pt>
                <c:pt idx="216">
                  <c:v>18.000000000000014</c:v>
                </c:pt>
                <c:pt idx="217">
                  <c:v>18.083333333333176</c:v>
                </c:pt>
                <c:pt idx="218">
                  <c:v>18.166666666666693</c:v>
                </c:pt>
                <c:pt idx="219">
                  <c:v>18.250000000000011</c:v>
                </c:pt>
                <c:pt idx="220">
                  <c:v>18.333333333333233</c:v>
                </c:pt>
                <c:pt idx="221">
                  <c:v>18.416666666666675</c:v>
                </c:pt>
                <c:pt idx="222">
                  <c:v>18.500000000000007</c:v>
                </c:pt>
                <c:pt idx="223">
                  <c:v>18.583333333333176</c:v>
                </c:pt>
                <c:pt idx="224">
                  <c:v>18.666666666666671</c:v>
                </c:pt>
                <c:pt idx="225">
                  <c:v>18.750000000000004</c:v>
                </c:pt>
                <c:pt idx="226">
                  <c:v>18.833333333333226</c:v>
                </c:pt>
                <c:pt idx="227">
                  <c:v>18.916666666666668</c:v>
                </c:pt>
                <c:pt idx="228">
                  <c:v>19</c:v>
                </c:pt>
                <c:pt idx="229">
                  <c:v>19.083333333333169</c:v>
                </c:pt>
                <c:pt idx="230">
                  <c:v>19.166666666666664</c:v>
                </c:pt>
                <c:pt idx="231">
                  <c:v>19.249999999999989</c:v>
                </c:pt>
                <c:pt idx="232">
                  <c:v>19.333333333333222</c:v>
                </c:pt>
                <c:pt idx="233">
                  <c:v>19.416666666666661</c:v>
                </c:pt>
                <c:pt idx="234">
                  <c:v>19.499999999999989</c:v>
                </c:pt>
                <c:pt idx="235">
                  <c:v>19.583333333333162</c:v>
                </c:pt>
                <c:pt idx="236">
                  <c:v>19.666666666666657</c:v>
                </c:pt>
                <c:pt idx="237">
                  <c:v>19.749999999999989</c:v>
                </c:pt>
                <c:pt idx="238">
                  <c:v>19.833333333333218</c:v>
                </c:pt>
                <c:pt idx="239">
                  <c:v>19.916666666666654</c:v>
                </c:pt>
                <c:pt idx="240">
                  <c:v>19.999999999999986</c:v>
                </c:pt>
                <c:pt idx="241">
                  <c:v>20.083333333333162</c:v>
                </c:pt>
                <c:pt idx="242">
                  <c:v>20.16666666666665</c:v>
                </c:pt>
                <c:pt idx="243">
                  <c:v>20.249999999999982</c:v>
                </c:pt>
                <c:pt idx="244">
                  <c:v>20.333333333333211</c:v>
                </c:pt>
                <c:pt idx="245">
                  <c:v>20.416666666666647</c:v>
                </c:pt>
                <c:pt idx="246">
                  <c:v>20.499999999999979</c:v>
                </c:pt>
                <c:pt idx="247">
                  <c:v>20.583333333333155</c:v>
                </c:pt>
                <c:pt idx="248">
                  <c:v>20.666666666666643</c:v>
                </c:pt>
                <c:pt idx="249">
                  <c:v>20.749999999999972</c:v>
                </c:pt>
                <c:pt idx="250">
                  <c:v>20.833333333333204</c:v>
                </c:pt>
                <c:pt idx="251">
                  <c:v>20.916666666666639</c:v>
                </c:pt>
                <c:pt idx="252">
                  <c:v>20.999999999999972</c:v>
                </c:pt>
                <c:pt idx="253">
                  <c:v>21.083333333333144</c:v>
                </c:pt>
                <c:pt idx="254">
                  <c:v>21.166666666666636</c:v>
                </c:pt>
                <c:pt idx="255">
                  <c:v>21.249999999999929</c:v>
                </c:pt>
                <c:pt idx="256">
                  <c:v>21.333333333333197</c:v>
                </c:pt>
                <c:pt idx="257">
                  <c:v>21.416666666666632</c:v>
                </c:pt>
                <c:pt idx="258">
                  <c:v>21.499999999999929</c:v>
                </c:pt>
                <c:pt idx="259">
                  <c:v>21.583333333333144</c:v>
                </c:pt>
                <c:pt idx="260">
                  <c:v>21.666666666666632</c:v>
                </c:pt>
                <c:pt idx="261">
                  <c:v>21.749999999999929</c:v>
                </c:pt>
                <c:pt idx="262">
                  <c:v>21.83333333333319</c:v>
                </c:pt>
                <c:pt idx="263">
                  <c:v>21.916666666666625</c:v>
                </c:pt>
                <c:pt idx="264">
                  <c:v>21.999999999999929</c:v>
                </c:pt>
                <c:pt idx="265">
                  <c:v>22.083333333333133</c:v>
                </c:pt>
                <c:pt idx="266">
                  <c:v>22.166666666666625</c:v>
                </c:pt>
                <c:pt idx="267">
                  <c:v>22.249999999999929</c:v>
                </c:pt>
                <c:pt idx="268">
                  <c:v>22.333333333333183</c:v>
                </c:pt>
                <c:pt idx="269">
                  <c:v>22.416666666666618</c:v>
                </c:pt>
                <c:pt idx="270">
                  <c:v>22.499999999999929</c:v>
                </c:pt>
                <c:pt idx="271">
                  <c:v>22.583333333333123</c:v>
                </c:pt>
                <c:pt idx="272">
                  <c:v>22.666666666666615</c:v>
                </c:pt>
                <c:pt idx="273">
                  <c:v>22.749999999999929</c:v>
                </c:pt>
                <c:pt idx="274">
                  <c:v>22.833333333333176</c:v>
                </c:pt>
                <c:pt idx="275">
                  <c:v>22.916666666666611</c:v>
                </c:pt>
                <c:pt idx="276">
                  <c:v>22.999999999999929</c:v>
                </c:pt>
                <c:pt idx="277">
                  <c:v>23.083333333333115</c:v>
                </c:pt>
                <c:pt idx="278">
                  <c:v>23.166666666666607</c:v>
                </c:pt>
                <c:pt idx="279">
                  <c:v>23.249999999999929</c:v>
                </c:pt>
                <c:pt idx="280">
                  <c:v>23.333333333333172</c:v>
                </c:pt>
                <c:pt idx="281">
                  <c:v>23.416666666666604</c:v>
                </c:pt>
                <c:pt idx="282">
                  <c:v>23.499999999999929</c:v>
                </c:pt>
                <c:pt idx="283">
                  <c:v>23.583333333333105</c:v>
                </c:pt>
                <c:pt idx="284">
                  <c:v>23.6666666666666</c:v>
                </c:pt>
                <c:pt idx="285">
                  <c:v>23.749999999999929</c:v>
                </c:pt>
                <c:pt idx="286">
                  <c:v>23.833333333333169</c:v>
                </c:pt>
                <c:pt idx="287">
                  <c:v>23.916666666666597</c:v>
                </c:pt>
                <c:pt idx="288">
                  <c:v>23.999999999999929</c:v>
                </c:pt>
                <c:pt idx="289">
                  <c:v>24.083333333333105</c:v>
                </c:pt>
                <c:pt idx="290">
                  <c:v>24.166666666666593</c:v>
                </c:pt>
                <c:pt idx="291">
                  <c:v>24.249999999999922</c:v>
                </c:pt>
                <c:pt idx="292">
                  <c:v>24.333333333333165</c:v>
                </c:pt>
                <c:pt idx="293">
                  <c:v>24.41666666666659</c:v>
                </c:pt>
                <c:pt idx="294">
                  <c:v>24.499999999999922</c:v>
                </c:pt>
                <c:pt idx="295">
                  <c:v>24.583333333333094</c:v>
                </c:pt>
                <c:pt idx="296">
                  <c:v>24.66666666666659</c:v>
                </c:pt>
                <c:pt idx="297">
                  <c:v>24.749999999999886</c:v>
                </c:pt>
                <c:pt idx="298">
                  <c:v>24.833333333333158</c:v>
                </c:pt>
                <c:pt idx="299">
                  <c:v>24.91666666666659</c:v>
                </c:pt>
                <c:pt idx="300">
                  <c:v>24.999999999999886</c:v>
                </c:pt>
                <c:pt idx="301">
                  <c:v>25.083333333333083</c:v>
                </c:pt>
                <c:pt idx="302">
                  <c:v>25.16666666666659</c:v>
                </c:pt>
                <c:pt idx="303">
                  <c:v>25.249999999999886</c:v>
                </c:pt>
                <c:pt idx="304">
                  <c:v>25.333333333333151</c:v>
                </c:pt>
                <c:pt idx="305">
                  <c:v>25.416666666666575</c:v>
                </c:pt>
                <c:pt idx="306">
                  <c:v>25.499999999999886</c:v>
                </c:pt>
                <c:pt idx="307">
                  <c:v>25.583333333333083</c:v>
                </c:pt>
                <c:pt idx="308">
                  <c:v>25.666666666666575</c:v>
                </c:pt>
                <c:pt idx="309">
                  <c:v>25.749999999999886</c:v>
                </c:pt>
                <c:pt idx="310">
                  <c:v>25.833333333333144</c:v>
                </c:pt>
                <c:pt idx="311">
                  <c:v>25.916666666666568</c:v>
                </c:pt>
                <c:pt idx="312">
                  <c:v>25.999999999999886</c:v>
                </c:pt>
                <c:pt idx="313">
                  <c:v>26.083333333333076</c:v>
                </c:pt>
                <c:pt idx="314">
                  <c:v>26.166666666666565</c:v>
                </c:pt>
                <c:pt idx="315">
                  <c:v>26.249999999999886</c:v>
                </c:pt>
                <c:pt idx="316">
                  <c:v>26.333333333333137</c:v>
                </c:pt>
                <c:pt idx="317">
                  <c:v>26.416666666666561</c:v>
                </c:pt>
                <c:pt idx="318">
                  <c:v>26.499999999999886</c:v>
                </c:pt>
                <c:pt idx="319">
                  <c:v>26.583333333333069</c:v>
                </c:pt>
                <c:pt idx="320">
                  <c:v>26.666666666666558</c:v>
                </c:pt>
                <c:pt idx="321">
                  <c:v>26.749999999999886</c:v>
                </c:pt>
                <c:pt idx="322">
                  <c:v>26.833333333333123</c:v>
                </c:pt>
                <c:pt idx="323">
                  <c:v>26.916666666666554</c:v>
                </c:pt>
                <c:pt idx="324">
                  <c:v>26.999999999999886</c:v>
                </c:pt>
                <c:pt idx="325">
                  <c:v>27.083333333333062</c:v>
                </c:pt>
                <c:pt idx="326">
                  <c:v>27.166666666666551</c:v>
                </c:pt>
                <c:pt idx="327">
                  <c:v>27.249999999999883</c:v>
                </c:pt>
                <c:pt idx="328">
                  <c:v>27.333333333333119</c:v>
                </c:pt>
                <c:pt idx="329">
                  <c:v>27.416666666666547</c:v>
                </c:pt>
                <c:pt idx="330">
                  <c:v>27.499999999999879</c:v>
                </c:pt>
                <c:pt idx="331">
                  <c:v>27.583333333333055</c:v>
                </c:pt>
                <c:pt idx="332">
                  <c:v>27.666666666666544</c:v>
                </c:pt>
                <c:pt idx="333">
                  <c:v>27.749999999999876</c:v>
                </c:pt>
                <c:pt idx="334">
                  <c:v>27.833333333333115</c:v>
                </c:pt>
                <c:pt idx="335">
                  <c:v>27.91666666666654</c:v>
                </c:pt>
                <c:pt idx="336">
                  <c:v>27.999999999999872</c:v>
                </c:pt>
                <c:pt idx="337">
                  <c:v>28.083333333333055</c:v>
                </c:pt>
                <c:pt idx="338">
                  <c:v>28.166666666666536</c:v>
                </c:pt>
                <c:pt idx="339">
                  <c:v>28.249999999999869</c:v>
                </c:pt>
                <c:pt idx="340">
                  <c:v>28.333333333333108</c:v>
                </c:pt>
                <c:pt idx="341">
                  <c:v>28.416666666666533</c:v>
                </c:pt>
                <c:pt idx="342">
                  <c:v>28.499999999999829</c:v>
                </c:pt>
                <c:pt idx="343">
                  <c:v>28.583333333333044</c:v>
                </c:pt>
                <c:pt idx="344">
                  <c:v>28.666666666666533</c:v>
                </c:pt>
                <c:pt idx="345">
                  <c:v>28.749999999999829</c:v>
                </c:pt>
                <c:pt idx="346">
                  <c:v>28.833333333333101</c:v>
                </c:pt>
                <c:pt idx="347">
                  <c:v>28.916666666666533</c:v>
                </c:pt>
                <c:pt idx="348">
                  <c:v>28.999999999999829</c:v>
                </c:pt>
                <c:pt idx="349">
                  <c:v>29.083333333333034</c:v>
                </c:pt>
                <c:pt idx="350">
                  <c:v>29.166666666666533</c:v>
                </c:pt>
                <c:pt idx="351">
                  <c:v>29.249999999999829</c:v>
                </c:pt>
                <c:pt idx="352">
                  <c:v>29.333333333333094</c:v>
                </c:pt>
                <c:pt idx="353">
                  <c:v>29.416666666666533</c:v>
                </c:pt>
                <c:pt idx="354">
                  <c:v>29.499999999999829</c:v>
                </c:pt>
                <c:pt idx="355">
                  <c:v>29.583333333333034</c:v>
                </c:pt>
                <c:pt idx="356">
                  <c:v>29.666666666666515</c:v>
                </c:pt>
                <c:pt idx="357">
                  <c:v>29.749999999999829</c:v>
                </c:pt>
                <c:pt idx="358">
                  <c:v>29.833333333333083</c:v>
                </c:pt>
                <c:pt idx="359">
                  <c:v>29.916666666666515</c:v>
                </c:pt>
                <c:pt idx="360">
                  <c:v>29.999999999999829</c:v>
                </c:pt>
                <c:pt idx="361">
                  <c:v>30.083333333333023</c:v>
                </c:pt>
                <c:pt idx="362">
                  <c:v>30.166666666666508</c:v>
                </c:pt>
                <c:pt idx="363">
                  <c:v>30.249999999999829</c:v>
                </c:pt>
                <c:pt idx="364">
                  <c:v>30.333333333333076</c:v>
                </c:pt>
                <c:pt idx="365">
                  <c:v>30.416666666666504</c:v>
                </c:pt>
                <c:pt idx="366">
                  <c:v>30.499999999999829</c:v>
                </c:pt>
                <c:pt idx="367">
                  <c:v>30.583333333333016</c:v>
                </c:pt>
                <c:pt idx="368">
                  <c:v>30.666666666666501</c:v>
                </c:pt>
                <c:pt idx="369">
                  <c:v>30.749999999999829</c:v>
                </c:pt>
                <c:pt idx="370">
                  <c:v>30.833333333333069</c:v>
                </c:pt>
                <c:pt idx="371">
                  <c:v>30.916666666666497</c:v>
                </c:pt>
                <c:pt idx="372">
                  <c:v>30.999999999999829</c:v>
                </c:pt>
                <c:pt idx="373">
                  <c:v>31.083333333333009</c:v>
                </c:pt>
                <c:pt idx="374">
                  <c:v>31.166666666666494</c:v>
                </c:pt>
                <c:pt idx="375">
                  <c:v>31.249999999999826</c:v>
                </c:pt>
                <c:pt idx="376">
                  <c:v>31.333333333333066</c:v>
                </c:pt>
                <c:pt idx="377">
                  <c:v>31.41666666666649</c:v>
                </c:pt>
                <c:pt idx="378">
                  <c:v>31.499999999999822</c:v>
                </c:pt>
                <c:pt idx="379">
                  <c:v>31.583333333333002</c:v>
                </c:pt>
                <c:pt idx="380">
                  <c:v>31.66666666666649</c:v>
                </c:pt>
                <c:pt idx="381">
                  <c:v>31.749999999999819</c:v>
                </c:pt>
                <c:pt idx="382">
                  <c:v>31.833333333333062</c:v>
                </c:pt>
                <c:pt idx="383">
                  <c:v>31.91666666666649</c:v>
                </c:pt>
                <c:pt idx="384">
                  <c:v>31.999999999999812</c:v>
                </c:pt>
                <c:pt idx="385">
                  <c:v>32.083333333333151</c:v>
                </c:pt>
                <c:pt idx="386">
                  <c:v>32.166666666666273</c:v>
                </c:pt>
                <c:pt idx="387">
                  <c:v>32.24999999999995</c:v>
                </c:pt>
                <c:pt idx="388">
                  <c:v>32.333333333333158</c:v>
                </c:pt>
                <c:pt idx="389">
                  <c:v>32.41666666666616</c:v>
                </c:pt>
                <c:pt idx="390">
                  <c:v>32.499999999999957</c:v>
                </c:pt>
                <c:pt idx="391">
                  <c:v>32.583333333333165</c:v>
                </c:pt>
                <c:pt idx="392">
                  <c:v>32.666666666666288</c:v>
                </c:pt>
                <c:pt idx="393">
                  <c:v>32.749999999999964</c:v>
                </c:pt>
                <c:pt idx="394">
                  <c:v>32.833333333333172</c:v>
                </c:pt>
                <c:pt idx="395">
                  <c:v>32.916666666666167</c:v>
                </c:pt>
                <c:pt idx="396">
                  <c:v>32.999999999999972</c:v>
                </c:pt>
                <c:pt idx="397">
                  <c:v>33.083333333333179</c:v>
                </c:pt>
                <c:pt idx="398">
                  <c:v>33.166666666666295</c:v>
                </c:pt>
                <c:pt idx="399">
                  <c:v>33.249999999999972</c:v>
                </c:pt>
                <c:pt idx="400">
                  <c:v>33.333333333333186</c:v>
                </c:pt>
                <c:pt idx="401">
                  <c:v>33.416666666666181</c:v>
                </c:pt>
                <c:pt idx="402">
                  <c:v>33.499999999999979</c:v>
                </c:pt>
                <c:pt idx="403">
                  <c:v>33.583333333333201</c:v>
                </c:pt>
                <c:pt idx="404">
                  <c:v>33.666666666666309</c:v>
                </c:pt>
                <c:pt idx="405">
                  <c:v>33.749999999999986</c:v>
                </c:pt>
                <c:pt idx="406">
                  <c:v>33.833333333333201</c:v>
                </c:pt>
                <c:pt idx="407">
                  <c:v>33.916666666666195</c:v>
                </c:pt>
                <c:pt idx="408">
                  <c:v>33.999999999999993</c:v>
                </c:pt>
                <c:pt idx="409">
                  <c:v>34.083333333333208</c:v>
                </c:pt>
                <c:pt idx="410">
                  <c:v>34.166666666666337</c:v>
                </c:pt>
                <c:pt idx="411">
                  <c:v>34.25</c:v>
                </c:pt>
                <c:pt idx="412">
                  <c:v>34.333333333333215</c:v>
                </c:pt>
                <c:pt idx="413">
                  <c:v>34.41666666666621</c:v>
                </c:pt>
                <c:pt idx="414">
                  <c:v>34.5</c:v>
                </c:pt>
                <c:pt idx="415">
                  <c:v>34.583333333333222</c:v>
                </c:pt>
                <c:pt idx="416">
                  <c:v>34.666666666666345</c:v>
                </c:pt>
                <c:pt idx="417">
                  <c:v>34.75</c:v>
                </c:pt>
                <c:pt idx="418">
                  <c:v>34.833333333333229</c:v>
                </c:pt>
                <c:pt idx="419">
                  <c:v>34.916666666666231</c:v>
                </c:pt>
                <c:pt idx="420">
                  <c:v>35</c:v>
                </c:pt>
                <c:pt idx="421">
                  <c:v>35.083333333333236</c:v>
                </c:pt>
                <c:pt idx="422">
                  <c:v>35.166666666666359</c:v>
                </c:pt>
                <c:pt idx="423">
                  <c:v>35.25</c:v>
                </c:pt>
                <c:pt idx="424">
                  <c:v>35.333333333333243</c:v>
                </c:pt>
                <c:pt idx="425">
                  <c:v>35.416666666666238</c:v>
                </c:pt>
                <c:pt idx="426">
                  <c:v>35.5</c:v>
                </c:pt>
                <c:pt idx="427">
                  <c:v>35.58333333333325</c:v>
                </c:pt>
                <c:pt idx="428">
                  <c:v>35.666666666666373</c:v>
                </c:pt>
                <c:pt idx="429">
                  <c:v>35.75</c:v>
                </c:pt>
                <c:pt idx="430">
                  <c:v>35.833333333333258</c:v>
                </c:pt>
                <c:pt idx="431">
                  <c:v>35.916666666666245</c:v>
                </c:pt>
                <c:pt idx="432">
                  <c:v>36</c:v>
                </c:pt>
                <c:pt idx="433">
                  <c:v>36.083333333333265</c:v>
                </c:pt>
                <c:pt idx="434">
                  <c:v>36.166666666666387</c:v>
                </c:pt>
                <c:pt idx="435">
                  <c:v>36.25</c:v>
                </c:pt>
                <c:pt idx="436">
                  <c:v>36.333333333333272</c:v>
                </c:pt>
                <c:pt idx="437">
                  <c:v>36.416666666666266</c:v>
                </c:pt>
                <c:pt idx="438">
                  <c:v>36.5</c:v>
                </c:pt>
                <c:pt idx="439">
                  <c:v>36.583333333333279</c:v>
                </c:pt>
                <c:pt idx="440">
                  <c:v>36.666666666666394</c:v>
                </c:pt>
                <c:pt idx="441">
                  <c:v>36.75</c:v>
                </c:pt>
                <c:pt idx="442">
                  <c:v>36.833333333333286</c:v>
                </c:pt>
                <c:pt idx="443">
                  <c:v>36.916666666666281</c:v>
                </c:pt>
                <c:pt idx="444">
                  <c:v>37</c:v>
                </c:pt>
                <c:pt idx="445">
                  <c:v>37.083333333333293</c:v>
                </c:pt>
                <c:pt idx="446">
                  <c:v>37.166666666666409</c:v>
                </c:pt>
                <c:pt idx="447">
                  <c:v>37.25</c:v>
                </c:pt>
                <c:pt idx="448">
                  <c:v>37.3333333333333</c:v>
                </c:pt>
                <c:pt idx="449">
                  <c:v>37.416666666666288</c:v>
                </c:pt>
                <c:pt idx="450">
                  <c:v>37.5</c:v>
                </c:pt>
                <c:pt idx="451">
                  <c:v>37.583333333333307</c:v>
                </c:pt>
                <c:pt idx="452">
                  <c:v>37.666666666666423</c:v>
                </c:pt>
                <c:pt idx="453">
                  <c:v>37.75</c:v>
                </c:pt>
                <c:pt idx="454">
                  <c:v>37.833333333333314</c:v>
                </c:pt>
                <c:pt idx="455">
                  <c:v>37.916666666666309</c:v>
                </c:pt>
                <c:pt idx="456">
                  <c:v>38</c:v>
                </c:pt>
                <c:pt idx="457">
                  <c:v>38.083333333333321</c:v>
                </c:pt>
                <c:pt idx="458">
                  <c:v>38.166666666666437</c:v>
                </c:pt>
                <c:pt idx="459">
                  <c:v>38.25</c:v>
                </c:pt>
                <c:pt idx="460">
                  <c:v>38.333333333333329</c:v>
                </c:pt>
                <c:pt idx="461">
                  <c:v>38.416666666666316</c:v>
                </c:pt>
                <c:pt idx="462">
                  <c:v>38.5</c:v>
                </c:pt>
                <c:pt idx="463">
                  <c:v>38.583333333333336</c:v>
                </c:pt>
                <c:pt idx="464">
                  <c:v>38.666666666666444</c:v>
                </c:pt>
                <c:pt idx="465">
                  <c:v>38.750000000000007</c:v>
                </c:pt>
                <c:pt idx="466">
                  <c:v>38.833333333333343</c:v>
                </c:pt>
                <c:pt idx="467">
                  <c:v>38.91666666666633</c:v>
                </c:pt>
                <c:pt idx="468">
                  <c:v>39.000000000000014</c:v>
                </c:pt>
                <c:pt idx="469">
                  <c:v>39.08333333333335</c:v>
                </c:pt>
                <c:pt idx="470">
                  <c:v>39.166666666666458</c:v>
                </c:pt>
                <c:pt idx="471">
                  <c:v>39.250000000000021</c:v>
                </c:pt>
                <c:pt idx="472">
                  <c:v>39.333333333333357</c:v>
                </c:pt>
                <c:pt idx="473">
                  <c:v>39.416666666666345</c:v>
                </c:pt>
                <c:pt idx="474">
                  <c:v>39.500000000000028</c:v>
                </c:pt>
                <c:pt idx="475">
                  <c:v>39.583333333333364</c:v>
                </c:pt>
                <c:pt idx="476">
                  <c:v>39.666666666666472</c:v>
                </c:pt>
                <c:pt idx="477">
                  <c:v>39.750000000000036</c:v>
                </c:pt>
                <c:pt idx="478">
                  <c:v>39.833333333333371</c:v>
                </c:pt>
                <c:pt idx="479">
                  <c:v>39.916666666666366</c:v>
                </c:pt>
                <c:pt idx="480">
                  <c:v>40.000000000000043</c:v>
                </c:pt>
                <c:pt idx="481">
                  <c:v>40.083333333333378</c:v>
                </c:pt>
                <c:pt idx="482">
                  <c:v>40.166666666666494</c:v>
                </c:pt>
                <c:pt idx="483">
                  <c:v>40.25000000000005</c:v>
                </c:pt>
                <c:pt idx="484">
                  <c:v>40.333333333333385</c:v>
                </c:pt>
                <c:pt idx="485">
                  <c:v>40.416666666666387</c:v>
                </c:pt>
                <c:pt idx="486">
                  <c:v>40.500000000000057</c:v>
                </c:pt>
                <c:pt idx="487">
                  <c:v>40.583333333333393</c:v>
                </c:pt>
                <c:pt idx="488">
                  <c:v>40.666666666666522</c:v>
                </c:pt>
                <c:pt idx="489">
                  <c:v>40.750000000000064</c:v>
                </c:pt>
                <c:pt idx="490">
                  <c:v>40.8333333333334</c:v>
                </c:pt>
                <c:pt idx="491">
                  <c:v>40.916666666666409</c:v>
                </c:pt>
                <c:pt idx="492">
                  <c:v>41.000000000000071</c:v>
                </c:pt>
                <c:pt idx="493">
                  <c:v>41.083333333333407</c:v>
                </c:pt>
                <c:pt idx="494">
                  <c:v>41.166666666666551</c:v>
                </c:pt>
                <c:pt idx="495">
                  <c:v>41.250000000000078</c:v>
                </c:pt>
                <c:pt idx="496">
                  <c:v>41.333333333333414</c:v>
                </c:pt>
                <c:pt idx="497">
                  <c:v>41.41666666666643</c:v>
                </c:pt>
                <c:pt idx="498">
                  <c:v>41.500000000000085</c:v>
                </c:pt>
                <c:pt idx="499">
                  <c:v>41.583333333333421</c:v>
                </c:pt>
                <c:pt idx="500">
                  <c:v>41.666666666666579</c:v>
                </c:pt>
                <c:pt idx="501">
                  <c:v>41.750000000000092</c:v>
                </c:pt>
                <c:pt idx="502">
                  <c:v>41.833333333333428</c:v>
                </c:pt>
                <c:pt idx="503">
                  <c:v>41.916666666666444</c:v>
                </c:pt>
                <c:pt idx="504">
                  <c:v>42.000000000000099</c:v>
                </c:pt>
                <c:pt idx="505">
                  <c:v>42.083333333333435</c:v>
                </c:pt>
                <c:pt idx="506">
                  <c:v>42.166666666666607</c:v>
                </c:pt>
                <c:pt idx="507">
                  <c:v>42.250000000000107</c:v>
                </c:pt>
                <c:pt idx="508">
                  <c:v>42.333333333333442</c:v>
                </c:pt>
                <c:pt idx="509">
                  <c:v>42.416666666666465</c:v>
                </c:pt>
                <c:pt idx="510">
                  <c:v>42.500000000000114</c:v>
                </c:pt>
                <c:pt idx="511">
                  <c:v>42.583333333333449</c:v>
                </c:pt>
                <c:pt idx="512">
                  <c:v>42.666666666666636</c:v>
                </c:pt>
                <c:pt idx="513">
                  <c:v>42.750000000000121</c:v>
                </c:pt>
                <c:pt idx="514">
                  <c:v>42.833333333333456</c:v>
                </c:pt>
                <c:pt idx="515">
                  <c:v>42.916666666666487</c:v>
                </c:pt>
                <c:pt idx="516">
                  <c:v>43.000000000000128</c:v>
                </c:pt>
                <c:pt idx="517">
                  <c:v>43.083333333333464</c:v>
                </c:pt>
                <c:pt idx="518">
                  <c:v>43.166666666666664</c:v>
                </c:pt>
                <c:pt idx="519">
                  <c:v>43.250000000000135</c:v>
                </c:pt>
                <c:pt idx="520">
                  <c:v>43.333333333333471</c:v>
                </c:pt>
                <c:pt idx="521">
                  <c:v>43.416666666666508</c:v>
                </c:pt>
                <c:pt idx="522">
                  <c:v>43.500000000000142</c:v>
                </c:pt>
                <c:pt idx="523">
                  <c:v>43.583333333333478</c:v>
                </c:pt>
                <c:pt idx="524">
                  <c:v>43.666666666666693</c:v>
                </c:pt>
                <c:pt idx="525">
                  <c:v>43.750000000000149</c:v>
                </c:pt>
                <c:pt idx="526">
                  <c:v>43.833333333333485</c:v>
                </c:pt>
                <c:pt idx="527">
                  <c:v>43.916666666666529</c:v>
                </c:pt>
                <c:pt idx="528">
                  <c:v>44.000000000000156</c:v>
                </c:pt>
                <c:pt idx="529">
                  <c:v>44.083333333333492</c:v>
                </c:pt>
                <c:pt idx="530">
                  <c:v>44.166666666666707</c:v>
                </c:pt>
                <c:pt idx="531">
                  <c:v>44.250000000000156</c:v>
                </c:pt>
                <c:pt idx="532">
                  <c:v>44.333333333333499</c:v>
                </c:pt>
                <c:pt idx="533">
                  <c:v>44.416666666666544</c:v>
                </c:pt>
                <c:pt idx="534">
                  <c:v>44.500000000000171</c:v>
                </c:pt>
                <c:pt idx="535">
                  <c:v>44.583333333333506</c:v>
                </c:pt>
                <c:pt idx="536">
                  <c:v>44.666666666666721</c:v>
                </c:pt>
                <c:pt idx="537">
                  <c:v>44.750000000000178</c:v>
                </c:pt>
                <c:pt idx="538">
                  <c:v>44.833333333333506</c:v>
                </c:pt>
                <c:pt idx="539">
                  <c:v>44.916666666666565</c:v>
                </c:pt>
                <c:pt idx="540">
                  <c:v>45.000000000000185</c:v>
                </c:pt>
                <c:pt idx="541">
                  <c:v>45.08333333333352</c:v>
                </c:pt>
                <c:pt idx="542">
                  <c:v>45.166666666666735</c:v>
                </c:pt>
                <c:pt idx="543">
                  <c:v>45.250000000000192</c:v>
                </c:pt>
                <c:pt idx="544">
                  <c:v>45.333333333333528</c:v>
                </c:pt>
                <c:pt idx="545">
                  <c:v>45.416666666666579</c:v>
                </c:pt>
                <c:pt idx="546">
                  <c:v>45.500000000000199</c:v>
                </c:pt>
                <c:pt idx="547">
                  <c:v>45.583333333333535</c:v>
                </c:pt>
                <c:pt idx="548">
                  <c:v>45.666666666666742</c:v>
                </c:pt>
                <c:pt idx="549">
                  <c:v>45.750000000000206</c:v>
                </c:pt>
                <c:pt idx="550">
                  <c:v>45.833333333333542</c:v>
                </c:pt>
                <c:pt idx="551">
                  <c:v>45.9166666666666</c:v>
                </c:pt>
                <c:pt idx="552">
                  <c:v>46.000000000000206</c:v>
                </c:pt>
                <c:pt idx="553">
                  <c:v>46.083333333333549</c:v>
                </c:pt>
                <c:pt idx="554">
                  <c:v>46.166666666666757</c:v>
                </c:pt>
                <c:pt idx="555">
                  <c:v>46.25000000000022</c:v>
                </c:pt>
                <c:pt idx="556">
                  <c:v>46.333333333333556</c:v>
                </c:pt>
                <c:pt idx="557">
                  <c:v>46.416666666666622</c:v>
                </c:pt>
                <c:pt idx="558">
                  <c:v>46.500000000000227</c:v>
                </c:pt>
                <c:pt idx="559">
                  <c:v>46.583333333333556</c:v>
                </c:pt>
                <c:pt idx="560">
                  <c:v>46.666666666666771</c:v>
                </c:pt>
                <c:pt idx="561">
                  <c:v>46.750000000000234</c:v>
                </c:pt>
                <c:pt idx="562">
                  <c:v>46.83333333333357</c:v>
                </c:pt>
                <c:pt idx="563">
                  <c:v>46.916666666666643</c:v>
                </c:pt>
                <c:pt idx="564">
                  <c:v>47.000000000000242</c:v>
                </c:pt>
                <c:pt idx="565">
                  <c:v>47.083333333333577</c:v>
                </c:pt>
                <c:pt idx="566">
                  <c:v>47.166666666666778</c:v>
                </c:pt>
                <c:pt idx="567">
                  <c:v>47.250000000000249</c:v>
                </c:pt>
                <c:pt idx="568">
                  <c:v>47.333333333333584</c:v>
                </c:pt>
                <c:pt idx="569">
                  <c:v>47.416666666666664</c:v>
                </c:pt>
                <c:pt idx="570">
                  <c:v>47.500000000000256</c:v>
                </c:pt>
                <c:pt idx="571">
                  <c:v>47.583333333333591</c:v>
                </c:pt>
                <c:pt idx="572">
                  <c:v>47.666666666666792</c:v>
                </c:pt>
                <c:pt idx="573">
                  <c:v>47.750000000000256</c:v>
                </c:pt>
                <c:pt idx="574">
                  <c:v>47.833333333333599</c:v>
                </c:pt>
                <c:pt idx="575">
                  <c:v>47.916666666666686</c:v>
                </c:pt>
                <c:pt idx="576">
                  <c:v>48.00000000000027</c:v>
                </c:pt>
                <c:pt idx="577">
                  <c:v>48.083333333333606</c:v>
                </c:pt>
                <c:pt idx="578">
                  <c:v>48.166666666666806</c:v>
                </c:pt>
                <c:pt idx="579">
                  <c:v>48.250000000000277</c:v>
                </c:pt>
                <c:pt idx="580">
                  <c:v>48.333333333333606</c:v>
                </c:pt>
                <c:pt idx="581">
                  <c:v>48.4166666666667</c:v>
                </c:pt>
                <c:pt idx="582">
                  <c:v>48.500000000000284</c:v>
                </c:pt>
                <c:pt idx="583">
                  <c:v>48.58333333333362</c:v>
                </c:pt>
                <c:pt idx="584">
                  <c:v>48.666666666666821</c:v>
                </c:pt>
                <c:pt idx="585">
                  <c:v>48.750000000000291</c:v>
                </c:pt>
                <c:pt idx="586">
                  <c:v>48.833333333333627</c:v>
                </c:pt>
                <c:pt idx="587">
                  <c:v>48.9166666666667</c:v>
                </c:pt>
                <c:pt idx="588">
                  <c:v>49.000000000000298</c:v>
                </c:pt>
                <c:pt idx="589">
                  <c:v>49.083333333333634</c:v>
                </c:pt>
                <c:pt idx="590">
                  <c:v>49.166666666666828</c:v>
                </c:pt>
                <c:pt idx="591">
                  <c:v>49.250000000000306</c:v>
                </c:pt>
                <c:pt idx="592">
                  <c:v>49.333333333333641</c:v>
                </c:pt>
                <c:pt idx="593">
                  <c:v>49.416666666666714</c:v>
                </c:pt>
                <c:pt idx="594">
                  <c:v>49.500000000000306</c:v>
                </c:pt>
                <c:pt idx="595">
                  <c:v>49.583333333333648</c:v>
                </c:pt>
                <c:pt idx="596">
                  <c:v>49.666666666666842</c:v>
                </c:pt>
                <c:pt idx="597">
                  <c:v>49.75000000000032</c:v>
                </c:pt>
                <c:pt idx="598">
                  <c:v>49.833333333333655</c:v>
                </c:pt>
                <c:pt idx="599">
                  <c:v>49.916666666666728</c:v>
                </c:pt>
                <c:pt idx="600">
                  <c:v>50.000000000000327</c:v>
                </c:pt>
                <c:pt idx="601">
                  <c:v>50.083333333333655</c:v>
                </c:pt>
                <c:pt idx="602">
                  <c:v>50.166666666666863</c:v>
                </c:pt>
                <c:pt idx="603">
                  <c:v>50.250000000000334</c:v>
                </c:pt>
                <c:pt idx="604">
                  <c:v>50.33333333333367</c:v>
                </c:pt>
                <c:pt idx="605">
                  <c:v>50.416666666666742</c:v>
                </c:pt>
                <c:pt idx="606">
                  <c:v>50.500000000000341</c:v>
                </c:pt>
                <c:pt idx="607">
                  <c:v>50.583333333333677</c:v>
                </c:pt>
                <c:pt idx="608">
                  <c:v>50.66666666666687</c:v>
                </c:pt>
                <c:pt idx="609">
                  <c:v>50.750000000000348</c:v>
                </c:pt>
                <c:pt idx="610">
                  <c:v>50.833333333333684</c:v>
                </c:pt>
                <c:pt idx="611">
                  <c:v>50.916666666666757</c:v>
                </c:pt>
                <c:pt idx="612">
                  <c:v>51.000000000000355</c:v>
                </c:pt>
                <c:pt idx="613">
                  <c:v>51.083333333333691</c:v>
                </c:pt>
                <c:pt idx="614">
                  <c:v>51.166666666666885</c:v>
                </c:pt>
                <c:pt idx="615">
                  <c:v>51.250000000000355</c:v>
                </c:pt>
                <c:pt idx="616">
                  <c:v>51.333333333333698</c:v>
                </c:pt>
                <c:pt idx="617">
                  <c:v>51.416666666666771</c:v>
                </c:pt>
                <c:pt idx="618">
                  <c:v>51.500000000000355</c:v>
                </c:pt>
                <c:pt idx="619">
                  <c:v>51.583333333333712</c:v>
                </c:pt>
                <c:pt idx="620">
                  <c:v>51.666666666666899</c:v>
                </c:pt>
                <c:pt idx="621">
                  <c:v>51.750000000000377</c:v>
                </c:pt>
                <c:pt idx="622">
                  <c:v>51.833333333333712</c:v>
                </c:pt>
                <c:pt idx="623">
                  <c:v>51.916666666666785</c:v>
                </c:pt>
                <c:pt idx="624">
                  <c:v>52.000000000000384</c:v>
                </c:pt>
                <c:pt idx="625">
                  <c:v>52.083333333333719</c:v>
                </c:pt>
                <c:pt idx="626">
                  <c:v>52.16666666666692</c:v>
                </c:pt>
                <c:pt idx="627">
                  <c:v>52.250000000000391</c:v>
                </c:pt>
                <c:pt idx="628">
                  <c:v>52.333333333333762</c:v>
                </c:pt>
                <c:pt idx="629">
                  <c:v>52.416666666666785</c:v>
                </c:pt>
                <c:pt idx="630">
                  <c:v>52.500000000000398</c:v>
                </c:pt>
                <c:pt idx="631">
                  <c:v>52.583333333333762</c:v>
                </c:pt>
                <c:pt idx="632">
                  <c:v>52.666666666666927</c:v>
                </c:pt>
                <c:pt idx="633">
                  <c:v>52.750000000000405</c:v>
                </c:pt>
                <c:pt idx="634">
                  <c:v>52.833333333333762</c:v>
                </c:pt>
                <c:pt idx="635">
                  <c:v>52.916666666666799</c:v>
                </c:pt>
                <c:pt idx="636">
                  <c:v>53.000000000000405</c:v>
                </c:pt>
                <c:pt idx="637">
                  <c:v>53.083333333333762</c:v>
                </c:pt>
                <c:pt idx="638">
                  <c:v>53.166666666666941</c:v>
                </c:pt>
                <c:pt idx="639">
                  <c:v>53.250000000000405</c:v>
                </c:pt>
                <c:pt idx="640">
                  <c:v>53.333333333333762</c:v>
                </c:pt>
                <c:pt idx="641">
                  <c:v>53.416666666666814</c:v>
                </c:pt>
                <c:pt idx="642">
                  <c:v>53.500000000000426</c:v>
                </c:pt>
                <c:pt idx="643">
                  <c:v>53.583333333333762</c:v>
                </c:pt>
                <c:pt idx="644">
                  <c:v>53.666666666666963</c:v>
                </c:pt>
                <c:pt idx="645">
                  <c:v>53.750000000000426</c:v>
                </c:pt>
                <c:pt idx="646">
                  <c:v>53.833333333333769</c:v>
                </c:pt>
                <c:pt idx="647">
                  <c:v>53.916666666666828</c:v>
                </c:pt>
                <c:pt idx="648">
                  <c:v>54.000000000000441</c:v>
                </c:pt>
                <c:pt idx="649">
                  <c:v>54.083333333333783</c:v>
                </c:pt>
                <c:pt idx="650">
                  <c:v>54.16666666666697</c:v>
                </c:pt>
                <c:pt idx="651">
                  <c:v>54.250000000000448</c:v>
                </c:pt>
                <c:pt idx="652">
                  <c:v>54.333333333333783</c:v>
                </c:pt>
                <c:pt idx="653">
                  <c:v>54.416666666666842</c:v>
                </c:pt>
                <c:pt idx="654">
                  <c:v>54.500000000000455</c:v>
                </c:pt>
                <c:pt idx="655">
                  <c:v>54.583333333333812</c:v>
                </c:pt>
                <c:pt idx="656">
                  <c:v>54.666666666666984</c:v>
                </c:pt>
                <c:pt idx="657">
                  <c:v>54.750000000000455</c:v>
                </c:pt>
                <c:pt idx="658">
                  <c:v>54.833333333333812</c:v>
                </c:pt>
                <c:pt idx="659">
                  <c:v>54.916666666666842</c:v>
                </c:pt>
                <c:pt idx="660">
                  <c:v>55.000000000000455</c:v>
                </c:pt>
                <c:pt idx="661">
                  <c:v>55.083333333333812</c:v>
                </c:pt>
                <c:pt idx="662">
                  <c:v>55.166666666666991</c:v>
                </c:pt>
                <c:pt idx="663">
                  <c:v>55.250000000000476</c:v>
                </c:pt>
                <c:pt idx="664">
                  <c:v>55.333333333333812</c:v>
                </c:pt>
                <c:pt idx="665">
                  <c:v>55.416666666666863</c:v>
                </c:pt>
                <c:pt idx="666">
                  <c:v>55.500000000000476</c:v>
                </c:pt>
                <c:pt idx="667">
                  <c:v>55.583333333333819</c:v>
                </c:pt>
                <c:pt idx="668">
                  <c:v>55.666666666667012</c:v>
                </c:pt>
                <c:pt idx="669">
                  <c:v>55.75000000000049</c:v>
                </c:pt>
                <c:pt idx="670">
                  <c:v>55.833333333333833</c:v>
                </c:pt>
                <c:pt idx="671">
                  <c:v>55.916666666666877</c:v>
                </c:pt>
                <c:pt idx="672">
                  <c:v>56.000000000000497</c:v>
                </c:pt>
                <c:pt idx="673">
                  <c:v>56.083333333333833</c:v>
                </c:pt>
                <c:pt idx="674">
                  <c:v>56.16666666666702</c:v>
                </c:pt>
                <c:pt idx="675">
                  <c:v>56.250000000000504</c:v>
                </c:pt>
                <c:pt idx="676">
                  <c:v>56.333333333333862</c:v>
                </c:pt>
                <c:pt idx="677">
                  <c:v>56.416666666666892</c:v>
                </c:pt>
                <c:pt idx="678">
                  <c:v>56.500000000000504</c:v>
                </c:pt>
                <c:pt idx="679">
                  <c:v>56.583333333333862</c:v>
                </c:pt>
                <c:pt idx="680">
                  <c:v>56.666666666667027</c:v>
                </c:pt>
                <c:pt idx="681">
                  <c:v>56.750000000000504</c:v>
                </c:pt>
                <c:pt idx="682">
                  <c:v>56.833333333333862</c:v>
                </c:pt>
                <c:pt idx="683">
                  <c:v>56.916666666666913</c:v>
                </c:pt>
                <c:pt idx="684">
                  <c:v>57.000000000000526</c:v>
                </c:pt>
                <c:pt idx="685">
                  <c:v>57.083333333333862</c:v>
                </c:pt>
                <c:pt idx="686">
                  <c:v>57.166666666667041</c:v>
                </c:pt>
                <c:pt idx="687">
                  <c:v>57.250000000000526</c:v>
                </c:pt>
                <c:pt idx="688">
                  <c:v>57.333333333333869</c:v>
                </c:pt>
                <c:pt idx="689">
                  <c:v>57.416666666666927</c:v>
                </c:pt>
                <c:pt idx="690">
                  <c:v>57.50000000000054</c:v>
                </c:pt>
                <c:pt idx="691">
                  <c:v>57.583333333333883</c:v>
                </c:pt>
                <c:pt idx="692">
                  <c:v>57.666666666667048</c:v>
                </c:pt>
                <c:pt idx="693">
                  <c:v>57.750000000000547</c:v>
                </c:pt>
                <c:pt idx="694">
                  <c:v>57.833333333333883</c:v>
                </c:pt>
                <c:pt idx="695">
                  <c:v>57.916666666666927</c:v>
                </c:pt>
                <c:pt idx="696">
                  <c:v>58.000000000000554</c:v>
                </c:pt>
                <c:pt idx="697">
                  <c:v>58.083333333333911</c:v>
                </c:pt>
                <c:pt idx="698">
                  <c:v>58.166666666667069</c:v>
                </c:pt>
                <c:pt idx="699">
                  <c:v>58.250000000000554</c:v>
                </c:pt>
                <c:pt idx="700">
                  <c:v>58.333333333333911</c:v>
                </c:pt>
                <c:pt idx="701">
                  <c:v>58.416666666666941</c:v>
                </c:pt>
                <c:pt idx="702">
                  <c:v>58.500000000000554</c:v>
                </c:pt>
                <c:pt idx="703">
                  <c:v>58.583333333333911</c:v>
                </c:pt>
                <c:pt idx="704">
                  <c:v>58.666666666667076</c:v>
                </c:pt>
                <c:pt idx="705">
                  <c:v>58.750000000000576</c:v>
                </c:pt>
                <c:pt idx="706">
                  <c:v>58.833333333333911</c:v>
                </c:pt>
                <c:pt idx="707">
                  <c:v>58.916666666666963</c:v>
                </c:pt>
                <c:pt idx="708">
                  <c:v>59.000000000000576</c:v>
                </c:pt>
                <c:pt idx="709">
                  <c:v>59.083333333333918</c:v>
                </c:pt>
                <c:pt idx="710">
                  <c:v>59.166666666667091</c:v>
                </c:pt>
                <c:pt idx="711">
                  <c:v>59.25000000000059</c:v>
                </c:pt>
                <c:pt idx="712">
                  <c:v>59.333333333333933</c:v>
                </c:pt>
                <c:pt idx="713">
                  <c:v>59.416666666666977</c:v>
                </c:pt>
                <c:pt idx="714">
                  <c:v>59.500000000000597</c:v>
                </c:pt>
                <c:pt idx="715">
                  <c:v>59.583333333333933</c:v>
                </c:pt>
                <c:pt idx="716">
                  <c:v>59.666666666667098</c:v>
                </c:pt>
                <c:pt idx="717">
                  <c:v>59.750000000000604</c:v>
                </c:pt>
                <c:pt idx="718">
                  <c:v>59.833333333333961</c:v>
                </c:pt>
                <c:pt idx="719">
                  <c:v>59.916666666666991</c:v>
                </c:pt>
                <c:pt idx="720">
                  <c:v>60.000000000000604</c:v>
                </c:pt>
                <c:pt idx="721">
                  <c:v>60.083333333333961</c:v>
                </c:pt>
                <c:pt idx="722">
                  <c:v>60.166666666667105</c:v>
                </c:pt>
                <c:pt idx="723">
                  <c:v>60.250000000000604</c:v>
                </c:pt>
                <c:pt idx="724">
                  <c:v>60.333333333333961</c:v>
                </c:pt>
                <c:pt idx="725">
                  <c:v>60.416666666667012</c:v>
                </c:pt>
                <c:pt idx="726">
                  <c:v>60.500000000000625</c:v>
                </c:pt>
                <c:pt idx="727">
                  <c:v>60.583333333333961</c:v>
                </c:pt>
                <c:pt idx="728">
                  <c:v>60.666666666667133</c:v>
                </c:pt>
                <c:pt idx="729">
                  <c:v>60.750000000000625</c:v>
                </c:pt>
                <c:pt idx="730">
                  <c:v>60.833333333333968</c:v>
                </c:pt>
                <c:pt idx="731">
                  <c:v>60.916666666667027</c:v>
                </c:pt>
                <c:pt idx="732">
                  <c:v>61.000000000000625</c:v>
                </c:pt>
                <c:pt idx="733">
                  <c:v>61.083333333333982</c:v>
                </c:pt>
                <c:pt idx="734">
                  <c:v>61.16666666666714</c:v>
                </c:pt>
                <c:pt idx="735">
                  <c:v>61.250000000000647</c:v>
                </c:pt>
                <c:pt idx="736">
                  <c:v>61.333333333333982</c:v>
                </c:pt>
                <c:pt idx="737">
                  <c:v>61.416666666667027</c:v>
                </c:pt>
                <c:pt idx="738">
                  <c:v>61.500000000000654</c:v>
                </c:pt>
                <c:pt idx="739">
                  <c:v>61.583333333333989</c:v>
                </c:pt>
                <c:pt idx="740">
                  <c:v>61.666666666667155</c:v>
                </c:pt>
                <c:pt idx="741">
                  <c:v>61.750000000000654</c:v>
                </c:pt>
                <c:pt idx="742">
                  <c:v>61.833333333334011</c:v>
                </c:pt>
                <c:pt idx="743">
                  <c:v>61.916666666667041</c:v>
                </c:pt>
                <c:pt idx="744">
                  <c:v>62.000000000000654</c:v>
                </c:pt>
                <c:pt idx="745">
                  <c:v>62.083333333334011</c:v>
                </c:pt>
                <c:pt idx="746">
                  <c:v>62.166666666667169</c:v>
                </c:pt>
                <c:pt idx="747">
                  <c:v>62.250000000000675</c:v>
                </c:pt>
                <c:pt idx="748">
                  <c:v>62.333333333334011</c:v>
                </c:pt>
                <c:pt idx="749">
                  <c:v>62.416666666667062</c:v>
                </c:pt>
                <c:pt idx="750">
                  <c:v>62.500000000000675</c:v>
                </c:pt>
                <c:pt idx="751">
                  <c:v>62.583333333334018</c:v>
                </c:pt>
                <c:pt idx="752">
                  <c:v>62.66666666666719</c:v>
                </c:pt>
                <c:pt idx="753">
                  <c:v>62.750000000000675</c:v>
                </c:pt>
                <c:pt idx="754">
                  <c:v>62.833333333334032</c:v>
                </c:pt>
                <c:pt idx="755">
                  <c:v>62.916666666667062</c:v>
                </c:pt>
                <c:pt idx="756">
                  <c:v>63.000000000000696</c:v>
                </c:pt>
                <c:pt idx="757">
                  <c:v>63.083333333334032</c:v>
                </c:pt>
                <c:pt idx="758">
                  <c:v>63.166666666667197</c:v>
                </c:pt>
                <c:pt idx="759">
                  <c:v>63.250000000000703</c:v>
                </c:pt>
                <c:pt idx="760">
                  <c:v>63.333333333334039</c:v>
                </c:pt>
                <c:pt idx="761">
                  <c:v>63.416666666667076</c:v>
                </c:pt>
                <c:pt idx="762">
                  <c:v>63.500000000000711</c:v>
                </c:pt>
                <c:pt idx="763">
                  <c:v>63.583333333334053</c:v>
                </c:pt>
                <c:pt idx="764">
                  <c:v>63.666666666667204</c:v>
                </c:pt>
                <c:pt idx="765">
                  <c:v>63.750000000000718</c:v>
                </c:pt>
                <c:pt idx="766">
                  <c:v>63.833333333334053</c:v>
                </c:pt>
                <c:pt idx="767">
                  <c:v>63.916666666667091</c:v>
                </c:pt>
                <c:pt idx="768">
                  <c:v>64.000000000000711</c:v>
                </c:pt>
                <c:pt idx="769">
                  <c:v>64.083333333333741</c:v>
                </c:pt>
                <c:pt idx="770">
                  <c:v>64.166666666667396</c:v>
                </c:pt>
                <c:pt idx="771">
                  <c:v>64.250000000000711</c:v>
                </c:pt>
                <c:pt idx="772">
                  <c:v>64.333333333333727</c:v>
                </c:pt>
                <c:pt idx="773">
                  <c:v>64.41666666666778</c:v>
                </c:pt>
                <c:pt idx="774">
                  <c:v>64.500000000000682</c:v>
                </c:pt>
                <c:pt idx="775">
                  <c:v>64.583333333333698</c:v>
                </c:pt>
                <c:pt idx="776">
                  <c:v>64.666666666667396</c:v>
                </c:pt>
                <c:pt idx="777">
                  <c:v>64.750000000000682</c:v>
                </c:pt>
                <c:pt idx="778">
                  <c:v>64.833333333333698</c:v>
                </c:pt>
                <c:pt idx="779">
                  <c:v>64.916666666667751</c:v>
                </c:pt>
                <c:pt idx="780">
                  <c:v>65.000000000000668</c:v>
                </c:pt>
                <c:pt idx="781">
                  <c:v>65.083333333333684</c:v>
                </c:pt>
                <c:pt idx="782">
                  <c:v>65.166666666667325</c:v>
                </c:pt>
                <c:pt idx="783">
                  <c:v>65.250000000000654</c:v>
                </c:pt>
                <c:pt idx="784">
                  <c:v>65.333333333333684</c:v>
                </c:pt>
                <c:pt idx="785">
                  <c:v>65.416666666667737</c:v>
                </c:pt>
                <c:pt idx="786">
                  <c:v>65.500000000000639</c:v>
                </c:pt>
                <c:pt idx="787">
                  <c:v>65.58333333333367</c:v>
                </c:pt>
                <c:pt idx="788">
                  <c:v>65.666666666667297</c:v>
                </c:pt>
                <c:pt idx="789">
                  <c:v>65.750000000000611</c:v>
                </c:pt>
                <c:pt idx="790">
                  <c:v>65.833333333333655</c:v>
                </c:pt>
                <c:pt idx="791">
                  <c:v>65.916666666667709</c:v>
                </c:pt>
                <c:pt idx="792">
                  <c:v>66.000000000000611</c:v>
                </c:pt>
                <c:pt idx="793">
                  <c:v>66.083333333333641</c:v>
                </c:pt>
                <c:pt idx="794">
                  <c:v>66.166666666667297</c:v>
                </c:pt>
                <c:pt idx="795">
                  <c:v>66.250000000000583</c:v>
                </c:pt>
                <c:pt idx="796">
                  <c:v>66.333333333333627</c:v>
                </c:pt>
                <c:pt idx="797">
                  <c:v>66.41666666666768</c:v>
                </c:pt>
                <c:pt idx="798">
                  <c:v>66.500000000000583</c:v>
                </c:pt>
                <c:pt idx="799">
                  <c:v>66.583333333333627</c:v>
                </c:pt>
                <c:pt idx="800">
                  <c:v>66.666666666667297</c:v>
                </c:pt>
                <c:pt idx="801">
                  <c:v>66.750000000000568</c:v>
                </c:pt>
                <c:pt idx="802">
                  <c:v>66.833333333333599</c:v>
                </c:pt>
                <c:pt idx="803">
                  <c:v>66.916666666667638</c:v>
                </c:pt>
                <c:pt idx="804">
                  <c:v>67.000000000000554</c:v>
                </c:pt>
                <c:pt idx="805">
                  <c:v>67.083333333333599</c:v>
                </c:pt>
                <c:pt idx="806">
                  <c:v>67.166666666667226</c:v>
                </c:pt>
                <c:pt idx="807">
                  <c:v>67.25000000000054</c:v>
                </c:pt>
                <c:pt idx="808">
                  <c:v>67.333333333333584</c:v>
                </c:pt>
                <c:pt idx="809">
                  <c:v>67.416666666667609</c:v>
                </c:pt>
                <c:pt idx="810">
                  <c:v>67.500000000000512</c:v>
                </c:pt>
                <c:pt idx="811">
                  <c:v>67.58333333333357</c:v>
                </c:pt>
                <c:pt idx="812">
                  <c:v>67.666666666667197</c:v>
                </c:pt>
                <c:pt idx="813">
                  <c:v>67.750000000000512</c:v>
                </c:pt>
                <c:pt idx="814">
                  <c:v>67.833333333333556</c:v>
                </c:pt>
                <c:pt idx="815">
                  <c:v>67.916666666667581</c:v>
                </c:pt>
                <c:pt idx="816">
                  <c:v>68.000000000000483</c:v>
                </c:pt>
                <c:pt idx="817">
                  <c:v>68.083333333333542</c:v>
                </c:pt>
                <c:pt idx="818">
                  <c:v>68.166666666667197</c:v>
                </c:pt>
                <c:pt idx="819">
                  <c:v>68.250000000000483</c:v>
                </c:pt>
                <c:pt idx="820">
                  <c:v>68.333333333333542</c:v>
                </c:pt>
                <c:pt idx="821">
                  <c:v>68.416666666667567</c:v>
                </c:pt>
                <c:pt idx="822">
                  <c:v>68.500000000000469</c:v>
                </c:pt>
                <c:pt idx="823">
                  <c:v>68.583333333333528</c:v>
                </c:pt>
                <c:pt idx="824">
                  <c:v>68.666666666667126</c:v>
                </c:pt>
                <c:pt idx="825">
                  <c:v>68.750000000000455</c:v>
                </c:pt>
                <c:pt idx="826">
                  <c:v>68.833333333333513</c:v>
                </c:pt>
                <c:pt idx="827">
                  <c:v>68.916666666667538</c:v>
                </c:pt>
                <c:pt idx="828">
                  <c:v>69.000000000000441</c:v>
                </c:pt>
                <c:pt idx="829">
                  <c:v>69.083333333333499</c:v>
                </c:pt>
                <c:pt idx="830">
                  <c:v>69.166666666667126</c:v>
                </c:pt>
                <c:pt idx="831">
                  <c:v>69.250000000000412</c:v>
                </c:pt>
                <c:pt idx="832">
                  <c:v>69.333333333333485</c:v>
                </c:pt>
                <c:pt idx="833">
                  <c:v>69.41666666666751</c:v>
                </c:pt>
                <c:pt idx="834">
                  <c:v>69.500000000000412</c:v>
                </c:pt>
                <c:pt idx="835">
                  <c:v>69.583333333333471</c:v>
                </c:pt>
                <c:pt idx="836">
                  <c:v>69.666666666667126</c:v>
                </c:pt>
                <c:pt idx="837">
                  <c:v>69.750000000000398</c:v>
                </c:pt>
                <c:pt idx="838">
                  <c:v>69.833333333333456</c:v>
                </c:pt>
                <c:pt idx="839">
                  <c:v>69.916666666667481</c:v>
                </c:pt>
                <c:pt idx="840">
                  <c:v>70.000000000000384</c:v>
                </c:pt>
                <c:pt idx="841">
                  <c:v>70.083333333333456</c:v>
                </c:pt>
                <c:pt idx="842">
                  <c:v>70.166666666667126</c:v>
                </c:pt>
                <c:pt idx="843">
                  <c:v>70.250000000000369</c:v>
                </c:pt>
                <c:pt idx="844">
                  <c:v>70.333333333333442</c:v>
                </c:pt>
                <c:pt idx="845">
                  <c:v>70.416666666667439</c:v>
                </c:pt>
                <c:pt idx="846">
                  <c:v>70.500000000000355</c:v>
                </c:pt>
                <c:pt idx="847">
                  <c:v>70.583333333333428</c:v>
                </c:pt>
                <c:pt idx="848">
                  <c:v>70.666666666667027</c:v>
                </c:pt>
                <c:pt idx="849">
                  <c:v>70.750000000000341</c:v>
                </c:pt>
                <c:pt idx="850">
                  <c:v>70.833333333333414</c:v>
                </c:pt>
                <c:pt idx="851">
                  <c:v>70.91666666666741</c:v>
                </c:pt>
                <c:pt idx="852">
                  <c:v>71.000000000000313</c:v>
                </c:pt>
                <c:pt idx="853">
                  <c:v>71.0833333333334</c:v>
                </c:pt>
                <c:pt idx="854">
                  <c:v>71.166666666666984</c:v>
                </c:pt>
                <c:pt idx="855">
                  <c:v>71.250000000000313</c:v>
                </c:pt>
                <c:pt idx="856">
                  <c:v>71.333333333333385</c:v>
                </c:pt>
                <c:pt idx="857">
                  <c:v>71.416666666667368</c:v>
                </c:pt>
                <c:pt idx="858">
                  <c:v>71.500000000000298</c:v>
                </c:pt>
                <c:pt idx="859">
                  <c:v>71.583333333333371</c:v>
                </c:pt>
                <c:pt idx="860">
                  <c:v>71.666666666666956</c:v>
                </c:pt>
                <c:pt idx="861">
                  <c:v>71.750000000000284</c:v>
                </c:pt>
                <c:pt idx="862">
                  <c:v>71.833333333333371</c:v>
                </c:pt>
                <c:pt idx="863">
                  <c:v>71.916666666667311</c:v>
                </c:pt>
                <c:pt idx="864">
                  <c:v>72.00000000000027</c:v>
                </c:pt>
                <c:pt idx="865">
                  <c:v>72.083333333333357</c:v>
                </c:pt>
                <c:pt idx="866">
                  <c:v>72.166666666666913</c:v>
                </c:pt>
                <c:pt idx="867">
                  <c:v>72.250000000000256</c:v>
                </c:pt>
                <c:pt idx="868">
                  <c:v>72.333333333333343</c:v>
                </c:pt>
                <c:pt idx="869">
                  <c:v>72.416666666666927</c:v>
                </c:pt>
                <c:pt idx="870">
                  <c:v>72.500000000000242</c:v>
                </c:pt>
                <c:pt idx="871">
                  <c:v>72.583333333333329</c:v>
                </c:pt>
                <c:pt idx="872">
                  <c:v>72.666666666666899</c:v>
                </c:pt>
                <c:pt idx="873">
                  <c:v>72.750000000000213</c:v>
                </c:pt>
                <c:pt idx="874">
                  <c:v>72.833333333333314</c:v>
                </c:pt>
                <c:pt idx="875">
                  <c:v>72.916666666666927</c:v>
                </c:pt>
                <c:pt idx="876">
                  <c:v>73.000000000000213</c:v>
                </c:pt>
                <c:pt idx="877">
                  <c:v>73.0833333333333</c:v>
                </c:pt>
                <c:pt idx="878">
                  <c:v>73.16666666666687</c:v>
                </c:pt>
                <c:pt idx="879">
                  <c:v>73.250000000000199</c:v>
                </c:pt>
                <c:pt idx="880">
                  <c:v>73.333333333333286</c:v>
                </c:pt>
                <c:pt idx="881">
                  <c:v>73.416666666666927</c:v>
                </c:pt>
                <c:pt idx="882">
                  <c:v>73.500000000000185</c:v>
                </c:pt>
                <c:pt idx="883">
                  <c:v>73.583333333333272</c:v>
                </c:pt>
                <c:pt idx="884">
                  <c:v>73.666666666666842</c:v>
                </c:pt>
                <c:pt idx="885">
                  <c:v>73.750000000000171</c:v>
                </c:pt>
                <c:pt idx="886">
                  <c:v>73.833333333333258</c:v>
                </c:pt>
                <c:pt idx="887">
                  <c:v>73.916666666666927</c:v>
                </c:pt>
                <c:pt idx="888">
                  <c:v>74.000000000000156</c:v>
                </c:pt>
                <c:pt idx="889">
                  <c:v>74.083333333333258</c:v>
                </c:pt>
                <c:pt idx="890">
                  <c:v>74.166666666666814</c:v>
                </c:pt>
                <c:pt idx="891">
                  <c:v>74.250000000000142</c:v>
                </c:pt>
                <c:pt idx="892">
                  <c:v>74.333333333333258</c:v>
                </c:pt>
                <c:pt idx="893">
                  <c:v>74.416666666666927</c:v>
                </c:pt>
                <c:pt idx="894">
                  <c:v>74.500000000000128</c:v>
                </c:pt>
                <c:pt idx="895">
                  <c:v>74.583333333333258</c:v>
                </c:pt>
                <c:pt idx="896">
                  <c:v>74.666666666666785</c:v>
                </c:pt>
                <c:pt idx="897">
                  <c:v>74.750000000000114</c:v>
                </c:pt>
                <c:pt idx="898">
                  <c:v>74.833333333333258</c:v>
                </c:pt>
                <c:pt idx="899">
                  <c:v>74.916666666666927</c:v>
                </c:pt>
                <c:pt idx="900">
                  <c:v>75.000000000000099</c:v>
                </c:pt>
                <c:pt idx="901">
                  <c:v>75.083333333333258</c:v>
                </c:pt>
                <c:pt idx="902">
                  <c:v>75.166666666666757</c:v>
                </c:pt>
                <c:pt idx="903">
                  <c:v>75.250000000000085</c:v>
                </c:pt>
                <c:pt idx="904">
                  <c:v>75.333333333333258</c:v>
                </c:pt>
                <c:pt idx="905">
                  <c:v>75.416666666666927</c:v>
                </c:pt>
                <c:pt idx="906">
                  <c:v>75.500000000000071</c:v>
                </c:pt>
                <c:pt idx="907">
                  <c:v>75.583333333333258</c:v>
                </c:pt>
                <c:pt idx="908">
                  <c:v>75.666666666666728</c:v>
                </c:pt>
                <c:pt idx="909">
                  <c:v>75.750000000000057</c:v>
                </c:pt>
                <c:pt idx="910">
                  <c:v>75.833333333333258</c:v>
                </c:pt>
                <c:pt idx="911">
                  <c:v>75.916666666666927</c:v>
                </c:pt>
                <c:pt idx="912">
                  <c:v>76.000000000000043</c:v>
                </c:pt>
                <c:pt idx="913">
                  <c:v>76.083333333333258</c:v>
                </c:pt>
                <c:pt idx="914">
                  <c:v>76.1666666666667</c:v>
                </c:pt>
                <c:pt idx="915">
                  <c:v>76.250000000000028</c:v>
                </c:pt>
                <c:pt idx="916">
                  <c:v>76.333333333333258</c:v>
                </c:pt>
                <c:pt idx="917">
                  <c:v>76.416666666666927</c:v>
                </c:pt>
                <c:pt idx="918">
                  <c:v>76.500000000000014</c:v>
                </c:pt>
                <c:pt idx="919">
                  <c:v>76.583333333333258</c:v>
                </c:pt>
                <c:pt idx="920">
                  <c:v>76.666666666666671</c:v>
                </c:pt>
                <c:pt idx="921">
                  <c:v>76.75</c:v>
                </c:pt>
                <c:pt idx="922">
                  <c:v>76.833333333333258</c:v>
                </c:pt>
                <c:pt idx="923">
                  <c:v>76.916666666666899</c:v>
                </c:pt>
                <c:pt idx="924">
                  <c:v>77</c:v>
                </c:pt>
                <c:pt idx="925">
                  <c:v>77.083333333333258</c:v>
                </c:pt>
                <c:pt idx="926">
                  <c:v>77.166666666666643</c:v>
                </c:pt>
                <c:pt idx="927">
                  <c:v>77.25</c:v>
                </c:pt>
                <c:pt idx="928">
                  <c:v>77.333333333333258</c:v>
                </c:pt>
                <c:pt idx="929">
                  <c:v>77.41666666666687</c:v>
                </c:pt>
                <c:pt idx="930">
                  <c:v>77.5</c:v>
                </c:pt>
                <c:pt idx="931">
                  <c:v>77.583333333333258</c:v>
                </c:pt>
                <c:pt idx="932">
                  <c:v>77.666666666666615</c:v>
                </c:pt>
                <c:pt idx="933">
                  <c:v>77.75</c:v>
                </c:pt>
                <c:pt idx="934">
                  <c:v>77.833333333333258</c:v>
                </c:pt>
                <c:pt idx="935">
                  <c:v>77.916666666666842</c:v>
                </c:pt>
                <c:pt idx="936">
                  <c:v>78</c:v>
                </c:pt>
                <c:pt idx="937">
                  <c:v>78.083333333333258</c:v>
                </c:pt>
                <c:pt idx="938">
                  <c:v>78.166666666666586</c:v>
                </c:pt>
                <c:pt idx="939">
                  <c:v>78.25</c:v>
                </c:pt>
                <c:pt idx="940">
                  <c:v>78.333333333333158</c:v>
                </c:pt>
                <c:pt idx="941">
                  <c:v>78.416666666666814</c:v>
                </c:pt>
                <c:pt idx="942">
                  <c:v>78.5</c:v>
                </c:pt>
                <c:pt idx="943">
                  <c:v>78.583333333333158</c:v>
                </c:pt>
                <c:pt idx="944">
                  <c:v>78.666666666666572</c:v>
                </c:pt>
                <c:pt idx="945">
                  <c:v>78.75</c:v>
                </c:pt>
                <c:pt idx="946">
                  <c:v>78.833333333333158</c:v>
                </c:pt>
                <c:pt idx="947">
                  <c:v>78.916666666666799</c:v>
                </c:pt>
                <c:pt idx="948">
                  <c:v>79</c:v>
                </c:pt>
                <c:pt idx="949">
                  <c:v>79.083333333333158</c:v>
                </c:pt>
                <c:pt idx="950">
                  <c:v>79.166666666666529</c:v>
                </c:pt>
                <c:pt idx="951">
                  <c:v>79.25</c:v>
                </c:pt>
                <c:pt idx="952">
                  <c:v>79.333333333333158</c:v>
                </c:pt>
                <c:pt idx="953">
                  <c:v>79.416666666666771</c:v>
                </c:pt>
                <c:pt idx="954">
                  <c:v>79.5</c:v>
                </c:pt>
                <c:pt idx="955">
                  <c:v>79.583333333333158</c:v>
                </c:pt>
                <c:pt idx="956">
                  <c:v>79.666666666666501</c:v>
                </c:pt>
                <c:pt idx="957">
                  <c:v>79.75</c:v>
                </c:pt>
                <c:pt idx="958">
                  <c:v>79.833333333333158</c:v>
                </c:pt>
                <c:pt idx="959">
                  <c:v>79.916666666666742</c:v>
                </c:pt>
                <c:pt idx="960">
                  <c:v>80</c:v>
                </c:pt>
                <c:pt idx="961">
                  <c:v>80.083333333333059</c:v>
                </c:pt>
                <c:pt idx="962">
                  <c:v>80.166666666666472</c:v>
                </c:pt>
                <c:pt idx="963">
                  <c:v>80.25</c:v>
                </c:pt>
                <c:pt idx="964">
                  <c:v>80.333333333333059</c:v>
                </c:pt>
                <c:pt idx="965">
                  <c:v>80.416666666666728</c:v>
                </c:pt>
                <c:pt idx="966">
                  <c:v>80.5</c:v>
                </c:pt>
                <c:pt idx="967">
                  <c:v>80.583333333333059</c:v>
                </c:pt>
                <c:pt idx="968">
                  <c:v>80.666666666666444</c:v>
                </c:pt>
                <c:pt idx="969">
                  <c:v>80.75</c:v>
                </c:pt>
                <c:pt idx="970">
                  <c:v>80.833333333333059</c:v>
                </c:pt>
                <c:pt idx="971">
                  <c:v>80.9166666666667</c:v>
                </c:pt>
                <c:pt idx="972">
                  <c:v>81</c:v>
                </c:pt>
                <c:pt idx="973">
                  <c:v>81.083333333333059</c:v>
                </c:pt>
                <c:pt idx="974">
                  <c:v>81.166666666666416</c:v>
                </c:pt>
                <c:pt idx="975">
                  <c:v>81.25</c:v>
                </c:pt>
                <c:pt idx="976">
                  <c:v>81.333333333333059</c:v>
                </c:pt>
                <c:pt idx="977">
                  <c:v>81.416666666666671</c:v>
                </c:pt>
                <c:pt idx="978">
                  <c:v>81.5</c:v>
                </c:pt>
                <c:pt idx="979">
                  <c:v>81.583333333333059</c:v>
                </c:pt>
                <c:pt idx="980">
                  <c:v>81.666666666666387</c:v>
                </c:pt>
                <c:pt idx="981">
                  <c:v>81.749999999999986</c:v>
                </c:pt>
                <c:pt idx="982">
                  <c:v>81.833333333332988</c:v>
                </c:pt>
                <c:pt idx="983">
                  <c:v>81.916666666666643</c:v>
                </c:pt>
                <c:pt idx="984">
                  <c:v>81.999999999999972</c:v>
                </c:pt>
                <c:pt idx="985">
                  <c:v>82.083333333332988</c:v>
                </c:pt>
                <c:pt idx="986">
                  <c:v>82.166666666666373</c:v>
                </c:pt>
                <c:pt idx="987">
                  <c:v>82.249999999999957</c:v>
                </c:pt>
                <c:pt idx="988">
                  <c:v>82.333333333332988</c:v>
                </c:pt>
                <c:pt idx="989">
                  <c:v>82.416666666666629</c:v>
                </c:pt>
                <c:pt idx="990">
                  <c:v>82.499999999999943</c:v>
                </c:pt>
                <c:pt idx="991">
                  <c:v>82.583333333332988</c:v>
                </c:pt>
                <c:pt idx="992">
                  <c:v>82.66666666666633</c:v>
                </c:pt>
                <c:pt idx="993">
                  <c:v>82.749999999999943</c:v>
                </c:pt>
                <c:pt idx="994">
                  <c:v>82.833333333332988</c:v>
                </c:pt>
                <c:pt idx="995">
                  <c:v>82.9166666666666</c:v>
                </c:pt>
                <c:pt idx="996">
                  <c:v>82.999999999999929</c:v>
                </c:pt>
                <c:pt idx="997">
                  <c:v>83.083333333332959</c:v>
                </c:pt>
                <c:pt idx="998">
                  <c:v>83.166666666666302</c:v>
                </c:pt>
                <c:pt idx="999">
                  <c:v>83.249999999999915</c:v>
                </c:pt>
                <c:pt idx="1000">
                  <c:v>83.333333333332959</c:v>
                </c:pt>
                <c:pt idx="1001">
                  <c:v>83.416666666666586</c:v>
                </c:pt>
                <c:pt idx="1002">
                  <c:v>83.499999999999901</c:v>
                </c:pt>
                <c:pt idx="1003">
                  <c:v>83.583333333332888</c:v>
                </c:pt>
                <c:pt idx="1004">
                  <c:v>83.666666666666273</c:v>
                </c:pt>
                <c:pt idx="1005">
                  <c:v>83.749999999999886</c:v>
                </c:pt>
                <c:pt idx="1006">
                  <c:v>83.833333333332888</c:v>
                </c:pt>
                <c:pt idx="1007">
                  <c:v>83.916666666666558</c:v>
                </c:pt>
                <c:pt idx="1008">
                  <c:v>83.999999999999886</c:v>
                </c:pt>
                <c:pt idx="1009">
                  <c:v>84.083333333332888</c:v>
                </c:pt>
                <c:pt idx="1010">
                  <c:v>84.166666666666245</c:v>
                </c:pt>
                <c:pt idx="1011">
                  <c:v>84.249999999999858</c:v>
                </c:pt>
                <c:pt idx="1012">
                  <c:v>84.333333333332888</c:v>
                </c:pt>
                <c:pt idx="1013">
                  <c:v>84.416666666666529</c:v>
                </c:pt>
                <c:pt idx="1014">
                  <c:v>84.499999999999858</c:v>
                </c:pt>
                <c:pt idx="1015">
                  <c:v>84.583333333332888</c:v>
                </c:pt>
                <c:pt idx="1016">
                  <c:v>84.666666666666217</c:v>
                </c:pt>
                <c:pt idx="1017">
                  <c:v>84.749999999999844</c:v>
                </c:pt>
                <c:pt idx="1018">
                  <c:v>84.833333333332789</c:v>
                </c:pt>
                <c:pt idx="1019">
                  <c:v>84.916666666666501</c:v>
                </c:pt>
                <c:pt idx="1020">
                  <c:v>84.999999999999829</c:v>
                </c:pt>
                <c:pt idx="1021">
                  <c:v>85.083333333332789</c:v>
                </c:pt>
                <c:pt idx="1022">
                  <c:v>85.166666666666202</c:v>
                </c:pt>
                <c:pt idx="1023">
                  <c:v>85.249999999999815</c:v>
                </c:pt>
                <c:pt idx="1024">
                  <c:v>85.333333333332789</c:v>
                </c:pt>
                <c:pt idx="1025">
                  <c:v>85.416666666666487</c:v>
                </c:pt>
                <c:pt idx="1026">
                  <c:v>85.499999999999801</c:v>
                </c:pt>
                <c:pt idx="1027">
                  <c:v>85.583333333332789</c:v>
                </c:pt>
                <c:pt idx="1028">
                  <c:v>85.66666666666616</c:v>
                </c:pt>
                <c:pt idx="1029">
                  <c:v>85.749999999999801</c:v>
                </c:pt>
                <c:pt idx="1030">
                  <c:v>85.833333333332789</c:v>
                </c:pt>
                <c:pt idx="1031">
                  <c:v>85.916666666666444</c:v>
                </c:pt>
                <c:pt idx="1032">
                  <c:v>85.999999999999787</c:v>
                </c:pt>
                <c:pt idx="1033">
                  <c:v>86.083333333332789</c:v>
                </c:pt>
                <c:pt idx="1034">
                  <c:v>86.166666666666131</c:v>
                </c:pt>
                <c:pt idx="1035">
                  <c:v>86.249999999999758</c:v>
                </c:pt>
                <c:pt idx="1036">
                  <c:v>86.333333333332789</c:v>
                </c:pt>
                <c:pt idx="1037">
                  <c:v>86.416666666666416</c:v>
                </c:pt>
                <c:pt idx="1038">
                  <c:v>86.499999999999744</c:v>
                </c:pt>
                <c:pt idx="1039">
                  <c:v>86.583333333332718</c:v>
                </c:pt>
                <c:pt idx="1040">
                  <c:v>86.666666666666103</c:v>
                </c:pt>
                <c:pt idx="1041">
                  <c:v>86.74999999999973</c:v>
                </c:pt>
                <c:pt idx="1042">
                  <c:v>86.833333333332718</c:v>
                </c:pt>
                <c:pt idx="1043">
                  <c:v>86.916666666666401</c:v>
                </c:pt>
                <c:pt idx="1044">
                  <c:v>86.999999999999716</c:v>
                </c:pt>
                <c:pt idx="1045">
                  <c:v>87.083333333332718</c:v>
                </c:pt>
                <c:pt idx="1046">
                  <c:v>87.166666666666075</c:v>
                </c:pt>
                <c:pt idx="1047">
                  <c:v>87.249999999999702</c:v>
                </c:pt>
                <c:pt idx="1048">
                  <c:v>87.333333333332718</c:v>
                </c:pt>
                <c:pt idx="1049">
                  <c:v>87.416666666666359</c:v>
                </c:pt>
                <c:pt idx="1050">
                  <c:v>87.499999999999702</c:v>
                </c:pt>
                <c:pt idx="1051">
                  <c:v>87.583333333332718</c:v>
                </c:pt>
                <c:pt idx="1052">
                  <c:v>87.666666666666046</c:v>
                </c:pt>
                <c:pt idx="1053">
                  <c:v>87.749999999999687</c:v>
                </c:pt>
                <c:pt idx="1054">
                  <c:v>87.833333333332689</c:v>
                </c:pt>
                <c:pt idx="1055">
                  <c:v>87.91666666666633</c:v>
                </c:pt>
                <c:pt idx="1056">
                  <c:v>87.999999999999659</c:v>
                </c:pt>
                <c:pt idx="1057">
                  <c:v>88.083333333332689</c:v>
                </c:pt>
                <c:pt idx="1058">
                  <c:v>88.166666666666032</c:v>
                </c:pt>
                <c:pt idx="1059">
                  <c:v>88.249999999999645</c:v>
                </c:pt>
                <c:pt idx="1060">
                  <c:v>88.333333333332618</c:v>
                </c:pt>
                <c:pt idx="1061">
                  <c:v>88.416666666666316</c:v>
                </c:pt>
                <c:pt idx="1062">
                  <c:v>88.499999999999631</c:v>
                </c:pt>
                <c:pt idx="1063">
                  <c:v>88.583333333332618</c:v>
                </c:pt>
                <c:pt idx="1064">
                  <c:v>88.666666666666003</c:v>
                </c:pt>
                <c:pt idx="1065">
                  <c:v>88.749999999999631</c:v>
                </c:pt>
                <c:pt idx="1066">
                  <c:v>88.833333333332618</c:v>
                </c:pt>
                <c:pt idx="1067">
                  <c:v>88.916666666666288</c:v>
                </c:pt>
                <c:pt idx="1068">
                  <c:v>88.999999999999616</c:v>
                </c:pt>
                <c:pt idx="1069">
                  <c:v>89.083333333332618</c:v>
                </c:pt>
                <c:pt idx="1070">
                  <c:v>89.166666666665961</c:v>
                </c:pt>
                <c:pt idx="1071">
                  <c:v>89.249999999999616</c:v>
                </c:pt>
                <c:pt idx="1072">
                  <c:v>89.333333333332618</c:v>
                </c:pt>
                <c:pt idx="1073">
                  <c:v>89.416666666666245</c:v>
                </c:pt>
                <c:pt idx="1074">
                  <c:v>89.499999999999588</c:v>
                </c:pt>
                <c:pt idx="1075">
                  <c:v>89.583333333332519</c:v>
                </c:pt>
                <c:pt idx="1076">
                  <c:v>89.666666666665932</c:v>
                </c:pt>
                <c:pt idx="1077">
                  <c:v>89.749999999999559</c:v>
                </c:pt>
                <c:pt idx="1078">
                  <c:v>89.833333333332519</c:v>
                </c:pt>
                <c:pt idx="1079">
                  <c:v>89.916666666666231</c:v>
                </c:pt>
                <c:pt idx="1080">
                  <c:v>89.999999999999545</c:v>
                </c:pt>
                <c:pt idx="1081">
                  <c:v>90.083333333332519</c:v>
                </c:pt>
                <c:pt idx="1082">
                  <c:v>90.166666666665904</c:v>
                </c:pt>
                <c:pt idx="1083">
                  <c:v>90.249999999999531</c:v>
                </c:pt>
                <c:pt idx="1084">
                  <c:v>90.333333333332519</c:v>
                </c:pt>
                <c:pt idx="1085">
                  <c:v>90.416666666666188</c:v>
                </c:pt>
                <c:pt idx="1086">
                  <c:v>90.499999999999531</c:v>
                </c:pt>
                <c:pt idx="1087">
                  <c:v>90.583333333332519</c:v>
                </c:pt>
                <c:pt idx="1088">
                  <c:v>90.666666666665876</c:v>
                </c:pt>
                <c:pt idx="1089">
                  <c:v>90.749999999999517</c:v>
                </c:pt>
                <c:pt idx="1090">
                  <c:v>90.833333333332519</c:v>
                </c:pt>
                <c:pt idx="1091">
                  <c:v>90.91666666666616</c:v>
                </c:pt>
                <c:pt idx="1092">
                  <c:v>90.999999999999488</c:v>
                </c:pt>
                <c:pt idx="1093">
                  <c:v>91.083333333332519</c:v>
                </c:pt>
                <c:pt idx="1094">
                  <c:v>91.166666666665847</c:v>
                </c:pt>
                <c:pt idx="1095">
                  <c:v>91.249999999999474</c:v>
                </c:pt>
                <c:pt idx="1096">
                  <c:v>91.333333333332448</c:v>
                </c:pt>
                <c:pt idx="1097">
                  <c:v>91.416666666666131</c:v>
                </c:pt>
                <c:pt idx="1098">
                  <c:v>91.49999999999946</c:v>
                </c:pt>
                <c:pt idx="1099">
                  <c:v>91.583333333332448</c:v>
                </c:pt>
                <c:pt idx="1100">
                  <c:v>91.666666666665833</c:v>
                </c:pt>
                <c:pt idx="1101">
                  <c:v>91.749999999999446</c:v>
                </c:pt>
                <c:pt idx="1102">
                  <c:v>91.833333333332448</c:v>
                </c:pt>
                <c:pt idx="1103">
                  <c:v>91.916666666666117</c:v>
                </c:pt>
                <c:pt idx="1104">
                  <c:v>91.999999999999432</c:v>
                </c:pt>
                <c:pt idx="1105">
                  <c:v>92.083333333332448</c:v>
                </c:pt>
                <c:pt idx="1106">
                  <c:v>92.16666666666579</c:v>
                </c:pt>
                <c:pt idx="1107">
                  <c:v>92.249999999999432</c:v>
                </c:pt>
                <c:pt idx="1108">
                  <c:v>92.333333333332448</c:v>
                </c:pt>
                <c:pt idx="1109">
                  <c:v>92.416666666666075</c:v>
                </c:pt>
                <c:pt idx="1110">
                  <c:v>92.499999999999417</c:v>
                </c:pt>
                <c:pt idx="1111">
                  <c:v>92.583333333332419</c:v>
                </c:pt>
                <c:pt idx="1112">
                  <c:v>92.666666666665762</c:v>
                </c:pt>
                <c:pt idx="1113">
                  <c:v>92.749999999999389</c:v>
                </c:pt>
                <c:pt idx="1114">
                  <c:v>92.833333333332419</c:v>
                </c:pt>
                <c:pt idx="1115">
                  <c:v>92.91666666666606</c:v>
                </c:pt>
                <c:pt idx="1116">
                  <c:v>92.999999999999375</c:v>
                </c:pt>
                <c:pt idx="1117">
                  <c:v>93.083333333332348</c:v>
                </c:pt>
                <c:pt idx="1118">
                  <c:v>93.166666666665733</c:v>
                </c:pt>
                <c:pt idx="1119">
                  <c:v>93.249999999999361</c:v>
                </c:pt>
                <c:pt idx="1120">
                  <c:v>93.333333333332348</c:v>
                </c:pt>
                <c:pt idx="1121">
                  <c:v>93.416666666666046</c:v>
                </c:pt>
                <c:pt idx="1122">
                  <c:v>93.499999999999361</c:v>
                </c:pt>
                <c:pt idx="1123">
                  <c:v>93.583333333332348</c:v>
                </c:pt>
                <c:pt idx="1124">
                  <c:v>93.666666666665705</c:v>
                </c:pt>
                <c:pt idx="1125">
                  <c:v>93.749999999999346</c:v>
                </c:pt>
                <c:pt idx="1126">
                  <c:v>93.833333333332348</c:v>
                </c:pt>
                <c:pt idx="1127">
                  <c:v>93.916666666665989</c:v>
                </c:pt>
                <c:pt idx="1128">
                  <c:v>93.999999999999346</c:v>
                </c:pt>
                <c:pt idx="1129">
                  <c:v>94.083333333332348</c:v>
                </c:pt>
                <c:pt idx="1130">
                  <c:v>94.166666666665677</c:v>
                </c:pt>
                <c:pt idx="1131">
                  <c:v>94.249999999999318</c:v>
                </c:pt>
                <c:pt idx="1132">
                  <c:v>94.333333333332249</c:v>
                </c:pt>
                <c:pt idx="1133">
                  <c:v>94.416666666665961</c:v>
                </c:pt>
                <c:pt idx="1134">
                  <c:v>94.499999999999289</c:v>
                </c:pt>
                <c:pt idx="1135">
                  <c:v>94.583333333332249</c:v>
                </c:pt>
                <c:pt idx="1136">
                  <c:v>94.666666666665662</c:v>
                </c:pt>
                <c:pt idx="1137">
                  <c:v>94.749999999999275</c:v>
                </c:pt>
                <c:pt idx="1138">
                  <c:v>94.833333333332249</c:v>
                </c:pt>
                <c:pt idx="1139">
                  <c:v>94.916666666665947</c:v>
                </c:pt>
                <c:pt idx="1140">
                  <c:v>94.999999999999261</c:v>
                </c:pt>
                <c:pt idx="1141">
                  <c:v>95.083333333332249</c:v>
                </c:pt>
                <c:pt idx="1142">
                  <c:v>95.16666666666562</c:v>
                </c:pt>
                <c:pt idx="1143">
                  <c:v>95.249999999999261</c:v>
                </c:pt>
                <c:pt idx="1144">
                  <c:v>95.333333333332249</c:v>
                </c:pt>
                <c:pt idx="1145">
                  <c:v>95.416666666665904</c:v>
                </c:pt>
                <c:pt idx="1146">
                  <c:v>95.499999999999247</c:v>
                </c:pt>
                <c:pt idx="1147">
                  <c:v>95.583333333332249</c:v>
                </c:pt>
                <c:pt idx="1148">
                  <c:v>95.666666666665591</c:v>
                </c:pt>
                <c:pt idx="1149">
                  <c:v>95.749999999999218</c:v>
                </c:pt>
                <c:pt idx="1150">
                  <c:v>95.833333333332249</c:v>
                </c:pt>
                <c:pt idx="1151">
                  <c:v>95.916666666665876</c:v>
                </c:pt>
                <c:pt idx="1152">
                  <c:v>95.999999999999204</c:v>
                </c:pt>
                <c:pt idx="1153">
                  <c:v>96.083333333332178</c:v>
                </c:pt>
                <c:pt idx="1154">
                  <c:v>96.166666666665563</c:v>
                </c:pt>
                <c:pt idx="1155">
                  <c:v>96.24999999999919</c:v>
                </c:pt>
                <c:pt idx="1156">
                  <c:v>96.333333333332178</c:v>
                </c:pt>
                <c:pt idx="1157">
                  <c:v>96.416666666665861</c:v>
                </c:pt>
                <c:pt idx="1158">
                  <c:v>96.499999999999176</c:v>
                </c:pt>
                <c:pt idx="1159">
                  <c:v>96.583333333332178</c:v>
                </c:pt>
                <c:pt idx="1160">
                  <c:v>96.666666666665535</c:v>
                </c:pt>
                <c:pt idx="1161">
                  <c:v>96.749999999999162</c:v>
                </c:pt>
                <c:pt idx="1162">
                  <c:v>96.833333333332178</c:v>
                </c:pt>
                <c:pt idx="1163">
                  <c:v>96.916666666665819</c:v>
                </c:pt>
                <c:pt idx="1164">
                  <c:v>96.999999999999162</c:v>
                </c:pt>
                <c:pt idx="1165">
                  <c:v>97.083333333332178</c:v>
                </c:pt>
                <c:pt idx="1166">
                  <c:v>97.166666666665506</c:v>
                </c:pt>
                <c:pt idx="1167">
                  <c:v>97.249999999999147</c:v>
                </c:pt>
                <c:pt idx="1168">
                  <c:v>97.333333333332149</c:v>
                </c:pt>
                <c:pt idx="1169">
                  <c:v>97.41666666666579</c:v>
                </c:pt>
                <c:pt idx="1170">
                  <c:v>97.499999999999119</c:v>
                </c:pt>
                <c:pt idx="1171">
                  <c:v>97.583333333332149</c:v>
                </c:pt>
                <c:pt idx="1172">
                  <c:v>97.666666666665492</c:v>
                </c:pt>
                <c:pt idx="1173">
                  <c:v>97.749999999999105</c:v>
                </c:pt>
                <c:pt idx="1174">
                  <c:v>97.833333333332078</c:v>
                </c:pt>
                <c:pt idx="1175">
                  <c:v>97.916666666665776</c:v>
                </c:pt>
                <c:pt idx="1176">
                  <c:v>97.999999999999091</c:v>
                </c:pt>
                <c:pt idx="1177">
                  <c:v>98.083333333332078</c:v>
                </c:pt>
                <c:pt idx="1178">
                  <c:v>98.166666666665463</c:v>
                </c:pt>
                <c:pt idx="1179">
                  <c:v>98.249999999999091</c:v>
                </c:pt>
                <c:pt idx="1180">
                  <c:v>98.333333333332078</c:v>
                </c:pt>
                <c:pt idx="1181">
                  <c:v>98.416666666665748</c:v>
                </c:pt>
                <c:pt idx="1182">
                  <c:v>98.499999999999076</c:v>
                </c:pt>
                <c:pt idx="1183">
                  <c:v>98.583333333332078</c:v>
                </c:pt>
                <c:pt idx="1184">
                  <c:v>98.666666666665421</c:v>
                </c:pt>
                <c:pt idx="1185">
                  <c:v>98.749999999999076</c:v>
                </c:pt>
                <c:pt idx="1186">
                  <c:v>98.833333333332078</c:v>
                </c:pt>
                <c:pt idx="1187">
                  <c:v>98.916666666665705</c:v>
                </c:pt>
                <c:pt idx="1188">
                  <c:v>98.999999999999048</c:v>
                </c:pt>
                <c:pt idx="1189">
                  <c:v>99.08333333333205</c:v>
                </c:pt>
                <c:pt idx="1190">
                  <c:v>99.166666666665392</c:v>
                </c:pt>
                <c:pt idx="1191">
                  <c:v>99.249999999999019</c:v>
                </c:pt>
                <c:pt idx="1192">
                  <c:v>99.33333333333205</c:v>
                </c:pt>
                <c:pt idx="1193">
                  <c:v>99.416666666665691</c:v>
                </c:pt>
                <c:pt idx="1194">
                  <c:v>99.499999999999005</c:v>
                </c:pt>
                <c:pt idx="1195">
                  <c:v>99.583333333331638</c:v>
                </c:pt>
                <c:pt idx="1196">
                  <c:v>99.666666666665364</c:v>
                </c:pt>
                <c:pt idx="1197">
                  <c:v>99.749999999998991</c:v>
                </c:pt>
                <c:pt idx="1198">
                  <c:v>99.833333333331623</c:v>
                </c:pt>
                <c:pt idx="1199">
                  <c:v>99.916666666665677</c:v>
                </c:pt>
                <c:pt idx="1200">
                  <c:v>99.999999999998991</c:v>
                </c:pt>
                <c:pt idx="1201">
                  <c:v>100.08333333333201</c:v>
                </c:pt>
                <c:pt idx="1202">
                  <c:v>100.16666666666536</c:v>
                </c:pt>
                <c:pt idx="1203">
                  <c:v>100.24999999999908</c:v>
                </c:pt>
                <c:pt idx="1204">
                  <c:v>100.33333333333162</c:v>
                </c:pt>
                <c:pt idx="1205">
                  <c:v>100.41666666666573</c:v>
                </c:pt>
                <c:pt idx="1206">
                  <c:v>100.49999999999908</c:v>
                </c:pt>
                <c:pt idx="1207">
                  <c:v>100.58333333333162</c:v>
                </c:pt>
                <c:pt idx="1208">
                  <c:v>100.66666666666532</c:v>
                </c:pt>
                <c:pt idx="1209">
                  <c:v>100.74999999999905</c:v>
                </c:pt>
                <c:pt idx="1210">
                  <c:v>100.83333333333159</c:v>
                </c:pt>
                <c:pt idx="1211">
                  <c:v>100.91666666666571</c:v>
                </c:pt>
                <c:pt idx="1212">
                  <c:v>100.99999999999903</c:v>
                </c:pt>
                <c:pt idx="1213">
                  <c:v>101.08333333333159</c:v>
                </c:pt>
                <c:pt idx="1214">
                  <c:v>101.16666666666529</c:v>
                </c:pt>
                <c:pt idx="1215">
                  <c:v>101.24999999999903</c:v>
                </c:pt>
                <c:pt idx="1216">
                  <c:v>101.33333333333157</c:v>
                </c:pt>
                <c:pt idx="1217">
                  <c:v>101.41666666666568</c:v>
                </c:pt>
                <c:pt idx="1218">
                  <c:v>101.49999999999901</c:v>
                </c:pt>
                <c:pt idx="1219">
                  <c:v>101.58333333333155</c:v>
                </c:pt>
                <c:pt idx="1220">
                  <c:v>101.66666666666526</c:v>
                </c:pt>
                <c:pt idx="1221">
                  <c:v>101.74999999999901</c:v>
                </c:pt>
                <c:pt idx="1222">
                  <c:v>101.83333333333155</c:v>
                </c:pt>
                <c:pt idx="1223">
                  <c:v>101.91666666666565</c:v>
                </c:pt>
                <c:pt idx="1224">
                  <c:v>101.99999999999898</c:v>
                </c:pt>
                <c:pt idx="1225">
                  <c:v>102.08333333333154</c:v>
                </c:pt>
                <c:pt idx="1226">
                  <c:v>102.16666666666522</c:v>
                </c:pt>
                <c:pt idx="1227">
                  <c:v>102.24999999999898</c:v>
                </c:pt>
                <c:pt idx="1228">
                  <c:v>102.33333333333154</c:v>
                </c:pt>
                <c:pt idx="1229">
                  <c:v>102.41666666666563</c:v>
                </c:pt>
                <c:pt idx="1230">
                  <c:v>102.49999999999895</c:v>
                </c:pt>
                <c:pt idx="1231">
                  <c:v>102.58333333333152</c:v>
                </c:pt>
                <c:pt idx="1232">
                  <c:v>102.66666666666519</c:v>
                </c:pt>
                <c:pt idx="1233">
                  <c:v>102.74999999999893</c:v>
                </c:pt>
                <c:pt idx="1234">
                  <c:v>102.83333333333152</c:v>
                </c:pt>
                <c:pt idx="1235">
                  <c:v>102.91666666666561</c:v>
                </c:pt>
                <c:pt idx="1236">
                  <c:v>102.99999999999893</c:v>
                </c:pt>
                <c:pt idx="1237">
                  <c:v>103.0833333333315</c:v>
                </c:pt>
                <c:pt idx="1238">
                  <c:v>103.16666666666519</c:v>
                </c:pt>
                <c:pt idx="1239">
                  <c:v>103.24999999999891</c:v>
                </c:pt>
                <c:pt idx="1240">
                  <c:v>103.33333333333148</c:v>
                </c:pt>
                <c:pt idx="1241">
                  <c:v>103.41666666666558</c:v>
                </c:pt>
                <c:pt idx="1242">
                  <c:v>103.49999999999891</c:v>
                </c:pt>
                <c:pt idx="1243">
                  <c:v>103.58333333333148</c:v>
                </c:pt>
                <c:pt idx="1244">
                  <c:v>103.66666666666519</c:v>
                </c:pt>
                <c:pt idx="1245">
                  <c:v>103.74999999999888</c:v>
                </c:pt>
                <c:pt idx="1246">
                  <c:v>103.83333333333147</c:v>
                </c:pt>
                <c:pt idx="1247">
                  <c:v>103.91666666666553</c:v>
                </c:pt>
                <c:pt idx="1248">
                  <c:v>103.99999999999888</c:v>
                </c:pt>
                <c:pt idx="1249">
                  <c:v>104.08333333333147</c:v>
                </c:pt>
                <c:pt idx="1250">
                  <c:v>104.16666666666512</c:v>
                </c:pt>
                <c:pt idx="1251">
                  <c:v>104.24999999999885</c:v>
                </c:pt>
                <c:pt idx="1252">
                  <c:v>104.33333333333145</c:v>
                </c:pt>
                <c:pt idx="1253">
                  <c:v>104.41666666666551</c:v>
                </c:pt>
                <c:pt idx="1254">
                  <c:v>104.49999999999883</c:v>
                </c:pt>
                <c:pt idx="1255">
                  <c:v>104.58333333333144</c:v>
                </c:pt>
                <c:pt idx="1256">
                  <c:v>104.66666666666509</c:v>
                </c:pt>
                <c:pt idx="1257">
                  <c:v>104.74999999999883</c:v>
                </c:pt>
                <c:pt idx="1258">
                  <c:v>104.83333333333142</c:v>
                </c:pt>
                <c:pt idx="1259">
                  <c:v>104.91666666666548</c:v>
                </c:pt>
                <c:pt idx="1260">
                  <c:v>104.99999999999881</c:v>
                </c:pt>
                <c:pt idx="1261">
                  <c:v>105.0833333333314</c:v>
                </c:pt>
                <c:pt idx="1262">
                  <c:v>105.16666666666509</c:v>
                </c:pt>
                <c:pt idx="1263">
                  <c:v>105.24999999999881</c:v>
                </c:pt>
                <c:pt idx="1264">
                  <c:v>105.3333333333314</c:v>
                </c:pt>
                <c:pt idx="1265">
                  <c:v>105.41666666666546</c:v>
                </c:pt>
                <c:pt idx="1266">
                  <c:v>105.49999999999878</c:v>
                </c:pt>
                <c:pt idx="1267">
                  <c:v>105.58333333333138</c:v>
                </c:pt>
                <c:pt idx="1268">
                  <c:v>105.66666666666502</c:v>
                </c:pt>
                <c:pt idx="1269">
                  <c:v>105.74999999999878</c:v>
                </c:pt>
                <c:pt idx="1270">
                  <c:v>105.83333333333138</c:v>
                </c:pt>
                <c:pt idx="1271">
                  <c:v>105.91666666666544</c:v>
                </c:pt>
                <c:pt idx="1272">
                  <c:v>105.99999999999876</c:v>
                </c:pt>
                <c:pt idx="1273">
                  <c:v>106.08333333333137</c:v>
                </c:pt>
                <c:pt idx="1274">
                  <c:v>106.16666666666498</c:v>
                </c:pt>
                <c:pt idx="1275">
                  <c:v>106.24999999999874</c:v>
                </c:pt>
                <c:pt idx="1276">
                  <c:v>106.33333333333135</c:v>
                </c:pt>
                <c:pt idx="1277">
                  <c:v>106.41666666666499</c:v>
                </c:pt>
                <c:pt idx="1278">
                  <c:v>106.49999999999874</c:v>
                </c:pt>
                <c:pt idx="1279">
                  <c:v>106.58333333333134</c:v>
                </c:pt>
                <c:pt idx="1280">
                  <c:v>106.66666666666497</c:v>
                </c:pt>
                <c:pt idx="1281">
                  <c:v>106.74999999999871</c:v>
                </c:pt>
                <c:pt idx="1282">
                  <c:v>106.83333333333132</c:v>
                </c:pt>
                <c:pt idx="1283">
                  <c:v>106.91666666666499</c:v>
                </c:pt>
                <c:pt idx="1284">
                  <c:v>106.99999999999871</c:v>
                </c:pt>
                <c:pt idx="1285">
                  <c:v>107.08333333333132</c:v>
                </c:pt>
                <c:pt idx="1286">
                  <c:v>107.16666666666494</c:v>
                </c:pt>
                <c:pt idx="1287">
                  <c:v>107.24999999999868</c:v>
                </c:pt>
                <c:pt idx="1288">
                  <c:v>107.3333333333313</c:v>
                </c:pt>
                <c:pt idx="1289">
                  <c:v>107.41666666666492</c:v>
                </c:pt>
                <c:pt idx="1290">
                  <c:v>107.49999999999868</c:v>
                </c:pt>
                <c:pt idx="1291">
                  <c:v>107.5833333333313</c:v>
                </c:pt>
                <c:pt idx="1292">
                  <c:v>107.66666666666491</c:v>
                </c:pt>
                <c:pt idx="1293">
                  <c:v>107.74999999999866</c:v>
                </c:pt>
                <c:pt idx="1294">
                  <c:v>107.83333333333128</c:v>
                </c:pt>
                <c:pt idx="1295">
                  <c:v>107.91666666666492</c:v>
                </c:pt>
                <c:pt idx="1296">
                  <c:v>107.99999999999864</c:v>
                </c:pt>
                <c:pt idx="1297">
                  <c:v>108.08333333333127</c:v>
                </c:pt>
                <c:pt idx="1298">
                  <c:v>108.16666666666488</c:v>
                </c:pt>
                <c:pt idx="1299">
                  <c:v>108.24999999999864</c:v>
                </c:pt>
                <c:pt idx="1300">
                  <c:v>108.33333333333125</c:v>
                </c:pt>
                <c:pt idx="1301">
                  <c:v>108.41666666666492</c:v>
                </c:pt>
                <c:pt idx="1302">
                  <c:v>108.49999999999861</c:v>
                </c:pt>
                <c:pt idx="1303">
                  <c:v>108.58333333333124</c:v>
                </c:pt>
                <c:pt idx="1304">
                  <c:v>108.66666666666485</c:v>
                </c:pt>
                <c:pt idx="1305">
                  <c:v>108.74999999999861</c:v>
                </c:pt>
                <c:pt idx="1306">
                  <c:v>108.83333333333124</c:v>
                </c:pt>
                <c:pt idx="1307">
                  <c:v>108.91666666666492</c:v>
                </c:pt>
                <c:pt idx="1308">
                  <c:v>108.99999999999858</c:v>
                </c:pt>
                <c:pt idx="1309">
                  <c:v>109.08333333333123</c:v>
                </c:pt>
                <c:pt idx="1310">
                  <c:v>109.16666666666481</c:v>
                </c:pt>
                <c:pt idx="1311">
                  <c:v>109.24999999999858</c:v>
                </c:pt>
                <c:pt idx="1312">
                  <c:v>109.33333333333121</c:v>
                </c:pt>
                <c:pt idx="1313">
                  <c:v>109.41666666666482</c:v>
                </c:pt>
                <c:pt idx="1314">
                  <c:v>109.49999999999856</c:v>
                </c:pt>
                <c:pt idx="1315">
                  <c:v>109.5833333333312</c:v>
                </c:pt>
                <c:pt idx="1316">
                  <c:v>109.6666666666648</c:v>
                </c:pt>
                <c:pt idx="1317">
                  <c:v>109.74999999999854</c:v>
                </c:pt>
                <c:pt idx="1318">
                  <c:v>109.83333333333118</c:v>
                </c:pt>
                <c:pt idx="1319">
                  <c:v>109.91666666666482</c:v>
                </c:pt>
                <c:pt idx="1320">
                  <c:v>109.99999999999854</c:v>
                </c:pt>
                <c:pt idx="1321">
                  <c:v>110.08333333333117</c:v>
                </c:pt>
                <c:pt idx="1322">
                  <c:v>110.16666666666477</c:v>
                </c:pt>
                <c:pt idx="1323">
                  <c:v>110.24999999999851</c:v>
                </c:pt>
                <c:pt idx="1324">
                  <c:v>110.33333333333115</c:v>
                </c:pt>
                <c:pt idx="1325">
                  <c:v>110.41666666666482</c:v>
                </c:pt>
                <c:pt idx="1326">
                  <c:v>110.49999999999851</c:v>
                </c:pt>
                <c:pt idx="1327">
                  <c:v>110.58333333333115</c:v>
                </c:pt>
                <c:pt idx="1328">
                  <c:v>110.66666666666474</c:v>
                </c:pt>
                <c:pt idx="1329">
                  <c:v>110.74999999999849</c:v>
                </c:pt>
                <c:pt idx="1330">
                  <c:v>110.83333333333114</c:v>
                </c:pt>
                <c:pt idx="1331">
                  <c:v>110.91666666666472</c:v>
                </c:pt>
                <c:pt idx="1332">
                  <c:v>110.99999999999849</c:v>
                </c:pt>
                <c:pt idx="1333">
                  <c:v>111.08333333333113</c:v>
                </c:pt>
                <c:pt idx="1334">
                  <c:v>111.16666666666471</c:v>
                </c:pt>
                <c:pt idx="1335">
                  <c:v>111.24999999999847</c:v>
                </c:pt>
                <c:pt idx="1336">
                  <c:v>111.33333333333111</c:v>
                </c:pt>
                <c:pt idx="1337">
                  <c:v>111.41666666666472</c:v>
                </c:pt>
                <c:pt idx="1338">
                  <c:v>111.49999999999844</c:v>
                </c:pt>
                <c:pt idx="1339">
                  <c:v>111.5833333333311</c:v>
                </c:pt>
                <c:pt idx="1340">
                  <c:v>111.66666666666468</c:v>
                </c:pt>
                <c:pt idx="1341">
                  <c:v>111.74999999999844</c:v>
                </c:pt>
                <c:pt idx="1342">
                  <c:v>111.83333333333108</c:v>
                </c:pt>
                <c:pt idx="1343">
                  <c:v>111.91666666666472</c:v>
                </c:pt>
                <c:pt idx="1344">
                  <c:v>111.99999999999841</c:v>
                </c:pt>
                <c:pt idx="1345">
                  <c:v>112.08333333333107</c:v>
                </c:pt>
                <c:pt idx="1346">
                  <c:v>112.16666666666465</c:v>
                </c:pt>
                <c:pt idx="1347">
                  <c:v>112.24999999999841</c:v>
                </c:pt>
                <c:pt idx="1348">
                  <c:v>112.33333333333107</c:v>
                </c:pt>
                <c:pt idx="1349">
                  <c:v>112.41666666666472</c:v>
                </c:pt>
                <c:pt idx="1350">
                  <c:v>112.49999999999839</c:v>
                </c:pt>
                <c:pt idx="1351">
                  <c:v>112.58333333333105</c:v>
                </c:pt>
                <c:pt idx="1352">
                  <c:v>112.66666666666463</c:v>
                </c:pt>
                <c:pt idx="1353">
                  <c:v>112.74999999999839</c:v>
                </c:pt>
                <c:pt idx="1354">
                  <c:v>112.83333333333104</c:v>
                </c:pt>
                <c:pt idx="1355">
                  <c:v>112.91666666666472</c:v>
                </c:pt>
                <c:pt idx="1356">
                  <c:v>112.99999999999837</c:v>
                </c:pt>
                <c:pt idx="1357">
                  <c:v>113.08333333333103</c:v>
                </c:pt>
                <c:pt idx="1358">
                  <c:v>113.1666666666646</c:v>
                </c:pt>
                <c:pt idx="1359">
                  <c:v>113.24999999999837</c:v>
                </c:pt>
                <c:pt idx="1360">
                  <c:v>113.33333333333101</c:v>
                </c:pt>
                <c:pt idx="1361">
                  <c:v>113.41666666666472</c:v>
                </c:pt>
                <c:pt idx="1362">
                  <c:v>113.49999999999834</c:v>
                </c:pt>
                <c:pt idx="1363">
                  <c:v>113.583333333331</c:v>
                </c:pt>
                <c:pt idx="1364">
                  <c:v>113.66666666666457</c:v>
                </c:pt>
                <c:pt idx="1365">
                  <c:v>113.74999999999834</c:v>
                </c:pt>
                <c:pt idx="1366">
                  <c:v>113.83333333333098</c:v>
                </c:pt>
                <c:pt idx="1367">
                  <c:v>113.91666666666472</c:v>
                </c:pt>
                <c:pt idx="1368">
                  <c:v>113.99999999999831</c:v>
                </c:pt>
                <c:pt idx="1369">
                  <c:v>114.08333333333097</c:v>
                </c:pt>
                <c:pt idx="1370">
                  <c:v>114.16666666666454</c:v>
                </c:pt>
                <c:pt idx="1371">
                  <c:v>114.24999999999831</c:v>
                </c:pt>
                <c:pt idx="1372">
                  <c:v>114.33333333333096</c:v>
                </c:pt>
                <c:pt idx="1373">
                  <c:v>114.41666666666472</c:v>
                </c:pt>
                <c:pt idx="1374">
                  <c:v>114.49999999999829</c:v>
                </c:pt>
                <c:pt idx="1375">
                  <c:v>114.58333333333094</c:v>
                </c:pt>
                <c:pt idx="1376">
                  <c:v>114.66666666666451</c:v>
                </c:pt>
                <c:pt idx="1377">
                  <c:v>114.74999999999829</c:v>
                </c:pt>
                <c:pt idx="1378">
                  <c:v>114.83333333333093</c:v>
                </c:pt>
                <c:pt idx="1379">
                  <c:v>114.91666666666472</c:v>
                </c:pt>
                <c:pt idx="1380">
                  <c:v>114.99999999999827</c:v>
                </c:pt>
                <c:pt idx="1381">
                  <c:v>115.08333333333091</c:v>
                </c:pt>
                <c:pt idx="1382">
                  <c:v>115.16666666666448</c:v>
                </c:pt>
                <c:pt idx="1383">
                  <c:v>115.24999999999827</c:v>
                </c:pt>
                <c:pt idx="1384">
                  <c:v>115.3333333333309</c:v>
                </c:pt>
                <c:pt idx="1385">
                  <c:v>115.41666666666471</c:v>
                </c:pt>
                <c:pt idx="1386">
                  <c:v>115.49999999999824</c:v>
                </c:pt>
                <c:pt idx="1387">
                  <c:v>115.58333333333088</c:v>
                </c:pt>
                <c:pt idx="1388">
                  <c:v>115.66666666666445</c:v>
                </c:pt>
                <c:pt idx="1389">
                  <c:v>115.74999999999824</c:v>
                </c:pt>
                <c:pt idx="1390">
                  <c:v>115.83333333333087</c:v>
                </c:pt>
                <c:pt idx="1391">
                  <c:v>115.91666666666468</c:v>
                </c:pt>
                <c:pt idx="1392">
                  <c:v>115.99999999999822</c:v>
                </c:pt>
                <c:pt idx="1393">
                  <c:v>116.08333333333086</c:v>
                </c:pt>
                <c:pt idx="1394">
                  <c:v>116.16666666666443</c:v>
                </c:pt>
                <c:pt idx="1395">
                  <c:v>116.24999999999822</c:v>
                </c:pt>
                <c:pt idx="1396">
                  <c:v>116.33333333333084</c:v>
                </c:pt>
                <c:pt idx="1397">
                  <c:v>116.41666666666465</c:v>
                </c:pt>
                <c:pt idx="1398">
                  <c:v>116.4999999999982</c:v>
                </c:pt>
                <c:pt idx="1399">
                  <c:v>116.58333333333083</c:v>
                </c:pt>
                <c:pt idx="1400">
                  <c:v>116.6666666666644</c:v>
                </c:pt>
                <c:pt idx="1401">
                  <c:v>116.7499999999982</c:v>
                </c:pt>
                <c:pt idx="1402">
                  <c:v>116.83333333333081</c:v>
                </c:pt>
                <c:pt idx="1403">
                  <c:v>116.91666666666463</c:v>
                </c:pt>
                <c:pt idx="1404">
                  <c:v>116.99999999999817</c:v>
                </c:pt>
                <c:pt idx="1405">
                  <c:v>117.0833333333308</c:v>
                </c:pt>
                <c:pt idx="1406">
                  <c:v>117.16666666666437</c:v>
                </c:pt>
                <c:pt idx="1407">
                  <c:v>117.24999999999817</c:v>
                </c:pt>
                <c:pt idx="1408">
                  <c:v>117.33333333333078</c:v>
                </c:pt>
                <c:pt idx="1409">
                  <c:v>117.4166666666646</c:v>
                </c:pt>
                <c:pt idx="1410">
                  <c:v>117.49999999999814</c:v>
                </c:pt>
                <c:pt idx="1411">
                  <c:v>117.58333333333077</c:v>
                </c:pt>
                <c:pt idx="1412">
                  <c:v>117.66666666666434</c:v>
                </c:pt>
                <c:pt idx="1413">
                  <c:v>117.74999999999814</c:v>
                </c:pt>
                <c:pt idx="1414">
                  <c:v>117.83333333333076</c:v>
                </c:pt>
                <c:pt idx="1415">
                  <c:v>117.91666666666457</c:v>
                </c:pt>
                <c:pt idx="1416">
                  <c:v>117.99999999999812</c:v>
                </c:pt>
                <c:pt idx="1417">
                  <c:v>118.08333333333074</c:v>
                </c:pt>
                <c:pt idx="1418">
                  <c:v>118.16666666666431</c:v>
                </c:pt>
                <c:pt idx="1419">
                  <c:v>118.24999999999812</c:v>
                </c:pt>
                <c:pt idx="1420">
                  <c:v>118.33333333333073</c:v>
                </c:pt>
                <c:pt idx="1421">
                  <c:v>118.41666666666454</c:v>
                </c:pt>
                <c:pt idx="1422">
                  <c:v>118.4999999999981</c:v>
                </c:pt>
                <c:pt idx="1423">
                  <c:v>118.58333333333071</c:v>
                </c:pt>
                <c:pt idx="1424">
                  <c:v>118.66666666666428</c:v>
                </c:pt>
                <c:pt idx="1425">
                  <c:v>118.7499999999981</c:v>
                </c:pt>
                <c:pt idx="1426">
                  <c:v>118.8333333333307</c:v>
                </c:pt>
                <c:pt idx="1427">
                  <c:v>118.91666666666451</c:v>
                </c:pt>
                <c:pt idx="1428">
                  <c:v>118.99999999999807</c:v>
                </c:pt>
                <c:pt idx="1429">
                  <c:v>119.08333333333069</c:v>
                </c:pt>
                <c:pt idx="1430">
                  <c:v>119.16666666666426</c:v>
                </c:pt>
                <c:pt idx="1431">
                  <c:v>119.24999999999807</c:v>
                </c:pt>
                <c:pt idx="1432">
                  <c:v>119.33333333333067</c:v>
                </c:pt>
                <c:pt idx="1433">
                  <c:v>119.41666666666448</c:v>
                </c:pt>
                <c:pt idx="1434">
                  <c:v>119.49999999999804</c:v>
                </c:pt>
                <c:pt idx="1435">
                  <c:v>119.58333333333066</c:v>
                </c:pt>
                <c:pt idx="1436">
                  <c:v>119.66666666666423</c:v>
                </c:pt>
                <c:pt idx="1437">
                  <c:v>119.74999999999804</c:v>
                </c:pt>
                <c:pt idx="1438">
                  <c:v>119.83333333333064</c:v>
                </c:pt>
                <c:pt idx="1439">
                  <c:v>119.91666666666445</c:v>
                </c:pt>
                <c:pt idx="1440">
                  <c:v>119.99999999999802</c:v>
                </c:pt>
                <c:pt idx="1441">
                  <c:v>120.08333333333063</c:v>
                </c:pt>
                <c:pt idx="1442">
                  <c:v>120.1666666666642</c:v>
                </c:pt>
                <c:pt idx="1443">
                  <c:v>120.24999999999801</c:v>
                </c:pt>
                <c:pt idx="1444">
                  <c:v>120.33333333333061</c:v>
                </c:pt>
                <c:pt idx="1445">
                  <c:v>120.41666666666443</c:v>
                </c:pt>
                <c:pt idx="1446">
                  <c:v>120.499999999998</c:v>
                </c:pt>
                <c:pt idx="1447">
                  <c:v>120.5833333333306</c:v>
                </c:pt>
                <c:pt idx="1448">
                  <c:v>120.66666666666417</c:v>
                </c:pt>
                <c:pt idx="1449">
                  <c:v>120.74999999999798</c:v>
                </c:pt>
                <c:pt idx="1450">
                  <c:v>120.83333333333059</c:v>
                </c:pt>
                <c:pt idx="1451">
                  <c:v>120.9166666666644</c:v>
                </c:pt>
                <c:pt idx="1452">
                  <c:v>120.99999999999797</c:v>
                </c:pt>
                <c:pt idx="1453">
                  <c:v>121.08333333333057</c:v>
                </c:pt>
                <c:pt idx="1454">
                  <c:v>121.16666666666414</c:v>
                </c:pt>
                <c:pt idx="1455">
                  <c:v>121.24999999999795</c:v>
                </c:pt>
                <c:pt idx="1456">
                  <c:v>121.33333333333056</c:v>
                </c:pt>
                <c:pt idx="1457">
                  <c:v>121.41666666666437</c:v>
                </c:pt>
                <c:pt idx="1458">
                  <c:v>121.49999999999794</c:v>
                </c:pt>
                <c:pt idx="1459">
                  <c:v>121.58333333333054</c:v>
                </c:pt>
                <c:pt idx="1460">
                  <c:v>121.66666666666411</c:v>
                </c:pt>
                <c:pt idx="1461">
                  <c:v>121.74999999999793</c:v>
                </c:pt>
                <c:pt idx="1462">
                  <c:v>121.83333333333053</c:v>
                </c:pt>
                <c:pt idx="1463">
                  <c:v>121.91666666666434</c:v>
                </c:pt>
                <c:pt idx="1464">
                  <c:v>121.99999999999791</c:v>
                </c:pt>
                <c:pt idx="1465">
                  <c:v>122.08333333333051</c:v>
                </c:pt>
                <c:pt idx="1466">
                  <c:v>122.16666666666409</c:v>
                </c:pt>
                <c:pt idx="1467">
                  <c:v>122.2499999999979</c:v>
                </c:pt>
                <c:pt idx="1468">
                  <c:v>122.3333333333305</c:v>
                </c:pt>
                <c:pt idx="1469">
                  <c:v>122.41666666666431</c:v>
                </c:pt>
                <c:pt idx="1470">
                  <c:v>122.49999999999788</c:v>
                </c:pt>
                <c:pt idx="1471">
                  <c:v>122.58333333333049</c:v>
                </c:pt>
                <c:pt idx="1472">
                  <c:v>122.66666666666406</c:v>
                </c:pt>
                <c:pt idx="1473">
                  <c:v>122.74999999999787</c:v>
                </c:pt>
                <c:pt idx="1474">
                  <c:v>122.83333333333047</c:v>
                </c:pt>
                <c:pt idx="1475">
                  <c:v>122.91666666666428</c:v>
                </c:pt>
                <c:pt idx="1476">
                  <c:v>122.99999999999785</c:v>
                </c:pt>
                <c:pt idx="1477">
                  <c:v>123.08333333333046</c:v>
                </c:pt>
                <c:pt idx="1478">
                  <c:v>123.16666666666403</c:v>
                </c:pt>
                <c:pt idx="1479">
                  <c:v>123.24999999999784</c:v>
                </c:pt>
                <c:pt idx="1480">
                  <c:v>123.33333333333044</c:v>
                </c:pt>
                <c:pt idx="1481">
                  <c:v>123.41666666666426</c:v>
                </c:pt>
                <c:pt idx="1482">
                  <c:v>123.49999999999783</c:v>
                </c:pt>
                <c:pt idx="1483">
                  <c:v>123.58333333333043</c:v>
                </c:pt>
                <c:pt idx="1484">
                  <c:v>123.666666666664</c:v>
                </c:pt>
                <c:pt idx="1485">
                  <c:v>123.74999999999781</c:v>
                </c:pt>
                <c:pt idx="1486">
                  <c:v>123.83333333333042</c:v>
                </c:pt>
                <c:pt idx="1487">
                  <c:v>123.91666666666423</c:v>
                </c:pt>
                <c:pt idx="1488">
                  <c:v>123.9999999999978</c:v>
                </c:pt>
                <c:pt idx="1489">
                  <c:v>124.0833333333304</c:v>
                </c:pt>
                <c:pt idx="1490">
                  <c:v>124.16666666666397</c:v>
                </c:pt>
                <c:pt idx="1491">
                  <c:v>124.24999999999778</c:v>
                </c:pt>
                <c:pt idx="1492">
                  <c:v>124.33333333333039</c:v>
                </c:pt>
                <c:pt idx="1493">
                  <c:v>124.4166666666642</c:v>
                </c:pt>
                <c:pt idx="1494">
                  <c:v>124.49999999999777</c:v>
                </c:pt>
                <c:pt idx="1495">
                  <c:v>124.58333333333037</c:v>
                </c:pt>
                <c:pt idx="1496">
                  <c:v>124.66666666666394</c:v>
                </c:pt>
                <c:pt idx="1497">
                  <c:v>124.74999999999775</c:v>
                </c:pt>
                <c:pt idx="1498">
                  <c:v>124.83333333333036</c:v>
                </c:pt>
                <c:pt idx="1499">
                  <c:v>124.91666666666417</c:v>
                </c:pt>
                <c:pt idx="1500">
                  <c:v>124.99999999999774</c:v>
                </c:pt>
                <c:pt idx="1501">
                  <c:v>125.08333333333034</c:v>
                </c:pt>
                <c:pt idx="1502">
                  <c:v>125.16666666666391</c:v>
                </c:pt>
                <c:pt idx="1503">
                  <c:v>125.24999999999773</c:v>
                </c:pt>
                <c:pt idx="1504">
                  <c:v>125.33333333333033</c:v>
                </c:pt>
                <c:pt idx="1505">
                  <c:v>125.41666666666414</c:v>
                </c:pt>
                <c:pt idx="1506">
                  <c:v>125.49999999999771</c:v>
                </c:pt>
                <c:pt idx="1507">
                  <c:v>125.58333333333032</c:v>
                </c:pt>
                <c:pt idx="1508">
                  <c:v>125.66666666666389</c:v>
                </c:pt>
                <c:pt idx="1509">
                  <c:v>125.7499999999977</c:v>
                </c:pt>
                <c:pt idx="1510">
                  <c:v>125.8333333333303</c:v>
                </c:pt>
                <c:pt idx="1511">
                  <c:v>125.91666666666411</c:v>
                </c:pt>
                <c:pt idx="1512">
                  <c:v>125.99999999999768</c:v>
                </c:pt>
                <c:pt idx="1513">
                  <c:v>126.08333333333029</c:v>
                </c:pt>
                <c:pt idx="1514">
                  <c:v>126.16666666666386</c:v>
                </c:pt>
                <c:pt idx="1515">
                  <c:v>126.24999999999767</c:v>
                </c:pt>
                <c:pt idx="1516">
                  <c:v>126.33333333333027</c:v>
                </c:pt>
                <c:pt idx="1517">
                  <c:v>126.41666666666409</c:v>
                </c:pt>
                <c:pt idx="1518">
                  <c:v>126.49999999999766</c:v>
                </c:pt>
                <c:pt idx="1519">
                  <c:v>126.58333333333026</c:v>
                </c:pt>
                <c:pt idx="1520">
                  <c:v>126.66666666666383</c:v>
                </c:pt>
                <c:pt idx="1521">
                  <c:v>126.74999999999764</c:v>
                </c:pt>
                <c:pt idx="1522">
                  <c:v>126.83333333333024</c:v>
                </c:pt>
                <c:pt idx="1523">
                  <c:v>126.91666666666406</c:v>
                </c:pt>
                <c:pt idx="1524">
                  <c:v>126.99999999999763</c:v>
                </c:pt>
                <c:pt idx="1525">
                  <c:v>127.08333333333023</c:v>
                </c:pt>
                <c:pt idx="1526">
                  <c:v>127.1666666666638</c:v>
                </c:pt>
                <c:pt idx="1527">
                  <c:v>127.24999999999761</c:v>
                </c:pt>
                <c:pt idx="1528">
                  <c:v>127.33333333333022</c:v>
                </c:pt>
                <c:pt idx="1529">
                  <c:v>127.41666666666403</c:v>
                </c:pt>
                <c:pt idx="1530">
                  <c:v>127.4999999999976</c:v>
                </c:pt>
                <c:pt idx="1531">
                  <c:v>127.5833333333302</c:v>
                </c:pt>
                <c:pt idx="1532">
                  <c:v>127.66666666666377</c:v>
                </c:pt>
                <c:pt idx="1533">
                  <c:v>127.74999999999758</c:v>
                </c:pt>
                <c:pt idx="1534">
                  <c:v>127.83333333333019</c:v>
                </c:pt>
                <c:pt idx="1535">
                  <c:v>127.916666666664</c:v>
                </c:pt>
                <c:pt idx="1536">
                  <c:v>127.99999999999757</c:v>
                </c:pt>
                <c:pt idx="1537">
                  <c:v>128.08333333333044</c:v>
                </c:pt>
                <c:pt idx="1538">
                  <c:v>128.16666666666376</c:v>
                </c:pt>
                <c:pt idx="1539">
                  <c:v>128.24999999999653</c:v>
                </c:pt>
                <c:pt idx="1540">
                  <c:v>128.33333333333044</c:v>
                </c:pt>
                <c:pt idx="1541">
                  <c:v>128.41666666666379</c:v>
                </c:pt>
                <c:pt idx="1542">
                  <c:v>128.49999999999713</c:v>
                </c:pt>
                <c:pt idx="1543">
                  <c:v>128.58333333333047</c:v>
                </c:pt>
                <c:pt idx="1544">
                  <c:v>128.66666666666382</c:v>
                </c:pt>
                <c:pt idx="1545">
                  <c:v>128.74999999999659</c:v>
                </c:pt>
                <c:pt idx="1546">
                  <c:v>128.83333333333061</c:v>
                </c:pt>
                <c:pt idx="1547">
                  <c:v>128.91666666666382</c:v>
                </c:pt>
                <c:pt idx="1548">
                  <c:v>128.99999999999719</c:v>
                </c:pt>
                <c:pt idx="1549">
                  <c:v>129.08333333333061</c:v>
                </c:pt>
                <c:pt idx="1550">
                  <c:v>129.16666666666382</c:v>
                </c:pt>
                <c:pt idx="1551">
                  <c:v>129.24999999999662</c:v>
                </c:pt>
                <c:pt idx="1552">
                  <c:v>129.33333333333061</c:v>
                </c:pt>
                <c:pt idx="1553">
                  <c:v>129.4166666666639</c:v>
                </c:pt>
                <c:pt idx="1554">
                  <c:v>129.49999999999719</c:v>
                </c:pt>
                <c:pt idx="1555">
                  <c:v>129.58333333333061</c:v>
                </c:pt>
                <c:pt idx="1556">
                  <c:v>129.66666666666393</c:v>
                </c:pt>
                <c:pt idx="1557">
                  <c:v>129.74999999999667</c:v>
                </c:pt>
                <c:pt idx="1558">
                  <c:v>129.83333333333061</c:v>
                </c:pt>
                <c:pt idx="1559">
                  <c:v>129.91666666666396</c:v>
                </c:pt>
                <c:pt idx="1560">
                  <c:v>129.9999999999973</c:v>
                </c:pt>
                <c:pt idx="1561">
                  <c:v>130.08333333333064</c:v>
                </c:pt>
                <c:pt idx="1562">
                  <c:v>130.16666666666399</c:v>
                </c:pt>
                <c:pt idx="1563">
                  <c:v>130.24999999999673</c:v>
                </c:pt>
                <c:pt idx="1564">
                  <c:v>130.33333333333067</c:v>
                </c:pt>
                <c:pt idx="1565">
                  <c:v>130.41666666666399</c:v>
                </c:pt>
                <c:pt idx="1566">
                  <c:v>130.49999999999736</c:v>
                </c:pt>
                <c:pt idx="1567">
                  <c:v>130.58333333333081</c:v>
                </c:pt>
                <c:pt idx="1568">
                  <c:v>130.66666666666399</c:v>
                </c:pt>
                <c:pt idx="1569">
                  <c:v>130.74999999999679</c:v>
                </c:pt>
                <c:pt idx="1570">
                  <c:v>130.83333333333081</c:v>
                </c:pt>
                <c:pt idx="1571">
                  <c:v>130.91666666666399</c:v>
                </c:pt>
                <c:pt idx="1572">
                  <c:v>130.99999999999739</c:v>
                </c:pt>
                <c:pt idx="1573">
                  <c:v>131.08333333333081</c:v>
                </c:pt>
                <c:pt idx="1574">
                  <c:v>131.1666666666641</c:v>
                </c:pt>
                <c:pt idx="1575">
                  <c:v>131.24999999999682</c:v>
                </c:pt>
                <c:pt idx="1576">
                  <c:v>131.33333333333081</c:v>
                </c:pt>
                <c:pt idx="1577">
                  <c:v>131.41666666666413</c:v>
                </c:pt>
                <c:pt idx="1578">
                  <c:v>131.49999999999739</c:v>
                </c:pt>
                <c:pt idx="1579">
                  <c:v>131.58333333333081</c:v>
                </c:pt>
                <c:pt idx="1580">
                  <c:v>131.66666666666416</c:v>
                </c:pt>
                <c:pt idx="1581">
                  <c:v>131.74999999999687</c:v>
                </c:pt>
                <c:pt idx="1582">
                  <c:v>131.83333333333084</c:v>
                </c:pt>
                <c:pt idx="1583">
                  <c:v>131.91666666666418</c:v>
                </c:pt>
                <c:pt idx="1584">
                  <c:v>131.99999999999753</c:v>
                </c:pt>
                <c:pt idx="1585">
                  <c:v>132.08333333333087</c:v>
                </c:pt>
                <c:pt idx="1586">
                  <c:v>132.16666666666418</c:v>
                </c:pt>
                <c:pt idx="1587">
                  <c:v>132.24999999999693</c:v>
                </c:pt>
                <c:pt idx="1588">
                  <c:v>132.33333333333101</c:v>
                </c:pt>
                <c:pt idx="1589">
                  <c:v>132.41666666666418</c:v>
                </c:pt>
                <c:pt idx="1590">
                  <c:v>132.49999999999758</c:v>
                </c:pt>
                <c:pt idx="1591">
                  <c:v>132.58333333333101</c:v>
                </c:pt>
                <c:pt idx="1592">
                  <c:v>132.66666666666418</c:v>
                </c:pt>
                <c:pt idx="1593">
                  <c:v>132.74999999999696</c:v>
                </c:pt>
                <c:pt idx="1594">
                  <c:v>132.83333333333101</c:v>
                </c:pt>
                <c:pt idx="1595">
                  <c:v>132.9166666666643</c:v>
                </c:pt>
                <c:pt idx="1596">
                  <c:v>132.99999999999758</c:v>
                </c:pt>
                <c:pt idx="1597">
                  <c:v>133.08333333333101</c:v>
                </c:pt>
                <c:pt idx="1598">
                  <c:v>133.16666666666433</c:v>
                </c:pt>
                <c:pt idx="1599">
                  <c:v>133.24999999999699</c:v>
                </c:pt>
                <c:pt idx="1600">
                  <c:v>133.33333333333101</c:v>
                </c:pt>
                <c:pt idx="1601">
                  <c:v>133.41666666666436</c:v>
                </c:pt>
                <c:pt idx="1602">
                  <c:v>133.4999999999977</c:v>
                </c:pt>
                <c:pt idx="1603">
                  <c:v>133.58333333333104</c:v>
                </c:pt>
                <c:pt idx="1604">
                  <c:v>133.66666666666438</c:v>
                </c:pt>
                <c:pt idx="1605">
                  <c:v>133.74999999999707</c:v>
                </c:pt>
                <c:pt idx="1606">
                  <c:v>133.83333333333107</c:v>
                </c:pt>
                <c:pt idx="1607">
                  <c:v>133.91666666666438</c:v>
                </c:pt>
                <c:pt idx="1608">
                  <c:v>133.99999999999775</c:v>
                </c:pt>
                <c:pt idx="1609">
                  <c:v>134.08333333333121</c:v>
                </c:pt>
                <c:pt idx="1610">
                  <c:v>134.16666666666438</c:v>
                </c:pt>
                <c:pt idx="1611">
                  <c:v>134.24999999999713</c:v>
                </c:pt>
                <c:pt idx="1612">
                  <c:v>134.33333333333121</c:v>
                </c:pt>
                <c:pt idx="1613">
                  <c:v>134.41666666666438</c:v>
                </c:pt>
                <c:pt idx="1614">
                  <c:v>134.49999999999778</c:v>
                </c:pt>
                <c:pt idx="1615">
                  <c:v>134.58333333333121</c:v>
                </c:pt>
                <c:pt idx="1616">
                  <c:v>134.6666666666645</c:v>
                </c:pt>
                <c:pt idx="1617">
                  <c:v>134.74999999999716</c:v>
                </c:pt>
                <c:pt idx="1618">
                  <c:v>134.83333333333121</c:v>
                </c:pt>
                <c:pt idx="1619">
                  <c:v>134.91666666666453</c:v>
                </c:pt>
                <c:pt idx="1620">
                  <c:v>134.99999999999778</c:v>
                </c:pt>
                <c:pt idx="1621">
                  <c:v>135.08333333333121</c:v>
                </c:pt>
                <c:pt idx="1622">
                  <c:v>135.16666666666455</c:v>
                </c:pt>
                <c:pt idx="1623">
                  <c:v>135.24999999999721</c:v>
                </c:pt>
                <c:pt idx="1624">
                  <c:v>135.33333333333124</c:v>
                </c:pt>
                <c:pt idx="1625">
                  <c:v>135.41666666666458</c:v>
                </c:pt>
                <c:pt idx="1626">
                  <c:v>135.49999999999793</c:v>
                </c:pt>
                <c:pt idx="1627">
                  <c:v>135.58333333333127</c:v>
                </c:pt>
                <c:pt idx="1628">
                  <c:v>135.66666666666458</c:v>
                </c:pt>
                <c:pt idx="1629">
                  <c:v>135.7499999999973</c:v>
                </c:pt>
                <c:pt idx="1630">
                  <c:v>135.83333333333141</c:v>
                </c:pt>
                <c:pt idx="1631">
                  <c:v>135.91666666666458</c:v>
                </c:pt>
                <c:pt idx="1632">
                  <c:v>135.99999999999798</c:v>
                </c:pt>
                <c:pt idx="1633">
                  <c:v>136.08333333333141</c:v>
                </c:pt>
                <c:pt idx="1634">
                  <c:v>136.16666666666458</c:v>
                </c:pt>
                <c:pt idx="1635">
                  <c:v>136.24999999999733</c:v>
                </c:pt>
                <c:pt idx="1636">
                  <c:v>136.33333333333141</c:v>
                </c:pt>
                <c:pt idx="1637">
                  <c:v>136.4166666666647</c:v>
                </c:pt>
                <c:pt idx="1638">
                  <c:v>136.49999999999798</c:v>
                </c:pt>
                <c:pt idx="1639">
                  <c:v>136.58333333333141</c:v>
                </c:pt>
                <c:pt idx="1640">
                  <c:v>136.66666666666472</c:v>
                </c:pt>
                <c:pt idx="1641">
                  <c:v>136.74999999999736</c:v>
                </c:pt>
                <c:pt idx="1642">
                  <c:v>136.83333333333141</c:v>
                </c:pt>
                <c:pt idx="1643">
                  <c:v>136.91666666666475</c:v>
                </c:pt>
                <c:pt idx="1644">
                  <c:v>136.9999999999981</c:v>
                </c:pt>
                <c:pt idx="1645">
                  <c:v>137.08333333333144</c:v>
                </c:pt>
                <c:pt idx="1646">
                  <c:v>137.16666666666478</c:v>
                </c:pt>
                <c:pt idx="1647">
                  <c:v>137.24999999999747</c:v>
                </c:pt>
                <c:pt idx="1648">
                  <c:v>137.33333333333147</c:v>
                </c:pt>
                <c:pt idx="1649">
                  <c:v>137.41666666666478</c:v>
                </c:pt>
                <c:pt idx="1650">
                  <c:v>137.49999999999815</c:v>
                </c:pt>
                <c:pt idx="1651">
                  <c:v>137.58333333333161</c:v>
                </c:pt>
                <c:pt idx="1652">
                  <c:v>137.66666666666478</c:v>
                </c:pt>
                <c:pt idx="1653">
                  <c:v>137.74999999999753</c:v>
                </c:pt>
                <c:pt idx="1654">
                  <c:v>137.83333333333161</c:v>
                </c:pt>
                <c:pt idx="1655">
                  <c:v>137.91666666666478</c:v>
                </c:pt>
                <c:pt idx="1656">
                  <c:v>137.99999999999818</c:v>
                </c:pt>
                <c:pt idx="1657">
                  <c:v>138.08333333333161</c:v>
                </c:pt>
                <c:pt idx="1658">
                  <c:v>138.1666666666649</c:v>
                </c:pt>
                <c:pt idx="1659">
                  <c:v>138.24999999999756</c:v>
                </c:pt>
                <c:pt idx="1660">
                  <c:v>138.33333333333161</c:v>
                </c:pt>
                <c:pt idx="1661">
                  <c:v>138.41666666666492</c:v>
                </c:pt>
                <c:pt idx="1662">
                  <c:v>138.49999999999818</c:v>
                </c:pt>
                <c:pt idx="1663">
                  <c:v>138.58333333333161</c:v>
                </c:pt>
                <c:pt idx="1664">
                  <c:v>138.66666666666495</c:v>
                </c:pt>
                <c:pt idx="1665">
                  <c:v>138.74999999999761</c:v>
                </c:pt>
                <c:pt idx="1666">
                  <c:v>138.83333333333164</c:v>
                </c:pt>
                <c:pt idx="1667">
                  <c:v>138.91666666666498</c:v>
                </c:pt>
                <c:pt idx="1668">
                  <c:v>138.99999999999832</c:v>
                </c:pt>
                <c:pt idx="1669">
                  <c:v>139.08333333333167</c:v>
                </c:pt>
                <c:pt idx="1670">
                  <c:v>139.16666666666498</c:v>
                </c:pt>
                <c:pt idx="1671">
                  <c:v>139.2499999999977</c:v>
                </c:pt>
                <c:pt idx="1672">
                  <c:v>139.33333333333169</c:v>
                </c:pt>
                <c:pt idx="1673">
                  <c:v>139.41666666666498</c:v>
                </c:pt>
                <c:pt idx="1674">
                  <c:v>139.49999999999838</c:v>
                </c:pt>
                <c:pt idx="1675">
                  <c:v>139.58333333333181</c:v>
                </c:pt>
                <c:pt idx="1676">
                  <c:v>139.66666666666498</c:v>
                </c:pt>
                <c:pt idx="1677">
                  <c:v>139.74999999999773</c:v>
                </c:pt>
                <c:pt idx="1678">
                  <c:v>139.83333333333181</c:v>
                </c:pt>
                <c:pt idx="1679">
                  <c:v>139.91666666666498</c:v>
                </c:pt>
                <c:pt idx="1680">
                  <c:v>139.99999999999838</c:v>
                </c:pt>
                <c:pt idx="1681">
                  <c:v>140.08333333333181</c:v>
                </c:pt>
                <c:pt idx="1682">
                  <c:v>140.16666666666512</c:v>
                </c:pt>
                <c:pt idx="1683">
                  <c:v>140.24999999999775</c:v>
                </c:pt>
                <c:pt idx="1684">
                  <c:v>140.33333333333181</c:v>
                </c:pt>
                <c:pt idx="1685">
                  <c:v>140.41666666666515</c:v>
                </c:pt>
                <c:pt idx="1686">
                  <c:v>140.49999999999838</c:v>
                </c:pt>
                <c:pt idx="1687">
                  <c:v>140.58333333333184</c:v>
                </c:pt>
                <c:pt idx="1688">
                  <c:v>140.66666666666518</c:v>
                </c:pt>
                <c:pt idx="1689">
                  <c:v>140.74999999999787</c:v>
                </c:pt>
                <c:pt idx="1690">
                  <c:v>140.83333333333186</c:v>
                </c:pt>
                <c:pt idx="1691">
                  <c:v>140.91666666666518</c:v>
                </c:pt>
                <c:pt idx="1692">
                  <c:v>140.99999999999855</c:v>
                </c:pt>
                <c:pt idx="1693">
                  <c:v>141.08333333333189</c:v>
                </c:pt>
                <c:pt idx="1694">
                  <c:v>141.16666666666518</c:v>
                </c:pt>
                <c:pt idx="1695">
                  <c:v>141.24999999999793</c:v>
                </c:pt>
                <c:pt idx="1696">
                  <c:v>141.33333333333201</c:v>
                </c:pt>
                <c:pt idx="1697">
                  <c:v>141.41666666666518</c:v>
                </c:pt>
                <c:pt idx="1698">
                  <c:v>141.49999999999858</c:v>
                </c:pt>
                <c:pt idx="1699">
                  <c:v>141.58333333333201</c:v>
                </c:pt>
                <c:pt idx="1700">
                  <c:v>141.66666666666518</c:v>
                </c:pt>
                <c:pt idx="1701">
                  <c:v>141.74999999999795</c:v>
                </c:pt>
                <c:pt idx="1702">
                  <c:v>141.83333333333201</c:v>
                </c:pt>
                <c:pt idx="1703">
                  <c:v>141.91666666666532</c:v>
                </c:pt>
                <c:pt idx="1704">
                  <c:v>141.99999999999858</c:v>
                </c:pt>
                <c:pt idx="1705">
                  <c:v>142.08333333333201</c:v>
                </c:pt>
                <c:pt idx="1706">
                  <c:v>142.16666666666535</c:v>
                </c:pt>
                <c:pt idx="1707">
                  <c:v>142.24999999999801</c:v>
                </c:pt>
                <c:pt idx="1708">
                  <c:v>142.33333333333204</c:v>
                </c:pt>
                <c:pt idx="1709">
                  <c:v>142.41666666666538</c:v>
                </c:pt>
                <c:pt idx="1710">
                  <c:v>142.49999999999872</c:v>
                </c:pt>
                <c:pt idx="1711">
                  <c:v>142.58333333333206</c:v>
                </c:pt>
                <c:pt idx="1712">
                  <c:v>142.66666666666538</c:v>
                </c:pt>
                <c:pt idx="1713">
                  <c:v>142.7499999999981</c:v>
                </c:pt>
                <c:pt idx="1714">
                  <c:v>142.83333333333209</c:v>
                </c:pt>
                <c:pt idx="1715">
                  <c:v>142.91666666666538</c:v>
                </c:pt>
                <c:pt idx="1716">
                  <c:v>142.99999999999878</c:v>
                </c:pt>
                <c:pt idx="1717">
                  <c:v>143.08333333333221</c:v>
                </c:pt>
                <c:pt idx="1718">
                  <c:v>143.16666666666538</c:v>
                </c:pt>
                <c:pt idx="1719">
                  <c:v>143.24999999999812</c:v>
                </c:pt>
                <c:pt idx="1720">
                  <c:v>143.33333333333221</c:v>
                </c:pt>
                <c:pt idx="1721">
                  <c:v>143.41666666666538</c:v>
                </c:pt>
                <c:pt idx="1722">
                  <c:v>143.49999999999878</c:v>
                </c:pt>
                <c:pt idx="1723">
                  <c:v>143.58333333333221</c:v>
                </c:pt>
                <c:pt idx="1724">
                  <c:v>143.66666666666552</c:v>
                </c:pt>
                <c:pt idx="1725">
                  <c:v>143.74999999999815</c:v>
                </c:pt>
                <c:pt idx="1726">
                  <c:v>143.83333333333221</c:v>
                </c:pt>
                <c:pt idx="1727">
                  <c:v>143.91666666666555</c:v>
                </c:pt>
                <c:pt idx="1728">
                  <c:v>143.99999999999878</c:v>
                </c:pt>
                <c:pt idx="1729">
                  <c:v>144.08333333333223</c:v>
                </c:pt>
                <c:pt idx="1730">
                  <c:v>144.16666666666558</c:v>
                </c:pt>
                <c:pt idx="1731">
                  <c:v>144.24999999999824</c:v>
                </c:pt>
                <c:pt idx="1732">
                  <c:v>144.33333333333226</c:v>
                </c:pt>
                <c:pt idx="1733">
                  <c:v>144.41666666666558</c:v>
                </c:pt>
                <c:pt idx="1734">
                  <c:v>144.49999999999895</c:v>
                </c:pt>
                <c:pt idx="1735">
                  <c:v>144.58333333333229</c:v>
                </c:pt>
                <c:pt idx="1736">
                  <c:v>144.66666666666558</c:v>
                </c:pt>
                <c:pt idx="1737">
                  <c:v>144.74999999999832</c:v>
                </c:pt>
                <c:pt idx="1738">
                  <c:v>144.8333333333324</c:v>
                </c:pt>
                <c:pt idx="1739">
                  <c:v>144.91666666666558</c:v>
                </c:pt>
                <c:pt idx="1740">
                  <c:v>144.99999999999901</c:v>
                </c:pt>
                <c:pt idx="1741">
                  <c:v>145.0833333333324</c:v>
                </c:pt>
                <c:pt idx="1742">
                  <c:v>145.16666666666558</c:v>
                </c:pt>
                <c:pt idx="1743">
                  <c:v>145.24999999999838</c:v>
                </c:pt>
                <c:pt idx="1744">
                  <c:v>145.3333333333324</c:v>
                </c:pt>
                <c:pt idx="1745">
                  <c:v>145.41666666666572</c:v>
                </c:pt>
                <c:pt idx="1746">
                  <c:v>145.49999999999906</c:v>
                </c:pt>
                <c:pt idx="1747">
                  <c:v>145.5833333333324</c:v>
                </c:pt>
                <c:pt idx="1748">
                  <c:v>145.66666666666575</c:v>
                </c:pt>
                <c:pt idx="1749">
                  <c:v>145.74999999999849</c:v>
                </c:pt>
                <c:pt idx="1750">
                  <c:v>145.83333333333243</c:v>
                </c:pt>
                <c:pt idx="1751">
                  <c:v>145.91666666666578</c:v>
                </c:pt>
                <c:pt idx="1752">
                  <c:v>145.9999999999992</c:v>
                </c:pt>
                <c:pt idx="1753">
                  <c:v>146.08333333333246</c:v>
                </c:pt>
                <c:pt idx="1754">
                  <c:v>146.16666666666578</c:v>
                </c:pt>
                <c:pt idx="1755">
                  <c:v>146.24999999999915</c:v>
                </c:pt>
                <c:pt idx="1756">
                  <c:v>146.33333333333249</c:v>
                </c:pt>
                <c:pt idx="1757">
                  <c:v>146.41666666666578</c:v>
                </c:pt>
                <c:pt idx="1758">
                  <c:v>146.4999999999992</c:v>
                </c:pt>
                <c:pt idx="1759">
                  <c:v>146.5833333333326</c:v>
                </c:pt>
                <c:pt idx="1760">
                  <c:v>146.66666666666578</c:v>
                </c:pt>
                <c:pt idx="1761">
                  <c:v>146.74999999999918</c:v>
                </c:pt>
                <c:pt idx="1762">
                  <c:v>146.8333333333326</c:v>
                </c:pt>
                <c:pt idx="1763">
                  <c:v>146.91666666666578</c:v>
                </c:pt>
                <c:pt idx="1764">
                  <c:v>146.99999999999923</c:v>
                </c:pt>
                <c:pt idx="1765">
                  <c:v>147.0833333333326</c:v>
                </c:pt>
                <c:pt idx="1766">
                  <c:v>147.16666666666592</c:v>
                </c:pt>
                <c:pt idx="1767">
                  <c:v>147.24999999999918</c:v>
                </c:pt>
                <c:pt idx="1768">
                  <c:v>147.3333333333326</c:v>
                </c:pt>
                <c:pt idx="1769">
                  <c:v>147.41666666666595</c:v>
                </c:pt>
                <c:pt idx="1770">
                  <c:v>147.49999999999929</c:v>
                </c:pt>
                <c:pt idx="1771">
                  <c:v>147.58333333333263</c:v>
                </c:pt>
                <c:pt idx="1772">
                  <c:v>147.66666666666598</c:v>
                </c:pt>
                <c:pt idx="1773">
                  <c:v>147.74999999999932</c:v>
                </c:pt>
                <c:pt idx="1774">
                  <c:v>147.83333333333266</c:v>
                </c:pt>
                <c:pt idx="1775">
                  <c:v>147.91666666666598</c:v>
                </c:pt>
                <c:pt idx="1776">
                  <c:v>147.99999999999937</c:v>
                </c:pt>
                <c:pt idx="1777">
                  <c:v>148.08333333333269</c:v>
                </c:pt>
                <c:pt idx="1778">
                  <c:v>148.16666666666598</c:v>
                </c:pt>
                <c:pt idx="1779">
                  <c:v>148.24999999999935</c:v>
                </c:pt>
                <c:pt idx="1780">
                  <c:v>148.33333333333277</c:v>
                </c:pt>
                <c:pt idx="1781">
                  <c:v>148.41666666666598</c:v>
                </c:pt>
                <c:pt idx="1782">
                  <c:v>148.4999999999994</c:v>
                </c:pt>
                <c:pt idx="1783">
                  <c:v>148.58333333333277</c:v>
                </c:pt>
                <c:pt idx="1784">
                  <c:v>148.66666666666598</c:v>
                </c:pt>
                <c:pt idx="1785">
                  <c:v>148.74999999999935</c:v>
                </c:pt>
                <c:pt idx="1786">
                  <c:v>148.83333333333277</c:v>
                </c:pt>
                <c:pt idx="1787">
                  <c:v>148.91666666666612</c:v>
                </c:pt>
                <c:pt idx="1788">
                  <c:v>148.99999999999946</c:v>
                </c:pt>
                <c:pt idx="1789">
                  <c:v>149.0833333333328</c:v>
                </c:pt>
                <c:pt idx="1790">
                  <c:v>149.16666666666615</c:v>
                </c:pt>
                <c:pt idx="1791">
                  <c:v>149.24999999999935</c:v>
                </c:pt>
                <c:pt idx="1792">
                  <c:v>149.33333333333283</c:v>
                </c:pt>
                <c:pt idx="1793">
                  <c:v>149.41666666666615</c:v>
                </c:pt>
                <c:pt idx="1794">
                  <c:v>149.49999999999957</c:v>
                </c:pt>
                <c:pt idx="1795">
                  <c:v>149.58333333333286</c:v>
                </c:pt>
                <c:pt idx="1796">
                  <c:v>149.66666666666615</c:v>
                </c:pt>
                <c:pt idx="1797">
                  <c:v>149.74999999999955</c:v>
                </c:pt>
                <c:pt idx="1798">
                  <c:v>149.83333333333289</c:v>
                </c:pt>
                <c:pt idx="1799">
                  <c:v>149.91666666666615</c:v>
                </c:pt>
                <c:pt idx="1800">
                  <c:v>149.99999999999957</c:v>
                </c:pt>
                <c:pt idx="1801">
                  <c:v>150.08333333333294</c:v>
                </c:pt>
                <c:pt idx="1802">
                  <c:v>150.16666666666615</c:v>
                </c:pt>
                <c:pt idx="1803">
                  <c:v>150.24999999999955</c:v>
                </c:pt>
                <c:pt idx="1804">
                  <c:v>150.33333333333294</c:v>
                </c:pt>
                <c:pt idx="1805">
                  <c:v>150.41666666666615</c:v>
                </c:pt>
                <c:pt idx="1806">
                  <c:v>150.49999999999963</c:v>
                </c:pt>
                <c:pt idx="1807">
                  <c:v>150.58333333333297</c:v>
                </c:pt>
                <c:pt idx="1808">
                  <c:v>150.66666666666632</c:v>
                </c:pt>
                <c:pt idx="1809">
                  <c:v>150.74999999999955</c:v>
                </c:pt>
                <c:pt idx="1810">
                  <c:v>150.83333333333351</c:v>
                </c:pt>
                <c:pt idx="1811">
                  <c:v>150.91666666666632</c:v>
                </c:pt>
                <c:pt idx="1812">
                  <c:v>150.99999999999969</c:v>
                </c:pt>
                <c:pt idx="1813">
                  <c:v>151.08333333333354</c:v>
                </c:pt>
                <c:pt idx="1814">
                  <c:v>151.16666666666632</c:v>
                </c:pt>
                <c:pt idx="1815">
                  <c:v>151.24999999999972</c:v>
                </c:pt>
                <c:pt idx="1816">
                  <c:v>151.33333333333357</c:v>
                </c:pt>
                <c:pt idx="1817">
                  <c:v>151.41666666666632</c:v>
                </c:pt>
                <c:pt idx="1818">
                  <c:v>151.49999999999974</c:v>
                </c:pt>
                <c:pt idx="1819">
                  <c:v>151.5833333333336</c:v>
                </c:pt>
                <c:pt idx="1820">
                  <c:v>151.66666666666632</c:v>
                </c:pt>
                <c:pt idx="1821">
                  <c:v>151.74999999999972</c:v>
                </c:pt>
                <c:pt idx="1822">
                  <c:v>151.83333333333363</c:v>
                </c:pt>
                <c:pt idx="1823">
                  <c:v>151.91666666666632</c:v>
                </c:pt>
                <c:pt idx="1824">
                  <c:v>151.9999999999998</c:v>
                </c:pt>
                <c:pt idx="1825">
                  <c:v>152.08333333333363</c:v>
                </c:pt>
                <c:pt idx="1826">
                  <c:v>152.16666666666632</c:v>
                </c:pt>
                <c:pt idx="1827">
                  <c:v>152.24999999999972</c:v>
                </c:pt>
                <c:pt idx="1828">
                  <c:v>152.33333333333366</c:v>
                </c:pt>
                <c:pt idx="1829">
                  <c:v>152.41666666666652</c:v>
                </c:pt>
                <c:pt idx="1830">
                  <c:v>152.49999999999986</c:v>
                </c:pt>
                <c:pt idx="1831">
                  <c:v>152.58333333333368</c:v>
                </c:pt>
                <c:pt idx="1832">
                  <c:v>152.66666666666652</c:v>
                </c:pt>
                <c:pt idx="1833">
                  <c:v>152.74999999999972</c:v>
                </c:pt>
                <c:pt idx="1834">
                  <c:v>152.83333333333371</c:v>
                </c:pt>
                <c:pt idx="1835">
                  <c:v>152.91666666666652</c:v>
                </c:pt>
                <c:pt idx="1836">
                  <c:v>152.99999999999991</c:v>
                </c:pt>
                <c:pt idx="1837">
                  <c:v>153.08333333333374</c:v>
                </c:pt>
                <c:pt idx="1838">
                  <c:v>153.16666666666652</c:v>
                </c:pt>
                <c:pt idx="1839">
                  <c:v>153.24999999999972</c:v>
                </c:pt>
                <c:pt idx="1840">
                  <c:v>153.33333333333377</c:v>
                </c:pt>
                <c:pt idx="1841">
                  <c:v>153.41666666666652</c:v>
                </c:pt>
                <c:pt idx="1842">
                  <c:v>153.49999999999997</c:v>
                </c:pt>
                <c:pt idx="1843">
                  <c:v>153.5833333333338</c:v>
                </c:pt>
                <c:pt idx="1844">
                  <c:v>153.66666666666652</c:v>
                </c:pt>
                <c:pt idx="1845">
                  <c:v>153.75</c:v>
                </c:pt>
                <c:pt idx="1846">
                  <c:v>153.83333333333383</c:v>
                </c:pt>
                <c:pt idx="1847">
                  <c:v>153.91666666666652</c:v>
                </c:pt>
                <c:pt idx="1848">
                  <c:v>154.00000000000003</c:v>
                </c:pt>
                <c:pt idx="1849">
                  <c:v>154.08333333333385</c:v>
                </c:pt>
                <c:pt idx="1850">
                  <c:v>154.16666666666652</c:v>
                </c:pt>
                <c:pt idx="1851">
                  <c:v>154.25000000000006</c:v>
                </c:pt>
                <c:pt idx="1852">
                  <c:v>154.33333333333388</c:v>
                </c:pt>
                <c:pt idx="1853">
                  <c:v>154.41666666666652</c:v>
                </c:pt>
                <c:pt idx="1854">
                  <c:v>154.50000000000009</c:v>
                </c:pt>
                <c:pt idx="1855">
                  <c:v>154.58333333333391</c:v>
                </c:pt>
                <c:pt idx="1856">
                  <c:v>154.66666666666652</c:v>
                </c:pt>
                <c:pt idx="1857">
                  <c:v>154.75000000000011</c:v>
                </c:pt>
                <c:pt idx="1858">
                  <c:v>154.83333333333394</c:v>
                </c:pt>
                <c:pt idx="1859">
                  <c:v>154.91666666666652</c:v>
                </c:pt>
                <c:pt idx="1860">
                  <c:v>155.00000000000014</c:v>
                </c:pt>
                <c:pt idx="1861">
                  <c:v>155.08333333333397</c:v>
                </c:pt>
                <c:pt idx="1862">
                  <c:v>155.16666666666652</c:v>
                </c:pt>
                <c:pt idx="1863">
                  <c:v>155.25000000000017</c:v>
                </c:pt>
                <c:pt idx="1864">
                  <c:v>155.333333333334</c:v>
                </c:pt>
                <c:pt idx="1865">
                  <c:v>155.41666666666652</c:v>
                </c:pt>
                <c:pt idx="1866">
                  <c:v>155.5000000000002</c:v>
                </c:pt>
                <c:pt idx="1867">
                  <c:v>155.58333333333402</c:v>
                </c:pt>
                <c:pt idx="1868">
                  <c:v>155.66666666666652</c:v>
                </c:pt>
                <c:pt idx="1869">
                  <c:v>155.75000000000023</c:v>
                </c:pt>
                <c:pt idx="1870">
                  <c:v>155.83333333333405</c:v>
                </c:pt>
                <c:pt idx="1871">
                  <c:v>155.91666666666652</c:v>
                </c:pt>
                <c:pt idx="1872">
                  <c:v>156.00000000000026</c:v>
                </c:pt>
                <c:pt idx="1873">
                  <c:v>156.08333333333408</c:v>
                </c:pt>
                <c:pt idx="1874">
                  <c:v>156.16666666666652</c:v>
                </c:pt>
                <c:pt idx="1875">
                  <c:v>156.25000000000028</c:v>
                </c:pt>
                <c:pt idx="1876">
                  <c:v>156.33333333333411</c:v>
                </c:pt>
                <c:pt idx="1877">
                  <c:v>156.41666666666652</c:v>
                </c:pt>
                <c:pt idx="1878">
                  <c:v>156.50000000000031</c:v>
                </c:pt>
                <c:pt idx="1879">
                  <c:v>156.58333333333414</c:v>
                </c:pt>
                <c:pt idx="1880">
                  <c:v>156.66666666666652</c:v>
                </c:pt>
                <c:pt idx="1881">
                  <c:v>156.75000000000034</c:v>
                </c:pt>
                <c:pt idx="1882">
                  <c:v>156.83333333333417</c:v>
                </c:pt>
                <c:pt idx="1883">
                  <c:v>156.91666666666654</c:v>
                </c:pt>
                <c:pt idx="1884">
                  <c:v>157.00000000000037</c:v>
                </c:pt>
                <c:pt idx="1885">
                  <c:v>157.0833333333342</c:v>
                </c:pt>
                <c:pt idx="1886">
                  <c:v>157.16666666666657</c:v>
                </c:pt>
                <c:pt idx="1887">
                  <c:v>157.2500000000004</c:v>
                </c:pt>
                <c:pt idx="1888">
                  <c:v>157.33333333333422</c:v>
                </c:pt>
                <c:pt idx="1889">
                  <c:v>157.4166666666666</c:v>
                </c:pt>
                <c:pt idx="1890">
                  <c:v>157.50000000000043</c:v>
                </c:pt>
                <c:pt idx="1891">
                  <c:v>157.58333333333425</c:v>
                </c:pt>
                <c:pt idx="1892">
                  <c:v>157.66666666666663</c:v>
                </c:pt>
                <c:pt idx="1893">
                  <c:v>157.75000000000045</c:v>
                </c:pt>
                <c:pt idx="1894">
                  <c:v>157.83333333333428</c:v>
                </c:pt>
                <c:pt idx="1895">
                  <c:v>157.91666666666666</c:v>
                </c:pt>
                <c:pt idx="1896">
                  <c:v>158.00000000000048</c:v>
                </c:pt>
                <c:pt idx="1897">
                  <c:v>158.08333333333431</c:v>
                </c:pt>
                <c:pt idx="1898">
                  <c:v>158.16666666666669</c:v>
                </c:pt>
                <c:pt idx="1899">
                  <c:v>158.25000000000051</c:v>
                </c:pt>
                <c:pt idx="1900">
                  <c:v>158.33333333333434</c:v>
                </c:pt>
                <c:pt idx="1901">
                  <c:v>158.41666666666671</c:v>
                </c:pt>
                <c:pt idx="1902">
                  <c:v>158.50000000000054</c:v>
                </c:pt>
                <c:pt idx="1903">
                  <c:v>158.58333333333437</c:v>
                </c:pt>
                <c:pt idx="1904">
                  <c:v>158.66666666666674</c:v>
                </c:pt>
                <c:pt idx="1905">
                  <c:v>158.75000000000057</c:v>
                </c:pt>
                <c:pt idx="1906">
                  <c:v>158.83333333333439</c:v>
                </c:pt>
                <c:pt idx="1907">
                  <c:v>158.91666666666677</c:v>
                </c:pt>
                <c:pt idx="1908">
                  <c:v>159.0000000000006</c:v>
                </c:pt>
                <c:pt idx="1909">
                  <c:v>159.08333333333442</c:v>
                </c:pt>
                <c:pt idx="1910">
                  <c:v>159.1666666666668</c:v>
                </c:pt>
                <c:pt idx="1911">
                  <c:v>159.25000000000063</c:v>
                </c:pt>
                <c:pt idx="1912">
                  <c:v>159.33333333333445</c:v>
                </c:pt>
                <c:pt idx="1913">
                  <c:v>159.41666666666683</c:v>
                </c:pt>
                <c:pt idx="1914">
                  <c:v>159.50000000000065</c:v>
                </c:pt>
                <c:pt idx="1915">
                  <c:v>159.58333333333448</c:v>
                </c:pt>
                <c:pt idx="1916">
                  <c:v>159.66666666666686</c:v>
                </c:pt>
                <c:pt idx="1917">
                  <c:v>159.75000000000068</c:v>
                </c:pt>
                <c:pt idx="1918">
                  <c:v>159.83333333333451</c:v>
                </c:pt>
                <c:pt idx="1919">
                  <c:v>159.91666666666688</c:v>
                </c:pt>
                <c:pt idx="1920">
                  <c:v>160.00000000000071</c:v>
                </c:pt>
                <c:pt idx="1921">
                  <c:v>160.08333333333454</c:v>
                </c:pt>
                <c:pt idx="1922">
                  <c:v>160.16666666666691</c:v>
                </c:pt>
                <c:pt idx="1923">
                  <c:v>160.25000000000074</c:v>
                </c:pt>
                <c:pt idx="1924">
                  <c:v>160.33333333333456</c:v>
                </c:pt>
                <c:pt idx="1925">
                  <c:v>160.41666666666694</c:v>
                </c:pt>
                <c:pt idx="1926">
                  <c:v>160.50000000000077</c:v>
                </c:pt>
                <c:pt idx="1927">
                  <c:v>160.58333333333459</c:v>
                </c:pt>
                <c:pt idx="1928">
                  <c:v>160.66666666666697</c:v>
                </c:pt>
                <c:pt idx="1929">
                  <c:v>160.7500000000008</c:v>
                </c:pt>
                <c:pt idx="1930">
                  <c:v>160.83333333333462</c:v>
                </c:pt>
                <c:pt idx="1931">
                  <c:v>160.916666666667</c:v>
                </c:pt>
                <c:pt idx="1932">
                  <c:v>161.00000000000082</c:v>
                </c:pt>
                <c:pt idx="1933">
                  <c:v>161.08333333333465</c:v>
                </c:pt>
                <c:pt idx="1934">
                  <c:v>161.16666666666703</c:v>
                </c:pt>
                <c:pt idx="1935">
                  <c:v>161.25000000000085</c:v>
                </c:pt>
                <c:pt idx="1936">
                  <c:v>161.33333333333468</c:v>
                </c:pt>
                <c:pt idx="1937">
                  <c:v>161.41666666666706</c:v>
                </c:pt>
                <c:pt idx="1938">
                  <c:v>161.50000000000088</c:v>
                </c:pt>
                <c:pt idx="1939">
                  <c:v>161.58333333333471</c:v>
                </c:pt>
                <c:pt idx="1940">
                  <c:v>161.66666666666708</c:v>
                </c:pt>
                <c:pt idx="1941">
                  <c:v>161.75000000000091</c:v>
                </c:pt>
                <c:pt idx="1942">
                  <c:v>161.83333333333474</c:v>
                </c:pt>
                <c:pt idx="1943">
                  <c:v>161.91666666666711</c:v>
                </c:pt>
                <c:pt idx="1944">
                  <c:v>162.00000000000094</c:v>
                </c:pt>
                <c:pt idx="1945">
                  <c:v>162.08333333333476</c:v>
                </c:pt>
                <c:pt idx="1946">
                  <c:v>162.16666666666714</c:v>
                </c:pt>
                <c:pt idx="1947">
                  <c:v>162.25000000000097</c:v>
                </c:pt>
                <c:pt idx="1948">
                  <c:v>162.33333333333479</c:v>
                </c:pt>
                <c:pt idx="1949">
                  <c:v>162.41666666666717</c:v>
                </c:pt>
                <c:pt idx="1950">
                  <c:v>162.50000000000099</c:v>
                </c:pt>
                <c:pt idx="1951">
                  <c:v>162.58333333333482</c:v>
                </c:pt>
                <c:pt idx="1952">
                  <c:v>162.6666666666672</c:v>
                </c:pt>
                <c:pt idx="1953">
                  <c:v>162.75000000000102</c:v>
                </c:pt>
                <c:pt idx="1954">
                  <c:v>162.83333333333485</c:v>
                </c:pt>
                <c:pt idx="1955">
                  <c:v>162.91666666666723</c:v>
                </c:pt>
                <c:pt idx="1956">
                  <c:v>163.00000000000105</c:v>
                </c:pt>
                <c:pt idx="1957">
                  <c:v>163.08333333333488</c:v>
                </c:pt>
                <c:pt idx="1958">
                  <c:v>163.16666666666725</c:v>
                </c:pt>
                <c:pt idx="1959">
                  <c:v>163.25000000000108</c:v>
                </c:pt>
                <c:pt idx="1960">
                  <c:v>163.33333333333491</c:v>
                </c:pt>
                <c:pt idx="1961">
                  <c:v>163.41666666666728</c:v>
                </c:pt>
                <c:pt idx="1962">
                  <c:v>163.50000000000111</c:v>
                </c:pt>
                <c:pt idx="1963">
                  <c:v>163.58333333333493</c:v>
                </c:pt>
                <c:pt idx="1964">
                  <c:v>163.66666666666731</c:v>
                </c:pt>
                <c:pt idx="1965">
                  <c:v>163.75000000000114</c:v>
                </c:pt>
                <c:pt idx="1966">
                  <c:v>163.83333333333496</c:v>
                </c:pt>
                <c:pt idx="1967">
                  <c:v>163.91666666666734</c:v>
                </c:pt>
                <c:pt idx="1968">
                  <c:v>164.00000000000117</c:v>
                </c:pt>
                <c:pt idx="1969">
                  <c:v>164.08333333333499</c:v>
                </c:pt>
                <c:pt idx="1970">
                  <c:v>164.16666666666737</c:v>
                </c:pt>
                <c:pt idx="1971">
                  <c:v>164.25000000000119</c:v>
                </c:pt>
                <c:pt idx="1972">
                  <c:v>164.33333333333502</c:v>
                </c:pt>
                <c:pt idx="1973">
                  <c:v>164.4166666666674</c:v>
                </c:pt>
                <c:pt idx="1974">
                  <c:v>164.50000000000122</c:v>
                </c:pt>
                <c:pt idx="1975">
                  <c:v>164.58333333333505</c:v>
                </c:pt>
                <c:pt idx="1976">
                  <c:v>164.66666666666742</c:v>
                </c:pt>
                <c:pt idx="1977">
                  <c:v>164.75000000000125</c:v>
                </c:pt>
                <c:pt idx="1978">
                  <c:v>164.83333333333508</c:v>
                </c:pt>
                <c:pt idx="1979">
                  <c:v>164.91666666666745</c:v>
                </c:pt>
                <c:pt idx="1980">
                  <c:v>165.00000000000128</c:v>
                </c:pt>
                <c:pt idx="1981">
                  <c:v>165.0833333333351</c:v>
                </c:pt>
                <c:pt idx="1982">
                  <c:v>165.16666666666748</c:v>
                </c:pt>
                <c:pt idx="1983">
                  <c:v>165.25000000000131</c:v>
                </c:pt>
                <c:pt idx="1984">
                  <c:v>165.33333333333513</c:v>
                </c:pt>
                <c:pt idx="1985">
                  <c:v>165.41666666666751</c:v>
                </c:pt>
                <c:pt idx="1986">
                  <c:v>165.50000000000134</c:v>
                </c:pt>
                <c:pt idx="1987">
                  <c:v>165.58333333333516</c:v>
                </c:pt>
                <c:pt idx="1988">
                  <c:v>165.66666666666754</c:v>
                </c:pt>
                <c:pt idx="1989">
                  <c:v>165.75000000000136</c:v>
                </c:pt>
                <c:pt idx="1990">
                  <c:v>165.83333333333519</c:v>
                </c:pt>
                <c:pt idx="1991">
                  <c:v>165.91666666666757</c:v>
                </c:pt>
                <c:pt idx="1992">
                  <c:v>166.00000000000139</c:v>
                </c:pt>
                <c:pt idx="1993">
                  <c:v>166.08333333333522</c:v>
                </c:pt>
                <c:pt idx="1994">
                  <c:v>166.1666666666676</c:v>
                </c:pt>
                <c:pt idx="1995">
                  <c:v>166.25000000000142</c:v>
                </c:pt>
                <c:pt idx="1996">
                  <c:v>166.33333333333525</c:v>
                </c:pt>
                <c:pt idx="1997">
                  <c:v>166.41666666666762</c:v>
                </c:pt>
                <c:pt idx="1998">
                  <c:v>166.50000000000145</c:v>
                </c:pt>
                <c:pt idx="1999">
                  <c:v>166.58333333333528</c:v>
                </c:pt>
                <c:pt idx="2000">
                  <c:v>166.66666666666765</c:v>
                </c:pt>
                <c:pt idx="2001">
                  <c:v>166.75000000000148</c:v>
                </c:pt>
                <c:pt idx="2002">
                  <c:v>166.8333333333353</c:v>
                </c:pt>
                <c:pt idx="2003">
                  <c:v>166.91666666666768</c:v>
                </c:pt>
                <c:pt idx="2004">
                  <c:v>167.00000000000151</c:v>
                </c:pt>
                <c:pt idx="2005">
                  <c:v>167.08333333333533</c:v>
                </c:pt>
                <c:pt idx="2006">
                  <c:v>167.16666666666771</c:v>
                </c:pt>
                <c:pt idx="2007">
                  <c:v>167.25000000000153</c:v>
                </c:pt>
                <c:pt idx="2008">
                  <c:v>167.33333333333536</c:v>
                </c:pt>
                <c:pt idx="2009">
                  <c:v>167.41666666666774</c:v>
                </c:pt>
                <c:pt idx="2010">
                  <c:v>167.50000000000156</c:v>
                </c:pt>
                <c:pt idx="2011">
                  <c:v>167.58333333333539</c:v>
                </c:pt>
                <c:pt idx="2012">
                  <c:v>167.66666666666777</c:v>
                </c:pt>
                <c:pt idx="2013">
                  <c:v>167.75000000000159</c:v>
                </c:pt>
                <c:pt idx="2014">
                  <c:v>167.83333333333542</c:v>
                </c:pt>
                <c:pt idx="2015">
                  <c:v>167.91666666666779</c:v>
                </c:pt>
                <c:pt idx="2016">
                  <c:v>168.00000000000162</c:v>
                </c:pt>
                <c:pt idx="2017">
                  <c:v>168.08333333333545</c:v>
                </c:pt>
                <c:pt idx="2018">
                  <c:v>168.16666666666782</c:v>
                </c:pt>
                <c:pt idx="2019">
                  <c:v>168.25000000000165</c:v>
                </c:pt>
                <c:pt idx="2020">
                  <c:v>168.33333333333547</c:v>
                </c:pt>
                <c:pt idx="2021">
                  <c:v>168.41666666666785</c:v>
                </c:pt>
                <c:pt idx="2022">
                  <c:v>168.50000000000168</c:v>
                </c:pt>
                <c:pt idx="2023">
                  <c:v>168.58333333333547</c:v>
                </c:pt>
                <c:pt idx="2024">
                  <c:v>168.66666666666788</c:v>
                </c:pt>
                <c:pt idx="2025">
                  <c:v>168.75000000000171</c:v>
                </c:pt>
                <c:pt idx="2026">
                  <c:v>168.83333333333547</c:v>
                </c:pt>
                <c:pt idx="2027">
                  <c:v>168.91666666666791</c:v>
                </c:pt>
                <c:pt idx="2028">
                  <c:v>169.00000000000173</c:v>
                </c:pt>
                <c:pt idx="2029">
                  <c:v>169.08333333333547</c:v>
                </c:pt>
                <c:pt idx="2030">
                  <c:v>169.16666666666794</c:v>
                </c:pt>
                <c:pt idx="2031">
                  <c:v>169.25000000000176</c:v>
                </c:pt>
                <c:pt idx="2032">
                  <c:v>169.33333333333547</c:v>
                </c:pt>
                <c:pt idx="2033">
                  <c:v>169.41666666666796</c:v>
                </c:pt>
                <c:pt idx="2034">
                  <c:v>169.50000000000179</c:v>
                </c:pt>
                <c:pt idx="2035">
                  <c:v>169.58333333333547</c:v>
                </c:pt>
                <c:pt idx="2036">
                  <c:v>169.66666666666799</c:v>
                </c:pt>
                <c:pt idx="2037">
                  <c:v>169.75000000000182</c:v>
                </c:pt>
                <c:pt idx="2038">
                  <c:v>169.83333333333547</c:v>
                </c:pt>
                <c:pt idx="2039">
                  <c:v>169.91666666666802</c:v>
                </c:pt>
                <c:pt idx="2040">
                  <c:v>170.00000000000185</c:v>
                </c:pt>
                <c:pt idx="2041">
                  <c:v>170.08333333333547</c:v>
                </c:pt>
                <c:pt idx="2042">
                  <c:v>170.16666666666805</c:v>
                </c:pt>
                <c:pt idx="2043">
                  <c:v>170.25000000000188</c:v>
                </c:pt>
                <c:pt idx="2044">
                  <c:v>170.33333333333547</c:v>
                </c:pt>
                <c:pt idx="2045">
                  <c:v>170.41666666666808</c:v>
                </c:pt>
                <c:pt idx="2046">
                  <c:v>170.5000000000019</c:v>
                </c:pt>
                <c:pt idx="2047">
                  <c:v>170.58333333333547</c:v>
                </c:pt>
                <c:pt idx="2048">
                  <c:v>170.66666666666811</c:v>
                </c:pt>
                <c:pt idx="2049">
                  <c:v>170.75000000000193</c:v>
                </c:pt>
                <c:pt idx="2050">
                  <c:v>170.83333333333547</c:v>
                </c:pt>
                <c:pt idx="2051">
                  <c:v>170.91666666666814</c:v>
                </c:pt>
                <c:pt idx="2052">
                  <c:v>171.00000000000196</c:v>
                </c:pt>
                <c:pt idx="2053">
                  <c:v>171.08333333333547</c:v>
                </c:pt>
                <c:pt idx="2054">
                  <c:v>171.16666666666816</c:v>
                </c:pt>
                <c:pt idx="2055">
                  <c:v>171.25000000000199</c:v>
                </c:pt>
                <c:pt idx="2056">
                  <c:v>171.33333333333547</c:v>
                </c:pt>
                <c:pt idx="2057">
                  <c:v>171.41666666666819</c:v>
                </c:pt>
                <c:pt idx="2058">
                  <c:v>171.50000000000202</c:v>
                </c:pt>
                <c:pt idx="2059">
                  <c:v>171.58333333333547</c:v>
                </c:pt>
                <c:pt idx="2060">
                  <c:v>171.66666666666822</c:v>
                </c:pt>
                <c:pt idx="2061">
                  <c:v>171.75000000000205</c:v>
                </c:pt>
                <c:pt idx="2062">
                  <c:v>171.83333333333547</c:v>
                </c:pt>
                <c:pt idx="2063">
                  <c:v>171.91666666666825</c:v>
                </c:pt>
                <c:pt idx="2064">
                  <c:v>172.00000000000205</c:v>
                </c:pt>
                <c:pt idx="2065">
                  <c:v>172.08333333333547</c:v>
                </c:pt>
                <c:pt idx="2066">
                  <c:v>172.16666666666828</c:v>
                </c:pt>
                <c:pt idx="2067">
                  <c:v>172.2500000000021</c:v>
                </c:pt>
                <c:pt idx="2068">
                  <c:v>172.33333333333547</c:v>
                </c:pt>
                <c:pt idx="2069">
                  <c:v>172.41666666666831</c:v>
                </c:pt>
                <c:pt idx="2070">
                  <c:v>172.50000000000213</c:v>
                </c:pt>
                <c:pt idx="2071">
                  <c:v>172.58333333333547</c:v>
                </c:pt>
                <c:pt idx="2072">
                  <c:v>172.66666666666833</c:v>
                </c:pt>
                <c:pt idx="2073">
                  <c:v>172.75000000000216</c:v>
                </c:pt>
                <c:pt idx="2074">
                  <c:v>172.83333333333564</c:v>
                </c:pt>
                <c:pt idx="2075">
                  <c:v>172.91666666666836</c:v>
                </c:pt>
                <c:pt idx="2076">
                  <c:v>173.00000000000219</c:v>
                </c:pt>
                <c:pt idx="2077">
                  <c:v>173.08333333333564</c:v>
                </c:pt>
                <c:pt idx="2078">
                  <c:v>173.16666666666836</c:v>
                </c:pt>
                <c:pt idx="2079">
                  <c:v>173.25000000000222</c:v>
                </c:pt>
                <c:pt idx="2080">
                  <c:v>173.33333333333564</c:v>
                </c:pt>
                <c:pt idx="2081">
                  <c:v>173.41666666666839</c:v>
                </c:pt>
                <c:pt idx="2082">
                  <c:v>173.50000000000225</c:v>
                </c:pt>
                <c:pt idx="2083">
                  <c:v>173.58333333333564</c:v>
                </c:pt>
                <c:pt idx="2084">
                  <c:v>173.66666666666842</c:v>
                </c:pt>
                <c:pt idx="2085">
                  <c:v>173.75000000000225</c:v>
                </c:pt>
                <c:pt idx="2086">
                  <c:v>173.83333333333564</c:v>
                </c:pt>
                <c:pt idx="2087">
                  <c:v>173.91666666666845</c:v>
                </c:pt>
                <c:pt idx="2088">
                  <c:v>174.0000000000023</c:v>
                </c:pt>
                <c:pt idx="2089">
                  <c:v>174.08333333333564</c:v>
                </c:pt>
                <c:pt idx="2090">
                  <c:v>174.16666666666848</c:v>
                </c:pt>
                <c:pt idx="2091">
                  <c:v>174.25000000000233</c:v>
                </c:pt>
                <c:pt idx="2092">
                  <c:v>174.33333333333567</c:v>
                </c:pt>
                <c:pt idx="2093">
                  <c:v>174.41666666666902</c:v>
                </c:pt>
                <c:pt idx="2094">
                  <c:v>174.50000000000236</c:v>
                </c:pt>
                <c:pt idx="2095">
                  <c:v>174.58333333333584</c:v>
                </c:pt>
                <c:pt idx="2096">
                  <c:v>174.66666666666902</c:v>
                </c:pt>
                <c:pt idx="2097">
                  <c:v>174.75000000000239</c:v>
                </c:pt>
                <c:pt idx="2098">
                  <c:v>174.83333333333584</c:v>
                </c:pt>
                <c:pt idx="2099">
                  <c:v>174.91666666666902</c:v>
                </c:pt>
                <c:pt idx="2100">
                  <c:v>175.00000000000242</c:v>
                </c:pt>
                <c:pt idx="2101">
                  <c:v>175.08333333333584</c:v>
                </c:pt>
                <c:pt idx="2102">
                  <c:v>175.1666666666691</c:v>
                </c:pt>
                <c:pt idx="2103">
                  <c:v>175.25000000000242</c:v>
                </c:pt>
                <c:pt idx="2104">
                  <c:v>175.33333333333584</c:v>
                </c:pt>
                <c:pt idx="2105">
                  <c:v>175.41666666666913</c:v>
                </c:pt>
                <c:pt idx="2106">
                  <c:v>175.50000000000242</c:v>
                </c:pt>
                <c:pt idx="2107">
                  <c:v>175.58333333333584</c:v>
                </c:pt>
                <c:pt idx="2108">
                  <c:v>175.66666666666916</c:v>
                </c:pt>
                <c:pt idx="2109">
                  <c:v>175.7500000000025</c:v>
                </c:pt>
                <c:pt idx="2110">
                  <c:v>175.83333333333584</c:v>
                </c:pt>
                <c:pt idx="2111">
                  <c:v>175.91666666666919</c:v>
                </c:pt>
                <c:pt idx="2112">
                  <c:v>176.00000000000253</c:v>
                </c:pt>
                <c:pt idx="2113">
                  <c:v>176.08333333333587</c:v>
                </c:pt>
                <c:pt idx="2114">
                  <c:v>176.16666666666922</c:v>
                </c:pt>
                <c:pt idx="2115">
                  <c:v>176.25000000000256</c:v>
                </c:pt>
                <c:pt idx="2116">
                  <c:v>176.33333333333601</c:v>
                </c:pt>
                <c:pt idx="2117">
                  <c:v>176.41666666666922</c:v>
                </c:pt>
                <c:pt idx="2118">
                  <c:v>176.50000000000259</c:v>
                </c:pt>
                <c:pt idx="2119">
                  <c:v>176.58333333333601</c:v>
                </c:pt>
                <c:pt idx="2120">
                  <c:v>176.66666666666922</c:v>
                </c:pt>
                <c:pt idx="2121">
                  <c:v>176.75000000000259</c:v>
                </c:pt>
                <c:pt idx="2122">
                  <c:v>176.83333333333601</c:v>
                </c:pt>
                <c:pt idx="2123">
                  <c:v>176.9166666666693</c:v>
                </c:pt>
                <c:pt idx="2124">
                  <c:v>177.00000000000259</c:v>
                </c:pt>
                <c:pt idx="2125">
                  <c:v>177.08333333333601</c:v>
                </c:pt>
                <c:pt idx="2126">
                  <c:v>177.16666666666933</c:v>
                </c:pt>
                <c:pt idx="2127">
                  <c:v>177.25000000000259</c:v>
                </c:pt>
                <c:pt idx="2128">
                  <c:v>177.33333333333601</c:v>
                </c:pt>
                <c:pt idx="2129">
                  <c:v>177.41666666666936</c:v>
                </c:pt>
                <c:pt idx="2130">
                  <c:v>177.5000000000027</c:v>
                </c:pt>
                <c:pt idx="2131">
                  <c:v>177.58333333333604</c:v>
                </c:pt>
                <c:pt idx="2132">
                  <c:v>177.66666666666939</c:v>
                </c:pt>
                <c:pt idx="2133">
                  <c:v>177.75000000000273</c:v>
                </c:pt>
                <c:pt idx="2134">
                  <c:v>177.83333333333607</c:v>
                </c:pt>
                <c:pt idx="2135">
                  <c:v>177.91666666666939</c:v>
                </c:pt>
                <c:pt idx="2136">
                  <c:v>178.00000000000276</c:v>
                </c:pt>
                <c:pt idx="2137">
                  <c:v>178.08333333333621</c:v>
                </c:pt>
                <c:pt idx="2138">
                  <c:v>178.16666666666939</c:v>
                </c:pt>
                <c:pt idx="2139">
                  <c:v>178.25000000000279</c:v>
                </c:pt>
                <c:pt idx="2140">
                  <c:v>178.33333333333621</c:v>
                </c:pt>
                <c:pt idx="2141">
                  <c:v>178.41666666666939</c:v>
                </c:pt>
                <c:pt idx="2142">
                  <c:v>178.50000000000279</c:v>
                </c:pt>
                <c:pt idx="2143">
                  <c:v>178.58333333333621</c:v>
                </c:pt>
                <c:pt idx="2144">
                  <c:v>178.6666666666695</c:v>
                </c:pt>
                <c:pt idx="2145">
                  <c:v>178.75000000000279</c:v>
                </c:pt>
                <c:pt idx="2146">
                  <c:v>178.83333333333621</c:v>
                </c:pt>
                <c:pt idx="2147">
                  <c:v>178.91666666666953</c:v>
                </c:pt>
                <c:pt idx="2148">
                  <c:v>179.00000000000279</c:v>
                </c:pt>
                <c:pt idx="2149">
                  <c:v>179.08333333333621</c:v>
                </c:pt>
                <c:pt idx="2150">
                  <c:v>179.16666666666956</c:v>
                </c:pt>
                <c:pt idx="2151">
                  <c:v>179.2500000000029</c:v>
                </c:pt>
                <c:pt idx="2152">
                  <c:v>179.33333333333624</c:v>
                </c:pt>
                <c:pt idx="2153">
                  <c:v>179.41666666666958</c:v>
                </c:pt>
                <c:pt idx="2154">
                  <c:v>179.50000000000293</c:v>
                </c:pt>
                <c:pt idx="2155">
                  <c:v>179.58333333333627</c:v>
                </c:pt>
                <c:pt idx="2156">
                  <c:v>179.66666666666958</c:v>
                </c:pt>
                <c:pt idx="2157">
                  <c:v>179.75000000000296</c:v>
                </c:pt>
                <c:pt idx="2158">
                  <c:v>179.83333333333641</c:v>
                </c:pt>
                <c:pt idx="2159">
                  <c:v>179.91666666666958</c:v>
                </c:pt>
                <c:pt idx="2160">
                  <c:v>180.00000000000298</c:v>
                </c:pt>
                <c:pt idx="2161">
                  <c:v>180.08333333333641</c:v>
                </c:pt>
                <c:pt idx="2162">
                  <c:v>180.16666666666958</c:v>
                </c:pt>
                <c:pt idx="2163">
                  <c:v>180.25000000000301</c:v>
                </c:pt>
                <c:pt idx="2164">
                  <c:v>180.33333333333641</c:v>
                </c:pt>
                <c:pt idx="2165">
                  <c:v>180.4166666666697</c:v>
                </c:pt>
                <c:pt idx="2166">
                  <c:v>180.50000000000304</c:v>
                </c:pt>
                <c:pt idx="2167">
                  <c:v>180.58333333333641</c:v>
                </c:pt>
                <c:pt idx="2168">
                  <c:v>180.66666666666973</c:v>
                </c:pt>
                <c:pt idx="2169">
                  <c:v>180.75000000000307</c:v>
                </c:pt>
                <c:pt idx="2170">
                  <c:v>180.83333333333641</c:v>
                </c:pt>
                <c:pt idx="2171">
                  <c:v>180.91666666666976</c:v>
                </c:pt>
                <c:pt idx="2172">
                  <c:v>181.00000000000321</c:v>
                </c:pt>
                <c:pt idx="2173">
                  <c:v>181.08333333333644</c:v>
                </c:pt>
                <c:pt idx="2174">
                  <c:v>181.16666666666978</c:v>
                </c:pt>
                <c:pt idx="2175">
                  <c:v>181.25000000000321</c:v>
                </c:pt>
                <c:pt idx="2176">
                  <c:v>181.33333333333647</c:v>
                </c:pt>
                <c:pt idx="2177">
                  <c:v>181.41666666666978</c:v>
                </c:pt>
                <c:pt idx="2178">
                  <c:v>181.50000000000321</c:v>
                </c:pt>
                <c:pt idx="2179">
                  <c:v>181.58333333333661</c:v>
                </c:pt>
                <c:pt idx="2180">
                  <c:v>181.66666666666978</c:v>
                </c:pt>
                <c:pt idx="2181">
                  <c:v>181.75000000000321</c:v>
                </c:pt>
                <c:pt idx="2182">
                  <c:v>181.83333333333661</c:v>
                </c:pt>
                <c:pt idx="2183">
                  <c:v>181.91666666666978</c:v>
                </c:pt>
                <c:pt idx="2184">
                  <c:v>182.00000000000321</c:v>
                </c:pt>
                <c:pt idx="2185">
                  <c:v>182.08333333333661</c:v>
                </c:pt>
                <c:pt idx="2186">
                  <c:v>182.1666666666699</c:v>
                </c:pt>
                <c:pt idx="2187">
                  <c:v>182.25000000000324</c:v>
                </c:pt>
                <c:pt idx="2188">
                  <c:v>182.33333333333661</c:v>
                </c:pt>
                <c:pt idx="2189">
                  <c:v>182.41666666666993</c:v>
                </c:pt>
                <c:pt idx="2190">
                  <c:v>182.50000000000327</c:v>
                </c:pt>
                <c:pt idx="2191">
                  <c:v>182.58333333333661</c:v>
                </c:pt>
                <c:pt idx="2192">
                  <c:v>182.66666666666995</c:v>
                </c:pt>
                <c:pt idx="2193">
                  <c:v>182.75000000000341</c:v>
                </c:pt>
                <c:pt idx="2194">
                  <c:v>182.83333333333664</c:v>
                </c:pt>
                <c:pt idx="2195">
                  <c:v>182.91666666666998</c:v>
                </c:pt>
                <c:pt idx="2196">
                  <c:v>183.00000000000341</c:v>
                </c:pt>
                <c:pt idx="2197">
                  <c:v>183.08333333333667</c:v>
                </c:pt>
                <c:pt idx="2198">
                  <c:v>183.16666666666998</c:v>
                </c:pt>
                <c:pt idx="2199">
                  <c:v>183.25000000000341</c:v>
                </c:pt>
                <c:pt idx="2200">
                  <c:v>183.33333333333681</c:v>
                </c:pt>
                <c:pt idx="2201">
                  <c:v>183.41666666666998</c:v>
                </c:pt>
                <c:pt idx="2202">
                  <c:v>183.50000000000341</c:v>
                </c:pt>
                <c:pt idx="2203">
                  <c:v>183.58333333333681</c:v>
                </c:pt>
                <c:pt idx="2204">
                  <c:v>183.66666666666998</c:v>
                </c:pt>
                <c:pt idx="2205">
                  <c:v>183.75000000000341</c:v>
                </c:pt>
                <c:pt idx="2206">
                  <c:v>183.83333333333681</c:v>
                </c:pt>
                <c:pt idx="2207">
                  <c:v>183.9166666666701</c:v>
                </c:pt>
                <c:pt idx="2208">
                  <c:v>184.00000000000344</c:v>
                </c:pt>
                <c:pt idx="2209">
                  <c:v>184.08333333333681</c:v>
                </c:pt>
                <c:pt idx="2210">
                  <c:v>184.16666666667012</c:v>
                </c:pt>
                <c:pt idx="2211">
                  <c:v>184.25000000000347</c:v>
                </c:pt>
                <c:pt idx="2212">
                  <c:v>184.33333333333681</c:v>
                </c:pt>
                <c:pt idx="2213">
                  <c:v>184.41666666667015</c:v>
                </c:pt>
                <c:pt idx="2214">
                  <c:v>184.50000000000361</c:v>
                </c:pt>
                <c:pt idx="2215">
                  <c:v>184.58333333333684</c:v>
                </c:pt>
                <c:pt idx="2216">
                  <c:v>184.66666666667018</c:v>
                </c:pt>
                <c:pt idx="2217">
                  <c:v>184.75000000000361</c:v>
                </c:pt>
                <c:pt idx="2218">
                  <c:v>184.83333333333687</c:v>
                </c:pt>
                <c:pt idx="2219">
                  <c:v>184.91666666667018</c:v>
                </c:pt>
                <c:pt idx="2220">
                  <c:v>185.00000000000361</c:v>
                </c:pt>
                <c:pt idx="2221">
                  <c:v>185.08333333333701</c:v>
                </c:pt>
                <c:pt idx="2222">
                  <c:v>185.16666666667018</c:v>
                </c:pt>
                <c:pt idx="2223">
                  <c:v>185.25000000000361</c:v>
                </c:pt>
                <c:pt idx="2224">
                  <c:v>185.33333333333701</c:v>
                </c:pt>
                <c:pt idx="2225">
                  <c:v>185.41666666667018</c:v>
                </c:pt>
                <c:pt idx="2226">
                  <c:v>185.50000000000361</c:v>
                </c:pt>
                <c:pt idx="2227">
                  <c:v>185.58333333333701</c:v>
                </c:pt>
                <c:pt idx="2228">
                  <c:v>185.6666666666703</c:v>
                </c:pt>
                <c:pt idx="2229">
                  <c:v>185.75000000000364</c:v>
                </c:pt>
                <c:pt idx="2230">
                  <c:v>185.83333333333701</c:v>
                </c:pt>
                <c:pt idx="2231">
                  <c:v>185.91666666667032</c:v>
                </c:pt>
                <c:pt idx="2232">
                  <c:v>186.00000000000367</c:v>
                </c:pt>
                <c:pt idx="2233">
                  <c:v>186.08333333333701</c:v>
                </c:pt>
                <c:pt idx="2234">
                  <c:v>186.16666666667035</c:v>
                </c:pt>
                <c:pt idx="2235">
                  <c:v>186.25000000000369</c:v>
                </c:pt>
                <c:pt idx="2236">
                  <c:v>186.33333333333704</c:v>
                </c:pt>
                <c:pt idx="2237">
                  <c:v>186.41666666667038</c:v>
                </c:pt>
                <c:pt idx="2238">
                  <c:v>186.50000000000381</c:v>
                </c:pt>
                <c:pt idx="2239">
                  <c:v>186.58333333333707</c:v>
                </c:pt>
                <c:pt idx="2240">
                  <c:v>186.66666666667038</c:v>
                </c:pt>
                <c:pt idx="2241">
                  <c:v>186.75000000000381</c:v>
                </c:pt>
                <c:pt idx="2242">
                  <c:v>186.83333333333709</c:v>
                </c:pt>
                <c:pt idx="2243">
                  <c:v>186.91666666667038</c:v>
                </c:pt>
                <c:pt idx="2244">
                  <c:v>187.00000000000381</c:v>
                </c:pt>
                <c:pt idx="2245">
                  <c:v>187.08333333333721</c:v>
                </c:pt>
                <c:pt idx="2246">
                  <c:v>187.16666666667038</c:v>
                </c:pt>
                <c:pt idx="2247">
                  <c:v>187.25000000000381</c:v>
                </c:pt>
                <c:pt idx="2248">
                  <c:v>187.33333333333721</c:v>
                </c:pt>
                <c:pt idx="2249">
                  <c:v>187.41666666667038</c:v>
                </c:pt>
                <c:pt idx="2250">
                  <c:v>187.50000000000384</c:v>
                </c:pt>
                <c:pt idx="2251">
                  <c:v>187.58333333333721</c:v>
                </c:pt>
                <c:pt idx="2252">
                  <c:v>187.66666666667052</c:v>
                </c:pt>
                <c:pt idx="2253">
                  <c:v>187.75000000000387</c:v>
                </c:pt>
                <c:pt idx="2254">
                  <c:v>187.83333333333721</c:v>
                </c:pt>
                <c:pt idx="2255">
                  <c:v>187.91666666667055</c:v>
                </c:pt>
                <c:pt idx="2256">
                  <c:v>188.00000000000389</c:v>
                </c:pt>
                <c:pt idx="2257">
                  <c:v>188.08333333333724</c:v>
                </c:pt>
                <c:pt idx="2258">
                  <c:v>188.16666666667058</c:v>
                </c:pt>
                <c:pt idx="2259">
                  <c:v>188.25000000000401</c:v>
                </c:pt>
                <c:pt idx="2260">
                  <c:v>188.33333333333727</c:v>
                </c:pt>
                <c:pt idx="2261">
                  <c:v>188.41666666667058</c:v>
                </c:pt>
                <c:pt idx="2262">
                  <c:v>188.50000000000401</c:v>
                </c:pt>
                <c:pt idx="2263">
                  <c:v>188.58333333333729</c:v>
                </c:pt>
                <c:pt idx="2264">
                  <c:v>188.66666666667058</c:v>
                </c:pt>
                <c:pt idx="2265">
                  <c:v>188.75000000000401</c:v>
                </c:pt>
                <c:pt idx="2266">
                  <c:v>188.83333333333741</c:v>
                </c:pt>
                <c:pt idx="2267">
                  <c:v>188.91666666667058</c:v>
                </c:pt>
                <c:pt idx="2268">
                  <c:v>189.00000000000401</c:v>
                </c:pt>
                <c:pt idx="2269">
                  <c:v>189.08333333333741</c:v>
                </c:pt>
                <c:pt idx="2270">
                  <c:v>189.16666666667058</c:v>
                </c:pt>
                <c:pt idx="2271">
                  <c:v>189.25000000000404</c:v>
                </c:pt>
                <c:pt idx="2272">
                  <c:v>189.33333333333741</c:v>
                </c:pt>
                <c:pt idx="2273">
                  <c:v>189.41666666667072</c:v>
                </c:pt>
                <c:pt idx="2274">
                  <c:v>189.50000000000406</c:v>
                </c:pt>
                <c:pt idx="2275">
                  <c:v>189.58333333333741</c:v>
                </c:pt>
                <c:pt idx="2276">
                  <c:v>189.66666666667075</c:v>
                </c:pt>
                <c:pt idx="2277">
                  <c:v>189.75000000000409</c:v>
                </c:pt>
                <c:pt idx="2278">
                  <c:v>189.83333333333744</c:v>
                </c:pt>
                <c:pt idx="2279">
                  <c:v>189.91666666667078</c:v>
                </c:pt>
                <c:pt idx="2280">
                  <c:v>190.00000000000421</c:v>
                </c:pt>
                <c:pt idx="2281">
                  <c:v>190.08333333333746</c:v>
                </c:pt>
                <c:pt idx="2282">
                  <c:v>190.16666666667078</c:v>
                </c:pt>
                <c:pt idx="2283">
                  <c:v>190.25000000000421</c:v>
                </c:pt>
                <c:pt idx="2284">
                  <c:v>190.33333333333749</c:v>
                </c:pt>
                <c:pt idx="2285">
                  <c:v>190.41666666667078</c:v>
                </c:pt>
                <c:pt idx="2286">
                  <c:v>190.50000000000421</c:v>
                </c:pt>
                <c:pt idx="2287">
                  <c:v>190.58333333333761</c:v>
                </c:pt>
                <c:pt idx="2288">
                  <c:v>190.66666666667078</c:v>
                </c:pt>
                <c:pt idx="2289">
                  <c:v>190.75000000000421</c:v>
                </c:pt>
                <c:pt idx="2290">
                  <c:v>190.83333333333761</c:v>
                </c:pt>
                <c:pt idx="2291">
                  <c:v>190.91666666667078</c:v>
                </c:pt>
                <c:pt idx="2292">
                  <c:v>191.00000000000423</c:v>
                </c:pt>
                <c:pt idx="2293">
                  <c:v>191.08333333333761</c:v>
                </c:pt>
                <c:pt idx="2294">
                  <c:v>191.16666666667092</c:v>
                </c:pt>
                <c:pt idx="2295">
                  <c:v>191.25000000000426</c:v>
                </c:pt>
                <c:pt idx="2296">
                  <c:v>191.33333333333761</c:v>
                </c:pt>
                <c:pt idx="2297">
                  <c:v>191.41666666667095</c:v>
                </c:pt>
                <c:pt idx="2298">
                  <c:v>191.50000000000429</c:v>
                </c:pt>
                <c:pt idx="2299">
                  <c:v>191.58333333333763</c:v>
                </c:pt>
                <c:pt idx="2300">
                  <c:v>191.66666666667098</c:v>
                </c:pt>
                <c:pt idx="2301">
                  <c:v>191.75000000000441</c:v>
                </c:pt>
                <c:pt idx="2302">
                  <c:v>191.83333333333766</c:v>
                </c:pt>
                <c:pt idx="2303">
                  <c:v>191.91666666667098</c:v>
                </c:pt>
                <c:pt idx="2304">
                  <c:v>192.00000000000441</c:v>
                </c:pt>
                <c:pt idx="2305">
                  <c:v>192.08333333333769</c:v>
                </c:pt>
                <c:pt idx="2306">
                  <c:v>192.16666666667098</c:v>
                </c:pt>
                <c:pt idx="2307">
                  <c:v>192.25000000000441</c:v>
                </c:pt>
                <c:pt idx="2308">
                  <c:v>192.33333333333781</c:v>
                </c:pt>
                <c:pt idx="2309">
                  <c:v>192.41666666667098</c:v>
                </c:pt>
                <c:pt idx="2310">
                  <c:v>192.50000000000441</c:v>
                </c:pt>
                <c:pt idx="2311">
                  <c:v>192.58333333333781</c:v>
                </c:pt>
                <c:pt idx="2312">
                  <c:v>192.66666666667098</c:v>
                </c:pt>
                <c:pt idx="2313">
                  <c:v>192.75000000000443</c:v>
                </c:pt>
                <c:pt idx="2314">
                  <c:v>192.83333333333781</c:v>
                </c:pt>
                <c:pt idx="2315">
                  <c:v>192.91666666667112</c:v>
                </c:pt>
                <c:pt idx="2316">
                  <c:v>193.00000000000446</c:v>
                </c:pt>
                <c:pt idx="2317">
                  <c:v>193.08333333333781</c:v>
                </c:pt>
                <c:pt idx="2318">
                  <c:v>193.16666666667115</c:v>
                </c:pt>
                <c:pt idx="2319">
                  <c:v>193.25000000000449</c:v>
                </c:pt>
                <c:pt idx="2320">
                  <c:v>193.33333333333783</c:v>
                </c:pt>
                <c:pt idx="2321">
                  <c:v>193.41666666667118</c:v>
                </c:pt>
                <c:pt idx="2322">
                  <c:v>193.5000000000046</c:v>
                </c:pt>
                <c:pt idx="2323">
                  <c:v>193.58333333333786</c:v>
                </c:pt>
                <c:pt idx="2324">
                  <c:v>193.66666666667118</c:v>
                </c:pt>
                <c:pt idx="2325">
                  <c:v>193.7500000000046</c:v>
                </c:pt>
                <c:pt idx="2326">
                  <c:v>193.83333333333789</c:v>
                </c:pt>
                <c:pt idx="2327">
                  <c:v>193.91666666667118</c:v>
                </c:pt>
                <c:pt idx="2328">
                  <c:v>194.0000000000046</c:v>
                </c:pt>
                <c:pt idx="2329">
                  <c:v>194.083333333338</c:v>
                </c:pt>
                <c:pt idx="2330">
                  <c:v>194.16666666667118</c:v>
                </c:pt>
                <c:pt idx="2331">
                  <c:v>194.2500000000046</c:v>
                </c:pt>
                <c:pt idx="2332">
                  <c:v>194.333333333338</c:v>
                </c:pt>
                <c:pt idx="2333">
                  <c:v>194.41666666667118</c:v>
                </c:pt>
                <c:pt idx="2334">
                  <c:v>194.50000000000463</c:v>
                </c:pt>
                <c:pt idx="2335">
                  <c:v>194.583333333338</c:v>
                </c:pt>
                <c:pt idx="2336">
                  <c:v>194.66666666667132</c:v>
                </c:pt>
                <c:pt idx="2337">
                  <c:v>194.75000000000466</c:v>
                </c:pt>
                <c:pt idx="2338">
                  <c:v>194.833333333338</c:v>
                </c:pt>
                <c:pt idx="2339">
                  <c:v>194.91666666667135</c:v>
                </c:pt>
                <c:pt idx="2340">
                  <c:v>195.00000000000469</c:v>
                </c:pt>
                <c:pt idx="2341">
                  <c:v>195.08333333333803</c:v>
                </c:pt>
                <c:pt idx="2342">
                  <c:v>195.16666666667138</c:v>
                </c:pt>
                <c:pt idx="2343">
                  <c:v>195.25000000000477</c:v>
                </c:pt>
                <c:pt idx="2344">
                  <c:v>195.33333333333806</c:v>
                </c:pt>
                <c:pt idx="2345">
                  <c:v>195.41666666667138</c:v>
                </c:pt>
                <c:pt idx="2346">
                  <c:v>195.50000000000477</c:v>
                </c:pt>
                <c:pt idx="2347">
                  <c:v>195.58333333333809</c:v>
                </c:pt>
                <c:pt idx="2348">
                  <c:v>195.66666666667138</c:v>
                </c:pt>
                <c:pt idx="2349">
                  <c:v>195.75000000000477</c:v>
                </c:pt>
                <c:pt idx="2350">
                  <c:v>195.83333333333817</c:v>
                </c:pt>
                <c:pt idx="2351">
                  <c:v>195.91666666667138</c:v>
                </c:pt>
                <c:pt idx="2352">
                  <c:v>196.0000000000048</c:v>
                </c:pt>
                <c:pt idx="2353">
                  <c:v>196.08333333333817</c:v>
                </c:pt>
                <c:pt idx="2354">
                  <c:v>196.16666666667138</c:v>
                </c:pt>
                <c:pt idx="2355">
                  <c:v>196.25000000000483</c:v>
                </c:pt>
                <c:pt idx="2356">
                  <c:v>196.33333333333817</c:v>
                </c:pt>
                <c:pt idx="2357">
                  <c:v>196.41666666667152</c:v>
                </c:pt>
                <c:pt idx="2358">
                  <c:v>196.50000000000486</c:v>
                </c:pt>
                <c:pt idx="2359">
                  <c:v>196.5833333333382</c:v>
                </c:pt>
                <c:pt idx="2360">
                  <c:v>196.66666666667155</c:v>
                </c:pt>
                <c:pt idx="2361">
                  <c:v>196.75000000000489</c:v>
                </c:pt>
                <c:pt idx="2362">
                  <c:v>196.83333333333823</c:v>
                </c:pt>
                <c:pt idx="2363">
                  <c:v>196.91666666667155</c:v>
                </c:pt>
                <c:pt idx="2364">
                  <c:v>197.00000000000497</c:v>
                </c:pt>
                <c:pt idx="2365">
                  <c:v>197.08333333333826</c:v>
                </c:pt>
                <c:pt idx="2366">
                  <c:v>197.16666666667155</c:v>
                </c:pt>
                <c:pt idx="2367">
                  <c:v>197.25000000000497</c:v>
                </c:pt>
                <c:pt idx="2368">
                  <c:v>197.33333333333829</c:v>
                </c:pt>
                <c:pt idx="2369">
                  <c:v>197.41666666667155</c:v>
                </c:pt>
                <c:pt idx="2370">
                  <c:v>197.50000000000497</c:v>
                </c:pt>
                <c:pt idx="2371">
                  <c:v>197.58333333333837</c:v>
                </c:pt>
                <c:pt idx="2372">
                  <c:v>197.66666666667155</c:v>
                </c:pt>
                <c:pt idx="2373">
                  <c:v>197.750000000005</c:v>
                </c:pt>
                <c:pt idx="2374">
                  <c:v>197.83333333333837</c:v>
                </c:pt>
                <c:pt idx="2375">
                  <c:v>197.91666666667155</c:v>
                </c:pt>
                <c:pt idx="2376">
                  <c:v>198.00000000000503</c:v>
                </c:pt>
                <c:pt idx="2377">
                  <c:v>198.08333333333837</c:v>
                </c:pt>
                <c:pt idx="2378">
                  <c:v>198.16666666667172</c:v>
                </c:pt>
                <c:pt idx="2379">
                  <c:v>198.25000000000506</c:v>
                </c:pt>
                <c:pt idx="2380">
                  <c:v>198.3333333333384</c:v>
                </c:pt>
                <c:pt idx="2381">
                  <c:v>198.41666666667172</c:v>
                </c:pt>
                <c:pt idx="2382">
                  <c:v>198.50000000000509</c:v>
                </c:pt>
                <c:pt idx="2383">
                  <c:v>198.58333333333843</c:v>
                </c:pt>
                <c:pt idx="2384">
                  <c:v>198.66666666667172</c:v>
                </c:pt>
                <c:pt idx="2385">
                  <c:v>198.75000000000514</c:v>
                </c:pt>
                <c:pt idx="2386">
                  <c:v>198.83333333333846</c:v>
                </c:pt>
                <c:pt idx="2387">
                  <c:v>198.91666666667172</c:v>
                </c:pt>
                <c:pt idx="2388">
                  <c:v>199.00000000000514</c:v>
                </c:pt>
                <c:pt idx="2389">
                  <c:v>199.08333333333849</c:v>
                </c:pt>
                <c:pt idx="2390">
                  <c:v>199.16666666667172</c:v>
                </c:pt>
                <c:pt idx="2391">
                  <c:v>199.25000000000517</c:v>
                </c:pt>
                <c:pt idx="2392">
                  <c:v>199.33333333333854</c:v>
                </c:pt>
                <c:pt idx="2393">
                  <c:v>199.41666666667172</c:v>
                </c:pt>
                <c:pt idx="2394">
                  <c:v>199.5000000000052</c:v>
                </c:pt>
                <c:pt idx="2395">
                  <c:v>199.58333333333854</c:v>
                </c:pt>
                <c:pt idx="2396">
                  <c:v>199.66666666667172</c:v>
                </c:pt>
                <c:pt idx="2397">
                  <c:v>199.75000000000523</c:v>
                </c:pt>
                <c:pt idx="2398">
                  <c:v>199.83333333333857</c:v>
                </c:pt>
                <c:pt idx="2399">
                  <c:v>199.91666666667192</c:v>
                </c:pt>
                <c:pt idx="2400">
                  <c:v>200.00000000000526</c:v>
                </c:pt>
                <c:pt idx="2401">
                  <c:v>200.0833333333386</c:v>
                </c:pt>
                <c:pt idx="2402">
                  <c:v>200.16666666667192</c:v>
                </c:pt>
                <c:pt idx="2403">
                  <c:v>200.25000000000529</c:v>
                </c:pt>
                <c:pt idx="2404">
                  <c:v>200.33333333333863</c:v>
                </c:pt>
                <c:pt idx="2405">
                  <c:v>200.41666666667192</c:v>
                </c:pt>
                <c:pt idx="2406">
                  <c:v>200.50000000000531</c:v>
                </c:pt>
                <c:pt idx="2407">
                  <c:v>200.58333333333866</c:v>
                </c:pt>
                <c:pt idx="2408">
                  <c:v>200.66666666667192</c:v>
                </c:pt>
                <c:pt idx="2409">
                  <c:v>200.75000000000534</c:v>
                </c:pt>
                <c:pt idx="2410">
                  <c:v>200.83333333333869</c:v>
                </c:pt>
                <c:pt idx="2411">
                  <c:v>200.91666666667192</c:v>
                </c:pt>
                <c:pt idx="2412">
                  <c:v>201.00000000000537</c:v>
                </c:pt>
                <c:pt idx="2413">
                  <c:v>201.08333333333871</c:v>
                </c:pt>
                <c:pt idx="2414">
                  <c:v>201.16666666667192</c:v>
                </c:pt>
                <c:pt idx="2415">
                  <c:v>201.2500000000054</c:v>
                </c:pt>
                <c:pt idx="2416">
                  <c:v>201.33333333333874</c:v>
                </c:pt>
                <c:pt idx="2417">
                  <c:v>201.41666666667192</c:v>
                </c:pt>
                <c:pt idx="2418">
                  <c:v>201.50000000000543</c:v>
                </c:pt>
                <c:pt idx="2419">
                  <c:v>201.58333333333877</c:v>
                </c:pt>
                <c:pt idx="2420">
                  <c:v>201.66666666667192</c:v>
                </c:pt>
                <c:pt idx="2421">
                  <c:v>201.75000000000546</c:v>
                </c:pt>
                <c:pt idx="2422">
                  <c:v>201.8333333333388</c:v>
                </c:pt>
                <c:pt idx="2423">
                  <c:v>201.91666666667192</c:v>
                </c:pt>
                <c:pt idx="2424">
                  <c:v>202.00000000000549</c:v>
                </c:pt>
                <c:pt idx="2425">
                  <c:v>202.08333333333883</c:v>
                </c:pt>
                <c:pt idx="2426">
                  <c:v>202.16666666667192</c:v>
                </c:pt>
                <c:pt idx="2427">
                  <c:v>202.25000000000551</c:v>
                </c:pt>
                <c:pt idx="2428">
                  <c:v>202.33333333333886</c:v>
                </c:pt>
                <c:pt idx="2429">
                  <c:v>202.41666666667192</c:v>
                </c:pt>
                <c:pt idx="2430">
                  <c:v>202.50000000000554</c:v>
                </c:pt>
                <c:pt idx="2431">
                  <c:v>202.58333333333889</c:v>
                </c:pt>
                <c:pt idx="2432">
                  <c:v>202.66666666667192</c:v>
                </c:pt>
                <c:pt idx="2433">
                  <c:v>202.75000000000557</c:v>
                </c:pt>
                <c:pt idx="2434">
                  <c:v>202.83333333333891</c:v>
                </c:pt>
                <c:pt idx="2435">
                  <c:v>202.91666666667192</c:v>
                </c:pt>
                <c:pt idx="2436">
                  <c:v>203.0000000000056</c:v>
                </c:pt>
                <c:pt idx="2437">
                  <c:v>203.08333333333894</c:v>
                </c:pt>
                <c:pt idx="2438">
                  <c:v>203.16666666667192</c:v>
                </c:pt>
                <c:pt idx="2439">
                  <c:v>203.25000000000563</c:v>
                </c:pt>
                <c:pt idx="2440">
                  <c:v>203.33333333333897</c:v>
                </c:pt>
                <c:pt idx="2441">
                  <c:v>203.41666666667192</c:v>
                </c:pt>
                <c:pt idx="2442">
                  <c:v>203.50000000000566</c:v>
                </c:pt>
                <c:pt idx="2443">
                  <c:v>203.58333333333948</c:v>
                </c:pt>
                <c:pt idx="2444">
                  <c:v>203.66666666667192</c:v>
                </c:pt>
                <c:pt idx="2445">
                  <c:v>203.75000000000568</c:v>
                </c:pt>
                <c:pt idx="2446">
                  <c:v>203.83333333333951</c:v>
                </c:pt>
                <c:pt idx="2447">
                  <c:v>203.91666666667192</c:v>
                </c:pt>
                <c:pt idx="2448">
                  <c:v>204.00000000000571</c:v>
                </c:pt>
                <c:pt idx="2449">
                  <c:v>204.08333333333954</c:v>
                </c:pt>
                <c:pt idx="2450">
                  <c:v>204.16666666667192</c:v>
                </c:pt>
                <c:pt idx="2451">
                  <c:v>204.25000000000574</c:v>
                </c:pt>
                <c:pt idx="2452">
                  <c:v>204.33333333333957</c:v>
                </c:pt>
                <c:pt idx="2453">
                  <c:v>204.41666666667194</c:v>
                </c:pt>
                <c:pt idx="2454">
                  <c:v>204.50000000000577</c:v>
                </c:pt>
                <c:pt idx="2455">
                  <c:v>204.5833333333396</c:v>
                </c:pt>
                <c:pt idx="2456">
                  <c:v>204.66666666667197</c:v>
                </c:pt>
                <c:pt idx="2457">
                  <c:v>204.7500000000058</c:v>
                </c:pt>
                <c:pt idx="2458">
                  <c:v>204.83333333333962</c:v>
                </c:pt>
                <c:pt idx="2459">
                  <c:v>204.916666666672</c:v>
                </c:pt>
                <c:pt idx="2460">
                  <c:v>205.00000000000583</c:v>
                </c:pt>
                <c:pt idx="2461">
                  <c:v>205.08333333333965</c:v>
                </c:pt>
                <c:pt idx="2462">
                  <c:v>205.16666666667203</c:v>
                </c:pt>
                <c:pt idx="2463">
                  <c:v>205.25000000000585</c:v>
                </c:pt>
                <c:pt idx="2464">
                  <c:v>205.33333333333968</c:v>
                </c:pt>
                <c:pt idx="2465">
                  <c:v>205.41666666667206</c:v>
                </c:pt>
                <c:pt idx="2466">
                  <c:v>205.50000000000588</c:v>
                </c:pt>
                <c:pt idx="2467">
                  <c:v>205.58333333333971</c:v>
                </c:pt>
                <c:pt idx="2468">
                  <c:v>205.66666666667209</c:v>
                </c:pt>
                <c:pt idx="2469">
                  <c:v>205.75000000000591</c:v>
                </c:pt>
                <c:pt idx="2470">
                  <c:v>205.83333333333974</c:v>
                </c:pt>
                <c:pt idx="2471">
                  <c:v>205.91666666667211</c:v>
                </c:pt>
                <c:pt idx="2472">
                  <c:v>206.00000000000594</c:v>
                </c:pt>
                <c:pt idx="2473">
                  <c:v>206.08333333333977</c:v>
                </c:pt>
                <c:pt idx="2474">
                  <c:v>206.16666666667214</c:v>
                </c:pt>
                <c:pt idx="2475">
                  <c:v>206.25000000000597</c:v>
                </c:pt>
                <c:pt idx="2476">
                  <c:v>206.33333333333979</c:v>
                </c:pt>
                <c:pt idx="2477">
                  <c:v>206.41666666667217</c:v>
                </c:pt>
                <c:pt idx="2478">
                  <c:v>206.500000000006</c:v>
                </c:pt>
                <c:pt idx="2479">
                  <c:v>206.58333333333982</c:v>
                </c:pt>
                <c:pt idx="2480">
                  <c:v>206.6666666666722</c:v>
                </c:pt>
                <c:pt idx="2481">
                  <c:v>206.75000000000603</c:v>
                </c:pt>
                <c:pt idx="2482">
                  <c:v>206.83333333333985</c:v>
                </c:pt>
                <c:pt idx="2483">
                  <c:v>206.91666666667223</c:v>
                </c:pt>
                <c:pt idx="2484">
                  <c:v>207.00000000000605</c:v>
                </c:pt>
                <c:pt idx="2485">
                  <c:v>207.08333333333988</c:v>
                </c:pt>
                <c:pt idx="2486">
                  <c:v>207.16666666667226</c:v>
                </c:pt>
                <c:pt idx="2487">
                  <c:v>207.25000000000608</c:v>
                </c:pt>
                <c:pt idx="2488">
                  <c:v>207.33333333333991</c:v>
                </c:pt>
                <c:pt idx="2489">
                  <c:v>207.41666666667228</c:v>
                </c:pt>
                <c:pt idx="2490">
                  <c:v>207.50000000000611</c:v>
                </c:pt>
                <c:pt idx="2491">
                  <c:v>207.58333333333994</c:v>
                </c:pt>
                <c:pt idx="2492">
                  <c:v>207.66666666667231</c:v>
                </c:pt>
                <c:pt idx="2493">
                  <c:v>207.75000000000614</c:v>
                </c:pt>
                <c:pt idx="2494">
                  <c:v>207.83333333333997</c:v>
                </c:pt>
                <c:pt idx="2495">
                  <c:v>207.91666666667234</c:v>
                </c:pt>
                <c:pt idx="2496">
                  <c:v>208.00000000000617</c:v>
                </c:pt>
                <c:pt idx="2497">
                  <c:v>208.08333333333999</c:v>
                </c:pt>
                <c:pt idx="2498">
                  <c:v>208.16666666667237</c:v>
                </c:pt>
                <c:pt idx="2499">
                  <c:v>208.2500000000062</c:v>
                </c:pt>
                <c:pt idx="2500">
                  <c:v>208.33333333334002</c:v>
                </c:pt>
                <c:pt idx="2501">
                  <c:v>208.4166666666724</c:v>
                </c:pt>
                <c:pt idx="2502">
                  <c:v>208.50000000000622</c:v>
                </c:pt>
                <c:pt idx="2503">
                  <c:v>208.58333333334002</c:v>
                </c:pt>
                <c:pt idx="2504">
                  <c:v>208.66666666667243</c:v>
                </c:pt>
                <c:pt idx="2505">
                  <c:v>208.75000000000625</c:v>
                </c:pt>
                <c:pt idx="2506">
                  <c:v>208.83333333334002</c:v>
                </c:pt>
                <c:pt idx="2507">
                  <c:v>208.91666666667246</c:v>
                </c:pt>
                <c:pt idx="2508">
                  <c:v>209.00000000000628</c:v>
                </c:pt>
                <c:pt idx="2509">
                  <c:v>209.08333333334002</c:v>
                </c:pt>
                <c:pt idx="2510">
                  <c:v>209.16666666667248</c:v>
                </c:pt>
                <c:pt idx="2511">
                  <c:v>209.25000000000631</c:v>
                </c:pt>
                <c:pt idx="2512">
                  <c:v>209.33333333334002</c:v>
                </c:pt>
                <c:pt idx="2513">
                  <c:v>209.416666666673</c:v>
                </c:pt>
                <c:pt idx="2514">
                  <c:v>209.50000000000634</c:v>
                </c:pt>
                <c:pt idx="2515">
                  <c:v>209.58333333334002</c:v>
                </c:pt>
                <c:pt idx="2516">
                  <c:v>209.66666666667302</c:v>
                </c:pt>
                <c:pt idx="2517">
                  <c:v>209.75000000000637</c:v>
                </c:pt>
                <c:pt idx="2518">
                  <c:v>209.83333333334002</c:v>
                </c:pt>
                <c:pt idx="2519">
                  <c:v>209.91666666667305</c:v>
                </c:pt>
                <c:pt idx="2520">
                  <c:v>210.00000000000639</c:v>
                </c:pt>
                <c:pt idx="2521">
                  <c:v>210.08333333334002</c:v>
                </c:pt>
                <c:pt idx="2522">
                  <c:v>210.16666666667308</c:v>
                </c:pt>
                <c:pt idx="2523">
                  <c:v>210.25000000000642</c:v>
                </c:pt>
                <c:pt idx="2524">
                  <c:v>210.33333333334002</c:v>
                </c:pt>
                <c:pt idx="2525">
                  <c:v>210.41666666667311</c:v>
                </c:pt>
                <c:pt idx="2526">
                  <c:v>210.50000000000645</c:v>
                </c:pt>
                <c:pt idx="2527">
                  <c:v>210.58333333334002</c:v>
                </c:pt>
                <c:pt idx="2528">
                  <c:v>210.66666666667314</c:v>
                </c:pt>
                <c:pt idx="2529">
                  <c:v>210.75000000000648</c:v>
                </c:pt>
                <c:pt idx="2530">
                  <c:v>210.83333333334002</c:v>
                </c:pt>
                <c:pt idx="2531">
                  <c:v>210.91666666667317</c:v>
                </c:pt>
                <c:pt idx="2532">
                  <c:v>211.00000000000651</c:v>
                </c:pt>
                <c:pt idx="2533">
                  <c:v>211.08333333334002</c:v>
                </c:pt>
                <c:pt idx="2534">
                  <c:v>211.16666666667319</c:v>
                </c:pt>
                <c:pt idx="2535">
                  <c:v>211.25000000000654</c:v>
                </c:pt>
                <c:pt idx="2536">
                  <c:v>211.33333333334002</c:v>
                </c:pt>
                <c:pt idx="2537">
                  <c:v>211.41666666667322</c:v>
                </c:pt>
                <c:pt idx="2538">
                  <c:v>211.50000000000657</c:v>
                </c:pt>
                <c:pt idx="2539">
                  <c:v>211.58333333334002</c:v>
                </c:pt>
                <c:pt idx="2540">
                  <c:v>211.66666666667325</c:v>
                </c:pt>
                <c:pt idx="2541">
                  <c:v>211.75000000000659</c:v>
                </c:pt>
                <c:pt idx="2542">
                  <c:v>211.83333333334002</c:v>
                </c:pt>
                <c:pt idx="2543">
                  <c:v>211.91666666667328</c:v>
                </c:pt>
                <c:pt idx="2544">
                  <c:v>212.00000000000662</c:v>
                </c:pt>
                <c:pt idx="2545">
                  <c:v>212.08333333334002</c:v>
                </c:pt>
                <c:pt idx="2546">
                  <c:v>212.16666666667331</c:v>
                </c:pt>
                <c:pt idx="2547">
                  <c:v>212.25000000000665</c:v>
                </c:pt>
                <c:pt idx="2548">
                  <c:v>212.33333333334002</c:v>
                </c:pt>
                <c:pt idx="2549">
                  <c:v>212.41666666667334</c:v>
                </c:pt>
                <c:pt idx="2550">
                  <c:v>212.50000000000668</c:v>
                </c:pt>
                <c:pt idx="2551">
                  <c:v>212.58333333334002</c:v>
                </c:pt>
                <c:pt idx="2552">
                  <c:v>212.66666666667336</c:v>
                </c:pt>
                <c:pt idx="2553">
                  <c:v>212.75000000000671</c:v>
                </c:pt>
                <c:pt idx="2554">
                  <c:v>212.83333333334005</c:v>
                </c:pt>
                <c:pt idx="2555">
                  <c:v>212.91666666667339</c:v>
                </c:pt>
                <c:pt idx="2556">
                  <c:v>213.00000000000674</c:v>
                </c:pt>
                <c:pt idx="2557">
                  <c:v>213.08333333334008</c:v>
                </c:pt>
                <c:pt idx="2558">
                  <c:v>213.16666666667342</c:v>
                </c:pt>
                <c:pt idx="2559">
                  <c:v>213.25000000000676</c:v>
                </c:pt>
                <c:pt idx="2560">
                  <c:v>213.33333333334011</c:v>
                </c:pt>
                <c:pt idx="2561">
                  <c:v>213.41666666667345</c:v>
                </c:pt>
                <c:pt idx="2562">
                  <c:v>213.50000000000679</c:v>
                </c:pt>
                <c:pt idx="2563">
                  <c:v>213.58333333334014</c:v>
                </c:pt>
                <c:pt idx="2564">
                  <c:v>213.66666666667348</c:v>
                </c:pt>
                <c:pt idx="2565">
                  <c:v>213.75000000000682</c:v>
                </c:pt>
                <c:pt idx="2566">
                  <c:v>213.83333333334016</c:v>
                </c:pt>
                <c:pt idx="2567">
                  <c:v>213.91666666667351</c:v>
                </c:pt>
                <c:pt idx="2568">
                  <c:v>214.00000000000685</c:v>
                </c:pt>
                <c:pt idx="2569">
                  <c:v>214.08333333334019</c:v>
                </c:pt>
                <c:pt idx="2570">
                  <c:v>214.16666666667354</c:v>
                </c:pt>
                <c:pt idx="2571">
                  <c:v>214.25000000000688</c:v>
                </c:pt>
                <c:pt idx="2572">
                  <c:v>214.33333333334022</c:v>
                </c:pt>
                <c:pt idx="2573">
                  <c:v>214.41666666667356</c:v>
                </c:pt>
                <c:pt idx="2574">
                  <c:v>214.50000000000691</c:v>
                </c:pt>
                <c:pt idx="2575">
                  <c:v>214.58333333334025</c:v>
                </c:pt>
                <c:pt idx="2576">
                  <c:v>214.66666666667359</c:v>
                </c:pt>
                <c:pt idx="2577">
                  <c:v>214.75000000000693</c:v>
                </c:pt>
                <c:pt idx="2578">
                  <c:v>214.83333333334028</c:v>
                </c:pt>
                <c:pt idx="2579">
                  <c:v>214.91666666667362</c:v>
                </c:pt>
                <c:pt idx="2580">
                  <c:v>215.00000000000696</c:v>
                </c:pt>
                <c:pt idx="2581">
                  <c:v>215.08333333334031</c:v>
                </c:pt>
                <c:pt idx="2582">
                  <c:v>215.16666666667365</c:v>
                </c:pt>
                <c:pt idx="2583">
                  <c:v>215.25000000000699</c:v>
                </c:pt>
                <c:pt idx="2584">
                  <c:v>215.33333333334033</c:v>
                </c:pt>
                <c:pt idx="2585">
                  <c:v>215.41666666667368</c:v>
                </c:pt>
                <c:pt idx="2586">
                  <c:v>215.50000000000702</c:v>
                </c:pt>
                <c:pt idx="2587">
                  <c:v>215.58333333334036</c:v>
                </c:pt>
                <c:pt idx="2588">
                  <c:v>215.66666666667371</c:v>
                </c:pt>
                <c:pt idx="2589">
                  <c:v>215.75000000000705</c:v>
                </c:pt>
                <c:pt idx="2590">
                  <c:v>215.83333333334039</c:v>
                </c:pt>
                <c:pt idx="2591">
                  <c:v>215.91666666667373</c:v>
                </c:pt>
                <c:pt idx="2592">
                  <c:v>216.00000000000708</c:v>
                </c:pt>
                <c:pt idx="2593">
                  <c:v>216.08333333334042</c:v>
                </c:pt>
                <c:pt idx="2594">
                  <c:v>216.16666666667376</c:v>
                </c:pt>
                <c:pt idx="2595">
                  <c:v>216.25000000000711</c:v>
                </c:pt>
                <c:pt idx="2596">
                  <c:v>216.33333333334045</c:v>
                </c:pt>
                <c:pt idx="2597">
                  <c:v>216.41666666667379</c:v>
                </c:pt>
                <c:pt idx="2598">
                  <c:v>216.50000000000713</c:v>
                </c:pt>
                <c:pt idx="2599">
                  <c:v>216.58333333334048</c:v>
                </c:pt>
                <c:pt idx="2600">
                  <c:v>216.66666666667382</c:v>
                </c:pt>
                <c:pt idx="2601">
                  <c:v>216.75000000000716</c:v>
                </c:pt>
                <c:pt idx="2602">
                  <c:v>216.83333333334051</c:v>
                </c:pt>
                <c:pt idx="2603">
                  <c:v>216.91666666667385</c:v>
                </c:pt>
                <c:pt idx="2604">
                  <c:v>217.00000000000719</c:v>
                </c:pt>
                <c:pt idx="2605">
                  <c:v>217.08333333334053</c:v>
                </c:pt>
                <c:pt idx="2606">
                  <c:v>217.16666666667388</c:v>
                </c:pt>
                <c:pt idx="2607">
                  <c:v>217.25000000000722</c:v>
                </c:pt>
                <c:pt idx="2608">
                  <c:v>217.33333333334056</c:v>
                </c:pt>
                <c:pt idx="2609">
                  <c:v>217.4166666666739</c:v>
                </c:pt>
                <c:pt idx="2610">
                  <c:v>217.50000000000725</c:v>
                </c:pt>
                <c:pt idx="2611">
                  <c:v>217.58333333334059</c:v>
                </c:pt>
                <c:pt idx="2612">
                  <c:v>217.66666666667393</c:v>
                </c:pt>
                <c:pt idx="2613">
                  <c:v>217.75000000000728</c:v>
                </c:pt>
                <c:pt idx="2614">
                  <c:v>217.83333333334062</c:v>
                </c:pt>
                <c:pt idx="2615">
                  <c:v>217.91666666667396</c:v>
                </c:pt>
                <c:pt idx="2616">
                  <c:v>218.0000000000073</c:v>
                </c:pt>
                <c:pt idx="2617">
                  <c:v>218.08333333334065</c:v>
                </c:pt>
                <c:pt idx="2618">
                  <c:v>218.16666666667399</c:v>
                </c:pt>
                <c:pt idx="2619">
                  <c:v>218.25000000000733</c:v>
                </c:pt>
                <c:pt idx="2620">
                  <c:v>218.33333333334068</c:v>
                </c:pt>
                <c:pt idx="2621">
                  <c:v>218.41666666667402</c:v>
                </c:pt>
                <c:pt idx="2622">
                  <c:v>218.50000000000736</c:v>
                </c:pt>
                <c:pt idx="2623">
                  <c:v>218.5833333333407</c:v>
                </c:pt>
                <c:pt idx="2624">
                  <c:v>218.66666666667405</c:v>
                </c:pt>
                <c:pt idx="2625">
                  <c:v>218.75000000000739</c:v>
                </c:pt>
                <c:pt idx="2626">
                  <c:v>218.83333333334073</c:v>
                </c:pt>
                <c:pt idx="2627">
                  <c:v>218.91666666667408</c:v>
                </c:pt>
                <c:pt idx="2628">
                  <c:v>219.00000000000742</c:v>
                </c:pt>
                <c:pt idx="2629">
                  <c:v>219.08333333334076</c:v>
                </c:pt>
                <c:pt idx="2630">
                  <c:v>219.1666666666741</c:v>
                </c:pt>
                <c:pt idx="2631">
                  <c:v>219.25000000000745</c:v>
                </c:pt>
                <c:pt idx="2632">
                  <c:v>219.33333333334079</c:v>
                </c:pt>
                <c:pt idx="2633">
                  <c:v>219.41666666667413</c:v>
                </c:pt>
                <c:pt idx="2634">
                  <c:v>219.50000000000745</c:v>
                </c:pt>
                <c:pt idx="2635">
                  <c:v>219.58333333334082</c:v>
                </c:pt>
                <c:pt idx="2636">
                  <c:v>219.66666666667416</c:v>
                </c:pt>
                <c:pt idx="2637">
                  <c:v>219.7500000000075</c:v>
                </c:pt>
                <c:pt idx="2638">
                  <c:v>219.83333333334085</c:v>
                </c:pt>
                <c:pt idx="2639">
                  <c:v>219.91666666667419</c:v>
                </c:pt>
                <c:pt idx="2640">
                  <c:v>220.00000000000753</c:v>
                </c:pt>
                <c:pt idx="2641">
                  <c:v>220.08333333334085</c:v>
                </c:pt>
                <c:pt idx="2642">
                  <c:v>220.16666666667422</c:v>
                </c:pt>
                <c:pt idx="2643">
                  <c:v>220.25000000000756</c:v>
                </c:pt>
                <c:pt idx="2644">
                  <c:v>220.3333333333409</c:v>
                </c:pt>
                <c:pt idx="2645">
                  <c:v>220.41666666667425</c:v>
                </c:pt>
                <c:pt idx="2646">
                  <c:v>220.50000000000759</c:v>
                </c:pt>
                <c:pt idx="2647">
                  <c:v>220.58333333334093</c:v>
                </c:pt>
                <c:pt idx="2648">
                  <c:v>220.66666666667425</c:v>
                </c:pt>
                <c:pt idx="2649">
                  <c:v>220.75000000000762</c:v>
                </c:pt>
                <c:pt idx="2650">
                  <c:v>220.83333333334096</c:v>
                </c:pt>
                <c:pt idx="2651">
                  <c:v>220.9166666666743</c:v>
                </c:pt>
                <c:pt idx="2652">
                  <c:v>221.00000000000765</c:v>
                </c:pt>
                <c:pt idx="2653">
                  <c:v>221.08333333334099</c:v>
                </c:pt>
                <c:pt idx="2654">
                  <c:v>221.16666666667433</c:v>
                </c:pt>
                <c:pt idx="2655">
                  <c:v>221.25000000000765</c:v>
                </c:pt>
                <c:pt idx="2656">
                  <c:v>221.33333333334102</c:v>
                </c:pt>
                <c:pt idx="2657">
                  <c:v>221.41666666667436</c:v>
                </c:pt>
                <c:pt idx="2658">
                  <c:v>221.5000000000077</c:v>
                </c:pt>
                <c:pt idx="2659">
                  <c:v>221.58333333334105</c:v>
                </c:pt>
                <c:pt idx="2660">
                  <c:v>221.66666666667439</c:v>
                </c:pt>
                <c:pt idx="2661">
                  <c:v>221.75000000000773</c:v>
                </c:pt>
                <c:pt idx="2662">
                  <c:v>221.83333333334105</c:v>
                </c:pt>
                <c:pt idx="2663">
                  <c:v>221.91666666667442</c:v>
                </c:pt>
                <c:pt idx="2664">
                  <c:v>222.00000000000776</c:v>
                </c:pt>
                <c:pt idx="2665">
                  <c:v>222.0833333333411</c:v>
                </c:pt>
                <c:pt idx="2666">
                  <c:v>222.16666666667442</c:v>
                </c:pt>
                <c:pt idx="2667">
                  <c:v>222.25000000000779</c:v>
                </c:pt>
                <c:pt idx="2668">
                  <c:v>222.33333333334113</c:v>
                </c:pt>
                <c:pt idx="2669">
                  <c:v>222.41666666667442</c:v>
                </c:pt>
                <c:pt idx="2670">
                  <c:v>222.50000000000782</c:v>
                </c:pt>
                <c:pt idx="2671">
                  <c:v>222.58333333334116</c:v>
                </c:pt>
                <c:pt idx="2672">
                  <c:v>222.6666666666745</c:v>
                </c:pt>
                <c:pt idx="2673">
                  <c:v>222.75000000000782</c:v>
                </c:pt>
                <c:pt idx="2674">
                  <c:v>222.83333333334119</c:v>
                </c:pt>
                <c:pt idx="2675">
                  <c:v>222.91666666667453</c:v>
                </c:pt>
                <c:pt idx="2676">
                  <c:v>223.00000000000782</c:v>
                </c:pt>
                <c:pt idx="2677">
                  <c:v>223.08333333334122</c:v>
                </c:pt>
                <c:pt idx="2678">
                  <c:v>223.16666666667456</c:v>
                </c:pt>
                <c:pt idx="2679">
                  <c:v>223.2500000000079</c:v>
                </c:pt>
                <c:pt idx="2680">
                  <c:v>223.33333333334122</c:v>
                </c:pt>
                <c:pt idx="2681">
                  <c:v>223.41666666667459</c:v>
                </c:pt>
                <c:pt idx="2682">
                  <c:v>223.50000000000793</c:v>
                </c:pt>
                <c:pt idx="2683">
                  <c:v>223.58333333334122</c:v>
                </c:pt>
                <c:pt idx="2684">
                  <c:v>223.66666666667462</c:v>
                </c:pt>
                <c:pt idx="2685">
                  <c:v>223.75000000000796</c:v>
                </c:pt>
                <c:pt idx="2686">
                  <c:v>223.8333333333413</c:v>
                </c:pt>
                <c:pt idx="2687">
                  <c:v>223.91666666667462</c:v>
                </c:pt>
                <c:pt idx="2688">
                  <c:v>224.00000000000799</c:v>
                </c:pt>
                <c:pt idx="2689">
                  <c:v>224.08333333334133</c:v>
                </c:pt>
                <c:pt idx="2690">
                  <c:v>224.16666666667462</c:v>
                </c:pt>
                <c:pt idx="2691">
                  <c:v>224.25000000000799</c:v>
                </c:pt>
                <c:pt idx="2692">
                  <c:v>224.33333333334136</c:v>
                </c:pt>
                <c:pt idx="2693">
                  <c:v>224.4166666666747</c:v>
                </c:pt>
                <c:pt idx="2694">
                  <c:v>224.50000000000799</c:v>
                </c:pt>
                <c:pt idx="2695">
                  <c:v>224.58333333334139</c:v>
                </c:pt>
                <c:pt idx="2696">
                  <c:v>224.66666666667473</c:v>
                </c:pt>
                <c:pt idx="2697">
                  <c:v>224.75000000000799</c:v>
                </c:pt>
                <c:pt idx="2698">
                  <c:v>224.83333333334139</c:v>
                </c:pt>
                <c:pt idx="2699">
                  <c:v>224.91666666667476</c:v>
                </c:pt>
                <c:pt idx="2700">
                  <c:v>225.0000000000081</c:v>
                </c:pt>
                <c:pt idx="2701">
                  <c:v>225.08333333334139</c:v>
                </c:pt>
                <c:pt idx="2702">
                  <c:v>225.16666666667479</c:v>
                </c:pt>
                <c:pt idx="2703">
                  <c:v>225.25000000000813</c:v>
                </c:pt>
                <c:pt idx="2704">
                  <c:v>225.33333333334139</c:v>
                </c:pt>
                <c:pt idx="2705">
                  <c:v>225.41666666667479</c:v>
                </c:pt>
                <c:pt idx="2706">
                  <c:v>225.50000000000816</c:v>
                </c:pt>
                <c:pt idx="2707">
                  <c:v>225.5833333333415</c:v>
                </c:pt>
                <c:pt idx="2708">
                  <c:v>225.66666666667479</c:v>
                </c:pt>
                <c:pt idx="2709">
                  <c:v>225.75000000000819</c:v>
                </c:pt>
                <c:pt idx="2710">
                  <c:v>225.83333333334153</c:v>
                </c:pt>
                <c:pt idx="2711">
                  <c:v>225.91666666667479</c:v>
                </c:pt>
                <c:pt idx="2712">
                  <c:v>226.00000000000819</c:v>
                </c:pt>
                <c:pt idx="2713">
                  <c:v>226.08333333334156</c:v>
                </c:pt>
                <c:pt idx="2714">
                  <c:v>226.1666666666749</c:v>
                </c:pt>
                <c:pt idx="2715">
                  <c:v>226.25000000000819</c:v>
                </c:pt>
                <c:pt idx="2716">
                  <c:v>226.33333333334159</c:v>
                </c:pt>
                <c:pt idx="2717">
                  <c:v>226.41666666667493</c:v>
                </c:pt>
                <c:pt idx="2718">
                  <c:v>226.50000000000819</c:v>
                </c:pt>
                <c:pt idx="2719">
                  <c:v>226.58333333334159</c:v>
                </c:pt>
                <c:pt idx="2720">
                  <c:v>226.66666666667496</c:v>
                </c:pt>
                <c:pt idx="2721">
                  <c:v>226.7500000000083</c:v>
                </c:pt>
                <c:pt idx="2722">
                  <c:v>226.83333333334159</c:v>
                </c:pt>
                <c:pt idx="2723">
                  <c:v>226.91666666667498</c:v>
                </c:pt>
                <c:pt idx="2724">
                  <c:v>227.00000000000833</c:v>
                </c:pt>
                <c:pt idx="2725">
                  <c:v>227.08333333334159</c:v>
                </c:pt>
                <c:pt idx="2726">
                  <c:v>227.16666666667498</c:v>
                </c:pt>
                <c:pt idx="2727">
                  <c:v>227.25000000000836</c:v>
                </c:pt>
                <c:pt idx="2728">
                  <c:v>227.3333333333417</c:v>
                </c:pt>
                <c:pt idx="2729">
                  <c:v>227.41666666667498</c:v>
                </c:pt>
                <c:pt idx="2730">
                  <c:v>227.50000000000838</c:v>
                </c:pt>
                <c:pt idx="2731">
                  <c:v>227.58333333334173</c:v>
                </c:pt>
                <c:pt idx="2732">
                  <c:v>227.66666666667498</c:v>
                </c:pt>
                <c:pt idx="2733">
                  <c:v>227.75000000000838</c:v>
                </c:pt>
                <c:pt idx="2734">
                  <c:v>227.83333333334176</c:v>
                </c:pt>
                <c:pt idx="2735">
                  <c:v>227.9166666666751</c:v>
                </c:pt>
                <c:pt idx="2736">
                  <c:v>228.00000000000838</c:v>
                </c:pt>
                <c:pt idx="2737">
                  <c:v>228.08333333334178</c:v>
                </c:pt>
                <c:pt idx="2738">
                  <c:v>228.16666666667513</c:v>
                </c:pt>
                <c:pt idx="2739">
                  <c:v>228.25000000000838</c:v>
                </c:pt>
                <c:pt idx="2740">
                  <c:v>228.33333333334178</c:v>
                </c:pt>
                <c:pt idx="2741">
                  <c:v>228.41666666667516</c:v>
                </c:pt>
                <c:pt idx="2742">
                  <c:v>228.5000000000085</c:v>
                </c:pt>
                <c:pt idx="2743">
                  <c:v>228.58333333334178</c:v>
                </c:pt>
                <c:pt idx="2744">
                  <c:v>228.66666666667518</c:v>
                </c:pt>
                <c:pt idx="2745">
                  <c:v>228.75000000000853</c:v>
                </c:pt>
                <c:pt idx="2746">
                  <c:v>228.83333333334178</c:v>
                </c:pt>
                <c:pt idx="2747">
                  <c:v>228.91666666667518</c:v>
                </c:pt>
                <c:pt idx="2748">
                  <c:v>229.00000000000855</c:v>
                </c:pt>
                <c:pt idx="2749">
                  <c:v>229.0833333333419</c:v>
                </c:pt>
                <c:pt idx="2750">
                  <c:v>229.16666666667518</c:v>
                </c:pt>
                <c:pt idx="2751">
                  <c:v>229.25000000000858</c:v>
                </c:pt>
                <c:pt idx="2752">
                  <c:v>229.33333333334193</c:v>
                </c:pt>
                <c:pt idx="2753">
                  <c:v>229.41666666667518</c:v>
                </c:pt>
                <c:pt idx="2754">
                  <c:v>229.50000000000858</c:v>
                </c:pt>
                <c:pt idx="2755">
                  <c:v>229.58333333334195</c:v>
                </c:pt>
                <c:pt idx="2756">
                  <c:v>229.6666666666753</c:v>
                </c:pt>
                <c:pt idx="2757">
                  <c:v>229.75000000000858</c:v>
                </c:pt>
                <c:pt idx="2758">
                  <c:v>229.83333333334198</c:v>
                </c:pt>
                <c:pt idx="2759">
                  <c:v>229.91666666667533</c:v>
                </c:pt>
                <c:pt idx="2760">
                  <c:v>230.00000000000858</c:v>
                </c:pt>
                <c:pt idx="2761">
                  <c:v>230.08333333334198</c:v>
                </c:pt>
                <c:pt idx="2762">
                  <c:v>230.16666666667535</c:v>
                </c:pt>
                <c:pt idx="2763">
                  <c:v>230.2500000000087</c:v>
                </c:pt>
                <c:pt idx="2764">
                  <c:v>230.33333333334198</c:v>
                </c:pt>
                <c:pt idx="2765">
                  <c:v>230.41666666667538</c:v>
                </c:pt>
                <c:pt idx="2766">
                  <c:v>230.50000000000873</c:v>
                </c:pt>
                <c:pt idx="2767">
                  <c:v>230.58333333334198</c:v>
                </c:pt>
                <c:pt idx="2768">
                  <c:v>230.66666666667538</c:v>
                </c:pt>
                <c:pt idx="2769">
                  <c:v>230.75000000000875</c:v>
                </c:pt>
                <c:pt idx="2770">
                  <c:v>230.8333333333421</c:v>
                </c:pt>
                <c:pt idx="2771">
                  <c:v>230.91666666667538</c:v>
                </c:pt>
                <c:pt idx="2772">
                  <c:v>231.00000000000878</c:v>
                </c:pt>
                <c:pt idx="2773">
                  <c:v>231.08333333334213</c:v>
                </c:pt>
                <c:pt idx="2774">
                  <c:v>231.16666666667538</c:v>
                </c:pt>
                <c:pt idx="2775">
                  <c:v>231.25000000000878</c:v>
                </c:pt>
                <c:pt idx="2776">
                  <c:v>231.33333333334215</c:v>
                </c:pt>
                <c:pt idx="2777">
                  <c:v>231.4166666666755</c:v>
                </c:pt>
                <c:pt idx="2778">
                  <c:v>231.50000000000878</c:v>
                </c:pt>
                <c:pt idx="2779">
                  <c:v>231.58333333334218</c:v>
                </c:pt>
                <c:pt idx="2780">
                  <c:v>231.66666666667552</c:v>
                </c:pt>
                <c:pt idx="2781">
                  <c:v>231.75000000000878</c:v>
                </c:pt>
                <c:pt idx="2782">
                  <c:v>231.83333333334218</c:v>
                </c:pt>
                <c:pt idx="2783">
                  <c:v>231.91666666667555</c:v>
                </c:pt>
                <c:pt idx="2784">
                  <c:v>232.0000000000089</c:v>
                </c:pt>
                <c:pt idx="2785">
                  <c:v>232.08333333334218</c:v>
                </c:pt>
                <c:pt idx="2786">
                  <c:v>232.16666666667558</c:v>
                </c:pt>
                <c:pt idx="2787">
                  <c:v>232.25000000000892</c:v>
                </c:pt>
                <c:pt idx="2788">
                  <c:v>232.33333333334218</c:v>
                </c:pt>
                <c:pt idx="2789">
                  <c:v>232.41666666667558</c:v>
                </c:pt>
                <c:pt idx="2790">
                  <c:v>232.50000000000895</c:v>
                </c:pt>
                <c:pt idx="2791">
                  <c:v>232.5833333333423</c:v>
                </c:pt>
                <c:pt idx="2792">
                  <c:v>232.66666666667558</c:v>
                </c:pt>
                <c:pt idx="2793">
                  <c:v>232.75000000000898</c:v>
                </c:pt>
                <c:pt idx="2794">
                  <c:v>232.83333333334232</c:v>
                </c:pt>
                <c:pt idx="2795">
                  <c:v>232.91666666667558</c:v>
                </c:pt>
                <c:pt idx="2796">
                  <c:v>233.00000000000901</c:v>
                </c:pt>
                <c:pt idx="2797">
                  <c:v>233.08333333334235</c:v>
                </c:pt>
                <c:pt idx="2798">
                  <c:v>233.1666666666757</c:v>
                </c:pt>
                <c:pt idx="2799">
                  <c:v>233.25000000000904</c:v>
                </c:pt>
                <c:pt idx="2800">
                  <c:v>233.33333333334238</c:v>
                </c:pt>
                <c:pt idx="2801">
                  <c:v>233.41666666667572</c:v>
                </c:pt>
                <c:pt idx="2802">
                  <c:v>233.50000000000907</c:v>
                </c:pt>
                <c:pt idx="2803">
                  <c:v>233.58333333334238</c:v>
                </c:pt>
                <c:pt idx="2804">
                  <c:v>233.66666666667575</c:v>
                </c:pt>
                <c:pt idx="2805">
                  <c:v>233.75000000000909</c:v>
                </c:pt>
                <c:pt idx="2806">
                  <c:v>233.83333333334238</c:v>
                </c:pt>
                <c:pt idx="2807">
                  <c:v>233.91666666667578</c:v>
                </c:pt>
                <c:pt idx="2808">
                  <c:v>234.00000000000921</c:v>
                </c:pt>
                <c:pt idx="2809">
                  <c:v>234.08333333334238</c:v>
                </c:pt>
                <c:pt idx="2810">
                  <c:v>234.16666666667578</c:v>
                </c:pt>
                <c:pt idx="2811">
                  <c:v>234.25000000000921</c:v>
                </c:pt>
                <c:pt idx="2812">
                  <c:v>234.33333333334238</c:v>
                </c:pt>
                <c:pt idx="2813">
                  <c:v>234.41666666667578</c:v>
                </c:pt>
                <c:pt idx="2814">
                  <c:v>234.50000000000921</c:v>
                </c:pt>
                <c:pt idx="2815">
                  <c:v>234.58333333334252</c:v>
                </c:pt>
                <c:pt idx="2816">
                  <c:v>234.66666666667578</c:v>
                </c:pt>
                <c:pt idx="2817">
                  <c:v>234.75000000000921</c:v>
                </c:pt>
                <c:pt idx="2818">
                  <c:v>234.83333333334255</c:v>
                </c:pt>
                <c:pt idx="2819">
                  <c:v>234.91666666667578</c:v>
                </c:pt>
                <c:pt idx="2820">
                  <c:v>235.00000000000924</c:v>
                </c:pt>
                <c:pt idx="2821">
                  <c:v>235.08333333334258</c:v>
                </c:pt>
                <c:pt idx="2822">
                  <c:v>235.16666666667592</c:v>
                </c:pt>
                <c:pt idx="2823">
                  <c:v>235.25000000000927</c:v>
                </c:pt>
                <c:pt idx="2824">
                  <c:v>235.33333333334258</c:v>
                </c:pt>
                <c:pt idx="2825">
                  <c:v>235.41666666667595</c:v>
                </c:pt>
                <c:pt idx="2826">
                  <c:v>235.50000000000929</c:v>
                </c:pt>
                <c:pt idx="2827">
                  <c:v>235.58333333334258</c:v>
                </c:pt>
                <c:pt idx="2828">
                  <c:v>235.66666666667598</c:v>
                </c:pt>
                <c:pt idx="2829">
                  <c:v>235.75000000000941</c:v>
                </c:pt>
                <c:pt idx="2830">
                  <c:v>235.83333333334258</c:v>
                </c:pt>
                <c:pt idx="2831">
                  <c:v>235.91666666667598</c:v>
                </c:pt>
                <c:pt idx="2832">
                  <c:v>236.00000000000941</c:v>
                </c:pt>
                <c:pt idx="2833">
                  <c:v>236.08333333334258</c:v>
                </c:pt>
                <c:pt idx="2834">
                  <c:v>236.16666666667598</c:v>
                </c:pt>
                <c:pt idx="2835">
                  <c:v>236.25000000000941</c:v>
                </c:pt>
                <c:pt idx="2836">
                  <c:v>236.33333333334272</c:v>
                </c:pt>
                <c:pt idx="2837">
                  <c:v>236.41666666667598</c:v>
                </c:pt>
                <c:pt idx="2838">
                  <c:v>236.50000000000941</c:v>
                </c:pt>
                <c:pt idx="2839">
                  <c:v>236.58333333334275</c:v>
                </c:pt>
                <c:pt idx="2840">
                  <c:v>236.66666666667598</c:v>
                </c:pt>
                <c:pt idx="2841">
                  <c:v>236.75000000000944</c:v>
                </c:pt>
                <c:pt idx="2842">
                  <c:v>236.83333333334278</c:v>
                </c:pt>
                <c:pt idx="2843">
                  <c:v>236.91666666667612</c:v>
                </c:pt>
                <c:pt idx="2844">
                  <c:v>237.00000000000946</c:v>
                </c:pt>
                <c:pt idx="2845">
                  <c:v>237.08333333334278</c:v>
                </c:pt>
                <c:pt idx="2846">
                  <c:v>237.16666666667615</c:v>
                </c:pt>
                <c:pt idx="2847">
                  <c:v>237.25000000000949</c:v>
                </c:pt>
                <c:pt idx="2848">
                  <c:v>237.33333333334278</c:v>
                </c:pt>
                <c:pt idx="2849">
                  <c:v>237.41666666667618</c:v>
                </c:pt>
                <c:pt idx="2850">
                  <c:v>237.50000000000961</c:v>
                </c:pt>
                <c:pt idx="2851">
                  <c:v>237.58333333334278</c:v>
                </c:pt>
                <c:pt idx="2852">
                  <c:v>237.66666666667618</c:v>
                </c:pt>
                <c:pt idx="2853">
                  <c:v>237.75000000000961</c:v>
                </c:pt>
                <c:pt idx="2854">
                  <c:v>237.83333333334278</c:v>
                </c:pt>
                <c:pt idx="2855">
                  <c:v>237.91666666667618</c:v>
                </c:pt>
                <c:pt idx="2856">
                  <c:v>238.00000000000961</c:v>
                </c:pt>
                <c:pt idx="2857">
                  <c:v>238.08333333334292</c:v>
                </c:pt>
                <c:pt idx="2858">
                  <c:v>238.16666666667618</c:v>
                </c:pt>
                <c:pt idx="2859">
                  <c:v>238.25000000000961</c:v>
                </c:pt>
                <c:pt idx="2860">
                  <c:v>238.33333333334295</c:v>
                </c:pt>
                <c:pt idx="2861">
                  <c:v>238.41666666667618</c:v>
                </c:pt>
                <c:pt idx="2862">
                  <c:v>238.50000000000963</c:v>
                </c:pt>
                <c:pt idx="2863">
                  <c:v>238.58333333334298</c:v>
                </c:pt>
                <c:pt idx="2864">
                  <c:v>238.66666666667632</c:v>
                </c:pt>
                <c:pt idx="2865">
                  <c:v>238.75000000000966</c:v>
                </c:pt>
                <c:pt idx="2866">
                  <c:v>238.83333333334301</c:v>
                </c:pt>
                <c:pt idx="2867">
                  <c:v>238.91666666667635</c:v>
                </c:pt>
                <c:pt idx="2868">
                  <c:v>239.00000000000969</c:v>
                </c:pt>
                <c:pt idx="2869">
                  <c:v>239.08333333334303</c:v>
                </c:pt>
                <c:pt idx="2870">
                  <c:v>239.16666666667638</c:v>
                </c:pt>
                <c:pt idx="2871">
                  <c:v>239.25000000000981</c:v>
                </c:pt>
                <c:pt idx="2872">
                  <c:v>239.33333333334306</c:v>
                </c:pt>
                <c:pt idx="2873">
                  <c:v>239.41666666667638</c:v>
                </c:pt>
                <c:pt idx="2874">
                  <c:v>239.50000000000981</c:v>
                </c:pt>
                <c:pt idx="2875">
                  <c:v>239.58333333334309</c:v>
                </c:pt>
                <c:pt idx="2876">
                  <c:v>239.66666666667638</c:v>
                </c:pt>
                <c:pt idx="2877">
                  <c:v>239.75000000000981</c:v>
                </c:pt>
                <c:pt idx="2878">
                  <c:v>239.83333333334321</c:v>
                </c:pt>
                <c:pt idx="2879">
                  <c:v>239.91666666667638</c:v>
                </c:pt>
                <c:pt idx="2880">
                  <c:v>240.00000000000981</c:v>
                </c:pt>
                <c:pt idx="2881">
                  <c:v>240.08333333334321</c:v>
                </c:pt>
                <c:pt idx="2882">
                  <c:v>240.16666666667638</c:v>
                </c:pt>
                <c:pt idx="2883">
                  <c:v>240.25000000000983</c:v>
                </c:pt>
                <c:pt idx="2884">
                  <c:v>240.33333333334321</c:v>
                </c:pt>
                <c:pt idx="2885">
                  <c:v>240.41666666667652</c:v>
                </c:pt>
                <c:pt idx="2886">
                  <c:v>240.50000000000986</c:v>
                </c:pt>
                <c:pt idx="2887">
                  <c:v>240.58333333334321</c:v>
                </c:pt>
                <c:pt idx="2888">
                  <c:v>240.66666666667655</c:v>
                </c:pt>
                <c:pt idx="2889">
                  <c:v>240.75000000000989</c:v>
                </c:pt>
                <c:pt idx="2890">
                  <c:v>240.83333333334323</c:v>
                </c:pt>
                <c:pt idx="2891">
                  <c:v>240.91666666667658</c:v>
                </c:pt>
                <c:pt idx="2892">
                  <c:v>241.00000000001</c:v>
                </c:pt>
                <c:pt idx="2893">
                  <c:v>241.08333333334326</c:v>
                </c:pt>
                <c:pt idx="2894">
                  <c:v>241.16666666667658</c:v>
                </c:pt>
                <c:pt idx="2895">
                  <c:v>241.25000000001</c:v>
                </c:pt>
                <c:pt idx="2896">
                  <c:v>241.33333333334329</c:v>
                </c:pt>
                <c:pt idx="2897">
                  <c:v>241.41666666667658</c:v>
                </c:pt>
                <c:pt idx="2898">
                  <c:v>241.50000000001</c:v>
                </c:pt>
                <c:pt idx="2899">
                  <c:v>241.5833333333434</c:v>
                </c:pt>
                <c:pt idx="2900">
                  <c:v>241.66666666667658</c:v>
                </c:pt>
                <c:pt idx="2901">
                  <c:v>241.75000000001</c:v>
                </c:pt>
                <c:pt idx="2902">
                  <c:v>241.8333333333434</c:v>
                </c:pt>
                <c:pt idx="2903">
                  <c:v>241.91666666667658</c:v>
                </c:pt>
                <c:pt idx="2904">
                  <c:v>242.00000000001003</c:v>
                </c:pt>
                <c:pt idx="2905">
                  <c:v>242.0833333333434</c:v>
                </c:pt>
                <c:pt idx="2906">
                  <c:v>242.16666666667672</c:v>
                </c:pt>
                <c:pt idx="2907">
                  <c:v>242.25000000001006</c:v>
                </c:pt>
                <c:pt idx="2908">
                  <c:v>242.3333333333434</c:v>
                </c:pt>
                <c:pt idx="2909">
                  <c:v>242.41666666667675</c:v>
                </c:pt>
                <c:pt idx="2910">
                  <c:v>242.50000000001009</c:v>
                </c:pt>
                <c:pt idx="2911">
                  <c:v>242.58333333334343</c:v>
                </c:pt>
                <c:pt idx="2912">
                  <c:v>242.66666666667678</c:v>
                </c:pt>
                <c:pt idx="2913">
                  <c:v>242.75000000001017</c:v>
                </c:pt>
                <c:pt idx="2914">
                  <c:v>242.83333333334346</c:v>
                </c:pt>
                <c:pt idx="2915">
                  <c:v>242.91666666667678</c:v>
                </c:pt>
                <c:pt idx="2916">
                  <c:v>243.00000000001017</c:v>
                </c:pt>
                <c:pt idx="2917">
                  <c:v>243.08333333334349</c:v>
                </c:pt>
                <c:pt idx="2918">
                  <c:v>243.16666666667678</c:v>
                </c:pt>
                <c:pt idx="2919">
                  <c:v>243.25000000001017</c:v>
                </c:pt>
                <c:pt idx="2920">
                  <c:v>243.33333333334357</c:v>
                </c:pt>
                <c:pt idx="2921">
                  <c:v>243.41666666667678</c:v>
                </c:pt>
                <c:pt idx="2922">
                  <c:v>243.5000000000102</c:v>
                </c:pt>
                <c:pt idx="2923">
                  <c:v>243.58333333334357</c:v>
                </c:pt>
                <c:pt idx="2924">
                  <c:v>243.66666666667678</c:v>
                </c:pt>
                <c:pt idx="2925">
                  <c:v>243.75000000001023</c:v>
                </c:pt>
                <c:pt idx="2926">
                  <c:v>243.83333333334357</c:v>
                </c:pt>
                <c:pt idx="2927">
                  <c:v>243.91666666667692</c:v>
                </c:pt>
                <c:pt idx="2928">
                  <c:v>244.00000000001026</c:v>
                </c:pt>
                <c:pt idx="2929">
                  <c:v>244.0833333333436</c:v>
                </c:pt>
                <c:pt idx="2930">
                  <c:v>244.16666666667695</c:v>
                </c:pt>
                <c:pt idx="2931">
                  <c:v>244.25000000001029</c:v>
                </c:pt>
                <c:pt idx="2932">
                  <c:v>244.33333333334363</c:v>
                </c:pt>
                <c:pt idx="2933">
                  <c:v>244.41666666667695</c:v>
                </c:pt>
                <c:pt idx="2934">
                  <c:v>244.50000000001037</c:v>
                </c:pt>
                <c:pt idx="2935">
                  <c:v>244.58333333334366</c:v>
                </c:pt>
                <c:pt idx="2936">
                  <c:v>244.66666666667695</c:v>
                </c:pt>
                <c:pt idx="2937">
                  <c:v>244.75000000001037</c:v>
                </c:pt>
                <c:pt idx="2938">
                  <c:v>244.83333333334369</c:v>
                </c:pt>
                <c:pt idx="2939">
                  <c:v>244.91666666667695</c:v>
                </c:pt>
                <c:pt idx="2940">
                  <c:v>245.00000000001037</c:v>
                </c:pt>
                <c:pt idx="2941">
                  <c:v>245.08333333334377</c:v>
                </c:pt>
                <c:pt idx="2942">
                  <c:v>245.16666666667695</c:v>
                </c:pt>
                <c:pt idx="2943">
                  <c:v>245.2500000000104</c:v>
                </c:pt>
                <c:pt idx="2944">
                  <c:v>245.33333333334377</c:v>
                </c:pt>
                <c:pt idx="2945">
                  <c:v>245.41666666667695</c:v>
                </c:pt>
                <c:pt idx="2946">
                  <c:v>245.50000000001043</c:v>
                </c:pt>
                <c:pt idx="2947">
                  <c:v>245.58333333334377</c:v>
                </c:pt>
                <c:pt idx="2948">
                  <c:v>245.66666666667712</c:v>
                </c:pt>
                <c:pt idx="2949">
                  <c:v>245.75000000001046</c:v>
                </c:pt>
                <c:pt idx="2950">
                  <c:v>245.8333333333438</c:v>
                </c:pt>
                <c:pt idx="2951">
                  <c:v>245.91666666667712</c:v>
                </c:pt>
                <c:pt idx="2952">
                  <c:v>246.00000000001049</c:v>
                </c:pt>
                <c:pt idx="2953">
                  <c:v>246.08333333334383</c:v>
                </c:pt>
                <c:pt idx="2954">
                  <c:v>246.16666666667712</c:v>
                </c:pt>
                <c:pt idx="2955">
                  <c:v>246.25000000001054</c:v>
                </c:pt>
                <c:pt idx="2956">
                  <c:v>246.33333333334386</c:v>
                </c:pt>
                <c:pt idx="2957">
                  <c:v>246.41666666667712</c:v>
                </c:pt>
                <c:pt idx="2958">
                  <c:v>246.50000000001054</c:v>
                </c:pt>
                <c:pt idx="2959">
                  <c:v>246.58333333334389</c:v>
                </c:pt>
                <c:pt idx="2960">
                  <c:v>246.66666666667712</c:v>
                </c:pt>
                <c:pt idx="2961">
                  <c:v>246.75000000001057</c:v>
                </c:pt>
                <c:pt idx="2962">
                  <c:v>246.83333333334394</c:v>
                </c:pt>
                <c:pt idx="2963">
                  <c:v>246.91666666667712</c:v>
                </c:pt>
                <c:pt idx="2964">
                  <c:v>247.0000000000106</c:v>
                </c:pt>
                <c:pt idx="2965">
                  <c:v>247.08333333334394</c:v>
                </c:pt>
                <c:pt idx="2966">
                  <c:v>247.16666666667712</c:v>
                </c:pt>
                <c:pt idx="2967">
                  <c:v>247.25000000001063</c:v>
                </c:pt>
                <c:pt idx="2968">
                  <c:v>247.33333333334397</c:v>
                </c:pt>
                <c:pt idx="2969">
                  <c:v>247.41666666667732</c:v>
                </c:pt>
                <c:pt idx="2970">
                  <c:v>247.50000000001066</c:v>
                </c:pt>
                <c:pt idx="2971">
                  <c:v>247.583333333344</c:v>
                </c:pt>
                <c:pt idx="2972">
                  <c:v>247.66666666667732</c:v>
                </c:pt>
                <c:pt idx="2973">
                  <c:v>247.75000000001069</c:v>
                </c:pt>
                <c:pt idx="2974">
                  <c:v>247.83333333334403</c:v>
                </c:pt>
                <c:pt idx="2975">
                  <c:v>247.91666666667732</c:v>
                </c:pt>
                <c:pt idx="2976">
                  <c:v>248.00000000001071</c:v>
                </c:pt>
                <c:pt idx="2977">
                  <c:v>248.08333333334406</c:v>
                </c:pt>
                <c:pt idx="2978">
                  <c:v>248.16666666667732</c:v>
                </c:pt>
                <c:pt idx="2979">
                  <c:v>248.25000000001074</c:v>
                </c:pt>
                <c:pt idx="2980">
                  <c:v>248.33333333334409</c:v>
                </c:pt>
                <c:pt idx="2981">
                  <c:v>248.41666666667732</c:v>
                </c:pt>
                <c:pt idx="2982">
                  <c:v>248.50000000001077</c:v>
                </c:pt>
                <c:pt idx="2983">
                  <c:v>248.58333333334411</c:v>
                </c:pt>
                <c:pt idx="2984">
                  <c:v>248.66666666667732</c:v>
                </c:pt>
                <c:pt idx="2985">
                  <c:v>248.7500000000108</c:v>
                </c:pt>
                <c:pt idx="2986">
                  <c:v>248.83333333334414</c:v>
                </c:pt>
                <c:pt idx="2987">
                  <c:v>248.91666666667732</c:v>
                </c:pt>
                <c:pt idx="2988">
                  <c:v>249.00000000001083</c:v>
                </c:pt>
                <c:pt idx="2989">
                  <c:v>249.08333333334417</c:v>
                </c:pt>
                <c:pt idx="2990">
                  <c:v>249.16666666667732</c:v>
                </c:pt>
                <c:pt idx="2991">
                  <c:v>249.25000000001086</c:v>
                </c:pt>
                <c:pt idx="2992">
                  <c:v>249.3333333333442</c:v>
                </c:pt>
                <c:pt idx="2993">
                  <c:v>249.41666666667732</c:v>
                </c:pt>
                <c:pt idx="2994">
                  <c:v>249.50000000001089</c:v>
                </c:pt>
                <c:pt idx="2995">
                  <c:v>249.58333333334423</c:v>
                </c:pt>
                <c:pt idx="2996">
                  <c:v>249.66666666667732</c:v>
                </c:pt>
                <c:pt idx="2997">
                  <c:v>249.75000000001091</c:v>
                </c:pt>
                <c:pt idx="2998">
                  <c:v>249.83333333334426</c:v>
                </c:pt>
                <c:pt idx="2999">
                  <c:v>249.91666666667732</c:v>
                </c:pt>
                <c:pt idx="3000">
                  <c:v>250.00000000001094</c:v>
                </c:pt>
                <c:pt idx="3001">
                  <c:v>250.08333333334429</c:v>
                </c:pt>
                <c:pt idx="3002">
                  <c:v>250.16666666667732</c:v>
                </c:pt>
                <c:pt idx="3003">
                  <c:v>250.25000000001097</c:v>
                </c:pt>
                <c:pt idx="3004">
                  <c:v>250.33333333334431</c:v>
                </c:pt>
                <c:pt idx="3005">
                  <c:v>250.41666666667732</c:v>
                </c:pt>
                <c:pt idx="3006">
                  <c:v>250.500000000011</c:v>
                </c:pt>
                <c:pt idx="3007">
                  <c:v>250.58333333334434</c:v>
                </c:pt>
                <c:pt idx="3008">
                  <c:v>250.66666666667732</c:v>
                </c:pt>
                <c:pt idx="3009">
                  <c:v>250.75000000001103</c:v>
                </c:pt>
                <c:pt idx="3010">
                  <c:v>250.83333333334437</c:v>
                </c:pt>
                <c:pt idx="3011">
                  <c:v>250.91666666667732</c:v>
                </c:pt>
                <c:pt idx="3012">
                  <c:v>251.00000000001106</c:v>
                </c:pt>
                <c:pt idx="3013">
                  <c:v>251.0833333333444</c:v>
                </c:pt>
                <c:pt idx="3014">
                  <c:v>251.16666666667732</c:v>
                </c:pt>
                <c:pt idx="3015">
                  <c:v>251.25000000001108</c:v>
                </c:pt>
                <c:pt idx="3016">
                  <c:v>251.33333333334443</c:v>
                </c:pt>
                <c:pt idx="3017">
                  <c:v>251.41666666667732</c:v>
                </c:pt>
                <c:pt idx="3018">
                  <c:v>251.50000000001111</c:v>
                </c:pt>
                <c:pt idx="3019">
                  <c:v>251.58333333334446</c:v>
                </c:pt>
                <c:pt idx="3020">
                  <c:v>251.66666666667732</c:v>
                </c:pt>
                <c:pt idx="3021">
                  <c:v>251.75000000001114</c:v>
                </c:pt>
                <c:pt idx="3022">
                  <c:v>251.83333333334448</c:v>
                </c:pt>
                <c:pt idx="3023">
                  <c:v>251.91666666667734</c:v>
                </c:pt>
                <c:pt idx="3024">
                  <c:v>252.00000000001117</c:v>
                </c:pt>
                <c:pt idx="3025">
                  <c:v>252.08333333334451</c:v>
                </c:pt>
                <c:pt idx="3026">
                  <c:v>252.16666666667737</c:v>
                </c:pt>
                <c:pt idx="3027">
                  <c:v>252.2500000000112</c:v>
                </c:pt>
                <c:pt idx="3028">
                  <c:v>252.33333333334454</c:v>
                </c:pt>
                <c:pt idx="3029">
                  <c:v>252.4166666666774</c:v>
                </c:pt>
                <c:pt idx="3030">
                  <c:v>252.50000000001123</c:v>
                </c:pt>
                <c:pt idx="3031">
                  <c:v>252.58333333334457</c:v>
                </c:pt>
                <c:pt idx="3032">
                  <c:v>252.66666666667743</c:v>
                </c:pt>
                <c:pt idx="3033">
                  <c:v>252.75000000001125</c:v>
                </c:pt>
                <c:pt idx="3034">
                  <c:v>252.8333333333446</c:v>
                </c:pt>
                <c:pt idx="3035">
                  <c:v>252.91666666667746</c:v>
                </c:pt>
                <c:pt idx="3036">
                  <c:v>253.00000000001128</c:v>
                </c:pt>
                <c:pt idx="3037">
                  <c:v>253.08333333334463</c:v>
                </c:pt>
                <c:pt idx="3038">
                  <c:v>253.16666666667749</c:v>
                </c:pt>
                <c:pt idx="3039">
                  <c:v>253.25000000001131</c:v>
                </c:pt>
                <c:pt idx="3040">
                  <c:v>253.33333333334465</c:v>
                </c:pt>
                <c:pt idx="3041">
                  <c:v>253.41666666667751</c:v>
                </c:pt>
                <c:pt idx="3042">
                  <c:v>253.50000000001134</c:v>
                </c:pt>
                <c:pt idx="3043">
                  <c:v>253.58333333334468</c:v>
                </c:pt>
                <c:pt idx="3044">
                  <c:v>253.66666666667754</c:v>
                </c:pt>
                <c:pt idx="3045">
                  <c:v>253.75000000001137</c:v>
                </c:pt>
                <c:pt idx="3046">
                  <c:v>253.83333333334471</c:v>
                </c:pt>
                <c:pt idx="3047">
                  <c:v>253.91666666667757</c:v>
                </c:pt>
                <c:pt idx="3048">
                  <c:v>254.0000000000114</c:v>
                </c:pt>
                <c:pt idx="3049">
                  <c:v>254.08333333334474</c:v>
                </c:pt>
                <c:pt idx="3050">
                  <c:v>254.1666666666776</c:v>
                </c:pt>
                <c:pt idx="3051">
                  <c:v>254.25000000001143</c:v>
                </c:pt>
                <c:pt idx="3052">
                  <c:v>254.33333333334477</c:v>
                </c:pt>
                <c:pt idx="3053">
                  <c:v>254.41666666667763</c:v>
                </c:pt>
                <c:pt idx="3054">
                  <c:v>254.50000000001145</c:v>
                </c:pt>
                <c:pt idx="3055">
                  <c:v>254.5833333333448</c:v>
                </c:pt>
                <c:pt idx="3056">
                  <c:v>254.66666666667766</c:v>
                </c:pt>
                <c:pt idx="3057">
                  <c:v>254.75000000001148</c:v>
                </c:pt>
                <c:pt idx="3058">
                  <c:v>254.83333333334483</c:v>
                </c:pt>
                <c:pt idx="3059">
                  <c:v>254.91666666667768</c:v>
                </c:pt>
                <c:pt idx="3060">
                  <c:v>255.00000000001151</c:v>
                </c:pt>
                <c:pt idx="3061">
                  <c:v>255.08333333334485</c:v>
                </c:pt>
                <c:pt idx="3062">
                  <c:v>255.16666666667771</c:v>
                </c:pt>
                <c:pt idx="3063">
                  <c:v>255.25000000001154</c:v>
                </c:pt>
                <c:pt idx="3064">
                  <c:v>255.33333333334488</c:v>
                </c:pt>
                <c:pt idx="3065">
                  <c:v>255.41666666667774</c:v>
                </c:pt>
                <c:pt idx="3066">
                  <c:v>255.50000000001157</c:v>
                </c:pt>
                <c:pt idx="3067">
                  <c:v>255.58333333334491</c:v>
                </c:pt>
                <c:pt idx="3068">
                  <c:v>255.66666666667777</c:v>
                </c:pt>
                <c:pt idx="3069">
                  <c:v>255.7500000000116</c:v>
                </c:pt>
                <c:pt idx="3070">
                  <c:v>255.83333333334494</c:v>
                </c:pt>
                <c:pt idx="3071">
                  <c:v>255.9166666666778</c:v>
                </c:pt>
                <c:pt idx="3072">
                  <c:v>256.00000000001171</c:v>
                </c:pt>
                <c:pt idx="3073">
                  <c:v>256.08333333334491</c:v>
                </c:pt>
                <c:pt idx="3074">
                  <c:v>256.16666666667822</c:v>
                </c:pt>
                <c:pt idx="3075">
                  <c:v>256.25000000001171</c:v>
                </c:pt>
                <c:pt idx="3076">
                  <c:v>256.33333333334485</c:v>
                </c:pt>
                <c:pt idx="3077">
                  <c:v>256.41666666667703</c:v>
                </c:pt>
                <c:pt idx="3078">
                  <c:v>256.50000000001148</c:v>
                </c:pt>
                <c:pt idx="3079">
                  <c:v>256.5833333333448</c:v>
                </c:pt>
                <c:pt idx="3080">
                  <c:v>256.66666666667811</c:v>
                </c:pt>
                <c:pt idx="3081">
                  <c:v>256.75000000001148</c:v>
                </c:pt>
                <c:pt idx="3082">
                  <c:v>256.83333333334474</c:v>
                </c:pt>
                <c:pt idx="3083">
                  <c:v>256.91666666667692</c:v>
                </c:pt>
                <c:pt idx="3084">
                  <c:v>257.00000000001137</c:v>
                </c:pt>
                <c:pt idx="3085">
                  <c:v>257.08333333334468</c:v>
                </c:pt>
                <c:pt idx="3086">
                  <c:v>257.166666666678</c:v>
                </c:pt>
                <c:pt idx="3087">
                  <c:v>257.25000000001131</c:v>
                </c:pt>
                <c:pt idx="3088">
                  <c:v>257.33333333334468</c:v>
                </c:pt>
                <c:pt idx="3089">
                  <c:v>257.4166666666768</c:v>
                </c:pt>
                <c:pt idx="3090">
                  <c:v>257.50000000001131</c:v>
                </c:pt>
                <c:pt idx="3091">
                  <c:v>257.58333333334457</c:v>
                </c:pt>
                <c:pt idx="3092">
                  <c:v>257.66666666667783</c:v>
                </c:pt>
                <c:pt idx="3093">
                  <c:v>257.75000000001131</c:v>
                </c:pt>
                <c:pt idx="3094">
                  <c:v>257.83333333334451</c:v>
                </c:pt>
                <c:pt idx="3095">
                  <c:v>257.91666666667675</c:v>
                </c:pt>
                <c:pt idx="3096">
                  <c:v>258.00000000001131</c:v>
                </c:pt>
                <c:pt idx="3097">
                  <c:v>258.08333333334446</c:v>
                </c:pt>
                <c:pt idx="3098">
                  <c:v>258.16666666667766</c:v>
                </c:pt>
                <c:pt idx="3099">
                  <c:v>258.25000000001108</c:v>
                </c:pt>
                <c:pt idx="3100">
                  <c:v>258.3333333333444</c:v>
                </c:pt>
                <c:pt idx="3101">
                  <c:v>258.41666666667669</c:v>
                </c:pt>
                <c:pt idx="3102">
                  <c:v>258.50000000001108</c:v>
                </c:pt>
                <c:pt idx="3103">
                  <c:v>258.58333333334434</c:v>
                </c:pt>
                <c:pt idx="3104">
                  <c:v>258.66666666667766</c:v>
                </c:pt>
                <c:pt idx="3105">
                  <c:v>258.75000000001097</c:v>
                </c:pt>
                <c:pt idx="3106">
                  <c:v>258.83333333334434</c:v>
                </c:pt>
                <c:pt idx="3107">
                  <c:v>258.91666666667669</c:v>
                </c:pt>
                <c:pt idx="3108">
                  <c:v>259.00000000001091</c:v>
                </c:pt>
                <c:pt idx="3109">
                  <c:v>259.08333333334434</c:v>
                </c:pt>
                <c:pt idx="3110">
                  <c:v>259.16666666667754</c:v>
                </c:pt>
                <c:pt idx="3111">
                  <c:v>259.25000000001086</c:v>
                </c:pt>
                <c:pt idx="3112">
                  <c:v>259.33333333334417</c:v>
                </c:pt>
                <c:pt idx="3113">
                  <c:v>259.41666666667669</c:v>
                </c:pt>
                <c:pt idx="3114">
                  <c:v>259.5000000000108</c:v>
                </c:pt>
                <c:pt idx="3115">
                  <c:v>259.58333333334411</c:v>
                </c:pt>
                <c:pt idx="3116">
                  <c:v>259.66666666667743</c:v>
                </c:pt>
                <c:pt idx="3117">
                  <c:v>259.75000000001074</c:v>
                </c:pt>
                <c:pt idx="3118">
                  <c:v>259.83333333334406</c:v>
                </c:pt>
                <c:pt idx="3119">
                  <c:v>259.91666666667669</c:v>
                </c:pt>
                <c:pt idx="3120">
                  <c:v>260.00000000001074</c:v>
                </c:pt>
                <c:pt idx="3121">
                  <c:v>260.083333333344</c:v>
                </c:pt>
                <c:pt idx="3122">
                  <c:v>260.16666666667726</c:v>
                </c:pt>
                <c:pt idx="3123">
                  <c:v>260.25000000001074</c:v>
                </c:pt>
                <c:pt idx="3124">
                  <c:v>260.333333333344</c:v>
                </c:pt>
                <c:pt idx="3125">
                  <c:v>260.41666666667669</c:v>
                </c:pt>
                <c:pt idx="3126">
                  <c:v>260.50000000001057</c:v>
                </c:pt>
                <c:pt idx="3127">
                  <c:v>260.583333333344</c:v>
                </c:pt>
                <c:pt idx="3128">
                  <c:v>260.6666666666772</c:v>
                </c:pt>
                <c:pt idx="3129">
                  <c:v>260.75000000001052</c:v>
                </c:pt>
                <c:pt idx="3130">
                  <c:v>260.833333333344</c:v>
                </c:pt>
                <c:pt idx="3131">
                  <c:v>260.91666666667669</c:v>
                </c:pt>
                <c:pt idx="3132">
                  <c:v>261.00000000001046</c:v>
                </c:pt>
                <c:pt idx="3133">
                  <c:v>261.08333333334377</c:v>
                </c:pt>
                <c:pt idx="3134">
                  <c:v>261.16666666667709</c:v>
                </c:pt>
                <c:pt idx="3135">
                  <c:v>261.2500000000104</c:v>
                </c:pt>
                <c:pt idx="3136">
                  <c:v>261.33333333334372</c:v>
                </c:pt>
                <c:pt idx="3137">
                  <c:v>261.41666666667669</c:v>
                </c:pt>
                <c:pt idx="3138">
                  <c:v>261.50000000001035</c:v>
                </c:pt>
                <c:pt idx="3139">
                  <c:v>261.58333333334372</c:v>
                </c:pt>
                <c:pt idx="3140">
                  <c:v>261.66666666667697</c:v>
                </c:pt>
                <c:pt idx="3141">
                  <c:v>261.75000000001035</c:v>
                </c:pt>
                <c:pt idx="3142">
                  <c:v>261.83333333334372</c:v>
                </c:pt>
                <c:pt idx="3143">
                  <c:v>261.91666666667669</c:v>
                </c:pt>
                <c:pt idx="3144">
                  <c:v>262.00000000001035</c:v>
                </c:pt>
                <c:pt idx="3145">
                  <c:v>262.08333333334372</c:v>
                </c:pt>
                <c:pt idx="3146">
                  <c:v>262.16666666667686</c:v>
                </c:pt>
                <c:pt idx="3147">
                  <c:v>262.25000000001017</c:v>
                </c:pt>
                <c:pt idx="3148">
                  <c:v>262.33333333334372</c:v>
                </c:pt>
                <c:pt idx="3149">
                  <c:v>262.41666666667669</c:v>
                </c:pt>
                <c:pt idx="3150">
                  <c:v>262.50000000001012</c:v>
                </c:pt>
                <c:pt idx="3151">
                  <c:v>262.58333333334372</c:v>
                </c:pt>
                <c:pt idx="3152">
                  <c:v>262.66666666667675</c:v>
                </c:pt>
                <c:pt idx="3153">
                  <c:v>262.75000000001006</c:v>
                </c:pt>
                <c:pt idx="3154">
                  <c:v>262.83333333334338</c:v>
                </c:pt>
                <c:pt idx="3155">
                  <c:v>262.91666666667669</c:v>
                </c:pt>
                <c:pt idx="3156">
                  <c:v>263.00000000001</c:v>
                </c:pt>
                <c:pt idx="3157">
                  <c:v>263.08333333334332</c:v>
                </c:pt>
                <c:pt idx="3158">
                  <c:v>263.16666666667675</c:v>
                </c:pt>
                <c:pt idx="3159">
                  <c:v>263.25000000000995</c:v>
                </c:pt>
                <c:pt idx="3160">
                  <c:v>263.33333333334332</c:v>
                </c:pt>
                <c:pt idx="3161">
                  <c:v>263.41666666667629</c:v>
                </c:pt>
                <c:pt idx="3162">
                  <c:v>263.50000000000989</c:v>
                </c:pt>
                <c:pt idx="3163">
                  <c:v>263.58333333334332</c:v>
                </c:pt>
                <c:pt idx="3164">
                  <c:v>263.66666666667652</c:v>
                </c:pt>
                <c:pt idx="3165">
                  <c:v>263.75000000000983</c:v>
                </c:pt>
                <c:pt idx="3166">
                  <c:v>263.83333333334332</c:v>
                </c:pt>
                <c:pt idx="3167">
                  <c:v>263.91666666667629</c:v>
                </c:pt>
                <c:pt idx="3168">
                  <c:v>264.00000000000966</c:v>
                </c:pt>
                <c:pt idx="3169">
                  <c:v>264.08333333334332</c:v>
                </c:pt>
                <c:pt idx="3170">
                  <c:v>264.16666666667641</c:v>
                </c:pt>
                <c:pt idx="3171">
                  <c:v>264.25000000000966</c:v>
                </c:pt>
                <c:pt idx="3172">
                  <c:v>264.33333333334332</c:v>
                </c:pt>
                <c:pt idx="3173">
                  <c:v>264.41666666667629</c:v>
                </c:pt>
                <c:pt idx="3174">
                  <c:v>264.50000000000966</c:v>
                </c:pt>
                <c:pt idx="3175">
                  <c:v>264.58333333334298</c:v>
                </c:pt>
                <c:pt idx="3176">
                  <c:v>264.66666666667635</c:v>
                </c:pt>
                <c:pt idx="3177">
                  <c:v>264.75000000000961</c:v>
                </c:pt>
                <c:pt idx="3178">
                  <c:v>264.83333333334292</c:v>
                </c:pt>
                <c:pt idx="3179">
                  <c:v>264.91666666667624</c:v>
                </c:pt>
                <c:pt idx="3180">
                  <c:v>265.00000000000955</c:v>
                </c:pt>
                <c:pt idx="3181">
                  <c:v>265.08333333334286</c:v>
                </c:pt>
                <c:pt idx="3182">
                  <c:v>265.16666666667618</c:v>
                </c:pt>
                <c:pt idx="3183">
                  <c:v>265.25000000000949</c:v>
                </c:pt>
                <c:pt idx="3184">
                  <c:v>265.33333333334281</c:v>
                </c:pt>
                <c:pt idx="3185">
                  <c:v>265.41666666667504</c:v>
                </c:pt>
                <c:pt idx="3186">
                  <c:v>265.50000000000944</c:v>
                </c:pt>
                <c:pt idx="3187">
                  <c:v>265.58333333334275</c:v>
                </c:pt>
                <c:pt idx="3188">
                  <c:v>265.66666666667606</c:v>
                </c:pt>
                <c:pt idx="3189">
                  <c:v>265.75000000000927</c:v>
                </c:pt>
                <c:pt idx="3190">
                  <c:v>265.83333333334275</c:v>
                </c:pt>
                <c:pt idx="3191">
                  <c:v>265.91666666667487</c:v>
                </c:pt>
                <c:pt idx="3192">
                  <c:v>266.00000000000927</c:v>
                </c:pt>
                <c:pt idx="3193">
                  <c:v>266.08333333334275</c:v>
                </c:pt>
                <c:pt idx="3194">
                  <c:v>266.16666666667595</c:v>
                </c:pt>
                <c:pt idx="3195">
                  <c:v>266.25000000000927</c:v>
                </c:pt>
                <c:pt idx="3196">
                  <c:v>266.33333333334258</c:v>
                </c:pt>
                <c:pt idx="3197">
                  <c:v>266.41666666667464</c:v>
                </c:pt>
                <c:pt idx="3198">
                  <c:v>266.50000000000921</c:v>
                </c:pt>
                <c:pt idx="3199">
                  <c:v>266.58333333334252</c:v>
                </c:pt>
                <c:pt idx="3200">
                  <c:v>266.66666666667584</c:v>
                </c:pt>
                <c:pt idx="3201">
                  <c:v>266.75000000000915</c:v>
                </c:pt>
                <c:pt idx="3202">
                  <c:v>266.83333333334247</c:v>
                </c:pt>
                <c:pt idx="3203">
                  <c:v>266.91666666667453</c:v>
                </c:pt>
                <c:pt idx="3204">
                  <c:v>267.00000000000909</c:v>
                </c:pt>
                <c:pt idx="3205">
                  <c:v>267.08333333334241</c:v>
                </c:pt>
                <c:pt idx="3206">
                  <c:v>267.16666666667567</c:v>
                </c:pt>
                <c:pt idx="3207">
                  <c:v>267.25000000000904</c:v>
                </c:pt>
                <c:pt idx="3208">
                  <c:v>267.33333333334235</c:v>
                </c:pt>
                <c:pt idx="3209">
                  <c:v>267.41666666667447</c:v>
                </c:pt>
                <c:pt idx="3210">
                  <c:v>267.50000000000898</c:v>
                </c:pt>
                <c:pt idx="3211">
                  <c:v>267.5833333333423</c:v>
                </c:pt>
                <c:pt idx="3212">
                  <c:v>267.66666666667561</c:v>
                </c:pt>
                <c:pt idx="3213">
                  <c:v>267.75000000000892</c:v>
                </c:pt>
                <c:pt idx="3214">
                  <c:v>267.8333333333423</c:v>
                </c:pt>
                <c:pt idx="3215">
                  <c:v>267.91666666667425</c:v>
                </c:pt>
                <c:pt idx="3216">
                  <c:v>268.00000000000887</c:v>
                </c:pt>
                <c:pt idx="3217">
                  <c:v>268.08333333334218</c:v>
                </c:pt>
                <c:pt idx="3218">
                  <c:v>268.1666666666755</c:v>
                </c:pt>
                <c:pt idx="3219">
                  <c:v>268.25000000000881</c:v>
                </c:pt>
                <c:pt idx="3220">
                  <c:v>268.33333333334218</c:v>
                </c:pt>
                <c:pt idx="3221">
                  <c:v>268.41666666667413</c:v>
                </c:pt>
                <c:pt idx="3222">
                  <c:v>268.50000000000875</c:v>
                </c:pt>
                <c:pt idx="3223">
                  <c:v>268.58333333334207</c:v>
                </c:pt>
                <c:pt idx="3224">
                  <c:v>268.66666666667533</c:v>
                </c:pt>
                <c:pt idx="3225">
                  <c:v>268.7500000000087</c:v>
                </c:pt>
                <c:pt idx="3226">
                  <c:v>268.83333333334201</c:v>
                </c:pt>
                <c:pt idx="3227">
                  <c:v>268.91666666667408</c:v>
                </c:pt>
                <c:pt idx="3228">
                  <c:v>269.0000000000087</c:v>
                </c:pt>
                <c:pt idx="3229">
                  <c:v>269.08333333334201</c:v>
                </c:pt>
                <c:pt idx="3230">
                  <c:v>269.16666666667527</c:v>
                </c:pt>
                <c:pt idx="3231">
                  <c:v>269.25000000000858</c:v>
                </c:pt>
                <c:pt idx="3232">
                  <c:v>269.33333333334201</c:v>
                </c:pt>
                <c:pt idx="3233">
                  <c:v>269.4166666666739</c:v>
                </c:pt>
                <c:pt idx="3234">
                  <c:v>269.50000000000858</c:v>
                </c:pt>
                <c:pt idx="3235">
                  <c:v>269.58333333334201</c:v>
                </c:pt>
                <c:pt idx="3236">
                  <c:v>269.66666666667516</c:v>
                </c:pt>
                <c:pt idx="3237">
                  <c:v>269.75000000000847</c:v>
                </c:pt>
                <c:pt idx="3238">
                  <c:v>269.83333333334178</c:v>
                </c:pt>
                <c:pt idx="3239">
                  <c:v>269.91666666667379</c:v>
                </c:pt>
                <c:pt idx="3240">
                  <c:v>270.00000000000841</c:v>
                </c:pt>
                <c:pt idx="3241">
                  <c:v>270.08333333334178</c:v>
                </c:pt>
                <c:pt idx="3242">
                  <c:v>270.16666666667504</c:v>
                </c:pt>
                <c:pt idx="3243">
                  <c:v>270.25000000000836</c:v>
                </c:pt>
                <c:pt idx="3244">
                  <c:v>270.33333333334178</c:v>
                </c:pt>
                <c:pt idx="3245">
                  <c:v>270.41666666667368</c:v>
                </c:pt>
                <c:pt idx="3246">
                  <c:v>270.5000000000083</c:v>
                </c:pt>
                <c:pt idx="3247">
                  <c:v>270.58333333334178</c:v>
                </c:pt>
                <c:pt idx="3248">
                  <c:v>270.66666666667493</c:v>
                </c:pt>
                <c:pt idx="3249">
                  <c:v>270.7500000000083</c:v>
                </c:pt>
                <c:pt idx="3250">
                  <c:v>270.83333333334178</c:v>
                </c:pt>
                <c:pt idx="3251">
                  <c:v>270.91666666667362</c:v>
                </c:pt>
                <c:pt idx="3252">
                  <c:v>271.0000000000083</c:v>
                </c:pt>
                <c:pt idx="3253">
                  <c:v>271.08333333334178</c:v>
                </c:pt>
                <c:pt idx="3254">
                  <c:v>271.16666666667464</c:v>
                </c:pt>
                <c:pt idx="3255">
                  <c:v>271.2500000000083</c:v>
                </c:pt>
                <c:pt idx="3256">
                  <c:v>271.33333333334178</c:v>
                </c:pt>
                <c:pt idx="3257">
                  <c:v>271.41666666667356</c:v>
                </c:pt>
                <c:pt idx="3258">
                  <c:v>271.50000000000807</c:v>
                </c:pt>
                <c:pt idx="3259">
                  <c:v>271.58333333334178</c:v>
                </c:pt>
                <c:pt idx="3260">
                  <c:v>271.66666666667464</c:v>
                </c:pt>
                <c:pt idx="3261">
                  <c:v>271.75000000000801</c:v>
                </c:pt>
                <c:pt idx="3262">
                  <c:v>271.83333333334178</c:v>
                </c:pt>
                <c:pt idx="3263">
                  <c:v>271.91666666667351</c:v>
                </c:pt>
                <c:pt idx="3264">
                  <c:v>272.00000000000796</c:v>
                </c:pt>
                <c:pt idx="3265">
                  <c:v>272.08333333334178</c:v>
                </c:pt>
                <c:pt idx="3266">
                  <c:v>272.16666666667459</c:v>
                </c:pt>
                <c:pt idx="3267">
                  <c:v>272.2500000000079</c:v>
                </c:pt>
                <c:pt idx="3268">
                  <c:v>272.33333333334178</c:v>
                </c:pt>
                <c:pt idx="3269">
                  <c:v>272.41666666667339</c:v>
                </c:pt>
                <c:pt idx="3270">
                  <c:v>272.50000000000784</c:v>
                </c:pt>
                <c:pt idx="3271">
                  <c:v>272.58333333334178</c:v>
                </c:pt>
                <c:pt idx="3272">
                  <c:v>272.66666666667425</c:v>
                </c:pt>
                <c:pt idx="3273">
                  <c:v>272.75000000000779</c:v>
                </c:pt>
                <c:pt idx="3274">
                  <c:v>272.83333333334178</c:v>
                </c:pt>
                <c:pt idx="3275">
                  <c:v>272.91666666667328</c:v>
                </c:pt>
                <c:pt idx="3276">
                  <c:v>273.00000000000773</c:v>
                </c:pt>
                <c:pt idx="3277">
                  <c:v>273.08333333334178</c:v>
                </c:pt>
                <c:pt idx="3278">
                  <c:v>273.16666666667425</c:v>
                </c:pt>
                <c:pt idx="3279">
                  <c:v>273.25000000000767</c:v>
                </c:pt>
                <c:pt idx="3280">
                  <c:v>273.33333333334178</c:v>
                </c:pt>
                <c:pt idx="3281">
                  <c:v>273.41666666667322</c:v>
                </c:pt>
                <c:pt idx="3282">
                  <c:v>273.50000000000762</c:v>
                </c:pt>
                <c:pt idx="3283">
                  <c:v>273.58333333334178</c:v>
                </c:pt>
                <c:pt idx="3284">
                  <c:v>273.66666666667425</c:v>
                </c:pt>
                <c:pt idx="3285">
                  <c:v>273.75000000000756</c:v>
                </c:pt>
                <c:pt idx="3286">
                  <c:v>273.83333333334087</c:v>
                </c:pt>
                <c:pt idx="3287">
                  <c:v>273.91666666667317</c:v>
                </c:pt>
                <c:pt idx="3288">
                  <c:v>274.0000000000075</c:v>
                </c:pt>
                <c:pt idx="3289">
                  <c:v>274.08333333334082</c:v>
                </c:pt>
                <c:pt idx="3290">
                  <c:v>274.16666666667413</c:v>
                </c:pt>
                <c:pt idx="3291">
                  <c:v>274.25000000000745</c:v>
                </c:pt>
                <c:pt idx="3292">
                  <c:v>274.33333333334076</c:v>
                </c:pt>
                <c:pt idx="3293">
                  <c:v>274.41666666667305</c:v>
                </c:pt>
                <c:pt idx="3294">
                  <c:v>274.50000000000739</c:v>
                </c:pt>
                <c:pt idx="3295">
                  <c:v>274.5833333333407</c:v>
                </c:pt>
                <c:pt idx="3296">
                  <c:v>274.66666666667396</c:v>
                </c:pt>
                <c:pt idx="3297">
                  <c:v>274.75000000000733</c:v>
                </c:pt>
                <c:pt idx="3298">
                  <c:v>274.8333333333407</c:v>
                </c:pt>
                <c:pt idx="3299">
                  <c:v>274.916666666673</c:v>
                </c:pt>
                <c:pt idx="3300">
                  <c:v>275.00000000000728</c:v>
                </c:pt>
                <c:pt idx="3301">
                  <c:v>275.0833333333407</c:v>
                </c:pt>
                <c:pt idx="3302">
                  <c:v>275.1666666666739</c:v>
                </c:pt>
                <c:pt idx="3303">
                  <c:v>275.25000000000722</c:v>
                </c:pt>
                <c:pt idx="3304">
                  <c:v>275.3333333333407</c:v>
                </c:pt>
                <c:pt idx="3305">
                  <c:v>275.41666666667288</c:v>
                </c:pt>
                <c:pt idx="3306">
                  <c:v>275.50000000000716</c:v>
                </c:pt>
                <c:pt idx="3307">
                  <c:v>275.58333333334048</c:v>
                </c:pt>
                <c:pt idx="3308">
                  <c:v>275.66666666667379</c:v>
                </c:pt>
                <c:pt idx="3309">
                  <c:v>275.75000000000711</c:v>
                </c:pt>
                <c:pt idx="3310">
                  <c:v>275.83333333334042</c:v>
                </c:pt>
                <c:pt idx="3311">
                  <c:v>275.91666666667265</c:v>
                </c:pt>
                <c:pt idx="3312">
                  <c:v>276.00000000000705</c:v>
                </c:pt>
                <c:pt idx="3313">
                  <c:v>276.08333333334036</c:v>
                </c:pt>
                <c:pt idx="3314">
                  <c:v>276.16666666667368</c:v>
                </c:pt>
                <c:pt idx="3315">
                  <c:v>276.25000000000705</c:v>
                </c:pt>
                <c:pt idx="3316">
                  <c:v>276.33333333334031</c:v>
                </c:pt>
                <c:pt idx="3317">
                  <c:v>276.41666666667254</c:v>
                </c:pt>
                <c:pt idx="3318">
                  <c:v>276.50000000000705</c:v>
                </c:pt>
                <c:pt idx="3319">
                  <c:v>276.58333333334031</c:v>
                </c:pt>
                <c:pt idx="3320">
                  <c:v>276.66666666667356</c:v>
                </c:pt>
                <c:pt idx="3321">
                  <c:v>276.75000000000688</c:v>
                </c:pt>
                <c:pt idx="3322">
                  <c:v>276.83333333334031</c:v>
                </c:pt>
                <c:pt idx="3323">
                  <c:v>276.91666666667237</c:v>
                </c:pt>
                <c:pt idx="3324">
                  <c:v>277.00000000000682</c:v>
                </c:pt>
                <c:pt idx="3325">
                  <c:v>277.08333333334031</c:v>
                </c:pt>
                <c:pt idx="3326">
                  <c:v>277.16666666667345</c:v>
                </c:pt>
                <c:pt idx="3327">
                  <c:v>277.25000000000676</c:v>
                </c:pt>
                <c:pt idx="3328">
                  <c:v>277.33333333334008</c:v>
                </c:pt>
                <c:pt idx="3329">
                  <c:v>277.4166666666722</c:v>
                </c:pt>
                <c:pt idx="3330">
                  <c:v>277.50000000000671</c:v>
                </c:pt>
                <c:pt idx="3331">
                  <c:v>277.58333333334002</c:v>
                </c:pt>
                <c:pt idx="3332">
                  <c:v>277.66666666667334</c:v>
                </c:pt>
                <c:pt idx="3333">
                  <c:v>277.75000000000671</c:v>
                </c:pt>
                <c:pt idx="3334">
                  <c:v>277.83333333333997</c:v>
                </c:pt>
                <c:pt idx="3335">
                  <c:v>277.91666666667209</c:v>
                </c:pt>
                <c:pt idx="3336">
                  <c:v>278.00000000000671</c:v>
                </c:pt>
                <c:pt idx="3337">
                  <c:v>278.08333333333991</c:v>
                </c:pt>
                <c:pt idx="3338">
                  <c:v>278.16666666667322</c:v>
                </c:pt>
                <c:pt idx="3339">
                  <c:v>278.25000000000671</c:v>
                </c:pt>
                <c:pt idx="3340">
                  <c:v>278.33333333333985</c:v>
                </c:pt>
                <c:pt idx="3341">
                  <c:v>278.41666666667197</c:v>
                </c:pt>
                <c:pt idx="3342">
                  <c:v>278.50000000000648</c:v>
                </c:pt>
                <c:pt idx="3343">
                  <c:v>278.58333333333979</c:v>
                </c:pt>
                <c:pt idx="3344">
                  <c:v>278.66666666667311</c:v>
                </c:pt>
                <c:pt idx="3345">
                  <c:v>278.75000000000642</c:v>
                </c:pt>
                <c:pt idx="3346">
                  <c:v>278.83333333333974</c:v>
                </c:pt>
                <c:pt idx="3347">
                  <c:v>278.91666666667186</c:v>
                </c:pt>
                <c:pt idx="3348">
                  <c:v>279.00000000000637</c:v>
                </c:pt>
                <c:pt idx="3349">
                  <c:v>279.08333333333968</c:v>
                </c:pt>
                <c:pt idx="3350">
                  <c:v>279.166666666673</c:v>
                </c:pt>
                <c:pt idx="3351">
                  <c:v>279.25000000000631</c:v>
                </c:pt>
                <c:pt idx="3352">
                  <c:v>279.33333333333962</c:v>
                </c:pt>
                <c:pt idx="3353">
                  <c:v>279.41666666667174</c:v>
                </c:pt>
                <c:pt idx="3354">
                  <c:v>279.50000000000631</c:v>
                </c:pt>
                <c:pt idx="3355">
                  <c:v>279.58333333333957</c:v>
                </c:pt>
                <c:pt idx="3356">
                  <c:v>279.66666666667265</c:v>
                </c:pt>
                <c:pt idx="3357">
                  <c:v>279.75000000000631</c:v>
                </c:pt>
                <c:pt idx="3358">
                  <c:v>279.83333333333951</c:v>
                </c:pt>
                <c:pt idx="3359">
                  <c:v>279.91666666667169</c:v>
                </c:pt>
                <c:pt idx="3360">
                  <c:v>280.00000000000631</c:v>
                </c:pt>
                <c:pt idx="3361">
                  <c:v>280.08333333333945</c:v>
                </c:pt>
                <c:pt idx="3362">
                  <c:v>280.16666666667265</c:v>
                </c:pt>
                <c:pt idx="3363">
                  <c:v>280.25000000000608</c:v>
                </c:pt>
                <c:pt idx="3364">
                  <c:v>280.3333333333394</c:v>
                </c:pt>
                <c:pt idx="3365">
                  <c:v>280.41666666667169</c:v>
                </c:pt>
                <c:pt idx="3366">
                  <c:v>280.50000000000608</c:v>
                </c:pt>
                <c:pt idx="3367">
                  <c:v>280.58333333333934</c:v>
                </c:pt>
                <c:pt idx="3368">
                  <c:v>280.66666666667265</c:v>
                </c:pt>
                <c:pt idx="3369">
                  <c:v>280.75000000000597</c:v>
                </c:pt>
                <c:pt idx="3370">
                  <c:v>280.83333333333928</c:v>
                </c:pt>
                <c:pt idx="3371">
                  <c:v>280.91666666667169</c:v>
                </c:pt>
                <c:pt idx="3372">
                  <c:v>281.00000000000591</c:v>
                </c:pt>
                <c:pt idx="3373">
                  <c:v>281.08333333333928</c:v>
                </c:pt>
                <c:pt idx="3374">
                  <c:v>281.16666666667254</c:v>
                </c:pt>
                <c:pt idx="3375">
                  <c:v>281.25000000000585</c:v>
                </c:pt>
                <c:pt idx="3376">
                  <c:v>281.33333333333917</c:v>
                </c:pt>
                <c:pt idx="3377">
                  <c:v>281.41666666667169</c:v>
                </c:pt>
                <c:pt idx="3378">
                  <c:v>281.5000000000058</c:v>
                </c:pt>
                <c:pt idx="3379">
                  <c:v>281.58333333333911</c:v>
                </c:pt>
                <c:pt idx="3380">
                  <c:v>281.66666666667243</c:v>
                </c:pt>
                <c:pt idx="3381">
                  <c:v>281.75000000000574</c:v>
                </c:pt>
                <c:pt idx="3382">
                  <c:v>281.83333333333906</c:v>
                </c:pt>
                <c:pt idx="3383">
                  <c:v>281.91666666667169</c:v>
                </c:pt>
                <c:pt idx="3384">
                  <c:v>282.00000000000568</c:v>
                </c:pt>
                <c:pt idx="3385">
                  <c:v>282.083333333339</c:v>
                </c:pt>
                <c:pt idx="3386">
                  <c:v>282.16666666667226</c:v>
                </c:pt>
                <c:pt idx="3387">
                  <c:v>282.25000000000568</c:v>
                </c:pt>
                <c:pt idx="3388">
                  <c:v>282.333333333339</c:v>
                </c:pt>
                <c:pt idx="3389">
                  <c:v>282.41666666667169</c:v>
                </c:pt>
                <c:pt idx="3390">
                  <c:v>282.50000000000557</c:v>
                </c:pt>
                <c:pt idx="3391">
                  <c:v>282.583333333339</c:v>
                </c:pt>
                <c:pt idx="3392">
                  <c:v>282.6666666666722</c:v>
                </c:pt>
                <c:pt idx="3393">
                  <c:v>282.75000000000551</c:v>
                </c:pt>
                <c:pt idx="3394">
                  <c:v>282.833333333339</c:v>
                </c:pt>
                <c:pt idx="3395">
                  <c:v>282.91666666667169</c:v>
                </c:pt>
                <c:pt idx="3396">
                  <c:v>283.00000000000546</c:v>
                </c:pt>
                <c:pt idx="3397">
                  <c:v>283.08333333333877</c:v>
                </c:pt>
                <c:pt idx="3398">
                  <c:v>283.16666666667209</c:v>
                </c:pt>
                <c:pt idx="3399">
                  <c:v>283.2500000000054</c:v>
                </c:pt>
                <c:pt idx="3400">
                  <c:v>283.33333333333871</c:v>
                </c:pt>
                <c:pt idx="3401">
                  <c:v>283.41666666667169</c:v>
                </c:pt>
                <c:pt idx="3402">
                  <c:v>283.50000000000534</c:v>
                </c:pt>
                <c:pt idx="3403">
                  <c:v>283.58333333333871</c:v>
                </c:pt>
                <c:pt idx="3404">
                  <c:v>283.66666666667197</c:v>
                </c:pt>
                <c:pt idx="3405">
                  <c:v>283.75000000000534</c:v>
                </c:pt>
                <c:pt idx="3406">
                  <c:v>283.83333333333871</c:v>
                </c:pt>
                <c:pt idx="3407">
                  <c:v>283.91666666667169</c:v>
                </c:pt>
                <c:pt idx="3408">
                  <c:v>284.00000000000534</c:v>
                </c:pt>
                <c:pt idx="3409">
                  <c:v>284.08333333333871</c:v>
                </c:pt>
                <c:pt idx="3410">
                  <c:v>284.16666666667186</c:v>
                </c:pt>
                <c:pt idx="3411">
                  <c:v>284.25000000000517</c:v>
                </c:pt>
                <c:pt idx="3412">
                  <c:v>284.33333333333871</c:v>
                </c:pt>
                <c:pt idx="3413">
                  <c:v>284.41666666667169</c:v>
                </c:pt>
                <c:pt idx="3414">
                  <c:v>284.50000000000512</c:v>
                </c:pt>
                <c:pt idx="3415">
                  <c:v>284.58333333333871</c:v>
                </c:pt>
                <c:pt idx="3416">
                  <c:v>284.66666666667174</c:v>
                </c:pt>
                <c:pt idx="3417">
                  <c:v>284.75000000000506</c:v>
                </c:pt>
                <c:pt idx="3418">
                  <c:v>284.83333333333837</c:v>
                </c:pt>
                <c:pt idx="3419">
                  <c:v>284.91666666667169</c:v>
                </c:pt>
                <c:pt idx="3420">
                  <c:v>285.000000000005</c:v>
                </c:pt>
                <c:pt idx="3421">
                  <c:v>285.08333333333832</c:v>
                </c:pt>
                <c:pt idx="3422">
                  <c:v>285.16666666667174</c:v>
                </c:pt>
                <c:pt idx="3423">
                  <c:v>285.25000000000495</c:v>
                </c:pt>
                <c:pt idx="3424">
                  <c:v>285.33333333333832</c:v>
                </c:pt>
                <c:pt idx="3425">
                  <c:v>285.41666666667129</c:v>
                </c:pt>
                <c:pt idx="3426">
                  <c:v>285.50000000000489</c:v>
                </c:pt>
                <c:pt idx="3427">
                  <c:v>285.58333333333832</c:v>
                </c:pt>
                <c:pt idx="3428">
                  <c:v>285.66666666667152</c:v>
                </c:pt>
                <c:pt idx="3429">
                  <c:v>285.75000000000483</c:v>
                </c:pt>
                <c:pt idx="3430">
                  <c:v>285.83333333333832</c:v>
                </c:pt>
                <c:pt idx="3431">
                  <c:v>285.91666666667129</c:v>
                </c:pt>
                <c:pt idx="3432">
                  <c:v>286.00000000000466</c:v>
                </c:pt>
                <c:pt idx="3433">
                  <c:v>286.08333333333832</c:v>
                </c:pt>
                <c:pt idx="3434">
                  <c:v>286.1666666666714</c:v>
                </c:pt>
                <c:pt idx="3435">
                  <c:v>286.25000000000466</c:v>
                </c:pt>
                <c:pt idx="3436">
                  <c:v>286.33333333333832</c:v>
                </c:pt>
                <c:pt idx="3437">
                  <c:v>286.41666666667129</c:v>
                </c:pt>
                <c:pt idx="3438">
                  <c:v>286.50000000000466</c:v>
                </c:pt>
                <c:pt idx="3439">
                  <c:v>286.58333333333798</c:v>
                </c:pt>
                <c:pt idx="3440">
                  <c:v>286.66666666667135</c:v>
                </c:pt>
                <c:pt idx="3441">
                  <c:v>286.7500000000046</c:v>
                </c:pt>
                <c:pt idx="3442">
                  <c:v>286.83333333333792</c:v>
                </c:pt>
                <c:pt idx="3443">
                  <c:v>286.91666666667123</c:v>
                </c:pt>
                <c:pt idx="3444">
                  <c:v>287.00000000000455</c:v>
                </c:pt>
                <c:pt idx="3445">
                  <c:v>287.08333333333786</c:v>
                </c:pt>
                <c:pt idx="3446">
                  <c:v>287.16666666667118</c:v>
                </c:pt>
                <c:pt idx="3447">
                  <c:v>287.25000000000449</c:v>
                </c:pt>
                <c:pt idx="3448">
                  <c:v>287.33333333333781</c:v>
                </c:pt>
                <c:pt idx="3449">
                  <c:v>287.41666666667004</c:v>
                </c:pt>
                <c:pt idx="3450">
                  <c:v>287.50000000000443</c:v>
                </c:pt>
                <c:pt idx="3451">
                  <c:v>287.58333333333775</c:v>
                </c:pt>
                <c:pt idx="3452">
                  <c:v>287.66666666667106</c:v>
                </c:pt>
                <c:pt idx="3453">
                  <c:v>287.75000000000426</c:v>
                </c:pt>
                <c:pt idx="3454">
                  <c:v>287.83333333333775</c:v>
                </c:pt>
                <c:pt idx="3455">
                  <c:v>287.91666666666993</c:v>
                </c:pt>
                <c:pt idx="3456">
                  <c:v>288.00000000000426</c:v>
                </c:pt>
                <c:pt idx="3457">
                  <c:v>288.08333333333775</c:v>
                </c:pt>
                <c:pt idx="3458">
                  <c:v>288.16666666667095</c:v>
                </c:pt>
                <c:pt idx="3459">
                  <c:v>288.25000000000426</c:v>
                </c:pt>
                <c:pt idx="3460">
                  <c:v>288.33333333333758</c:v>
                </c:pt>
                <c:pt idx="3461">
                  <c:v>288.41666666666993</c:v>
                </c:pt>
                <c:pt idx="3462">
                  <c:v>288.50000000000421</c:v>
                </c:pt>
                <c:pt idx="3463">
                  <c:v>288.58333333333752</c:v>
                </c:pt>
                <c:pt idx="3464">
                  <c:v>288.66666666667084</c:v>
                </c:pt>
                <c:pt idx="3465">
                  <c:v>288.75000000000415</c:v>
                </c:pt>
                <c:pt idx="3466">
                  <c:v>288.83333333333746</c:v>
                </c:pt>
                <c:pt idx="3467">
                  <c:v>288.91666666666993</c:v>
                </c:pt>
                <c:pt idx="3468">
                  <c:v>289.00000000000409</c:v>
                </c:pt>
                <c:pt idx="3469">
                  <c:v>289.08333333333741</c:v>
                </c:pt>
                <c:pt idx="3470">
                  <c:v>289.16666666667066</c:v>
                </c:pt>
                <c:pt idx="3471">
                  <c:v>289.25000000000404</c:v>
                </c:pt>
                <c:pt idx="3472">
                  <c:v>289.33333333333735</c:v>
                </c:pt>
                <c:pt idx="3473">
                  <c:v>289.41666666666993</c:v>
                </c:pt>
                <c:pt idx="3474">
                  <c:v>289.50000000000398</c:v>
                </c:pt>
                <c:pt idx="3475">
                  <c:v>289.58333333333735</c:v>
                </c:pt>
                <c:pt idx="3476">
                  <c:v>289.66666666667061</c:v>
                </c:pt>
                <c:pt idx="3477">
                  <c:v>289.75000000000392</c:v>
                </c:pt>
                <c:pt idx="3478">
                  <c:v>289.83333333333735</c:v>
                </c:pt>
                <c:pt idx="3479">
                  <c:v>289.91666666666993</c:v>
                </c:pt>
                <c:pt idx="3480">
                  <c:v>290.00000000000387</c:v>
                </c:pt>
                <c:pt idx="3481">
                  <c:v>290.08333333333718</c:v>
                </c:pt>
                <c:pt idx="3482">
                  <c:v>290.16666666667049</c:v>
                </c:pt>
                <c:pt idx="3483">
                  <c:v>290.25000000000381</c:v>
                </c:pt>
                <c:pt idx="3484">
                  <c:v>290.33333333333712</c:v>
                </c:pt>
                <c:pt idx="3485">
                  <c:v>290.41666666666993</c:v>
                </c:pt>
                <c:pt idx="3486">
                  <c:v>290.50000000000375</c:v>
                </c:pt>
                <c:pt idx="3487">
                  <c:v>290.58333333333707</c:v>
                </c:pt>
                <c:pt idx="3488">
                  <c:v>290.66666666667027</c:v>
                </c:pt>
                <c:pt idx="3489">
                  <c:v>290.75000000000375</c:v>
                </c:pt>
                <c:pt idx="3490">
                  <c:v>290.83333333333701</c:v>
                </c:pt>
                <c:pt idx="3491">
                  <c:v>290.91666666666993</c:v>
                </c:pt>
                <c:pt idx="3492">
                  <c:v>291.00000000000375</c:v>
                </c:pt>
                <c:pt idx="3493">
                  <c:v>291.08333333333701</c:v>
                </c:pt>
                <c:pt idx="3494">
                  <c:v>291.16666666667027</c:v>
                </c:pt>
                <c:pt idx="3495">
                  <c:v>291.25000000000358</c:v>
                </c:pt>
                <c:pt idx="3496">
                  <c:v>291.33333333333701</c:v>
                </c:pt>
                <c:pt idx="3497">
                  <c:v>291.41666666666993</c:v>
                </c:pt>
                <c:pt idx="3498">
                  <c:v>291.50000000000352</c:v>
                </c:pt>
                <c:pt idx="3499">
                  <c:v>291.58333333333701</c:v>
                </c:pt>
                <c:pt idx="3500">
                  <c:v>291.66666666667015</c:v>
                </c:pt>
                <c:pt idx="3501">
                  <c:v>291.75000000000347</c:v>
                </c:pt>
                <c:pt idx="3502">
                  <c:v>291.83333333333678</c:v>
                </c:pt>
                <c:pt idx="3503">
                  <c:v>291.91666666666993</c:v>
                </c:pt>
                <c:pt idx="3504">
                  <c:v>292.00000000000341</c:v>
                </c:pt>
                <c:pt idx="3505">
                  <c:v>292.08333333333672</c:v>
                </c:pt>
                <c:pt idx="3506">
                  <c:v>292.16666666667004</c:v>
                </c:pt>
                <c:pt idx="3507">
                  <c:v>292.25000000000335</c:v>
                </c:pt>
                <c:pt idx="3508">
                  <c:v>292.33333333333672</c:v>
                </c:pt>
                <c:pt idx="3509">
                  <c:v>292.41666666666993</c:v>
                </c:pt>
                <c:pt idx="3510">
                  <c:v>292.5000000000033</c:v>
                </c:pt>
                <c:pt idx="3511">
                  <c:v>292.58333333333672</c:v>
                </c:pt>
                <c:pt idx="3512">
                  <c:v>292.66666666666998</c:v>
                </c:pt>
                <c:pt idx="3513">
                  <c:v>292.7500000000033</c:v>
                </c:pt>
                <c:pt idx="3514">
                  <c:v>292.83333333333672</c:v>
                </c:pt>
                <c:pt idx="3515">
                  <c:v>292.91666666666964</c:v>
                </c:pt>
                <c:pt idx="3516">
                  <c:v>293.00000000000318</c:v>
                </c:pt>
                <c:pt idx="3517">
                  <c:v>293.08333333333672</c:v>
                </c:pt>
                <c:pt idx="3518">
                  <c:v>293.16666666666981</c:v>
                </c:pt>
                <c:pt idx="3519">
                  <c:v>293.25000000000318</c:v>
                </c:pt>
                <c:pt idx="3520">
                  <c:v>293.33333333333672</c:v>
                </c:pt>
                <c:pt idx="3521">
                  <c:v>293.41666666666964</c:v>
                </c:pt>
                <c:pt idx="3522">
                  <c:v>293.50000000000307</c:v>
                </c:pt>
                <c:pt idx="3523">
                  <c:v>293.58333333333638</c:v>
                </c:pt>
                <c:pt idx="3524">
                  <c:v>293.6666666666697</c:v>
                </c:pt>
                <c:pt idx="3525">
                  <c:v>293.75000000000301</c:v>
                </c:pt>
                <c:pt idx="3526">
                  <c:v>293.83333333333638</c:v>
                </c:pt>
                <c:pt idx="3527">
                  <c:v>293.91666666666964</c:v>
                </c:pt>
                <c:pt idx="3528">
                  <c:v>294.00000000000296</c:v>
                </c:pt>
                <c:pt idx="3529">
                  <c:v>294.08333333333638</c:v>
                </c:pt>
                <c:pt idx="3530">
                  <c:v>294.16666666666958</c:v>
                </c:pt>
                <c:pt idx="3531">
                  <c:v>294.2500000000029</c:v>
                </c:pt>
                <c:pt idx="3532">
                  <c:v>294.33333333333638</c:v>
                </c:pt>
                <c:pt idx="3533">
                  <c:v>294.41666666666953</c:v>
                </c:pt>
                <c:pt idx="3534">
                  <c:v>294.50000000000284</c:v>
                </c:pt>
                <c:pt idx="3535">
                  <c:v>294.58333333333638</c:v>
                </c:pt>
                <c:pt idx="3536">
                  <c:v>294.66666666666947</c:v>
                </c:pt>
                <c:pt idx="3537">
                  <c:v>294.75000000000279</c:v>
                </c:pt>
                <c:pt idx="3538">
                  <c:v>294.83333333333638</c:v>
                </c:pt>
                <c:pt idx="3539">
                  <c:v>294.91666666666924</c:v>
                </c:pt>
                <c:pt idx="3540">
                  <c:v>295.00000000000273</c:v>
                </c:pt>
                <c:pt idx="3541">
                  <c:v>295.08333333333638</c:v>
                </c:pt>
                <c:pt idx="3542">
                  <c:v>295.16666666666936</c:v>
                </c:pt>
                <c:pt idx="3543">
                  <c:v>295.25000000000267</c:v>
                </c:pt>
                <c:pt idx="3544">
                  <c:v>295.33333333333638</c:v>
                </c:pt>
                <c:pt idx="3545">
                  <c:v>295.41666666666924</c:v>
                </c:pt>
                <c:pt idx="3546">
                  <c:v>295.50000000000261</c:v>
                </c:pt>
                <c:pt idx="3547">
                  <c:v>295.58333333333638</c:v>
                </c:pt>
                <c:pt idx="3548">
                  <c:v>295.6666666666693</c:v>
                </c:pt>
                <c:pt idx="3549">
                  <c:v>295.75000000000256</c:v>
                </c:pt>
                <c:pt idx="3550">
                  <c:v>295.83333333333587</c:v>
                </c:pt>
                <c:pt idx="3551">
                  <c:v>295.91666666666919</c:v>
                </c:pt>
                <c:pt idx="3552">
                  <c:v>296.0000000000025</c:v>
                </c:pt>
                <c:pt idx="3553">
                  <c:v>296.08333333333582</c:v>
                </c:pt>
                <c:pt idx="3554">
                  <c:v>296.1666666666693</c:v>
                </c:pt>
                <c:pt idx="3555">
                  <c:v>296.25000000000244</c:v>
                </c:pt>
                <c:pt idx="3556">
                  <c:v>296.33333333333576</c:v>
                </c:pt>
                <c:pt idx="3557">
                  <c:v>296.41666666666896</c:v>
                </c:pt>
                <c:pt idx="3558">
                  <c:v>296.50000000000239</c:v>
                </c:pt>
                <c:pt idx="3559">
                  <c:v>296.5833333333357</c:v>
                </c:pt>
                <c:pt idx="3560">
                  <c:v>296.66666666666902</c:v>
                </c:pt>
                <c:pt idx="3561">
                  <c:v>296.75000000000233</c:v>
                </c:pt>
                <c:pt idx="3562">
                  <c:v>296.8333333333357</c:v>
                </c:pt>
                <c:pt idx="3563">
                  <c:v>296.91666666666896</c:v>
                </c:pt>
                <c:pt idx="3564">
                  <c:v>297.00000000000227</c:v>
                </c:pt>
                <c:pt idx="3565">
                  <c:v>297.0833333333357</c:v>
                </c:pt>
                <c:pt idx="3566">
                  <c:v>297.16666666666902</c:v>
                </c:pt>
                <c:pt idx="3567">
                  <c:v>297.25000000000222</c:v>
                </c:pt>
                <c:pt idx="3568">
                  <c:v>297.3333333333357</c:v>
                </c:pt>
                <c:pt idx="3569">
                  <c:v>297.41666666666885</c:v>
                </c:pt>
                <c:pt idx="3570">
                  <c:v>297.50000000000216</c:v>
                </c:pt>
                <c:pt idx="3571">
                  <c:v>297.58333333333547</c:v>
                </c:pt>
                <c:pt idx="3572">
                  <c:v>297.66666666666902</c:v>
                </c:pt>
                <c:pt idx="3573">
                  <c:v>297.7500000000021</c:v>
                </c:pt>
                <c:pt idx="3574">
                  <c:v>297.83333333333542</c:v>
                </c:pt>
                <c:pt idx="3575">
                  <c:v>297.91666666666873</c:v>
                </c:pt>
                <c:pt idx="3576">
                  <c:v>298.00000000000205</c:v>
                </c:pt>
                <c:pt idx="3577">
                  <c:v>298.08333333333536</c:v>
                </c:pt>
                <c:pt idx="3578">
                  <c:v>298.16666666666902</c:v>
                </c:pt>
                <c:pt idx="3579">
                  <c:v>298.25000000000205</c:v>
                </c:pt>
                <c:pt idx="3580">
                  <c:v>298.3333333333353</c:v>
                </c:pt>
                <c:pt idx="3581">
                  <c:v>298.41666666666862</c:v>
                </c:pt>
                <c:pt idx="3582">
                  <c:v>298.50000000000205</c:v>
                </c:pt>
                <c:pt idx="3583">
                  <c:v>298.5833333333353</c:v>
                </c:pt>
                <c:pt idx="3584">
                  <c:v>298.66666666666902</c:v>
                </c:pt>
                <c:pt idx="3585">
                  <c:v>298.75000000000188</c:v>
                </c:pt>
                <c:pt idx="3586">
                  <c:v>298.8333333333353</c:v>
                </c:pt>
                <c:pt idx="3587">
                  <c:v>298.9166666666685</c:v>
                </c:pt>
                <c:pt idx="3588">
                  <c:v>299.00000000000182</c:v>
                </c:pt>
                <c:pt idx="3589">
                  <c:v>299.0833333333353</c:v>
                </c:pt>
                <c:pt idx="3590">
                  <c:v>299.16666666666902</c:v>
                </c:pt>
                <c:pt idx="3591">
                  <c:v>299.25000000000176</c:v>
                </c:pt>
                <c:pt idx="3592">
                  <c:v>299.33333333333508</c:v>
                </c:pt>
                <c:pt idx="3593">
                  <c:v>299.41666666666839</c:v>
                </c:pt>
                <c:pt idx="3594">
                  <c:v>299.50000000000171</c:v>
                </c:pt>
                <c:pt idx="3595">
                  <c:v>299.58333333333502</c:v>
                </c:pt>
                <c:pt idx="3596">
                  <c:v>299.66666666666902</c:v>
                </c:pt>
                <c:pt idx="3597">
                  <c:v>299.75000000000171</c:v>
                </c:pt>
                <c:pt idx="3598">
                  <c:v>299.83333333333496</c:v>
                </c:pt>
                <c:pt idx="3599">
                  <c:v>299.91666666666828</c:v>
                </c:pt>
                <c:pt idx="3600">
                  <c:v>300.00000000000171</c:v>
                </c:pt>
                <c:pt idx="3601">
                  <c:v>300.08333333333491</c:v>
                </c:pt>
                <c:pt idx="3602">
                  <c:v>300.16666666666902</c:v>
                </c:pt>
                <c:pt idx="3603">
                  <c:v>300.25000000000171</c:v>
                </c:pt>
                <c:pt idx="3604">
                  <c:v>300.33333333333485</c:v>
                </c:pt>
                <c:pt idx="3605">
                  <c:v>300.41666666666816</c:v>
                </c:pt>
                <c:pt idx="3606">
                  <c:v>300.50000000000148</c:v>
                </c:pt>
                <c:pt idx="3607">
                  <c:v>300.58333333333479</c:v>
                </c:pt>
                <c:pt idx="3608">
                  <c:v>300.66666666666902</c:v>
                </c:pt>
                <c:pt idx="3609">
                  <c:v>300.75000000000142</c:v>
                </c:pt>
                <c:pt idx="3610">
                  <c:v>300.83333333333474</c:v>
                </c:pt>
                <c:pt idx="3611">
                  <c:v>300.91666666666805</c:v>
                </c:pt>
                <c:pt idx="3612">
                  <c:v>301.00000000000136</c:v>
                </c:pt>
                <c:pt idx="3613">
                  <c:v>301.08333333333468</c:v>
                </c:pt>
                <c:pt idx="3614">
                  <c:v>301.16666666666896</c:v>
                </c:pt>
                <c:pt idx="3615">
                  <c:v>301.25000000000131</c:v>
                </c:pt>
                <c:pt idx="3616">
                  <c:v>301.33333333333462</c:v>
                </c:pt>
                <c:pt idx="3617">
                  <c:v>301.41666666666794</c:v>
                </c:pt>
                <c:pt idx="3618">
                  <c:v>301.50000000000131</c:v>
                </c:pt>
                <c:pt idx="3619">
                  <c:v>301.58333333333456</c:v>
                </c:pt>
                <c:pt idx="3620">
                  <c:v>301.66666666666788</c:v>
                </c:pt>
                <c:pt idx="3621">
                  <c:v>301.75000000000131</c:v>
                </c:pt>
                <c:pt idx="3622">
                  <c:v>301.83333333333451</c:v>
                </c:pt>
                <c:pt idx="3623">
                  <c:v>301.91666666666765</c:v>
                </c:pt>
                <c:pt idx="3624">
                  <c:v>302.00000000000131</c:v>
                </c:pt>
                <c:pt idx="3625">
                  <c:v>302.08333333333445</c:v>
                </c:pt>
                <c:pt idx="3626">
                  <c:v>302.16666666666777</c:v>
                </c:pt>
                <c:pt idx="3627">
                  <c:v>302.25000000000108</c:v>
                </c:pt>
                <c:pt idx="3628">
                  <c:v>302.33333333333439</c:v>
                </c:pt>
                <c:pt idx="3629">
                  <c:v>302.41666666666765</c:v>
                </c:pt>
                <c:pt idx="3630">
                  <c:v>302.50000000000102</c:v>
                </c:pt>
                <c:pt idx="3631">
                  <c:v>302.58333333333434</c:v>
                </c:pt>
                <c:pt idx="3632">
                  <c:v>302.66666666666771</c:v>
                </c:pt>
                <c:pt idx="3633">
                  <c:v>302.75000000000097</c:v>
                </c:pt>
                <c:pt idx="3634">
                  <c:v>302.83333333333428</c:v>
                </c:pt>
                <c:pt idx="3635">
                  <c:v>302.9166666666676</c:v>
                </c:pt>
                <c:pt idx="3636">
                  <c:v>303.00000000000091</c:v>
                </c:pt>
                <c:pt idx="3637">
                  <c:v>303.08333333333422</c:v>
                </c:pt>
                <c:pt idx="3638">
                  <c:v>303.16666666666771</c:v>
                </c:pt>
                <c:pt idx="3639">
                  <c:v>303.25000000000085</c:v>
                </c:pt>
                <c:pt idx="3640">
                  <c:v>303.33333333333417</c:v>
                </c:pt>
                <c:pt idx="3641">
                  <c:v>303.41666666666725</c:v>
                </c:pt>
                <c:pt idx="3642">
                  <c:v>303.5000000000008</c:v>
                </c:pt>
                <c:pt idx="3643">
                  <c:v>303.58333333333411</c:v>
                </c:pt>
                <c:pt idx="3644">
                  <c:v>303.66666666666742</c:v>
                </c:pt>
                <c:pt idx="3645">
                  <c:v>303.75000000000074</c:v>
                </c:pt>
                <c:pt idx="3646">
                  <c:v>303.83333333333405</c:v>
                </c:pt>
                <c:pt idx="3647">
                  <c:v>303.91666666666725</c:v>
                </c:pt>
                <c:pt idx="3648">
                  <c:v>304.00000000000068</c:v>
                </c:pt>
                <c:pt idx="3649">
                  <c:v>304.083333333334</c:v>
                </c:pt>
                <c:pt idx="3650">
                  <c:v>304.16666666666731</c:v>
                </c:pt>
                <c:pt idx="3651">
                  <c:v>304.25000000000068</c:v>
                </c:pt>
                <c:pt idx="3652">
                  <c:v>304.333333333334</c:v>
                </c:pt>
                <c:pt idx="3653">
                  <c:v>304.41666666666725</c:v>
                </c:pt>
                <c:pt idx="3654">
                  <c:v>304.50000000000057</c:v>
                </c:pt>
                <c:pt idx="3655">
                  <c:v>304.58333333333388</c:v>
                </c:pt>
                <c:pt idx="3656">
                  <c:v>304.66666666666731</c:v>
                </c:pt>
                <c:pt idx="3657">
                  <c:v>304.75000000000051</c:v>
                </c:pt>
                <c:pt idx="3658">
                  <c:v>304.83333333333388</c:v>
                </c:pt>
                <c:pt idx="3659">
                  <c:v>304.91666666666714</c:v>
                </c:pt>
                <c:pt idx="3660">
                  <c:v>305.00000000000045</c:v>
                </c:pt>
                <c:pt idx="3661">
                  <c:v>305.08333333333377</c:v>
                </c:pt>
                <c:pt idx="3662">
                  <c:v>305.16666666666708</c:v>
                </c:pt>
                <c:pt idx="3663">
                  <c:v>305.2500000000004</c:v>
                </c:pt>
                <c:pt idx="3664">
                  <c:v>305.33333333333371</c:v>
                </c:pt>
                <c:pt idx="3665">
                  <c:v>305.41666666666703</c:v>
                </c:pt>
                <c:pt idx="3666">
                  <c:v>305.50000000000034</c:v>
                </c:pt>
                <c:pt idx="3667">
                  <c:v>305.58333333333371</c:v>
                </c:pt>
                <c:pt idx="3668">
                  <c:v>305.66666666666708</c:v>
                </c:pt>
                <c:pt idx="3669">
                  <c:v>305.75000000000028</c:v>
                </c:pt>
                <c:pt idx="3670">
                  <c:v>305.83333333333371</c:v>
                </c:pt>
                <c:pt idx="3671">
                  <c:v>305.91666666666691</c:v>
                </c:pt>
                <c:pt idx="3672">
                  <c:v>306.00000000000028</c:v>
                </c:pt>
                <c:pt idx="3673">
                  <c:v>306.08333333333371</c:v>
                </c:pt>
                <c:pt idx="3674">
                  <c:v>306.16666666666708</c:v>
                </c:pt>
                <c:pt idx="3675">
                  <c:v>306.25000000000017</c:v>
                </c:pt>
                <c:pt idx="3676">
                  <c:v>306.33333333333348</c:v>
                </c:pt>
                <c:pt idx="3677">
                  <c:v>306.4166666666668</c:v>
                </c:pt>
                <c:pt idx="3678">
                  <c:v>306.50000000000011</c:v>
                </c:pt>
                <c:pt idx="3679">
                  <c:v>306.58333333333348</c:v>
                </c:pt>
                <c:pt idx="3680">
                  <c:v>306.66666666666708</c:v>
                </c:pt>
                <c:pt idx="3681">
                  <c:v>306.75000000000006</c:v>
                </c:pt>
                <c:pt idx="3682">
                  <c:v>306.83333333333337</c:v>
                </c:pt>
                <c:pt idx="3683">
                  <c:v>306.91666666666674</c:v>
                </c:pt>
                <c:pt idx="3684">
                  <c:v>307</c:v>
                </c:pt>
                <c:pt idx="3685">
                  <c:v>307.08333333333331</c:v>
                </c:pt>
                <c:pt idx="3686">
                  <c:v>307.16666666666708</c:v>
                </c:pt>
                <c:pt idx="3687">
                  <c:v>307.24999999999994</c:v>
                </c:pt>
                <c:pt idx="3688">
                  <c:v>307.33333333333331</c:v>
                </c:pt>
                <c:pt idx="3689">
                  <c:v>307.41666666666657</c:v>
                </c:pt>
                <c:pt idx="3690">
                  <c:v>307.49999999999881</c:v>
                </c:pt>
                <c:pt idx="3691">
                  <c:v>307.58333333333331</c:v>
                </c:pt>
                <c:pt idx="3692">
                  <c:v>307.66666666666708</c:v>
                </c:pt>
                <c:pt idx="3693">
                  <c:v>307.74999999999983</c:v>
                </c:pt>
                <c:pt idx="3694">
                  <c:v>307.83333333333331</c:v>
                </c:pt>
                <c:pt idx="3695">
                  <c:v>307.91666666666646</c:v>
                </c:pt>
                <c:pt idx="3696">
                  <c:v>307.99999999999869</c:v>
                </c:pt>
                <c:pt idx="3697">
                  <c:v>308.08333333333331</c:v>
                </c:pt>
                <c:pt idx="3698">
                  <c:v>308.16666666666708</c:v>
                </c:pt>
                <c:pt idx="3699">
                  <c:v>308.24999999999966</c:v>
                </c:pt>
                <c:pt idx="3700">
                  <c:v>308.33333333333331</c:v>
                </c:pt>
                <c:pt idx="3701">
                  <c:v>308.41666666666634</c:v>
                </c:pt>
                <c:pt idx="3702">
                  <c:v>308.49999999999869</c:v>
                </c:pt>
                <c:pt idx="3703">
                  <c:v>308.58333333333297</c:v>
                </c:pt>
                <c:pt idx="3704">
                  <c:v>308.66666666666708</c:v>
                </c:pt>
                <c:pt idx="3705">
                  <c:v>308.7499999999996</c:v>
                </c:pt>
                <c:pt idx="3706">
                  <c:v>308.83333333333292</c:v>
                </c:pt>
                <c:pt idx="3707">
                  <c:v>308.91666666666634</c:v>
                </c:pt>
                <c:pt idx="3708">
                  <c:v>308.99999999999869</c:v>
                </c:pt>
                <c:pt idx="3709">
                  <c:v>309.08333333333286</c:v>
                </c:pt>
                <c:pt idx="3710">
                  <c:v>309.16666666666708</c:v>
                </c:pt>
                <c:pt idx="3711">
                  <c:v>309.24999999999949</c:v>
                </c:pt>
                <c:pt idx="3712">
                  <c:v>309.3333333333328</c:v>
                </c:pt>
                <c:pt idx="3713">
                  <c:v>309.41666666666612</c:v>
                </c:pt>
                <c:pt idx="3714">
                  <c:v>309.49999999999869</c:v>
                </c:pt>
                <c:pt idx="3715">
                  <c:v>309.58333333333275</c:v>
                </c:pt>
                <c:pt idx="3716">
                  <c:v>309.66666666666708</c:v>
                </c:pt>
                <c:pt idx="3717">
                  <c:v>309.74999999999926</c:v>
                </c:pt>
                <c:pt idx="3718">
                  <c:v>309.83333333333275</c:v>
                </c:pt>
                <c:pt idx="3719">
                  <c:v>309.916666666666</c:v>
                </c:pt>
                <c:pt idx="3720">
                  <c:v>309.99999999999869</c:v>
                </c:pt>
                <c:pt idx="3721">
                  <c:v>310.08333333333275</c:v>
                </c:pt>
                <c:pt idx="3722">
                  <c:v>310.16666666666703</c:v>
                </c:pt>
                <c:pt idx="3723">
                  <c:v>310.24999999999926</c:v>
                </c:pt>
                <c:pt idx="3724">
                  <c:v>310.33333333333258</c:v>
                </c:pt>
                <c:pt idx="3725">
                  <c:v>310.41666666666589</c:v>
                </c:pt>
                <c:pt idx="3726">
                  <c:v>310.49999999999869</c:v>
                </c:pt>
                <c:pt idx="3727">
                  <c:v>310.58333333333252</c:v>
                </c:pt>
                <c:pt idx="3728">
                  <c:v>310.66666666666691</c:v>
                </c:pt>
                <c:pt idx="3729">
                  <c:v>310.74999999999915</c:v>
                </c:pt>
                <c:pt idx="3730">
                  <c:v>310.83333333333246</c:v>
                </c:pt>
                <c:pt idx="3731">
                  <c:v>310.91666666666566</c:v>
                </c:pt>
                <c:pt idx="3732">
                  <c:v>310.99999999999869</c:v>
                </c:pt>
                <c:pt idx="3733">
                  <c:v>311.0833333333324</c:v>
                </c:pt>
                <c:pt idx="3734">
                  <c:v>311.16666666666572</c:v>
                </c:pt>
                <c:pt idx="3735">
                  <c:v>311.24999999999903</c:v>
                </c:pt>
                <c:pt idx="3736">
                  <c:v>311.33333333333235</c:v>
                </c:pt>
                <c:pt idx="3737">
                  <c:v>311.41666666666566</c:v>
                </c:pt>
                <c:pt idx="3738">
                  <c:v>311.49999999999869</c:v>
                </c:pt>
                <c:pt idx="3739">
                  <c:v>311.58333333333235</c:v>
                </c:pt>
                <c:pt idx="3740">
                  <c:v>311.66666666666572</c:v>
                </c:pt>
                <c:pt idx="3741">
                  <c:v>311.74999999999892</c:v>
                </c:pt>
                <c:pt idx="3742">
                  <c:v>311.83333333333235</c:v>
                </c:pt>
                <c:pt idx="3743">
                  <c:v>311.91666666666555</c:v>
                </c:pt>
                <c:pt idx="3744">
                  <c:v>311.99999999999869</c:v>
                </c:pt>
                <c:pt idx="3745">
                  <c:v>312.08333333333218</c:v>
                </c:pt>
                <c:pt idx="3746">
                  <c:v>312.16666666666572</c:v>
                </c:pt>
                <c:pt idx="3747">
                  <c:v>312.24999999999881</c:v>
                </c:pt>
                <c:pt idx="3748">
                  <c:v>312.33333333333212</c:v>
                </c:pt>
                <c:pt idx="3749">
                  <c:v>312.41666666666544</c:v>
                </c:pt>
                <c:pt idx="3750">
                  <c:v>312.49999999999869</c:v>
                </c:pt>
                <c:pt idx="3751">
                  <c:v>312.58333333333206</c:v>
                </c:pt>
                <c:pt idx="3752">
                  <c:v>312.66666666666538</c:v>
                </c:pt>
                <c:pt idx="3753">
                  <c:v>312.74999999999875</c:v>
                </c:pt>
                <c:pt idx="3754">
                  <c:v>312.83333333333201</c:v>
                </c:pt>
                <c:pt idx="3755">
                  <c:v>312.91666666666526</c:v>
                </c:pt>
                <c:pt idx="3756">
                  <c:v>312.99999999999864</c:v>
                </c:pt>
                <c:pt idx="3757">
                  <c:v>313.08333333333201</c:v>
                </c:pt>
                <c:pt idx="3758">
                  <c:v>313.16666666666532</c:v>
                </c:pt>
                <c:pt idx="3759">
                  <c:v>313.24999999999858</c:v>
                </c:pt>
                <c:pt idx="3760">
                  <c:v>313.33333333333201</c:v>
                </c:pt>
                <c:pt idx="3761">
                  <c:v>313.41666666666521</c:v>
                </c:pt>
                <c:pt idx="3762">
                  <c:v>313.49999999999829</c:v>
                </c:pt>
                <c:pt idx="3763">
                  <c:v>313.58333333333201</c:v>
                </c:pt>
                <c:pt idx="3764">
                  <c:v>313.66666666666532</c:v>
                </c:pt>
                <c:pt idx="3765">
                  <c:v>313.74999999999847</c:v>
                </c:pt>
                <c:pt idx="3766">
                  <c:v>313.83333333333178</c:v>
                </c:pt>
                <c:pt idx="3767">
                  <c:v>313.91666666666509</c:v>
                </c:pt>
                <c:pt idx="3768">
                  <c:v>313.99999999999829</c:v>
                </c:pt>
                <c:pt idx="3769">
                  <c:v>314.08333333333172</c:v>
                </c:pt>
                <c:pt idx="3770">
                  <c:v>314.16666666666532</c:v>
                </c:pt>
                <c:pt idx="3771">
                  <c:v>314.24999999999835</c:v>
                </c:pt>
                <c:pt idx="3772">
                  <c:v>314.33333333333172</c:v>
                </c:pt>
                <c:pt idx="3773">
                  <c:v>314.41666666666464</c:v>
                </c:pt>
                <c:pt idx="3774">
                  <c:v>314.49999999999829</c:v>
                </c:pt>
                <c:pt idx="3775">
                  <c:v>314.58333333333172</c:v>
                </c:pt>
                <c:pt idx="3776">
                  <c:v>314.66666666666492</c:v>
                </c:pt>
                <c:pt idx="3777">
                  <c:v>314.74999999999835</c:v>
                </c:pt>
                <c:pt idx="3778">
                  <c:v>314.83333333333172</c:v>
                </c:pt>
                <c:pt idx="3779">
                  <c:v>314.91666666666464</c:v>
                </c:pt>
                <c:pt idx="3780">
                  <c:v>314.99999999999716</c:v>
                </c:pt>
                <c:pt idx="3781">
                  <c:v>315.08333333333172</c:v>
                </c:pt>
                <c:pt idx="3782">
                  <c:v>315.16666666666481</c:v>
                </c:pt>
                <c:pt idx="3783">
                  <c:v>315.24999999999812</c:v>
                </c:pt>
                <c:pt idx="3784">
                  <c:v>315.33333333333172</c:v>
                </c:pt>
                <c:pt idx="3785">
                  <c:v>315.41666666666464</c:v>
                </c:pt>
                <c:pt idx="3786">
                  <c:v>315.49999999999704</c:v>
                </c:pt>
                <c:pt idx="3787">
                  <c:v>315.58333333333138</c:v>
                </c:pt>
                <c:pt idx="3788">
                  <c:v>315.6666666666647</c:v>
                </c:pt>
                <c:pt idx="3789">
                  <c:v>315.74999999999801</c:v>
                </c:pt>
                <c:pt idx="3790">
                  <c:v>315.83333333333132</c:v>
                </c:pt>
                <c:pt idx="3791">
                  <c:v>315.91666666666464</c:v>
                </c:pt>
                <c:pt idx="3792">
                  <c:v>315.99999999999699</c:v>
                </c:pt>
                <c:pt idx="3793">
                  <c:v>316.08333333333132</c:v>
                </c:pt>
                <c:pt idx="3794">
                  <c:v>316.16666666666458</c:v>
                </c:pt>
                <c:pt idx="3795">
                  <c:v>316.2499999999979</c:v>
                </c:pt>
                <c:pt idx="3796">
                  <c:v>316.33333333333132</c:v>
                </c:pt>
                <c:pt idx="3797">
                  <c:v>316.41666666666453</c:v>
                </c:pt>
                <c:pt idx="3798">
                  <c:v>316.49999999999699</c:v>
                </c:pt>
                <c:pt idx="3799">
                  <c:v>316.58333333333132</c:v>
                </c:pt>
                <c:pt idx="3800">
                  <c:v>316.66666666666447</c:v>
                </c:pt>
                <c:pt idx="3801">
                  <c:v>316.74999999999773</c:v>
                </c:pt>
                <c:pt idx="3802">
                  <c:v>316.83333333333132</c:v>
                </c:pt>
                <c:pt idx="3803">
                  <c:v>316.91666666666424</c:v>
                </c:pt>
                <c:pt idx="3804">
                  <c:v>316.99999999999699</c:v>
                </c:pt>
                <c:pt idx="3805">
                  <c:v>317.08333333333132</c:v>
                </c:pt>
                <c:pt idx="3806">
                  <c:v>317.16666666666436</c:v>
                </c:pt>
                <c:pt idx="3807">
                  <c:v>317.24999999999767</c:v>
                </c:pt>
                <c:pt idx="3808">
                  <c:v>317.33333333333098</c:v>
                </c:pt>
                <c:pt idx="3809">
                  <c:v>317.41666666666424</c:v>
                </c:pt>
                <c:pt idx="3810">
                  <c:v>317.49999999999699</c:v>
                </c:pt>
                <c:pt idx="3811">
                  <c:v>317.58333333333098</c:v>
                </c:pt>
                <c:pt idx="3812">
                  <c:v>317.6666666666643</c:v>
                </c:pt>
                <c:pt idx="3813">
                  <c:v>317.74999999999756</c:v>
                </c:pt>
                <c:pt idx="3814">
                  <c:v>317.83333333333087</c:v>
                </c:pt>
                <c:pt idx="3815">
                  <c:v>317.91666666666413</c:v>
                </c:pt>
                <c:pt idx="3816">
                  <c:v>317.99999999999699</c:v>
                </c:pt>
                <c:pt idx="3817">
                  <c:v>318.08333333333081</c:v>
                </c:pt>
                <c:pt idx="3818">
                  <c:v>318.16666666666418</c:v>
                </c:pt>
                <c:pt idx="3819">
                  <c:v>318.24999999999744</c:v>
                </c:pt>
                <c:pt idx="3820">
                  <c:v>318.33333333333076</c:v>
                </c:pt>
                <c:pt idx="3821">
                  <c:v>318.41666666666396</c:v>
                </c:pt>
                <c:pt idx="3822">
                  <c:v>318.49999999999699</c:v>
                </c:pt>
                <c:pt idx="3823">
                  <c:v>318.5833333333307</c:v>
                </c:pt>
                <c:pt idx="3824">
                  <c:v>318.66666666666401</c:v>
                </c:pt>
                <c:pt idx="3825">
                  <c:v>318.74999999999733</c:v>
                </c:pt>
                <c:pt idx="3826">
                  <c:v>318.8333333333307</c:v>
                </c:pt>
                <c:pt idx="3827">
                  <c:v>318.91666666666396</c:v>
                </c:pt>
                <c:pt idx="3828">
                  <c:v>318.99999999999699</c:v>
                </c:pt>
                <c:pt idx="3829">
                  <c:v>319.0833333333307</c:v>
                </c:pt>
                <c:pt idx="3830">
                  <c:v>319.16666666666401</c:v>
                </c:pt>
                <c:pt idx="3831">
                  <c:v>319.24999999999721</c:v>
                </c:pt>
                <c:pt idx="3832">
                  <c:v>319.3333333333307</c:v>
                </c:pt>
                <c:pt idx="3833">
                  <c:v>319.41666666666384</c:v>
                </c:pt>
                <c:pt idx="3834">
                  <c:v>319.49999999999699</c:v>
                </c:pt>
                <c:pt idx="3835">
                  <c:v>319.58333333333047</c:v>
                </c:pt>
                <c:pt idx="3836">
                  <c:v>319.66666666666401</c:v>
                </c:pt>
                <c:pt idx="3837">
                  <c:v>319.7499999999971</c:v>
                </c:pt>
                <c:pt idx="3838">
                  <c:v>319.83333333333042</c:v>
                </c:pt>
                <c:pt idx="3839">
                  <c:v>319.91666666666373</c:v>
                </c:pt>
                <c:pt idx="3840">
                  <c:v>319.99999999999699</c:v>
                </c:pt>
                <c:pt idx="3841">
                  <c:v>320.08333333333036</c:v>
                </c:pt>
                <c:pt idx="3842">
                  <c:v>320.16666666666401</c:v>
                </c:pt>
                <c:pt idx="3843">
                  <c:v>320.24999999999704</c:v>
                </c:pt>
                <c:pt idx="3844">
                  <c:v>320.3333333333303</c:v>
                </c:pt>
                <c:pt idx="3845">
                  <c:v>320.41666666666362</c:v>
                </c:pt>
                <c:pt idx="3846">
                  <c:v>320.49999999999693</c:v>
                </c:pt>
                <c:pt idx="3847">
                  <c:v>320.5833333333303</c:v>
                </c:pt>
                <c:pt idx="3848">
                  <c:v>320.66666666666401</c:v>
                </c:pt>
                <c:pt idx="3849">
                  <c:v>320.74999999999687</c:v>
                </c:pt>
                <c:pt idx="3850">
                  <c:v>320.8333333333303</c:v>
                </c:pt>
                <c:pt idx="3851">
                  <c:v>320.9166666666635</c:v>
                </c:pt>
                <c:pt idx="3852">
                  <c:v>320.99999999999665</c:v>
                </c:pt>
                <c:pt idx="3853">
                  <c:v>321.0833333333303</c:v>
                </c:pt>
                <c:pt idx="3854">
                  <c:v>321.16666666666401</c:v>
                </c:pt>
                <c:pt idx="3855">
                  <c:v>321.24999999999676</c:v>
                </c:pt>
                <c:pt idx="3856">
                  <c:v>321.33333333333007</c:v>
                </c:pt>
                <c:pt idx="3857">
                  <c:v>321.41666666666339</c:v>
                </c:pt>
                <c:pt idx="3858">
                  <c:v>321.49999999999665</c:v>
                </c:pt>
                <c:pt idx="3859">
                  <c:v>321.58333333333002</c:v>
                </c:pt>
                <c:pt idx="3860">
                  <c:v>321.66666666666401</c:v>
                </c:pt>
                <c:pt idx="3861">
                  <c:v>321.7499999999967</c:v>
                </c:pt>
                <c:pt idx="3862">
                  <c:v>321.83333333332996</c:v>
                </c:pt>
                <c:pt idx="3863">
                  <c:v>321.91666666666328</c:v>
                </c:pt>
                <c:pt idx="3864">
                  <c:v>321.99999999999659</c:v>
                </c:pt>
                <c:pt idx="3865">
                  <c:v>322.0833333333299</c:v>
                </c:pt>
                <c:pt idx="3866">
                  <c:v>322.16666666666401</c:v>
                </c:pt>
                <c:pt idx="3867">
                  <c:v>322.2499999999967</c:v>
                </c:pt>
                <c:pt idx="3868">
                  <c:v>322.33333333332985</c:v>
                </c:pt>
                <c:pt idx="3869">
                  <c:v>322.41666666666316</c:v>
                </c:pt>
                <c:pt idx="3870">
                  <c:v>322.49999999999625</c:v>
                </c:pt>
                <c:pt idx="3871">
                  <c:v>322.58333333332979</c:v>
                </c:pt>
                <c:pt idx="3872">
                  <c:v>322.66666666666401</c:v>
                </c:pt>
                <c:pt idx="3873">
                  <c:v>322.74999999999642</c:v>
                </c:pt>
                <c:pt idx="3874">
                  <c:v>322.83333333332973</c:v>
                </c:pt>
                <c:pt idx="3875">
                  <c:v>322.91666666666305</c:v>
                </c:pt>
                <c:pt idx="3876">
                  <c:v>322.99999999999625</c:v>
                </c:pt>
                <c:pt idx="3877">
                  <c:v>323.08333333332968</c:v>
                </c:pt>
                <c:pt idx="3878">
                  <c:v>323.16666666666396</c:v>
                </c:pt>
                <c:pt idx="3879">
                  <c:v>323.24999999999631</c:v>
                </c:pt>
                <c:pt idx="3880">
                  <c:v>323.33333333332962</c:v>
                </c:pt>
                <c:pt idx="3881">
                  <c:v>323.41666666666293</c:v>
                </c:pt>
                <c:pt idx="3882">
                  <c:v>323.49999999999625</c:v>
                </c:pt>
                <c:pt idx="3883">
                  <c:v>323.58333333332956</c:v>
                </c:pt>
                <c:pt idx="3884">
                  <c:v>323.66666666666288</c:v>
                </c:pt>
                <c:pt idx="3885">
                  <c:v>323.74999999999631</c:v>
                </c:pt>
                <c:pt idx="3886">
                  <c:v>323.83333333332951</c:v>
                </c:pt>
                <c:pt idx="3887">
                  <c:v>323.91666666666265</c:v>
                </c:pt>
                <c:pt idx="3888">
                  <c:v>323.99999999999613</c:v>
                </c:pt>
                <c:pt idx="3889">
                  <c:v>324.08333333332945</c:v>
                </c:pt>
                <c:pt idx="3890">
                  <c:v>324.16666666666276</c:v>
                </c:pt>
                <c:pt idx="3891">
                  <c:v>324.24999999999608</c:v>
                </c:pt>
                <c:pt idx="3892">
                  <c:v>324.33333333332939</c:v>
                </c:pt>
                <c:pt idx="3893">
                  <c:v>324.41666666666265</c:v>
                </c:pt>
                <c:pt idx="3894">
                  <c:v>324.49999999999523</c:v>
                </c:pt>
                <c:pt idx="3895">
                  <c:v>324.58333333332934</c:v>
                </c:pt>
                <c:pt idx="3896">
                  <c:v>324.66666666666271</c:v>
                </c:pt>
                <c:pt idx="3897">
                  <c:v>324.74999999999596</c:v>
                </c:pt>
                <c:pt idx="3898">
                  <c:v>324.83333333332928</c:v>
                </c:pt>
                <c:pt idx="3899">
                  <c:v>324.91666666666259</c:v>
                </c:pt>
                <c:pt idx="3900">
                  <c:v>324.99999999999523</c:v>
                </c:pt>
                <c:pt idx="3901">
                  <c:v>325.08333333332922</c:v>
                </c:pt>
                <c:pt idx="3902">
                  <c:v>325.16666666666271</c:v>
                </c:pt>
                <c:pt idx="3903">
                  <c:v>325.24999999999585</c:v>
                </c:pt>
                <c:pt idx="3904">
                  <c:v>325.33333333332916</c:v>
                </c:pt>
                <c:pt idx="3905">
                  <c:v>325.41666666666225</c:v>
                </c:pt>
                <c:pt idx="3906">
                  <c:v>325.49999999999523</c:v>
                </c:pt>
                <c:pt idx="3907">
                  <c:v>325.58333333332911</c:v>
                </c:pt>
                <c:pt idx="3908">
                  <c:v>325.66666666666242</c:v>
                </c:pt>
                <c:pt idx="3909">
                  <c:v>325.74999999999574</c:v>
                </c:pt>
                <c:pt idx="3910">
                  <c:v>325.83333333332905</c:v>
                </c:pt>
                <c:pt idx="3911">
                  <c:v>325.91666666666225</c:v>
                </c:pt>
                <c:pt idx="3912">
                  <c:v>325.99999999999523</c:v>
                </c:pt>
                <c:pt idx="3913">
                  <c:v>326.08333333332905</c:v>
                </c:pt>
                <c:pt idx="3914">
                  <c:v>326.16666666666231</c:v>
                </c:pt>
                <c:pt idx="3915">
                  <c:v>326.24999999999562</c:v>
                </c:pt>
                <c:pt idx="3916">
                  <c:v>326.33333333332905</c:v>
                </c:pt>
                <c:pt idx="3917">
                  <c:v>326.41666666666225</c:v>
                </c:pt>
                <c:pt idx="3918">
                  <c:v>326.49999999999523</c:v>
                </c:pt>
                <c:pt idx="3919">
                  <c:v>326.58333333332888</c:v>
                </c:pt>
                <c:pt idx="3920">
                  <c:v>326.66666666666231</c:v>
                </c:pt>
                <c:pt idx="3921">
                  <c:v>326.74999999999551</c:v>
                </c:pt>
                <c:pt idx="3922">
                  <c:v>326.83333333332882</c:v>
                </c:pt>
                <c:pt idx="3923">
                  <c:v>326.91666666666214</c:v>
                </c:pt>
                <c:pt idx="3924">
                  <c:v>326.99999999999523</c:v>
                </c:pt>
                <c:pt idx="3925">
                  <c:v>327.08333333332877</c:v>
                </c:pt>
                <c:pt idx="3926">
                  <c:v>327.16666666666208</c:v>
                </c:pt>
                <c:pt idx="3927">
                  <c:v>327.2499999999954</c:v>
                </c:pt>
                <c:pt idx="3928">
                  <c:v>327.33333333332871</c:v>
                </c:pt>
                <c:pt idx="3929">
                  <c:v>327.41666666666197</c:v>
                </c:pt>
                <c:pt idx="3930">
                  <c:v>327.49999999999523</c:v>
                </c:pt>
                <c:pt idx="3931">
                  <c:v>327.58333333332871</c:v>
                </c:pt>
                <c:pt idx="3932">
                  <c:v>327.66666666666202</c:v>
                </c:pt>
                <c:pt idx="3933">
                  <c:v>327.74999999999528</c:v>
                </c:pt>
                <c:pt idx="3934">
                  <c:v>327.83333333332871</c:v>
                </c:pt>
                <c:pt idx="3935">
                  <c:v>327.91666666666191</c:v>
                </c:pt>
                <c:pt idx="3936">
                  <c:v>327.99999999999523</c:v>
                </c:pt>
                <c:pt idx="3937">
                  <c:v>328.08333333332871</c:v>
                </c:pt>
                <c:pt idx="3938">
                  <c:v>328.16666666666202</c:v>
                </c:pt>
                <c:pt idx="3939">
                  <c:v>328.24999999999517</c:v>
                </c:pt>
                <c:pt idx="3940">
                  <c:v>328.33333333332848</c:v>
                </c:pt>
                <c:pt idx="3941">
                  <c:v>328.4166666666618</c:v>
                </c:pt>
                <c:pt idx="3942">
                  <c:v>328.49999999999397</c:v>
                </c:pt>
                <c:pt idx="3943">
                  <c:v>328.58333333332848</c:v>
                </c:pt>
                <c:pt idx="3944">
                  <c:v>328.66666666666202</c:v>
                </c:pt>
                <c:pt idx="3945">
                  <c:v>328.74999999999505</c:v>
                </c:pt>
                <c:pt idx="3946">
                  <c:v>328.83333333332837</c:v>
                </c:pt>
                <c:pt idx="3947">
                  <c:v>328.91666666666168</c:v>
                </c:pt>
                <c:pt idx="3948">
                  <c:v>328.99999999999386</c:v>
                </c:pt>
                <c:pt idx="3949">
                  <c:v>329.08333333332831</c:v>
                </c:pt>
                <c:pt idx="3950">
                  <c:v>329.16666666666202</c:v>
                </c:pt>
                <c:pt idx="3951">
                  <c:v>329.24999999999494</c:v>
                </c:pt>
                <c:pt idx="3952">
                  <c:v>329.33333333332831</c:v>
                </c:pt>
                <c:pt idx="3953">
                  <c:v>329.41666666666157</c:v>
                </c:pt>
                <c:pt idx="3954">
                  <c:v>329.49999999999375</c:v>
                </c:pt>
                <c:pt idx="3955">
                  <c:v>329.58333333332831</c:v>
                </c:pt>
                <c:pt idx="3956">
                  <c:v>329.66666666666202</c:v>
                </c:pt>
                <c:pt idx="3957">
                  <c:v>329.74999999999483</c:v>
                </c:pt>
                <c:pt idx="3958">
                  <c:v>329.83333333332831</c:v>
                </c:pt>
                <c:pt idx="3959">
                  <c:v>329.91666666666146</c:v>
                </c:pt>
                <c:pt idx="3960">
                  <c:v>329.99999999999369</c:v>
                </c:pt>
                <c:pt idx="3961">
                  <c:v>330.08333333332808</c:v>
                </c:pt>
                <c:pt idx="3962">
                  <c:v>330.16666666666202</c:v>
                </c:pt>
                <c:pt idx="3963">
                  <c:v>330.24999999999466</c:v>
                </c:pt>
                <c:pt idx="3964">
                  <c:v>330.33333333332808</c:v>
                </c:pt>
                <c:pt idx="3965">
                  <c:v>330.41666666666134</c:v>
                </c:pt>
                <c:pt idx="3966">
                  <c:v>330.49999999999369</c:v>
                </c:pt>
                <c:pt idx="3967">
                  <c:v>330.58333333332797</c:v>
                </c:pt>
                <c:pt idx="3968">
                  <c:v>330.66666666666202</c:v>
                </c:pt>
                <c:pt idx="3969">
                  <c:v>330.7499999999946</c:v>
                </c:pt>
                <c:pt idx="3970">
                  <c:v>330.83333333332791</c:v>
                </c:pt>
                <c:pt idx="3971">
                  <c:v>330.91666666666134</c:v>
                </c:pt>
                <c:pt idx="3972">
                  <c:v>330.99999999999369</c:v>
                </c:pt>
                <c:pt idx="3973">
                  <c:v>331.08333333332786</c:v>
                </c:pt>
                <c:pt idx="3974">
                  <c:v>331.16666666666202</c:v>
                </c:pt>
                <c:pt idx="3975">
                  <c:v>331.24999999999449</c:v>
                </c:pt>
                <c:pt idx="3976">
                  <c:v>331.3333333333278</c:v>
                </c:pt>
                <c:pt idx="3977">
                  <c:v>331.41666666666111</c:v>
                </c:pt>
                <c:pt idx="3978">
                  <c:v>331.49999999999369</c:v>
                </c:pt>
                <c:pt idx="3979">
                  <c:v>331.58333333332774</c:v>
                </c:pt>
                <c:pt idx="3980">
                  <c:v>331.66666666666202</c:v>
                </c:pt>
                <c:pt idx="3981">
                  <c:v>331.74999999999426</c:v>
                </c:pt>
                <c:pt idx="3982">
                  <c:v>331.83333333332774</c:v>
                </c:pt>
                <c:pt idx="3983">
                  <c:v>331.916666666661</c:v>
                </c:pt>
                <c:pt idx="3984">
                  <c:v>331.99999999999369</c:v>
                </c:pt>
                <c:pt idx="3985">
                  <c:v>332.08333333332774</c:v>
                </c:pt>
                <c:pt idx="3986">
                  <c:v>332.16666666666202</c:v>
                </c:pt>
                <c:pt idx="3987">
                  <c:v>332.24999999999426</c:v>
                </c:pt>
                <c:pt idx="3988">
                  <c:v>332.33333333332757</c:v>
                </c:pt>
                <c:pt idx="3989">
                  <c:v>332.41666666666089</c:v>
                </c:pt>
                <c:pt idx="3990">
                  <c:v>332.49999999999369</c:v>
                </c:pt>
                <c:pt idx="3991">
                  <c:v>332.58333333332752</c:v>
                </c:pt>
                <c:pt idx="3992">
                  <c:v>332.66666666666191</c:v>
                </c:pt>
                <c:pt idx="3993">
                  <c:v>332.74999999999415</c:v>
                </c:pt>
                <c:pt idx="3994">
                  <c:v>332.83333333332746</c:v>
                </c:pt>
                <c:pt idx="3995">
                  <c:v>332.91666666666066</c:v>
                </c:pt>
                <c:pt idx="3996">
                  <c:v>332.99999999999369</c:v>
                </c:pt>
                <c:pt idx="3997">
                  <c:v>333.0833333333274</c:v>
                </c:pt>
                <c:pt idx="3998">
                  <c:v>333.16666666666072</c:v>
                </c:pt>
                <c:pt idx="3999">
                  <c:v>333.24999999999403</c:v>
                </c:pt>
                <c:pt idx="4000">
                  <c:v>333.33333333332735</c:v>
                </c:pt>
                <c:pt idx="4001">
                  <c:v>333.41666666666066</c:v>
                </c:pt>
                <c:pt idx="4002">
                  <c:v>333.49999999999369</c:v>
                </c:pt>
                <c:pt idx="4003">
                  <c:v>333.58333333332735</c:v>
                </c:pt>
                <c:pt idx="4004">
                  <c:v>333.66666666666072</c:v>
                </c:pt>
                <c:pt idx="4005">
                  <c:v>333.74999999999392</c:v>
                </c:pt>
                <c:pt idx="4006">
                  <c:v>333.83333333332735</c:v>
                </c:pt>
                <c:pt idx="4007">
                  <c:v>333.91666666666055</c:v>
                </c:pt>
                <c:pt idx="4008">
                  <c:v>333.99999999999369</c:v>
                </c:pt>
                <c:pt idx="4009">
                  <c:v>334.08333333332718</c:v>
                </c:pt>
                <c:pt idx="4010">
                  <c:v>334.16666666666072</c:v>
                </c:pt>
                <c:pt idx="4011">
                  <c:v>334.2499999999938</c:v>
                </c:pt>
                <c:pt idx="4012">
                  <c:v>334.33333333332712</c:v>
                </c:pt>
                <c:pt idx="4013">
                  <c:v>334.41666666666043</c:v>
                </c:pt>
                <c:pt idx="4014">
                  <c:v>334.49999999999369</c:v>
                </c:pt>
                <c:pt idx="4015">
                  <c:v>334.58333333332706</c:v>
                </c:pt>
                <c:pt idx="4016">
                  <c:v>334.66666666666038</c:v>
                </c:pt>
                <c:pt idx="4017">
                  <c:v>334.74999999999375</c:v>
                </c:pt>
                <c:pt idx="4018">
                  <c:v>334.833333333327</c:v>
                </c:pt>
                <c:pt idx="4019">
                  <c:v>334.91666666666026</c:v>
                </c:pt>
                <c:pt idx="4020">
                  <c:v>334.99999999999363</c:v>
                </c:pt>
                <c:pt idx="4021">
                  <c:v>335.083333333327</c:v>
                </c:pt>
                <c:pt idx="4022">
                  <c:v>335.16666666666032</c:v>
                </c:pt>
                <c:pt idx="4023">
                  <c:v>335.24999999999358</c:v>
                </c:pt>
                <c:pt idx="4024">
                  <c:v>335.333333333327</c:v>
                </c:pt>
                <c:pt idx="4025">
                  <c:v>335.41666666666021</c:v>
                </c:pt>
              </c:numCache>
            </c:numRef>
          </c:xVal>
          <c:yVal>
            <c:numRef>
              <c:f>'[Copy (2) of 5hr-test011411.xlsx]Copy (2) of 5hr-test011411'!$S$1:$S$4026</c:f>
              <c:numCache>
                <c:formatCode>General</c:formatCode>
                <c:ptCount val="4026"/>
                <c:pt idx="0">
                  <c:v>7.9369771008000273E-2</c:v>
                </c:pt>
                <c:pt idx="1">
                  <c:v>7.4469784575999995E-2</c:v>
                </c:pt>
                <c:pt idx="2">
                  <c:v>7.3244786559999997E-2</c:v>
                </c:pt>
                <c:pt idx="3">
                  <c:v>7.0794793344000254E-2</c:v>
                </c:pt>
                <c:pt idx="4">
                  <c:v>7.6919777791999988E-2</c:v>
                </c:pt>
                <c:pt idx="5">
                  <c:v>7.4469784575999995E-2</c:v>
                </c:pt>
                <c:pt idx="6">
                  <c:v>7.6919777791999988E-2</c:v>
                </c:pt>
                <c:pt idx="7">
                  <c:v>7.6919777791999988E-2</c:v>
                </c:pt>
                <c:pt idx="8">
                  <c:v>7.4469784575999995E-2</c:v>
                </c:pt>
                <c:pt idx="9">
                  <c:v>7.6919777791999988E-2</c:v>
                </c:pt>
                <c:pt idx="10">
                  <c:v>7.8144774399999978E-2</c:v>
                </c:pt>
                <c:pt idx="11">
                  <c:v>7.5694781183999998E-2</c:v>
                </c:pt>
                <c:pt idx="12">
                  <c:v>7.8144774399999978E-2</c:v>
                </c:pt>
                <c:pt idx="13">
                  <c:v>7.5694781183999998E-2</c:v>
                </c:pt>
                <c:pt idx="14">
                  <c:v>7.3244786559999997E-2</c:v>
                </c:pt>
                <c:pt idx="15">
                  <c:v>7.2019789952000299E-2</c:v>
                </c:pt>
                <c:pt idx="16">
                  <c:v>7.2019789952000299E-2</c:v>
                </c:pt>
                <c:pt idx="17">
                  <c:v>7.2019789952000299E-2</c:v>
                </c:pt>
                <c:pt idx="18">
                  <c:v>7.3244786559999997E-2</c:v>
                </c:pt>
                <c:pt idx="19">
                  <c:v>7.3244786559999997E-2</c:v>
                </c:pt>
                <c:pt idx="20">
                  <c:v>7.8144774399999978E-2</c:v>
                </c:pt>
                <c:pt idx="21">
                  <c:v>7.2019789952000299E-2</c:v>
                </c:pt>
                <c:pt idx="22">
                  <c:v>7.3244786559999997E-2</c:v>
                </c:pt>
                <c:pt idx="23">
                  <c:v>7.4469784575999995E-2</c:v>
                </c:pt>
                <c:pt idx="24">
                  <c:v>7.3244786559999997E-2</c:v>
                </c:pt>
                <c:pt idx="25">
                  <c:v>7.5694781183999998E-2</c:v>
                </c:pt>
                <c:pt idx="26">
                  <c:v>7.2019789952000299E-2</c:v>
                </c:pt>
                <c:pt idx="27">
                  <c:v>7.5694781183999998E-2</c:v>
                </c:pt>
                <c:pt idx="28">
                  <c:v>7.6919777791999988E-2</c:v>
                </c:pt>
                <c:pt idx="29">
                  <c:v>7.5694781183999998E-2</c:v>
                </c:pt>
                <c:pt idx="30">
                  <c:v>7.4469784575999995E-2</c:v>
                </c:pt>
                <c:pt idx="31">
                  <c:v>7.4469784575999995E-2</c:v>
                </c:pt>
                <c:pt idx="32">
                  <c:v>7.5694781183999998E-2</c:v>
                </c:pt>
                <c:pt idx="33">
                  <c:v>7.3244786559999997E-2</c:v>
                </c:pt>
                <c:pt idx="34">
                  <c:v>6.9569796736000014E-2</c:v>
                </c:pt>
                <c:pt idx="35">
                  <c:v>7.4469784575999995E-2</c:v>
                </c:pt>
                <c:pt idx="36">
                  <c:v>7.4469784575999995E-2</c:v>
                </c:pt>
                <c:pt idx="37">
                  <c:v>7.3244786559999997E-2</c:v>
                </c:pt>
                <c:pt idx="38">
                  <c:v>6.8344800127999969E-2</c:v>
                </c:pt>
                <c:pt idx="39">
                  <c:v>7.0794793344000254E-2</c:v>
                </c:pt>
                <c:pt idx="40">
                  <c:v>7.0794793344000254E-2</c:v>
                </c:pt>
                <c:pt idx="41">
                  <c:v>7.8144774399999978E-2</c:v>
                </c:pt>
                <c:pt idx="42">
                  <c:v>7.3244786559999997E-2</c:v>
                </c:pt>
                <c:pt idx="43">
                  <c:v>7.4469784575999995E-2</c:v>
                </c:pt>
                <c:pt idx="44">
                  <c:v>7.5694781183999998E-2</c:v>
                </c:pt>
                <c:pt idx="45">
                  <c:v>6.8344800127999969E-2</c:v>
                </c:pt>
                <c:pt idx="46">
                  <c:v>7.2019789952000299E-2</c:v>
                </c:pt>
                <c:pt idx="47">
                  <c:v>7.2019789952000299E-2</c:v>
                </c:pt>
                <c:pt idx="48">
                  <c:v>7.0794793344000254E-2</c:v>
                </c:pt>
                <c:pt idx="49">
                  <c:v>6.9569796736000014E-2</c:v>
                </c:pt>
                <c:pt idx="50">
                  <c:v>7.4469784575999995E-2</c:v>
                </c:pt>
                <c:pt idx="51">
                  <c:v>7.0794793344000254E-2</c:v>
                </c:pt>
                <c:pt idx="52">
                  <c:v>6.8344800127999969E-2</c:v>
                </c:pt>
                <c:pt idx="53">
                  <c:v>7.2019789952000299E-2</c:v>
                </c:pt>
                <c:pt idx="54">
                  <c:v>7.0794793344000254E-2</c:v>
                </c:pt>
                <c:pt idx="55">
                  <c:v>7.8144774399999978E-2</c:v>
                </c:pt>
                <c:pt idx="56">
                  <c:v>7.8144774399999978E-2</c:v>
                </c:pt>
                <c:pt idx="57">
                  <c:v>7.3244786559999997E-2</c:v>
                </c:pt>
                <c:pt idx="58">
                  <c:v>8.304476224000043E-2</c:v>
                </c:pt>
                <c:pt idx="59">
                  <c:v>7.4469784575999995E-2</c:v>
                </c:pt>
                <c:pt idx="60">
                  <c:v>7.4469784575999995E-2</c:v>
                </c:pt>
                <c:pt idx="61">
                  <c:v>7.5694781183999998E-2</c:v>
                </c:pt>
                <c:pt idx="62">
                  <c:v>7.4469784575999995E-2</c:v>
                </c:pt>
                <c:pt idx="63">
                  <c:v>7.3244786559999997E-2</c:v>
                </c:pt>
                <c:pt idx="64">
                  <c:v>7.5694781183999998E-2</c:v>
                </c:pt>
                <c:pt idx="65">
                  <c:v>6.9569796736000014E-2</c:v>
                </c:pt>
                <c:pt idx="66">
                  <c:v>8.304476224000043E-2</c:v>
                </c:pt>
                <c:pt idx="67">
                  <c:v>7.5694781183999998E-2</c:v>
                </c:pt>
                <c:pt idx="68">
                  <c:v>7.6919777791999988E-2</c:v>
                </c:pt>
                <c:pt idx="69">
                  <c:v>7.4469784575999995E-2</c:v>
                </c:pt>
                <c:pt idx="70">
                  <c:v>7.4469784575999995E-2</c:v>
                </c:pt>
                <c:pt idx="71">
                  <c:v>7.3244786559999997E-2</c:v>
                </c:pt>
                <c:pt idx="72">
                  <c:v>7.5694781183999998E-2</c:v>
                </c:pt>
                <c:pt idx="73">
                  <c:v>8.1819765631999997E-2</c:v>
                </c:pt>
                <c:pt idx="74">
                  <c:v>7.4469784575999995E-2</c:v>
                </c:pt>
                <c:pt idx="75">
                  <c:v>8.1819765631999997E-2</c:v>
                </c:pt>
                <c:pt idx="76">
                  <c:v>7.5694781183999998E-2</c:v>
                </c:pt>
                <c:pt idx="77">
                  <c:v>8.5494755456000007E-2</c:v>
                </c:pt>
                <c:pt idx="78">
                  <c:v>7.3244786559999997E-2</c:v>
                </c:pt>
                <c:pt idx="79">
                  <c:v>7.4469784575999995E-2</c:v>
                </c:pt>
                <c:pt idx="80">
                  <c:v>7.6919777791999988E-2</c:v>
                </c:pt>
                <c:pt idx="81">
                  <c:v>8.0594767616000068E-2</c:v>
                </c:pt>
                <c:pt idx="82">
                  <c:v>7.8144774399999978E-2</c:v>
                </c:pt>
                <c:pt idx="83">
                  <c:v>7.6919777791999988E-2</c:v>
                </c:pt>
                <c:pt idx="84">
                  <c:v>7.5694781183999998E-2</c:v>
                </c:pt>
                <c:pt idx="85">
                  <c:v>7.6919777791999988E-2</c:v>
                </c:pt>
                <c:pt idx="86">
                  <c:v>8.4269758848000004E-2</c:v>
                </c:pt>
                <c:pt idx="87">
                  <c:v>7.6919777791999988E-2</c:v>
                </c:pt>
                <c:pt idx="88">
                  <c:v>7.4469784575999995E-2</c:v>
                </c:pt>
                <c:pt idx="89">
                  <c:v>7.4469784575999995E-2</c:v>
                </c:pt>
                <c:pt idx="90">
                  <c:v>7.4469784575999995E-2</c:v>
                </c:pt>
                <c:pt idx="91">
                  <c:v>7.8144774399999978E-2</c:v>
                </c:pt>
                <c:pt idx="92">
                  <c:v>7.3244786559999997E-2</c:v>
                </c:pt>
                <c:pt idx="93">
                  <c:v>8.1819765631999997E-2</c:v>
                </c:pt>
                <c:pt idx="94">
                  <c:v>7.3244786559999997E-2</c:v>
                </c:pt>
                <c:pt idx="95">
                  <c:v>7.6919777791999988E-2</c:v>
                </c:pt>
                <c:pt idx="96">
                  <c:v>7.4469784575999995E-2</c:v>
                </c:pt>
                <c:pt idx="97">
                  <c:v>8.4269758848000004E-2</c:v>
                </c:pt>
                <c:pt idx="98">
                  <c:v>7.4469784575999995E-2</c:v>
                </c:pt>
                <c:pt idx="99">
                  <c:v>7.4469784575999995E-2</c:v>
                </c:pt>
                <c:pt idx="100">
                  <c:v>7.3244786559999997E-2</c:v>
                </c:pt>
                <c:pt idx="101">
                  <c:v>7.2019789952000299E-2</c:v>
                </c:pt>
                <c:pt idx="102">
                  <c:v>7.9369771008000273E-2</c:v>
                </c:pt>
                <c:pt idx="103">
                  <c:v>7.3244786559999997E-2</c:v>
                </c:pt>
                <c:pt idx="104">
                  <c:v>8.1819765631999997E-2</c:v>
                </c:pt>
                <c:pt idx="105">
                  <c:v>6.9569796736000014E-2</c:v>
                </c:pt>
                <c:pt idx="106">
                  <c:v>7.4469784575999995E-2</c:v>
                </c:pt>
                <c:pt idx="107">
                  <c:v>7.5694781183999998E-2</c:v>
                </c:pt>
                <c:pt idx="108">
                  <c:v>7.3244786559999997E-2</c:v>
                </c:pt>
                <c:pt idx="109">
                  <c:v>7.4469784575999995E-2</c:v>
                </c:pt>
                <c:pt idx="110">
                  <c:v>7.3244786559999997E-2</c:v>
                </c:pt>
                <c:pt idx="111">
                  <c:v>7.0794793344000254E-2</c:v>
                </c:pt>
                <c:pt idx="112">
                  <c:v>7.0794793344000254E-2</c:v>
                </c:pt>
                <c:pt idx="113">
                  <c:v>7.5694781183999998E-2</c:v>
                </c:pt>
                <c:pt idx="114">
                  <c:v>7.5694781183999998E-2</c:v>
                </c:pt>
                <c:pt idx="115">
                  <c:v>7.5694781183999998E-2</c:v>
                </c:pt>
                <c:pt idx="116">
                  <c:v>7.9369771008000273E-2</c:v>
                </c:pt>
                <c:pt idx="117">
                  <c:v>7.2019789952000299E-2</c:v>
                </c:pt>
                <c:pt idx="118">
                  <c:v>7.8144774399999978E-2</c:v>
                </c:pt>
                <c:pt idx="119">
                  <c:v>6.9569796736000014E-2</c:v>
                </c:pt>
                <c:pt idx="120">
                  <c:v>7.9369771008000273E-2</c:v>
                </c:pt>
                <c:pt idx="121">
                  <c:v>8.1819765631999997E-2</c:v>
                </c:pt>
                <c:pt idx="122">
                  <c:v>6.9569796736000014E-2</c:v>
                </c:pt>
                <c:pt idx="123">
                  <c:v>8.1819765631999997E-2</c:v>
                </c:pt>
                <c:pt idx="124">
                  <c:v>7.3244786559999997E-2</c:v>
                </c:pt>
                <c:pt idx="125">
                  <c:v>7.5694781183999998E-2</c:v>
                </c:pt>
                <c:pt idx="126">
                  <c:v>7.2019789952000299E-2</c:v>
                </c:pt>
                <c:pt idx="127">
                  <c:v>7.0794793344000254E-2</c:v>
                </c:pt>
                <c:pt idx="128">
                  <c:v>7.3244786559999997E-2</c:v>
                </c:pt>
                <c:pt idx="129">
                  <c:v>8.1819765631999997E-2</c:v>
                </c:pt>
                <c:pt idx="130">
                  <c:v>8.0594767616000068E-2</c:v>
                </c:pt>
                <c:pt idx="131">
                  <c:v>7.4469784575999995E-2</c:v>
                </c:pt>
                <c:pt idx="132">
                  <c:v>7.5694781183999998E-2</c:v>
                </c:pt>
                <c:pt idx="133">
                  <c:v>8.1819765631999997E-2</c:v>
                </c:pt>
                <c:pt idx="134">
                  <c:v>7.2019789952000299E-2</c:v>
                </c:pt>
                <c:pt idx="135">
                  <c:v>7.9369771008000273E-2</c:v>
                </c:pt>
                <c:pt idx="136">
                  <c:v>7.3244786559999997E-2</c:v>
                </c:pt>
                <c:pt idx="137">
                  <c:v>7.3244786559999997E-2</c:v>
                </c:pt>
                <c:pt idx="138">
                  <c:v>7.8144774399999978E-2</c:v>
                </c:pt>
                <c:pt idx="139">
                  <c:v>7.5694781183999998E-2</c:v>
                </c:pt>
                <c:pt idx="140">
                  <c:v>8.304476224000043E-2</c:v>
                </c:pt>
                <c:pt idx="141">
                  <c:v>7.3244786559999997E-2</c:v>
                </c:pt>
                <c:pt idx="142">
                  <c:v>7.8144774399999978E-2</c:v>
                </c:pt>
                <c:pt idx="143">
                  <c:v>7.8144774399999978E-2</c:v>
                </c:pt>
                <c:pt idx="144">
                  <c:v>8.304476224000043E-2</c:v>
                </c:pt>
                <c:pt idx="145">
                  <c:v>7.8144774399999978E-2</c:v>
                </c:pt>
                <c:pt idx="146">
                  <c:v>7.3244786559999997E-2</c:v>
                </c:pt>
                <c:pt idx="147">
                  <c:v>7.5694781183999998E-2</c:v>
                </c:pt>
                <c:pt idx="148">
                  <c:v>7.6919777791999988E-2</c:v>
                </c:pt>
                <c:pt idx="149">
                  <c:v>7.9369771008000273E-2</c:v>
                </c:pt>
                <c:pt idx="150">
                  <c:v>8.4269758848000004E-2</c:v>
                </c:pt>
                <c:pt idx="151">
                  <c:v>7.9369771008000273E-2</c:v>
                </c:pt>
                <c:pt idx="152">
                  <c:v>7.6919777791999988E-2</c:v>
                </c:pt>
                <c:pt idx="153">
                  <c:v>7.6919777791999988E-2</c:v>
                </c:pt>
                <c:pt idx="154">
                  <c:v>8.1819765631999997E-2</c:v>
                </c:pt>
                <c:pt idx="155">
                  <c:v>7.9369771008000273E-2</c:v>
                </c:pt>
                <c:pt idx="156">
                  <c:v>7.5694781183999998E-2</c:v>
                </c:pt>
                <c:pt idx="157">
                  <c:v>7.8144774399999978E-2</c:v>
                </c:pt>
                <c:pt idx="158">
                  <c:v>8.6719752063999997E-2</c:v>
                </c:pt>
                <c:pt idx="159">
                  <c:v>8.0594767616000068E-2</c:v>
                </c:pt>
                <c:pt idx="160">
                  <c:v>7.8144774399999978E-2</c:v>
                </c:pt>
                <c:pt idx="161">
                  <c:v>8.4269758848000004E-2</c:v>
                </c:pt>
                <c:pt idx="162">
                  <c:v>7.6919777791999988E-2</c:v>
                </c:pt>
                <c:pt idx="163">
                  <c:v>7.5694781183999998E-2</c:v>
                </c:pt>
                <c:pt idx="164">
                  <c:v>7.9369771008000273E-2</c:v>
                </c:pt>
                <c:pt idx="165">
                  <c:v>7.5694781183999998E-2</c:v>
                </c:pt>
                <c:pt idx="166">
                  <c:v>7.6919777791999988E-2</c:v>
                </c:pt>
                <c:pt idx="167">
                  <c:v>8.1819765631999997E-2</c:v>
                </c:pt>
                <c:pt idx="168">
                  <c:v>8.5494755456000007E-2</c:v>
                </c:pt>
                <c:pt idx="169">
                  <c:v>8.0594767616000068E-2</c:v>
                </c:pt>
                <c:pt idx="170">
                  <c:v>7.9369771008000273E-2</c:v>
                </c:pt>
                <c:pt idx="171">
                  <c:v>8.0594767616000068E-2</c:v>
                </c:pt>
                <c:pt idx="172">
                  <c:v>8.1819765631999997E-2</c:v>
                </c:pt>
                <c:pt idx="173">
                  <c:v>7.8144774399999978E-2</c:v>
                </c:pt>
                <c:pt idx="174">
                  <c:v>7.8144774399999978E-2</c:v>
                </c:pt>
                <c:pt idx="175">
                  <c:v>7.9369771008000273E-2</c:v>
                </c:pt>
                <c:pt idx="176">
                  <c:v>8.0594767616000068E-2</c:v>
                </c:pt>
                <c:pt idx="177">
                  <c:v>7.8144774399999978E-2</c:v>
                </c:pt>
                <c:pt idx="178">
                  <c:v>8.1819765631999997E-2</c:v>
                </c:pt>
                <c:pt idx="179">
                  <c:v>7.5694781183999998E-2</c:v>
                </c:pt>
                <c:pt idx="180">
                  <c:v>7.8144774399999978E-2</c:v>
                </c:pt>
                <c:pt idx="181">
                  <c:v>7.8144774399999978E-2</c:v>
                </c:pt>
                <c:pt idx="182">
                  <c:v>7.9369771008000273E-2</c:v>
                </c:pt>
                <c:pt idx="183">
                  <c:v>8.9169746688000026E-2</c:v>
                </c:pt>
                <c:pt idx="184">
                  <c:v>8.1819765631999997E-2</c:v>
                </c:pt>
                <c:pt idx="185">
                  <c:v>7.5694781183999998E-2</c:v>
                </c:pt>
                <c:pt idx="186">
                  <c:v>7.5694781183999998E-2</c:v>
                </c:pt>
                <c:pt idx="187">
                  <c:v>8.304476224000043E-2</c:v>
                </c:pt>
                <c:pt idx="188">
                  <c:v>8.0594767616000068E-2</c:v>
                </c:pt>
                <c:pt idx="189">
                  <c:v>7.8144774399999978E-2</c:v>
                </c:pt>
                <c:pt idx="190">
                  <c:v>7.8144774399999978E-2</c:v>
                </c:pt>
                <c:pt idx="191">
                  <c:v>8.0594767616000068E-2</c:v>
                </c:pt>
                <c:pt idx="192">
                  <c:v>8.304476224000043E-2</c:v>
                </c:pt>
                <c:pt idx="193">
                  <c:v>8.304476224000043E-2</c:v>
                </c:pt>
                <c:pt idx="194">
                  <c:v>7.9369771008000273E-2</c:v>
                </c:pt>
                <c:pt idx="195">
                  <c:v>7.4469784575999995E-2</c:v>
                </c:pt>
                <c:pt idx="196">
                  <c:v>8.0594767616000068E-2</c:v>
                </c:pt>
                <c:pt idx="197">
                  <c:v>7.8144774399999978E-2</c:v>
                </c:pt>
                <c:pt idx="198">
                  <c:v>8.1819765631999997E-2</c:v>
                </c:pt>
                <c:pt idx="199">
                  <c:v>7.9369771008000273E-2</c:v>
                </c:pt>
                <c:pt idx="200">
                  <c:v>7.5694781183999998E-2</c:v>
                </c:pt>
                <c:pt idx="201">
                  <c:v>8.0594767616000068E-2</c:v>
                </c:pt>
                <c:pt idx="202">
                  <c:v>8.1819765631999997E-2</c:v>
                </c:pt>
                <c:pt idx="203">
                  <c:v>7.8144774399999978E-2</c:v>
                </c:pt>
                <c:pt idx="204">
                  <c:v>8.1819765631999997E-2</c:v>
                </c:pt>
                <c:pt idx="205">
                  <c:v>8.4269758848000004E-2</c:v>
                </c:pt>
                <c:pt idx="206">
                  <c:v>7.9369771008000273E-2</c:v>
                </c:pt>
                <c:pt idx="207">
                  <c:v>8.6719752063999997E-2</c:v>
                </c:pt>
                <c:pt idx="208">
                  <c:v>8.4269758848000004E-2</c:v>
                </c:pt>
                <c:pt idx="209">
                  <c:v>8.7944750079999995E-2</c:v>
                </c:pt>
                <c:pt idx="210">
                  <c:v>7.6919777791999988E-2</c:v>
                </c:pt>
                <c:pt idx="211">
                  <c:v>7.8144774399999978E-2</c:v>
                </c:pt>
                <c:pt idx="212">
                  <c:v>8.1819765631999997E-2</c:v>
                </c:pt>
                <c:pt idx="213">
                  <c:v>8.0594767616000068E-2</c:v>
                </c:pt>
                <c:pt idx="214">
                  <c:v>8.9169746688000026E-2</c:v>
                </c:pt>
                <c:pt idx="215">
                  <c:v>8.1819765631999997E-2</c:v>
                </c:pt>
                <c:pt idx="216">
                  <c:v>7.9369771008000273E-2</c:v>
                </c:pt>
                <c:pt idx="217">
                  <c:v>7.9369771008000273E-2</c:v>
                </c:pt>
                <c:pt idx="218">
                  <c:v>8.0594767616000068E-2</c:v>
                </c:pt>
                <c:pt idx="219">
                  <c:v>8.0594767616000068E-2</c:v>
                </c:pt>
                <c:pt idx="220">
                  <c:v>8.304476224000043E-2</c:v>
                </c:pt>
                <c:pt idx="221">
                  <c:v>8.6719752063999997E-2</c:v>
                </c:pt>
                <c:pt idx="222">
                  <c:v>7.8144774399999978E-2</c:v>
                </c:pt>
                <c:pt idx="223">
                  <c:v>7.8144774399999978E-2</c:v>
                </c:pt>
                <c:pt idx="224">
                  <c:v>7.6919777791999988E-2</c:v>
                </c:pt>
                <c:pt idx="225">
                  <c:v>7.6919777791999988E-2</c:v>
                </c:pt>
                <c:pt idx="226">
                  <c:v>8.1819765631999997E-2</c:v>
                </c:pt>
                <c:pt idx="227">
                  <c:v>7.9369771008000273E-2</c:v>
                </c:pt>
                <c:pt idx="228">
                  <c:v>8.304476224000043E-2</c:v>
                </c:pt>
                <c:pt idx="229">
                  <c:v>8.9169746688000026E-2</c:v>
                </c:pt>
                <c:pt idx="230">
                  <c:v>8.0594767616000068E-2</c:v>
                </c:pt>
                <c:pt idx="231">
                  <c:v>8.304476224000043E-2</c:v>
                </c:pt>
                <c:pt idx="232">
                  <c:v>8.1819765631999997E-2</c:v>
                </c:pt>
                <c:pt idx="233">
                  <c:v>7.9369771008000273E-2</c:v>
                </c:pt>
                <c:pt idx="234">
                  <c:v>7.9369771008000273E-2</c:v>
                </c:pt>
                <c:pt idx="235">
                  <c:v>8.4269758848000004E-2</c:v>
                </c:pt>
                <c:pt idx="236">
                  <c:v>8.1819765631999997E-2</c:v>
                </c:pt>
                <c:pt idx="237">
                  <c:v>8.0594767616000068E-2</c:v>
                </c:pt>
                <c:pt idx="238">
                  <c:v>8.304476224000043E-2</c:v>
                </c:pt>
                <c:pt idx="239">
                  <c:v>8.1819765631999997E-2</c:v>
                </c:pt>
                <c:pt idx="240">
                  <c:v>8.4269758848000004E-2</c:v>
                </c:pt>
                <c:pt idx="241">
                  <c:v>8.9169746688000026E-2</c:v>
                </c:pt>
                <c:pt idx="242">
                  <c:v>7.6919777791999988E-2</c:v>
                </c:pt>
                <c:pt idx="243">
                  <c:v>8.0594767616000068E-2</c:v>
                </c:pt>
                <c:pt idx="244">
                  <c:v>8.304476224000043E-2</c:v>
                </c:pt>
                <c:pt idx="245">
                  <c:v>8.304476224000043E-2</c:v>
                </c:pt>
                <c:pt idx="246">
                  <c:v>7.9369771008000273E-2</c:v>
                </c:pt>
                <c:pt idx="247">
                  <c:v>8.5494755456000007E-2</c:v>
                </c:pt>
                <c:pt idx="248">
                  <c:v>8.1819765631999997E-2</c:v>
                </c:pt>
                <c:pt idx="249">
                  <c:v>8.304476224000043E-2</c:v>
                </c:pt>
                <c:pt idx="250">
                  <c:v>8.5494755456000007E-2</c:v>
                </c:pt>
                <c:pt idx="251">
                  <c:v>8.1819765631999997E-2</c:v>
                </c:pt>
                <c:pt idx="252">
                  <c:v>8.4269758848000004E-2</c:v>
                </c:pt>
                <c:pt idx="253">
                  <c:v>8.0594767616000068E-2</c:v>
                </c:pt>
                <c:pt idx="254">
                  <c:v>8.304476224000043E-2</c:v>
                </c:pt>
                <c:pt idx="255">
                  <c:v>8.4269758848000004E-2</c:v>
                </c:pt>
                <c:pt idx="256">
                  <c:v>8.9169746688000026E-2</c:v>
                </c:pt>
                <c:pt idx="257">
                  <c:v>8.1819765631999997E-2</c:v>
                </c:pt>
                <c:pt idx="258">
                  <c:v>8.9169746688000026E-2</c:v>
                </c:pt>
                <c:pt idx="259">
                  <c:v>8.304476224000043E-2</c:v>
                </c:pt>
                <c:pt idx="260">
                  <c:v>7.8144774399999978E-2</c:v>
                </c:pt>
                <c:pt idx="261">
                  <c:v>9.0394743296000266E-2</c:v>
                </c:pt>
                <c:pt idx="262">
                  <c:v>9.2844736511999995E-2</c:v>
                </c:pt>
                <c:pt idx="263">
                  <c:v>8.4269758848000004E-2</c:v>
                </c:pt>
                <c:pt idx="264">
                  <c:v>7.9369771008000273E-2</c:v>
                </c:pt>
                <c:pt idx="265">
                  <c:v>7.9369771008000273E-2</c:v>
                </c:pt>
                <c:pt idx="266">
                  <c:v>8.5494755456000007E-2</c:v>
                </c:pt>
                <c:pt idx="267">
                  <c:v>7.9369771008000273E-2</c:v>
                </c:pt>
                <c:pt idx="268">
                  <c:v>8.304476224000043E-2</c:v>
                </c:pt>
                <c:pt idx="269">
                  <c:v>7.9369771008000273E-2</c:v>
                </c:pt>
                <c:pt idx="270">
                  <c:v>8.9169746688000026E-2</c:v>
                </c:pt>
                <c:pt idx="271">
                  <c:v>9.0394743296000266E-2</c:v>
                </c:pt>
                <c:pt idx="272">
                  <c:v>8.5494755456000007E-2</c:v>
                </c:pt>
                <c:pt idx="273">
                  <c:v>8.304476224000043E-2</c:v>
                </c:pt>
                <c:pt idx="274">
                  <c:v>8.4269758848000004E-2</c:v>
                </c:pt>
                <c:pt idx="275">
                  <c:v>8.4269758848000004E-2</c:v>
                </c:pt>
                <c:pt idx="276">
                  <c:v>8.9169746688000026E-2</c:v>
                </c:pt>
                <c:pt idx="277">
                  <c:v>8.304476224000043E-2</c:v>
                </c:pt>
                <c:pt idx="278">
                  <c:v>8.1819765631999997E-2</c:v>
                </c:pt>
                <c:pt idx="279">
                  <c:v>8.6719752063999997E-2</c:v>
                </c:pt>
                <c:pt idx="280">
                  <c:v>8.1819765631999997E-2</c:v>
                </c:pt>
                <c:pt idx="281">
                  <c:v>8.4269758848000004E-2</c:v>
                </c:pt>
                <c:pt idx="282">
                  <c:v>8.6719752063999997E-2</c:v>
                </c:pt>
                <c:pt idx="283">
                  <c:v>8.4269758848000004E-2</c:v>
                </c:pt>
                <c:pt idx="284">
                  <c:v>8.6719752063999997E-2</c:v>
                </c:pt>
                <c:pt idx="285">
                  <c:v>8.6719752063999997E-2</c:v>
                </c:pt>
                <c:pt idx="286">
                  <c:v>8.5494755456000007E-2</c:v>
                </c:pt>
                <c:pt idx="287">
                  <c:v>8.304476224000043E-2</c:v>
                </c:pt>
                <c:pt idx="288">
                  <c:v>8.9169746688000026E-2</c:v>
                </c:pt>
                <c:pt idx="289">
                  <c:v>9.0394743296000266E-2</c:v>
                </c:pt>
                <c:pt idx="290">
                  <c:v>8.7944750079999995E-2</c:v>
                </c:pt>
                <c:pt idx="291">
                  <c:v>8.5494755456000007E-2</c:v>
                </c:pt>
                <c:pt idx="292">
                  <c:v>8.9169746688000026E-2</c:v>
                </c:pt>
                <c:pt idx="293">
                  <c:v>8.6719752063999997E-2</c:v>
                </c:pt>
                <c:pt idx="294">
                  <c:v>8.9169746688000026E-2</c:v>
                </c:pt>
                <c:pt idx="295">
                  <c:v>9.4069734528000007E-2</c:v>
                </c:pt>
                <c:pt idx="296">
                  <c:v>8.304476224000043E-2</c:v>
                </c:pt>
                <c:pt idx="297">
                  <c:v>9.0394743296000266E-2</c:v>
                </c:pt>
                <c:pt idx="298">
                  <c:v>8.6719752063999997E-2</c:v>
                </c:pt>
                <c:pt idx="299">
                  <c:v>8.304476224000043E-2</c:v>
                </c:pt>
                <c:pt idx="300">
                  <c:v>8.9169746688000026E-2</c:v>
                </c:pt>
                <c:pt idx="301">
                  <c:v>9.0394743296000266E-2</c:v>
                </c:pt>
                <c:pt idx="302">
                  <c:v>8.6719752063999997E-2</c:v>
                </c:pt>
                <c:pt idx="303">
                  <c:v>9.0394743296000266E-2</c:v>
                </c:pt>
                <c:pt idx="304">
                  <c:v>9.1619739903999978E-2</c:v>
                </c:pt>
                <c:pt idx="305">
                  <c:v>9.0394743296000266E-2</c:v>
                </c:pt>
                <c:pt idx="306">
                  <c:v>9.0394743296000266E-2</c:v>
                </c:pt>
                <c:pt idx="307">
                  <c:v>9.0394743296000266E-2</c:v>
                </c:pt>
                <c:pt idx="308">
                  <c:v>9.1619739903999978E-2</c:v>
                </c:pt>
                <c:pt idx="309">
                  <c:v>9.0394743296000266E-2</c:v>
                </c:pt>
                <c:pt idx="310">
                  <c:v>8.9169746688000026E-2</c:v>
                </c:pt>
                <c:pt idx="311">
                  <c:v>8.7944750079999995E-2</c:v>
                </c:pt>
                <c:pt idx="312">
                  <c:v>8.9169746688000026E-2</c:v>
                </c:pt>
                <c:pt idx="313">
                  <c:v>8.9169746688000026E-2</c:v>
                </c:pt>
                <c:pt idx="314">
                  <c:v>9.0394743296000266E-2</c:v>
                </c:pt>
                <c:pt idx="315">
                  <c:v>9.0394743296000266E-2</c:v>
                </c:pt>
                <c:pt idx="316">
                  <c:v>8.6719752063999997E-2</c:v>
                </c:pt>
                <c:pt idx="317">
                  <c:v>9.0394743296000266E-2</c:v>
                </c:pt>
                <c:pt idx="318">
                  <c:v>9.1619739903999978E-2</c:v>
                </c:pt>
                <c:pt idx="319">
                  <c:v>9.0394743296000266E-2</c:v>
                </c:pt>
                <c:pt idx="320">
                  <c:v>9.2844736511999995E-2</c:v>
                </c:pt>
                <c:pt idx="321">
                  <c:v>9.7744724352000004E-2</c:v>
                </c:pt>
                <c:pt idx="322">
                  <c:v>9.4069734528000007E-2</c:v>
                </c:pt>
                <c:pt idx="323">
                  <c:v>9.4069734528000007E-2</c:v>
                </c:pt>
                <c:pt idx="324">
                  <c:v>9.2844736511999995E-2</c:v>
                </c:pt>
                <c:pt idx="325">
                  <c:v>8.7944750079999995E-2</c:v>
                </c:pt>
                <c:pt idx="326">
                  <c:v>9.1619739903999978E-2</c:v>
                </c:pt>
                <c:pt idx="327">
                  <c:v>8.9169746688000026E-2</c:v>
                </c:pt>
                <c:pt idx="328">
                  <c:v>9.2844736511999995E-2</c:v>
                </c:pt>
                <c:pt idx="329">
                  <c:v>9.1619739903999978E-2</c:v>
                </c:pt>
                <c:pt idx="330">
                  <c:v>9.6519727744E-2</c:v>
                </c:pt>
                <c:pt idx="331">
                  <c:v>9.2844736511999995E-2</c:v>
                </c:pt>
                <c:pt idx="332">
                  <c:v>9.2844736511999995E-2</c:v>
                </c:pt>
                <c:pt idx="333">
                  <c:v>8.9169746688000026E-2</c:v>
                </c:pt>
                <c:pt idx="334">
                  <c:v>9.4069734528000007E-2</c:v>
                </c:pt>
                <c:pt idx="335">
                  <c:v>9.1619739903999978E-2</c:v>
                </c:pt>
                <c:pt idx="336">
                  <c:v>9.5294731136000024E-2</c:v>
                </c:pt>
                <c:pt idx="337">
                  <c:v>9.0394743296000266E-2</c:v>
                </c:pt>
                <c:pt idx="338">
                  <c:v>9.0394743296000266E-2</c:v>
                </c:pt>
                <c:pt idx="339">
                  <c:v>9.0394743296000266E-2</c:v>
                </c:pt>
                <c:pt idx="340">
                  <c:v>9.6519727744E-2</c:v>
                </c:pt>
                <c:pt idx="341">
                  <c:v>9.2844736511999995E-2</c:v>
                </c:pt>
                <c:pt idx="342">
                  <c:v>0.10141971558399999</c:v>
                </c:pt>
                <c:pt idx="343">
                  <c:v>8.7944750079999995E-2</c:v>
                </c:pt>
                <c:pt idx="344">
                  <c:v>9.1619739903999978E-2</c:v>
                </c:pt>
                <c:pt idx="345">
                  <c:v>9.4069734528000007E-2</c:v>
                </c:pt>
                <c:pt idx="346">
                  <c:v>9.1619739903999978E-2</c:v>
                </c:pt>
                <c:pt idx="347">
                  <c:v>8.6719752063999997E-2</c:v>
                </c:pt>
                <c:pt idx="348">
                  <c:v>9.6519727744E-2</c:v>
                </c:pt>
                <c:pt idx="349">
                  <c:v>9.5294731136000024E-2</c:v>
                </c:pt>
                <c:pt idx="350">
                  <c:v>9.6519727744E-2</c:v>
                </c:pt>
                <c:pt idx="351">
                  <c:v>9.8969720960000243E-2</c:v>
                </c:pt>
                <c:pt idx="352">
                  <c:v>0.10141971558399999</c:v>
                </c:pt>
                <c:pt idx="353">
                  <c:v>9.2844736511999995E-2</c:v>
                </c:pt>
                <c:pt idx="354">
                  <c:v>9.7744724352000004E-2</c:v>
                </c:pt>
                <c:pt idx="355">
                  <c:v>9.2844736511999995E-2</c:v>
                </c:pt>
                <c:pt idx="356">
                  <c:v>9.2844736511999995E-2</c:v>
                </c:pt>
                <c:pt idx="357">
                  <c:v>9.6519727744E-2</c:v>
                </c:pt>
                <c:pt idx="358">
                  <c:v>9.1619739903999978E-2</c:v>
                </c:pt>
                <c:pt idx="359">
                  <c:v>9.4069734528000007E-2</c:v>
                </c:pt>
                <c:pt idx="360">
                  <c:v>9.4069734528000007E-2</c:v>
                </c:pt>
                <c:pt idx="361">
                  <c:v>9.5294731136000024E-2</c:v>
                </c:pt>
                <c:pt idx="362">
                  <c:v>9.1619739903999978E-2</c:v>
                </c:pt>
                <c:pt idx="363">
                  <c:v>9.2844736511999995E-2</c:v>
                </c:pt>
                <c:pt idx="364">
                  <c:v>9.4069734528000007E-2</c:v>
                </c:pt>
                <c:pt idx="365">
                  <c:v>9.6519727744E-2</c:v>
                </c:pt>
                <c:pt idx="366">
                  <c:v>9.1619739903999978E-2</c:v>
                </c:pt>
                <c:pt idx="367">
                  <c:v>9.5294731136000024E-2</c:v>
                </c:pt>
                <c:pt idx="368">
                  <c:v>9.5294731136000024E-2</c:v>
                </c:pt>
                <c:pt idx="369">
                  <c:v>9.1619739903999978E-2</c:v>
                </c:pt>
                <c:pt idx="370">
                  <c:v>9.5294731136000024E-2</c:v>
                </c:pt>
                <c:pt idx="371">
                  <c:v>9.2844736511999995E-2</c:v>
                </c:pt>
                <c:pt idx="372">
                  <c:v>9.2844736511999995E-2</c:v>
                </c:pt>
                <c:pt idx="373">
                  <c:v>9.5294731136000024E-2</c:v>
                </c:pt>
                <c:pt idx="374">
                  <c:v>9.2844736511999995E-2</c:v>
                </c:pt>
                <c:pt idx="375">
                  <c:v>9.5294731136000024E-2</c:v>
                </c:pt>
                <c:pt idx="376">
                  <c:v>9.7744724352000004E-2</c:v>
                </c:pt>
                <c:pt idx="377">
                  <c:v>9.5294731136000024E-2</c:v>
                </c:pt>
                <c:pt idx="378">
                  <c:v>9.4069734528000007E-2</c:v>
                </c:pt>
                <c:pt idx="379">
                  <c:v>9.6519727744E-2</c:v>
                </c:pt>
                <c:pt idx="380">
                  <c:v>9.6519727744E-2</c:v>
                </c:pt>
                <c:pt idx="381">
                  <c:v>9.5294731136000024E-2</c:v>
                </c:pt>
                <c:pt idx="382">
                  <c:v>9.5294731136000024E-2</c:v>
                </c:pt>
                <c:pt idx="383">
                  <c:v>9.6519727744E-2</c:v>
                </c:pt>
                <c:pt idx="384">
                  <c:v>9.6519727744E-2</c:v>
                </c:pt>
                <c:pt idx="385">
                  <c:v>9.5294731136000024E-2</c:v>
                </c:pt>
                <c:pt idx="386">
                  <c:v>9.6519727744E-2</c:v>
                </c:pt>
                <c:pt idx="387">
                  <c:v>9.6519727744E-2</c:v>
                </c:pt>
                <c:pt idx="388">
                  <c:v>9.6519727744E-2</c:v>
                </c:pt>
                <c:pt idx="389">
                  <c:v>9.1619739903999978E-2</c:v>
                </c:pt>
                <c:pt idx="390">
                  <c:v>9.6519727744E-2</c:v>
                </c:pt>
                <c:pt idx="391">
                  <c:v>9.8969720960000243E-2</c:v>
                </c:pt>
                <c:pt idx="392">
                  <c:v>9.5294731136000024E-2</c:v>
                </c:pt>
                <c:pt idx="393">
                  <c:v>9.1619739903999978E-2</c:v>
                </c:pt>
                <c:pt idx="394">
                  <c:v>9.4069734528000007E-2</c:v>
                </c:pt>
                <c:pt idx="395">
                  <c:v>9.4069734528000007E-2</c:v>
                </c:pt>
                <c:pt idx="396">
                  <c:v>9.7744724352000004E-2</c:v>
                </c:pt>
                <c:pt idx="397">
                  <c:v>0.10019471756800039</c:v>
                </c:pt>
                <c:pt idx="398">
                  <c:v>0.10141971558399999</c:v>
                </c:pt>
                <c:pt idx="399">
                  <c:v>0.10019471756800039</c:v>
                </c:pt>
                <c:pt idx="400">
                  <c:v>0.102644712192</c:v>
                </c:pt>
                <c:pt idx="401">
                  <c:v>9.8969720960000243E-2</c:v>
                </c:pt>
                <c:pt idx="402">
                  <c:v>9.6519727744E-2</c:v>
                </c:pt>
                <c:pt idx="403">
                  <c:v>9.8969720960000243E-2</c:v>
                </c:pt>
                <c:pt idx="404">
                  <c:v>9.8969720960000243E-2</c:v>
                </c:pt>
                <c:pt idx="405">
                  <c:v>0.10141971558399999</c:v>
                </c:pt>
                <c:pt idx="406">
                  <c:v>9.5294731136000024E-2</c:v>
                </c:pt>
                <c:pt idx="407">
                  <c:v>0.10019471756800039</c:v>
                </c:pt>
                <c:pt idx="408">
                  <c:v>0.10019471756800039</c:v>
                </c:pt>
                <c:pt idx="409">
                  <c:v>0.102644712192</c:v>
                </c:pt>
                <c:pt idx="410">
                  <c:v>9.8969720960000243E-2</c:v>
                </c:pt>
                <c:pt idx="411">
                  <c:v>9.7744724352000004E-2</c:v>
                </c:pt>
                <c:pt idx="412">
                  <c:v>0.10019471756800039</c:v>
                </c:pt>
                <c:pt idx="413">
                  <c:v>9.7744724352000004E-2</c:v>
                </c:pt>
                <c:pt idx="414">
                  <c:v>9.6519727744E-2</c:v>
                </c:pt>
                <c:pt idx="415">
                  <c:v>0.10019471756800039</c:v>
                </c:pt>
                <c:pt idx="416">
                  <c:v>9.6519727744E-2</c:v>
                </c:pt>
                <c:pt idx="417">
                  <c:v>9.8969720960000243E-2</c:v>
                </c:pt>
                <c:pt idx="418">
                  <c:v>0.10141971558399999</c:v>
                </c:pt>
                <c:pt idx="419">
                  <c:v>0.10019471756800039</c:v>
                </c:pt>
                <c:pt idx="420">
                  <c:v>0.102644712192</c:v>
                </c:pt>
                <c:pt idx="421">
                  <c:v>0.10019471756800039</c:v>
                </c:pt>
                <c:pt idx="422">
                  <c:v>0.10019471756800039</c:v>
                </c:pt>
                <c:pt idx="423">
                  <c:v>0.10019471756800039</c:v>
                </c:pt>
                <c:pt idx="424">
                  <c:v>9.8969720960000243E-2</c:v>
                </c:pt>
                <c:pt idx="425">
                  <c:v>0.10631970201600002</c:v>
                </c:pt>
                <c:pt idx="426">
                  <c:v>9.8969720960000243E-2</c:v>
                </c:pt>
                <c:pt idx="427">
                  <c:v>0.102644712192</c:v>
                </c:pt>
                <c:pt idx="428">
                  <c:v>0.102644712192</c:v>
                </c:pt>
                <c:pt idx="429">
                  <c:v>0.10141971558399999</c:v>
                </c:pt>
                <c:pt idx="430">
                  <c:v>0.10386970879999999</c:v>
                </c:pt>
                <c:pt idx="431">
                  <c:v>0.102644712192</c:v>
                </c:pt>
                <c:pt idx="432">
                  <c:v>0.10386970879999999</c:v>
                </c:pt>
                <c:pt idx="433">
                  <c:v>0.10019471756800039</c:v>
                </c:pt>
                <c:pt idx="434">
                  <c:v>9.8969720960000243E-2</c:v>
                </c:pt>
                <c:pt idx="435">
                  <c:v>0.10386970879999999</c:v>
                </c:pt>
                <c:pt idx="436">
                  <c:v>0.10141971558399999</c:v>
                </c:pt>
                <c:pt idx="437">
                  <c:v>0.11244468646400002</c:v>
                </c:pt>
                <c:pt idx="438">
                  <c:v>0.111219689856</c:v>
                </c:pt>
                <c:pt idx="439">
                  <c:v>0.10141971558399999</c:v>
                </c:pt>
                <c:pt idx="440">
                  <c:v>0.102644712192</c:v>
                </c:pt>
                <c:pt idx="441">
                  <c:v>0.102644712192</c:v>
                </c:pt>
                <c:pt idx="442">
                  <c:v>0.10386970879999999</c:v>
                </c:pt>
                <c:pt idx="443">
                  <c:v>0.10509470540800052</c:v>
                </c:pt>
                <c:pt idx="444">
                  <c:v>0.10631970201600002</c:v>
                </c:pt>
                <c:pt idx="445">
                  <c:v>0.11244468646400002</c:v>
                </c:pt>
                <c:pt idx="446">
                  <c:v>0.10509470540800052</c:v>
                </c:pt>
                <c:pt idx="447">
                  <c:v>0.102644712192</c:v>
                </c:pt>
                <c:pt idx="448">
                  <c:v>0.10386970879999999</c:v>
                </c:pt>
                <c:pt idx="449">
                  <c:v>0.10876969664000002</c:v>
                </c:pt>
                <c:pt idx="450">
                  <c:v>0.102644712192</c:v>
                </c:pt>
                <c:pt idx="451">
                  <c:v>0.10754470003200028</c:v>
                </c:pt>
                <c:pt idx="452">
                  <c:v>0.10999469324800044</c:v>
                </c:pt>
                <c:pt idx="453">
                  <c:v>0.11489468108800033</c:v>
                </c:pt>
                <c:pt idx="454">
                  <c:v>0.10876969664000002</c:v>
                </c:pt>
                <c:pt idx="455">
                  <c:v>0.10509470540800052</c:v>
                </c:pt>
                <c:pt idx="456">
                  <c:v>0.10631970201600002</c:v>
                </c:pt>
                <c:pt idx="457">
                  <c:v>0.10754470003200028</c:v>
                </c:pt>
                <c:pt idx="458">
                  <c:v>0.10754470003200028</c:v>
                </c:pt>
                <c:pt idx="459">
                  <c:v>0.10631970201600002</c:v>
                </c:pt>
                <c:pt idx="460">
                  <c:v>0.10876969664000002</c:v>
                </c:pt>
                <c:pt idx="461">
                  <c:v>0.10631970201600002</c:v>
                </c:pt>
                <c:pt idx="462">
                  <c:v>0.10631970201600002</c:v>
                </c:pt>
                <c:pt idx="463">
                  <c:v>0.10631970201600002</c:v>
                </c:pt>
                <c:pt idx="464">
                  <c:v>0.10509470540800052</c:v>
                </c:pt>
                <c:pt idx="465">
                  <c:v>0.10999469324800044</c:v>
                </c:pt>
                <c:pt idx="466">
                  <c:v>0.10876969664000002</c:v>
                </c:pt>
                <c:pt idx="467">
                  <c:v>0.10999469324800044</c:v>
                </c:pt>
                <c:pt idx="468">
                  <c:v>0.117344674304</c:v>
                </c:pt>
                <c:pt idx="469">
                  <c:v>0.10876969664000002</c:v>
                </c:pt>
                <c:pt idx="470">
                  <c:v>0.10631970201600002</c:v>
                </c:pt>
                <c:pt idx="471">
                  <c:v>0.102644712192</c:v>
                </c:pt>
                <c:pt idx="472">
                  <c:v>0.10631970201600002</c:v>
                </c:pt>
                <c:pt idx="473">
                  <c:v>0.10631970201600002</c:v>
                </c:pt>
                <c:pt idx="474">
                  <c:v>0.10876969664000002</c:v>
                </c:pt>
                <c:pt idx="475">
                  <c:v>0.11856967091200026</c:v>
                </c:pt>
                <c:pt idx="476">
                  <c:v>0.111219689856</c:v>
                </c:pt>
                <c:pt idx="477">
                  <c:v>0.11244468646400002</c:v>
                </c:pt>
                <c:pt idx="478">
                  <c:v>0.11611967769599998</c:v>
                </c:pt>
                <c:pt idx="479">
                  <c:v>0.10754470003200028</c:v>
                </c:pt>
                <c:pt idx="480">
                  <c:v>0.10999469324800044</c:v>
                </c:pt>
                <c:pt idx="481">
                  <c:v>0.11366968448000025</c:v>
                </c:pt>
                <c:pt idx="482">
                  <c:v>0.11244468646400002</c:v>
                </c:pt>
                <c:pt idx="483">
                  <c:v>0.11366968448000025</c:v>
                </c:pt>
                <c:pt idx="484">
                  <c:v>0.11366968448000025</c:v>
                </c:pt>
                <c:pt idx="485">
                  <c:v>0.11366968448000025</c:v>
                </c:pt>
                <c:pt idx="486">
                  <c:v>0.11366968448000025</c:v>
                </c:pt>
                <c:pt idx="487">
                  <c:v>0.11244468646400002</c:v>
                </c:pt>
                <c:pt idx="488">
                  <c:v>0.11611967769599998</c:v>
                </c:pt>
                <c:pt idx="489">
                  <c:v>0.11611967769599998</c:v>
                </c:pt>
                <c:pt idx="490">
                  <c:v>0.11244468646400002</c:v>
                </c:pt>
                <c:pt idx="491">
                  <c:v>0.117344674304</c:v>
                </c:pt>
                <c:pt idx="492">
                  <c:v>0.11611967769599998</c:v>
                </c:pt>
                <c:pt idx="493">
                  <c:v>0.11366968448000025</c:v>
                </c:pt>
                <c:pt idx="494">
                  <c:v>0.11366968448000025</c:v>
                </c:pt>
                <c:pt idx="495">
                  <c:v>0.11366968448000025</c:v>
                </c:pt>
                <c:pt idx="496">
                  <c:v>0.117344674304</c:v>
                </c:pt>
                <c:pt idx="497">
                  <c:v>0.11611967769599998</c:v>
                </c:pt>
                <c:pt idx="498">
                  <c:v>0.12101966553599999</c:v>
                </c:pt>
                <c:pt idx="499">
                  <c:v>0.11366968448000025</c:v>
                </c:pt>
                <c:pt idx="500">
                  <c:v>0.117344674304</c:v>
                </c:pt>
                <c:pt idx="501">
                  <c:v>0.11856967091200026</c:v>
                </c:pt>
                <c:pt idx="502">
                  <c:v>0.11856967091200026</c:v>
                </c:pt>
                <c:pt idx="503">
                  <c:v>0.117344674304</c:v>
                </c:pt>
                <c:pt idx="504">
                  <c:v>0.11611967769599998</c:v>
                </c:pt>
                <c:pt idx="505">
                  <c:v>0.12101966553599999</c:v>
                </c:pt>
                <c:pt idx="506">
                  <c:v>0.12224466214400002</c:v>
                </c:pt>
                <c:pt idx="507">
                  <c:v>0.12224466214400002</c:v>
                </c:pt>
                <c:pt idx="508">
                  <c:v>0.11979466752000033</c:v>
                </c:pt>
                <c:pt idx="509">
                  <c:v>0.12224466214400002</c:v>
                </c:pt>
                <c:pt idx="510">
                  <c:v>0.12101966553599999</c:v>
                </c:pt>
                <c:pt idx="511">
                  <c:v>0.12224466214400002</c:v>
                </c:pt>
                <c:pt idx="512">
                  <c:v>0.12714464998399988</c:v>
                </c:pt>
                <c:pt idx="513">
                  <c:v>0.11979466752000033</c:v>
                </c:pt>
                <c:pt idx="514">
                  <c:v>0.117344674304</c:v>
                </c:pt>
                <c:pt idx="515">
                  <c:v>0.12101966553599999</c:v>
                </c:pt>
                <c:pt idx="516">
                  <c:v>0.12224466214400002</c:v>
                </c:pt>
                <c:pt idx="517">
                  <c:v>0.12224466214400002</c:v>
                </c:pt>
                <c:pt idx="518">
                  <c:v>0.12224466214400002</c:v>
                </c:pt>
                <c:pt idx="519">
                  <c:v>0.11856967091200026</c:v>
                </c:pt>
                <c:pt idx="520">
                  <c:v>0.12101966553599999</c:v>
                </c:pt>
                <c:pt idx="521">
                  <c:v>0.12346965875200012</c:v>
                </c:pt>
                <c:pt idx="522">
                  <c:v>0.12469465536000049</c:v>
                </c:pt>
                <c:pt idx="523">
                  <c:v>0.12346965875200012</c:v>
                </c:pt>
                <c:pt idx="524">
                  <c:v>0.13081963980800004</c:v>
                </c:pt>
                <c:pt idx="525">
                  <c:v>0.12836964659200054</c:v>
                </c:pt>
                <c:pt idx="526">
                  <c:v>0.13326963443200077</c:v>
                </c:pt>
                <c:pt idx="527">
                  <c:v>0.12591965196800001</c:v>
                </c:pt>
                <c:pt idx="528">
                  <c:v>0.12224466214400002</c:v>
                </c:pt>
                <c:pt idx="529">
                  <c:v>0.12346965875200012</c:v>
                </c:pt>
                <c:pt idx="530">
                  <c:v>0.12346965875200012</c:v>
                </c:pt>
                <c:pt idx="531">
                  <c:v>0.12591965196800001</c:v>
                </c:pt>
                <c:pt idx="532">
                  <c:v>0.12714464998399988</c:v>
                </c:pt>
                <c:pt idx="533">
                  <c:v>0.12469465536000049</c:v>
                </c:pt>
                <c:pt idx="534">
                  <c:v>0.12714464998399988</c:v>
                </c:pt>
                <c:pt idx="535">
                  <c:v>0.12591965196800001</c:v>
                </c:pt>
                <c:pt idx="536">
                  <c:v>0.1295946432</c:v>
                </c:pt>
                <c:pt idx="537">
                  <c:v>0.13204463641600053</c:v>
                </c:pt>
                <c:pt idx="538">
                  <c:v>0.135719627648</c:v>
                </c:pt>
                <c:pt idx="539">
                  <c:v>0.13326963443200077</c:v>
                </c:pt>
                <c:pt idx="540">
                  <c:v>0.1295946432</c:v>
                </c:pt>
                <c:pt idx="541">
                  <c:v>0.13326963443200077</c:v>
                </c:pt>
                <c:pt idx="542">
                  <c:v>0.12714464998399988</c:v>
                </c:pt>
                <c:pt idx="543">
                  <c:v>0.13204463641600053</c:v>
                </c:pt>
                <c:pt idx="544">
                  <c:v>0.1295946432</c:v>
                </c:pt>
                <c:pt idx="545">
                  <c:v>0.13694462425599999</c:v>
                </c:pt>
                <c:pt idx="546">
                  <c:v>0.13449463104000053</c:v>
                </c:pt>
                <c:pt idx="547">
                  <c:v>0.13081963980800004</c:v>
                </c:pt>
                <c:pt idx="548">
                  <c:v>0.13326963443200077</c:v>
                </c:pt>
                <c:pt idx="549">
                  <c:v>0.135719627648</c:v>
                </c:pt>
                <c:pt idx="550">
                  <c:v>0.135719627648</c:v>
                </c:pt>
                <c:pt idx="551">
                  <c:v>0.13449463104000053</c:v>
                </c:pt>
                <c:pt idx="552">
                  <c:v>0.13694462425599999</c:v>
                </c:pt>
                <c:pt idx="553">
                  <c:v>0.135719627648</c:v>
                </c:pt>
                <c:pt idx="554">
                  <c:v>0.13204463641600053</c:v>
                </c:pt>
                <c:pt idx="555">
                  <c:v>0.14184461209599999</c:v>
                </c:pt>
                <c:pt idx="556">
                  <c:v>0.13694462425599999</c:v>
                </c:pt>
                <c:pt idx="557">
                  <c:v>0.13326963443200077</c:v>
                </c:pt>
                <c:pt idx="558">
                  <c:v>0.13694462425599999</c:v>
                </c:pt>
                <c:pt idx="559">
                  <c:v>0.13816962086399998</c:v>
                </c:pt>
                <c:pt idx="560">
                  <c:v>0.13939461887999999</c:v>
                </c:pt>
                <c:pt idx="561">
                  <c:v>0.135719627648</c:v>
                </c:pt>
                <c:pt idx="562">
                  <c:v>0.13939461887999999</c:v>
                </c:pt>
                <c:pt idx="563">
                  <c:v>0.14429460531200047</c:v>
                </c:pt>
                <c:pt idx="564">
                  <c:v>0.13204463641600053</c:v>
                </c:pt>
                <c:pt idx="565">
                  <c:v>0.13449463104000053</c:v>
                </c:pt>
                <c:pt idx="566">
                  <c:v>0.13939461887999999</c:v>
                </c:pt>
                <c:pt idx="567">
                  <c:v>0.14674459993600047</c:v>
                </c:pt>
                <c:pt idx="568">
                  <c:v>0.14306960870399998</c:v>
                </c:pt>
                <c:pt idx="569">
                  <c:v>0.14306960870399998</c:v>
                </c:pt>
                <c:pt idx="570">
                  <c:v>0.13816962086399998</c:v>
                </c:pt>
                <c:pt idx="571">
                  <c:v>0.135719627648</c:v>
                </c:pt>
                <c:pt idx="572">
                  <c:v>0.13449463104000053</c:v>
                </c:pt>
                <c:pt idx="573">
                  <c:v>0.13694462425599999</c:v>
                </c:pt>
                <c:pt idx="574">
                  <c:v>0.13694462425599999</c:v>
                </c:pt>
                <c:pt idx="575">
                  <c:v>0.14551960191999996</c:v>
                </c:pt>
                <c:pt idx="576">
                  <c:v>0.135719627648</c:v>
                </c:pt>
                <c:pt idx="577">
                  <c:v>0.13939461887999999</c:v>
                </c:pt>
                <c:pt idx="578">
                  <c:v>0.13204463641600053</c:v>
                </c:pt>
                <c:pt idx="579">
                  <c:v>0.135719627648</c:v>
                </c:pt>
                <c:pt idx="580">
                  <c:v>0.13449463104000053</c:v>
                </c:pt>
                <c:pt idx="581">
                  <c:v>0.13449463104000053</c:v>
                </c:pt>
                <c:pt idx="582">
                  <c:v>0.135719627648</c:v>
                </c:pt>
                <c:pt idx="583">
                  <c:v>0.140619615488</c:v>
                </c:pt>
                <c:pt idx="584">
                  <c:v>0.13939461887999999</c:v>
                </c:pt>
                <c:pt idx="585">
                  <c:v>0.14184461209599999</c:v>
                </c:pt>
                <c:pt idx="586">
                  <c:v>0.13939461887999999</c:v>
                </c:pt>
                <c:pt idx="587">
                  <c:v>0.14306960870399998</c:v>
                </c:pt>
                <c:pt idx="588">
                  <c:v>0.14184461209599999</c:v>
                </c:pt>
                <c:pt idx="589">
                  <c:v>0.13939461887999999</c:v>
                </c:pt>
                <c:pt idx="590">
                  <c:v>0.14429460531200047</c:v>
                </c:pt>
                <c:pt idx="591">
                  <c:v>0.13694462425599999</c:v>
                </c:pt>
                <c:pt idx="592">
                  <c:v>0.14674459993600047</c:v>
                </c:pt>
                <c:pt idx="593">
                  <c:v>0.14551960191999996</c:v>
                </c:pt>
                <c:pt idx="594">
                  <c:v>0.14796959654400074</c:v>
                </c:pt>
                <c:pt idx="595">
                  <c:v>0.14674459993600047</c:v>
                </c:pt>
                <c:pt idx="596">
                  <c:v>0.14674459993600047</c:v>
                </c:pt>
                <c:pt idx="597">
                  <c:v>0.14674459993600047</c:v>
                </c:pt>
                <c:pt idx="598">
                  <c:v>0.14919459315200062</c:v>
                </c:pt>
                <c:pt idx="599">
                  <c:v>0.14429460531200047</c:v>
                </c:pt>
                <c:pt idx="600">
                  <c:v>0.14551960191999996</c:v>
                </c:pt>
                <c:pt idx="601">
                  <c:v>0.14306960870399998</c:v>
                </c:pt>
                <c:pt idx="602">
                  <c:v>0.14306960870399998</c:v>
                </c:pt>
                <c:pt idx="603">
                  <c:v>0.14306960870399998</c:v>
                </c:pt>
                <c:pt idx="604">
                  <c:v>0.14306960870399998</c:v>
                </c:pt>
                <c:pt idx="605">
                  <c:v>0.13939461887999999</c:v>
                </c:pt>
                <c:pt idx="606">
                  <c:v>0.140619615488</c:v>
                </c:pt>
                <c:pt idx="607">
                  <c:v>0.13939461887999999</c:v>
                </c:pt>
                <c:pt idx="608">
                  <c:v>0.13939461887999999</c:v>
                </c:pt>
                <c:pt idx="609">
                  <c:v>0.14184461209599999</c:v>
                </c:pt>
                <c:pt idx="610">
                  <c:v>0.13816962086399998</c:v>
                </c:pt>
                <c:pt idx="611">
                  <c:v>0.13939461887999999</c:v>
                </c:pt>
                <c:pt idx="612">
                  <c:v>0.13694462425599999</c:v>
                </c:pt>
                <c:pt idx="613">
                  <c:v>0.13816962086399998</c:v>
                </c:pt>
                <c:pt idx="614">
                  <c:v>0.13816962086399998</c:v>
                </c:pt>
                <c:pt idx="615">
                  <c:v>0.13816962086399998</c:v>
                </c:pt>
                <c:pt idx="616">
                  <c:v>0.13939461887999999</c:v>
                </c:pt>
                <c:pt idx="617">
                  <c:v>0.13449463104000053</c:v>
                </c:pt>
                <c:pt idx="618">
                  <c:v>0.140619615488</c:v>
                </c:pt>
                <c:pt idx="619">
                  <c:v>0.13939461887999999</c:v>
                </c:pt>
                <c:pt idx="620">
                  <c:v>0.14429460531200047</c:v>
                </c:pt>
                <c:pt idx="621">
                  <c:v>0.14306960870399998</c:v>
                </c:pt>
                <c:pt idx="622">
                  <c:v>0.140619615488</c:v>
                </c:pt>
                <c:pt idx="623">
                  <c:v>0.14674459993600047</c:v>
                </c:pt>
                <c:pt idx="624">
                  <c:v>0.15164458636800004</c:v>
                </c:pt>
                <c:pt idx="625">
                  <c:v>0.15531957760000001</c:v>
                </c:pt>
                <c:pt idx="626">
                  <c:v>0.15531957760000001</c:v>
                </c:pt>
                <c:pt idx="627">
                  <c:v>0.15776957081600074</c:v>
                </c:pt>
                <c:pt idx="628">
                  <c:v>0.16021956543999999</c:v>
                </c:pt>
                <c:pt idx="629">
                  <c:v>0.16144456204800001</c:v>
                </c:pt>
                <c:pt idx="630">
                  <c:v>0.16389455526399987</c:v>
                </c:pt>
                <c:pt idx="631">
                  <c:v>0.16511955327999997</c:v>
                </c:pt>
                <c:pt idx="632">
                  <c:v>0.17124453772800041</c:v>
                </c:pt>
                <c:pt idx="633">
                  <c:v>0.17124453772800041</c:v>
                </c:pt>
                <c:pt idx="634">
                  <c:v>0.17124453772800041</c:v>
                </c:pt>
                <c:pt idx="635">
                  <c:v>0.17246953433600057</c:v>
                </c:pt>
                <c:pt idx="636">
                  <c:v>0.17614452415999995</c:v>
                </c:pt>
                <c:pt idx="637">
                  <c:v>0.17981951539200047</c:v>
                </c:pt>
                <c:pt idx="638">
                  <c:v>0.17859451878400001</c:v>
                </c:pt>
                <c:pt idx="639">
                  <c:v>0.17981951539200047</c:v>
                </c:pt>
                <c:pt idx="640">
                  <c:v>0.18349450521599994</c:v>
                </c:pt>
                <c:pt idx="641">
                  <c:v>0.18594449984000139</c:v>
                </c:pt>
                <c:pt idx="642">
                  <c:v>0.18961948966400086</c:v>
                </c:pt>
                <c:pt idx="643">
                  <c:v>0.18961948966400086</c:v>
                </c:pt>
                <c:pt idx="644">
                  <c:v>0.17859451878400001</c:v>
                </c:pt>
                <c:pt idx="645">
                  <c:v>0.18716949644800077</c:v>
                </c:pt>
                <c:pt idx="646">
                  <c:v>0.19084448768000054</c:v>
                </c:pt>
                <c:pt idx="647">
                  <c:v>0.19206948428800041</c:v>
                </c:pt>
                <c:pt idx="648">
                  <c:v>0.1932944808960011</c:v>
                </c:pt>
                <c:pt idx="649">
                  <c:v>0.19574447411200083</c:v>
                </c:pt>
                <c:pt idx="650">
                  <c:v>0.19451947750400056</c:v>
                </c:pt>
                <c:pt idx="651">
                  <c:v>0.20431945318400083</c:v>
                </c:pt>
                <c:pt idx="652">
                  <c:v>0.19941946534400057</c:v>
                </c:pt>
                <c:pt idx="653">
                  <c:v>0.19819446873599994</c:v>
                </c:pt>
                <c:pt idx="654">
                  <c:v>0.20309445657600098</c:v>
                </c:pt>
                <c:pt idx="655">
                  <c:v>0.20309445657600098</c:v>
                </c:pt>
                <c:pt idx="656">
                  <c:v>0.19696947212800056</c:v>
                </c:pt>
                <c:pt idx="657">
                  <c:v>0.20309445657600098</c:v>
                </c:pt>
                <c:pt idx="658">
                  <c:v>0.20431945318400083</c:v>
                </c:pt>
                <c:pt idx="659">
                  <c:v>0.20431945318400083</c:v>
                </c:pt>
                <c:pt idx="660">
                  <c:v>0.20554444979200101</c:v>
                </c:pt>
                <c:pt idx="661">
                  <c:v>0.21289443084800097</c:v>
                </c:pt>
                <c:pt idx="662">
                  <c:v>0.21411942745600068</c:v>
                </c:pt>
                <c:pt idx="663">
                  <c:v>0.21656942208000077</c:v>
                </c:pt>
                <c:pt idx="664">
                  <c:v>0.21534442547200092</c:v>
                </c:pt>
                <c:pt idx="665">
                  <c:v>0.21411942745600068</c:v>
                </c:pt>
                <c:pt idx="666">
                  <c:v>0.21656942208000077</c:v>
                </c:pt>
                <c:pt idx="667">
                  <c:v>0.22024441190399996</c:v>
                </c:pt>
                <c:pt idx="668">
                  <c:v>0.22514439974400041</c:v>
                </c:pt>
                <c:pt idx="669">
                  <c:v>0.22269440652800004</c:v>
                </c:pt>
                <c:pt idx="670">
                  <c:v>0.22514439974400041</c:v>
                </c:pt>
                <c:pt idx="671">
                  <c:v>0.22146940851200098</c:v>
                </c:pt>
                <c:pt idx="672">
                  <c:v>0.22636939635200054</c:v>
                </c:pt>
                <c:pt idx="673">
                  <c:v>0.23616937203200045</c:v>
                </c:pt>
                <c:pt idx="674">
                  <c:v>0.23494437542400057</c:v>
                </c:pt>
                <c:pt idx="675">
                  <c:v>0.23249438080000101</c:v>
                </c:pt>
                <c:pt idx="676">
                  <c:v>0.23371937740800044</c:v>
                </c:pt>
                <c:pt idx="677">
                  <c:v>0.23126938419200135</c:v>
                </c:pt>
                <c:pt idx="678">
                  <c:v>0.23739436863999999</c:v>
                </c:pt>
                <c:pt idx="679">
                  <c:v>0.23739436863999999</c:v>
                </c:pt>
                <c:pt idx="680">
                  <c:v>0.24106935987200101</c:v>
                </c:pt>
                <c:pt idx="681">
                  <c:v>0.23984436185600091</c:v>
                </c:pt>
                <c:pt idx="682">
                  <c:v>0.24351935308800077</c:v>
                </c:pt>
                <c:pt idx="683">
                  <c:v>0.23984436185600091</c:v>
                </c:pt>
                <c:pt idx="684">
                  <c:v>0.24474434969600106</c:v>
                </c:pt>
                <c:pt idx="685">
                  <c:v>0.24596934630400086</c:v>
                </c:pt>
                <c:pt idx="686">
                  <c:v>0.24474434969600106</c:v>
                </c:pt>
                <c:pt idx="687">
                  <c:v>0.24841934092800091</c:v>
                </c:pt>
                <c:pt idx="688">
                  <c:v>0.24964433753600118</c:v>
                </c:pt>
                <c:pt idx="689">
                  <c:v>0.25331932876799995</c:v>
                </c:pt>
                <c:pt idx="690">
                  <c:v>0.25331932876799995</c:v>
                </c:pt>
                <c:pt idx="691">
                  <c:v>0.25454432537599991</c:v>
                </c:pt>
                <c:pt idx="692">
                  <c:v>0.25944431321599998</c:v>
                </c:pt>
                <c:pt idx="693">
                  <c:v>0.25454432537599991</c:v>
                </c:pt>
                <c:pt idx="694">
                  <c:v>0.26311930303999997</c:v>
                </c:pt>
                <c:pt idx="695">
                  <c:v>0.26679429427200002</c:v>
                </c:pt>
                <c:pt idx="696">
                  <c:v>0.26924428748799994</c:v>
                </c:pt>
                <c:pt idx="697">
                  <c:v>0.27169428211199975</c:v>
                </c:pt>
                <c:pt idx="698">
                  <c:v>0.26801929087999998</c:v>
                </c:pt>
                <c:pt idx="699">
                  <c:v>0.26556929766399995</c:v>
                </c:pt>
                <c:pt idx="700">
                  <c:v>0.27169428211199975</c:v>
                </c:pt>
                <c:pt idx="701">
                  <c:v>0.27046928409599991</c:v>
                </c:pt>
                <c:pt idx="702">
                  <c:v>0.27414427532800101</c:v>
                </c:pt>
                <c:pt idx="703">
                  <c:v>0.27536927193600141</c:v>
                </c:pt>
                <c:pt idx="704">
                  <c:v>0.27659426854399999</c:v>
                </c:pt>
                <c:pt idx="705">
                  <c:v>0.28026925977599976</c:v>
                </c:pt>
                <c:pt idx="706">
                  <c:v>0.28394425100799997</c:v>
                </c:pt>
                <c:pt idx="707">
                  <c:v>0.290069235456</c:v>
                </c:pt>
                <c:pt idx="708">
                  <c:v>0.28761924083199975</c:v>
                </c:pt>
                <c:pt idx="709">
                  <c:v>0.28639424422399995</c:v>
                </c:pt>
                <c:pt idx="710">
                  <c:v>0.28639424422399995</c:v>
                </c:pt>
                <c:pt idx="711">
                  <c:v>0.28516924761599993</c:v>
                </c:pt>
                <c:pt idx="712">
                  <c:v>0.29374422528000038</c:v>
                </c:pt>
                <c:pt idx="713">
                  <c:v>0.29374422528000038</c:v>
                </c:pt>
                <c:pt idx="714">
                  <c:v>0.29251922867199975</c:v>
                </c:pt>
                <c:pt idx="715">
                  <c:v>0.30476919756799997</c:v>
                </c:pt>
                <c:pt idx="716">
                  <c:v>0.30721919078399995</c:v>
                </c:pt>
                <c:pt idx="717">
                  <c:v>0.30599419417600032</c:v>
                </c:pt>
                <c:pt idx="718">
                  <c:v>0.30966918540799998</c:v>
                </c:pt>
                <c:pt idx="719">
                  <c:v>0.30966918540799998</c:v>
                </c:pt>
                <c:pt idx="720">
                  <c:v>0.30354420096000101</c:v>
                </c:pt>
                <c:pt idx="721">
                  <c:v>0.30844418880000107</c:v>
                </c:pt>
                <c:pt idx="722">
                  <c:v>0.30966918540799998</c:v>
                </c:pt>
                <c:pt idx="723">
                  <c:v>0.3133441752320022</c:v>
                </c:pt>
                <c:pt idx="724">
                  <c:v>0.31701916646399991</c:v>
                </c:pt>
                <c:pt idx="725">
                  <c:v>0.31824416307200165</c:v>
                </c:pt>
                <c:pt idx="726">
                  <c:v>0.32436914752000101</c:v>
                </c:pt>
                <c:pt idx="727">
                  <c:v>0.31701916646399991</c:v>
                </c:pt>
                <c:pt idx="728">
                  <c:v>0.32436914752000101</c:v>
                </c:pt>
                <c:pt idx="729">
                  <c:v>0.32314415091199994</c:v>
                </c:pt>
                <c:pt idx="730">
                  <c:v>0.32559414412799997</c:v>
                </c:pt>
                <c:pt idx="731">
                  <c:v>0.33294412659199996</c:v>
                </c:pt>
                <c:pt idx="732">
                  <c:v>0.33784411302400208</c:v>
                </c:pt>
                <c:pt idx="733">
                  <c:v>0.340294107648</c:v>
                </c:pt>
                <c:pt idx="734">
                  <c:v>0.33906911104000165</c:v>
                </c:pt>
                <c:pt idx="735">
                  <c:v>0.33416912320000142</c:v>
                </c:pt>
                <c:pt idx="736">
                  <c:v>0.33784411302400208</c:v>
                </c:pt>
                <c:pt idx="737">
                  <c:v>0.33784411302400208</c:v>
                </c:pt>
                <c:pt idx="738">
                  <c:v>0.33906911104000165</c:v>
                </c:pt>
                <c:pt idx="739">
                  <c:v>0.34396909747200038</c:v>
                </c:pt>
                <c:pt idx="740">
                  <c:v>0.34151910425599996</c:v>
                </c:pt>
                <c:pt idx="741">
                  <c:v>0.348869085312002</c:v>
                </c:pt>
                <c:pt idx="742">
                  <c:v>0.348869085312002</c:v>
                </c:pt>
                <c:pt idx="743">
                  <c:v>0.35009408332800113</c:v>
                </c:pt>
                <c:pt idx="744">
                  <c:v>0.35744406438400189</c:v>
                </c:pt>
                <c:pt idx="745">
                  <c:v>0.3537690731519999</c:v>
                </c:pt>
                <c:pt idx="746">
                  <c:v>0.3537690731519999</c:v>
                </c:pt>
                <c:pt idx="747">
                  <c:v>0.36111905420799989</c:v>
                </c:pt>
                <c:pt idx="748">
                  <c:v>0.36111905420799989</c:v>
                </c:pt>
                <c:pt idx="749">
                  <c:v>0.35621906777600032</c:v>
                </c:pt>
                <c:pt idx="750">
                  <c:v>0.35866906099199997</c:v>
                </c:pt>
                <c:pt idx="751">
                  <c:v>0.36479404543999999</c:v>
                </c:pt>
                <c:pt idx="752">
                  <c:v>0.36724403865599975</c:v>
                </c:pt>
                <c:pt idx="753">
                  <c:v>0.36356904883199975</c:v>
                </c:pt>
                <c:pt idx="754">
                  <c:v>0.36601904204799995</c:v>
                </c:pt>
                <c:pt idx="755">
                  <c:v>0.36969403328000078</c:v>
                </c:pt>
                <c:pt idx="756">
                  <c:v>0.37214402649599976</c:v>
                </c:pt>
                <c:pt idx="757">
                  <c:v>0.37091902988800113</c:v>
                </c:pt>
                <c:pt idx="758">
                  <c:v>0.37091902988800113</c:v>
                </c:pt>
                <c:pt idx="759">
                  <c:v>0.37214402649599976</c:v>
                </c:pt>
                <c:pt idx="760">
                  <c:v>0.37581901772800136</c:v>
                </c:pt>
                <c:pt idx="761">
                  <c:v>0.37949400755199991</c:v>
                </c:pt>
                <c:pt idx="762">
                  <c:v>0.37581901772800136</c:v>
                </c:pt>
                <c:pt idx="763">
                  <c:v>0.38194400217600083</c:v>
                </c:pt>
                <c:pt idx="764">
                  <c:v>0.38316899878400196</c:v>
                </c:pt>
                <c:pt idx="765">
                  <c:v>0.38194400217600083</c:v>
                </c:pt>
                <c:pt idx="766">
                  <c:v>0.38316899878400196</c:v>
                </c:pt>
                <c:pt idx="767">
                  <c:v>0.37949400755199991</c:v>
                </c:pt>
                <c:pt idx="768">
                  <c:v>0.38316899878400196</c:v>
                </c:pt>
                <c:pt idx="769">
                  <c:v>0.38439399539200203</c:v>
                </c:pt>
                <c:pt idx="770">
                  <c:v>0.38439399539200203</c:v>
                </c:pt>
                <c:pt idx="771">
                  <c:v>0.38561899200000166</c:v>
                </c:pt>
                <c:pt idx="772">
                  <c:v>0.39051897984000278</c:v>
                </c:pt>
                <c:pt idx="773">
                  <c:v>0.38684399001600106</c:v>
                </c:pt>
                <c:pt idx="774">
                  <c:v>0.39664396428800136</c:v>
                </c:pt>
                <c:pt idx="775">
                  <c:v>0.38684399001600106</c:v>
                </c:pt>
                <c:pt idx="776">
                  <c:v>0.39541896768000284</c:v>
                </c:pt>
                <c:pt idx="777">
                  <c:v>0.39541896768000284</c:v>
                </c:pt>
                <c:pt idx="778">
                  <c:v>0.40644393996800032</c:v>
                </c:pt>
                <c:pt idx="779">
                  <c:v>0.39664396428800136</c:v>
                </c:pt>
                <c:pt idx="780">
                  <c:v>0.40154395212799976</c:v>
                </c:pt>
                <c:pt idx="781">
                  <c:v>0.40399394675199979</c:v>
                </c:pt>
                <c:pt idx="782">
                  <c:v>0.40399394675199979</c:v>
                </c:pt>
                <c:pt idx="783">
                  <c:v>0.40766893657599995</c:v>
                </c:pt>
                <c:pt idx="784">
                  <c:v>0.41011893120000148</c:v>
                </c:pt>
                <c:pt idx="785">
                  <c:v>0.40766893657599995</c:v>
                </c:pt>
                <c:pt idx="786">
                  <c:v>0.41011893120000148</c:v>
                </c:pt>
                <c:pt idx="787">
                  <c:v>0.41501891763199988</c:v>
                </c:pt>
                <c:pt idx="788">
                  <c:v>0.41501891763199988</c:v>
                </c:pt>
                <c:pt idx="789">
                  <c:v>0.41991890547200189</c:v>
                </c:pt>
                <c:pt idx="790">
                  <c:v>0.41807657433578765</c:v>
                </c:pt>
                <c:pt idx="791">
                  <c:v>0.42017708375570606</c:v>
                </c:pt>
                <c:pt idx="792">
                  <c:v>0.41724753345389953</c:v>
                </c:pt>
                <c:pt idx="793">
                  <c:v>0.42572394430304727</c:v>
                </c:pt>
                <c:pt idx="794">
                  <c:v>0.42195851272885193</c:v>
                </c:pt>
                <c:pt idx="795">
                  <c:v>0.42515984089877784</c:v>
                </c:pt>
                <c:pt idx="796">
                  <c:v>0.42619371000559875</c:v>
                </c:pt>
                <c:pt idx="797">
                  <c:v>0.42609941292953507</c:v>
                </c:pt>
                <c:pt idx="798">
                  <c:v>0.42703736147571181</c:v>
                </c:pt>
                <c:pt idx="799">
                  <c:v>0.42787882144906947</c:v>
                </c:pt>
                <c:pt idx="800">
                  <c:v>0.43017524521210382</c:v>
                </c:pt>
                <c:pt idx="801">
                  <c:v>0.42871810407627758</c:v>
                </c:pt>
                <c:pt idx="802">
                  <c:v>0.43944224718470126</c:v>
                </c:pt>
                <c:pt idx="803">
                  <c:v>0.43549803007516241</c:v>
                </c:pt>
                <c:pt idx="804">
                  <c:v>0.43725133774288238</c:v>
                </c:pt>
                <c:pt idx="805">
                  <c:v>0.43379843856325351</c:v>
                </c:pt>
                <c:pt idx="806">
                  <c:v>0.43851541642142511</c:v>
                </c:pt>
                <c:pt idx="807">
                  <c:v>0.43827149299646762</c:v>
                </c:pt>
                <c:pt idx="808">
                  <c:v>0.44176816358469984</c:v>
                </c:pt>
                <c:pt idx="809">
                  <c:v>0.43792998396063609</c:v>
                </c:pt>
                <c:pt idx="810">
                  <c:v>0.44380114262586334</c:v>
                </c:pt>
                <c:pt idx="811">
                  <c:v>0.44476640148696794</c:v>
                </c:pt>
                <c:pt idx="812">
                  <c:v>0.44471679350036658</c:v>
                </c:pt>
                <c:pt idx="813">
                  <c:v>0.44815411231095231</c:v>
                </c:pt>
                <c:pt idx="814">
                  <c:v>0.44916544810105913</c:v>
                </c:pt>
                <c:pt idx="815">
                  <c:v>0.44770401899110024</c:v>
                </c:pt>
                <c:pt idx="816">
                  <c:v>0.45012540258447431</c:v>
                </c:pt>
                <c:pt idx="817">
                  <c:v>0.45471405274313215</c:v>
                </c:pt>
                <c:pt idx="818">
                  <c:v>0.45093274758600366</c:v>
                </c:pt>
                <c:pt idx="819">
                  <c:v>0.45556733731858284</c:v>
                </c:pt>
                <c:pt idx="820">
                  <c:v>0.45909181272860033</c:v>
                </c:pt>
                <c:pt idx="821">
                  <c:v>0.46130284828682738</c:v>
                </c:pt>
                <c:pt idx="822">
                  <c:v>0.46240755381997006</c:v>
                </c:pt>
                <c:pt idx="823">
                  <c:v>0.46330406592604501</c:v>
                </c:pt>
                <c:pt idx="824">
                  <c:v>0.46214867052145431</c:v>
                </c:pt>
                <c:pt idx="825">
                  <c:v>0.46304449061890335</c:v>
                </c:pt>
                <c:pt idx="826">
                  <c:v>0.46545748832560974</c:v>
                </c:pt>
                <c:pt idx="827">
                  <c:v>0.47369045314961716</c:v>
                </c:pt>
                <c:pt idx="828">
                  <c:v>0.4686562391183734</c:v>
                </c:pt>
                <c:pt idx="829">
                  <c:v>0.47221949327854768</c:v>
                </c:pt>
                <c:pt idx="830">
                  <c:v>0.46980892910633831</c:v>
                </c:pt>
                <c:pt idx="831">
                  <c:v>0.47211349083811227</c:v>
                </c:pt>
                <c:pt idx="832">
                  <c:v>0.47069701485344978</c:v>
                </c:pt>
                <c:pt idx="833">
                  <c:v>0.47305281515891617</c:v>
                </c:pt>
                <c:pt idx="834">
                  <c:v>0.47174247027181232</c:v>
                </c:pt>
                <c:pt idx="835">
                  <c:v>0.47634454961845912</c:v>
                </c:pt>
                <c:pt idx="836">
                  <c:v>0.47273398008960288</c:v>
                </c:pt>
                <c:pt idx="837">
                  <c:v>0.47618391046169883</c:v>
                </c:pt>
                <c:pt idx="838">
                  <c:v>0.47963139608443606</c:v>
                </c:pt>
                <c:pt idx="839">
                  <c:v>0.48083410704372331</c:v>
                </c:pt>
                <c:pt idx="840">
                  <c:v>0.48313080588120538</c:v>
                </c:pt>
                <c:pt idx="841">
                  <c:v>0.48296772329655657</c:v>
                </c:pt>
                <c:pt idx="842">
                  <c:v>0.49017993151119693</c:v>
                </c:pt>
                <c:pt idx="843">
                  <c:v>0.48635475419249091</c:v>
                </c:pt>
                <c:pt idx="844">
                  <c:v>0.49001441359702241</c:v>
                </c:pt>
                <c:pt idx="845">
                  <c:v>0.48509863221854382</c:v>
                </c:pt>
                <c:pt idx="846">
                  <c:v>0.48761115642902925</c:v>
                </c:pt>
                <c:pt idx="847">
                  <c:v>0.49060761029580735</c:v>
                </c:pt>
                <c:pt idx="848">
                  <c:v>0.49202954717430941</c:v>
                </c:pt>
                <c:pt idx="849">
                  <c:v>0.48962818288021603</c:v>
                </c:pt>
                <c:pt idx="850">
                  <c:v>0.49415231289029088</c:v>
                </c:pt>
                <c:pt idx="851">
                  <c:v>0.49786457973286835</c:v>
                </c:pt>
                <c:pt idx="852">
                  <c:v>0.49792070510173264</c:v>
                </c:pt>
                <c:pt idx="853">
                  <c:v>0.50135234372069726</c:v>
                </c:pt>
                <c:pt idx="854">
                  <c:v>0.50140887501866449</c:v>
                </c:pt>
                <c:pt idx="855">
                  <c:v>0.50003953830759773</c:v>
                </c:pt>
                <c:pt idx="856">
                  <c:v>0.50118274127829243</c:v>
                </c:pt>
                <c:pt idx="857">
                  <c:v>0.50461071924243728</c:v>
                </c:pt>
                <c:pt idx="858">
                  <c:v>0.51312084923026136</c:v>
                </c:pt>
                <c:pt idx="859">
                  <c:v>0.50095660753792359</c:v>
                </c:pt>
                <c:pt idx="860">
                  <c:v>0.50689468091718803</c:v>
                </c:pt>
                <c:pt idx="861">
                  <c:v>0.51505450261264341</c:v>
                </c:pt>
                <c:pt idx="862">
                  <c:v>0.50426907004943888</c:v>
                </c:pt>
                <c:pt idx="863">
                  <c:v>0.5088901430041336</c:v>
                </c:pt>
                <c:pt idx="864">
                  <c:v>0.50655140788502651</c:v>
                </c:pt>
                <c:pt idx="865">
                  <c:v>0.51488001998007282</c:v>
                </c:pt>
                <c:pt idx="866">
                  <c:v>0.51117058633992551</c:v>
                </c:pt>
                <c:pt idx="867">
                  <c:v>0.5136240251551456</c:v>
                </c:pt>
                <c:pt idx="868">
                  <c:v>0.50991525937191351</c:v>
                </c:pt>
                <c:pt idx="869">
                  <c:v>0.51219461137468392</c:v>
                </c:pt>
                <c:pt idx="870">
                  <c:v>0.52177300204266341</c:v>
                </c:pt>
                <c:pt idx="871">
                  <c:v>0.51219461137468392</c:v>
                </c:pt>
                <c:pt idx="872">
                  <c:v>0.52297030053212012</c:v>
                </c:pt>
                <c:pt idx="873">
                  <c:v>0.51549501252405594</c:v>
                </c:pt>
                <c:pt idx="874">
                  <c:v>0.51914358454506759</c:v>
                </c:pt>
                <c:pt idx="875">
                  <c:v>0.51896746028016749</c:v>
                </c:pt>
                <c:pt idx="876">
                  <c:v>0.5202226607942172</c:v>
                </c:pt>
                <c:pt idx="877">
                  <c:v>0.52136016259590756</c:v>
                </c:pt>
                <c:pt idx="878">
                  <c:v>0.52363437338578656</c:v>
                </c:pt>
                <c:pt idx="879">
                  <c:v>0.52369361983625351</c:v>
                </c:pt>
                <c:pt idx="880">
                  <c:v>0.52118322630912062</c:v>
                </c:pt>
                <c:pt idx="881">
                  <c:v>0.52357511797758161</c:v>
                </c:pt>
                <c:pt idx="882">
                  <c:v>0.52453351804559822</c:v>
                </c:pt>
                <c:pt idx="883">
                  <c:v>0.52698398707638849</c:v>
                </c:pt>
                <c:pt idx="884">
                  <c:v>0.53571638061557225</c:v>
                </c:pt>
                <c:pt idx="885">
                  <c:v>0.53170594213174893</c:v>
                </c:pt>
                <c:pt idx="886">
                  <c:v>0.5330220132223551</c:v>
                </c:pt>
                <c:pt idx="887">
                  <c:v>0.53057060585847871</c:v>
                </c:pt>
                <c:pt idx="888">
                  <c:v>0.53200693824338663</c:v>
                </c:pt>
                <c:pt idx="889">
                  <c:v>0.53780471246122663</c:v>
                </c:pt>
                <c:pt idx="890">
                  <c:v>0.53547397244367556</c:v>
                </c:pt>
                <c:pt idx="891">
                  <c:v>0.53786559207720441</c:v>
                </c:pt>
                <c:pt idx="892">
                  <c:v>0.53780471246122663</c:v>
                </c:pt>
                <c:pt idx="893">
                  <c:v>0.53918342260344065</c:v>
                </c:pt>
                <c:pt idx="894">
                  <c:v>0.54252599996658935</c:v>
                </c:pt>
                <c:pt idx="895">
                  <c:v>0.54025721308519092</c:v>
                </c:pt>
                <c:pt idx="896">
                  <c:v>0.54390618959915427</c:v>
                </c:pt>
                <c:pt idx="897">
                  <c:v>0.5449787620066826</c:v>
                </c:pt>
                <c:pt idx="898">
                  <c:v>0.54629808126761548</c:v>
                </c:pt>
                <c:pt idx="899">
                  <c:v>0.54510213612068925</c:v>
                </c:pt>
                <c:pt idx="900">
                  <c:v>0.54875206933335452</c:v>
                </c:pt>
                <c:pt idx="901">
                  <c:v>0.55492077779186832</c:v>
                </c:pt>
                <c:pt idx="902">
                  <c:v>0.55832071606326961</c:v>
                </c:pt>
                <c:pt idx="903">
                  <c:v>0.55706159033916935</c:v>
                </c:pt>
                <c:pt idx="904">
                  <c:v>0.55964340927327338</c:v>
                </c:pt>
                <c:pt idx="905">
                  <c:v>0.55120659074816059</c:v>
                </c:pt>
                <c:pt idx="906">
                  <c:v>0.55234031220076374</c:v>
                </c:pt>
                <c:pt idx="907">
                  <c:v>0.5536616521088501</c:v>
                </c:pt>
                <c:pt idx="908">
                  <c:v>0.55485800326671664</c:v>
                </c:pt>
                <c:pt idx="909">
                  <c:v>0.55718767126162549</c:v>
                </c:pt>
                <c:pt idx="910">
                  <c:v>0.5551718379335846</c:v>
                </c:pt>
                <c:pt idx="911">
                  <c:v>0.55851023869257654</c:v>
                </c:pt>
                <c:pt idx="912">
                  <c:v>0.5597700315572951</c:v>
                </c:pt>
                <c:pt idx="913">
                  <c:v>0.56442881527982813</c:v>
                </c:pt>
                <c:pt idx="914">
                  <c:v>0.56335989844863765</c:v>
                </c:pt>
                <c:pt idx="915">
                  <c:v>0.56714211897663658</c:v>
                </c:pt>
                <c:pt idx="916">
                  <c:v>0.56714211897663658</c:v>
                </c:pt>
                <c:pt idx="917">
                  <c:v>0.56833914818162456</c:v>
                </c:pt>
                <c:pt idx="918">
                  <c:v>0.57451907965902282</c:v>
                </c:pt>
                <c:pt idx="919">
                  <c:v>0.5684034018492885</c:v>
                </c:pt>
                <c:pt idx="920">
                  <c:v>0.57092677682385062</c:v>
                </c:pt>
                <c:pt idx="921">
                  <c:v>0.57345123581632951</c:v>
                </c:pt>
                <c:pt idx="922">
                  <c:v>0.57691394729825796</c:v>
                </c:pt>
                <c:pt idx="923">
                  <c:v>0.58063746407259542</c:v>
                </c:pt>
                <c:pt idx="924">
                  <c:v>0.57597676623621152</c:v>
                </c:pt>
                <c:pt idx="925">
                  <c:v>0.58183516855253459</c:v>
                </c:pt>
                <c:pt idx="926">
                  <c:v>0.58183516855253459</c:v>
                </c:pt>
                <c:pt idx="927">
                  <c:v>0.58296699540256647</c:v>
                </c:pt>
                <c:pt idx="928">
                  <c:v>0.58556056994848937</c:v>
                </c:pt>
                <c:pt idx="929">
                  <c:v>0.5817694262527916</c:v>
                </c:pt>
                <c:pt idx="930">
                  <c:v>0.5795706929725527</c:v>
                </c:pt>
                <c:pt idx="931">
                  <c:v>0.59274842204423162</c:v>
                </c:pt>
                <c:pt idx="932">
                  <c:v>0.58669227146946423</c:v>
                </c:pt>
                <c:pt idx="933">
                  <c:v>0.58682482868883623</c:v>
                </c:pt>
                <c:pt idx="934">
                  <c:v>0.58922104958875487</c:v>
                </c:pt>
                <c:pt idx="935">
                  <c:v>0.59274842204423162</c:v>
                </c:pt>
                <c:pt idx="936">
                  <c:v>0.59394639716403119</c:v>
                </c:pt>
                <c:pt idx="937">
                  <c:v>0.59021910266536959</c:v>
                </c:pt>
                <c:pt idx="938">
                  <c:v>0.59268147189674958</c:v>
                </c:pt>
                <c:pt idx="939">
                  <c:v>0.59155044692443159</c:v>
                </c:pt>
                <c:pt idx="940">
                  <c:v>0.59767532708497295</c:v>
                </c:pt>
                <c:pt idx="941">
                  <c:v>0.60013958065105011</c:v>
                </c:pt>
                <c:pt idx="942">
                  <c:v>0.60493310638774189</c:v>
                </c:pt>
                <c:pt idx="943">
                  <c:v>0.60619993775871128</c:v>
                </c:pt>
                <c:pt idx="944">
                  <c:v>0.6014737782841566</c:v>
                </c:pt>
                <c:pt idx="945">
                  <c:v>0.6061314888549717</c:v>
                </c:pt>
                <c:pt idx="946">
                  <c:v>0.61339103765616576</c:v>
                </c:pt>
                <c:pt idx="947">
                  <c:v>0.60619993775871128</c:v>
                </c:pt>
                <c:pt idx="948">
                  <c:v>0.60438661845763819</c:v>
                </c:pt>
                <c:pt idx="949">
                  <c:v>0.60818467399434961</c:v>
                </c:pt>
                <c:pt idx="950">
                  <c:v>0.61339103765616576</c:v>
                </c:pt>
                <c:pt idx="951">
                  <c:v>0.61219252123618084</c:v>
                </c:pt>
                <c:pt idx="952">
                  <c:v>0.61346029854102024</c:v>
                </c:pt>
                <c:pt idx="953">
                  <c:v>0.61346029854102024</c:v>
                </c:pt>
                <c:pt idx="954">
                  <c:v>0.62065221041959939</c:v>
                </c:pt>
                <c:pt idx="955">
                  <c:v>0.61452015786112568</c:v>
                </c:pt>
                <c:pt idx="956">
                  <c:v>0.61818510471365307</c:v>
                </c:pt>
                <c:pt idx="957">
                  <c:v>0.62424816704774144</c:v>
                </c:pt>
                <c:pt idx="958">
                  <c:v>0.62185086354745867</c:v>
                </c:pt>
                <c:pt idx="959">
                  <c:v>0.63038371667469395</c:v>
                </c:pt>
                <c:pt idx="960">
                  <c:v>0.62544681879788588</c:v>
                </c:pt>
                <c:pt idx="961">
                  <c:v>0.62650397151415083</c:v>
                </c:pt>
                <c:pt idx="962">
                  <c:v>0.6265747210310888</c:v>
                </c:pt>
                <c:pt idx="963">
                  <c:v>0.62890073507120103</c:v>
                </c:pt>
                <c:pt idx="964">
                  <c:v>0.63278156279180564</c:v>
                </c:pt>
                <c:pt idx="965">
                  <c:v>0.63855988936360031</c:v>
                </c:pt>
                <c:pt idx="966">
                  <c:v>0.63256730588612275</c:v>
                </c:pt>
                <c:pt idx="967">
                  <c:v>0.63736137156605155</c:v>
                </c:pt>
                <c:pt idx="968">
                  <c:v>0.63474925908113056</c:v>
                </c:pt>
                <c:pt idx="969">
                  <c:v>0.63736137156605155</c:v>
                </c:pt>
                <c:pt idx="970">
                  <c:v>0.63968616763440767</c:v>
                </c:pt>
                <c:pt idx="971">
                  <c:v>0.64208292981404658</c:v>
                </c:pt>
                <c:pt idx="972">
                  <c:v>0.63841569462711933</c:v>
                </c:pt>
                <c:pt idx="973">
                  <c:v>0.64567807446092096</c:v>
                </c:pt>
                <c:pt idx="974">
                  <c:v>0.64567807446092096</c:v>
                </c:pt>
                <c:pt idx="975">
                  <c:v>0.64687645555074125</c:v>
                </c:pt>
                <c:pt idx="976">
                  <c:v>0.64934653989855995</c:v>
                </c:pt>
                <c:pt idx="977">
                  <c:v>0.65189074451409457</c:v>
                </c:pt>
                <c:pt idx="978">
                  <c:v>0.65286836237725177</c:v>
                </c:pt>
                <c:pt idx="979">
                  <c:v>0.65301581593976032</c:v>
                </c:pt>
                <c:pt idx="980">
                  <c:v>0.65893467401354489</c:v>
                </c:pt>
                <c:pt idx="981">
                  <c:v>0.65421446906762026</c:v>
                </c:pt>
                <c:pt idx="982">
                  <c:v>0.65668589413133638</c:v>
                </c:pt>
                <c:pt idx="983">
                  <c:v>0.65683414846665378</c:v>
                </c:pt>
                <c:pt idx="984">
                  <c:v>0.66230580631570635</c:v>
                </c:pt>
                <c:pt idx="985">
                  <c:v>0.66500233757434368</c:v>
                </c:pt>
                <c:pt idx="986">
                  <c:v>0.66395355129004363</c:v>
                </c:pt>
                <c:pt idx="987">
                  <c:v>0.6700237872979401</c:v>
                </c:pt>
                <c:pt idx="988">
                  <c:v>0.6736969762967413</c:v>
                </c:pt>
                <c:pt idx="989">
                  <c:v>0.67489617068448604</c:v>
                </c:pt>
                <c:pt idx="990">
                  <c:v>0.67482001947493975</c:v>
                </c:pt>
                <c:pt idx="991">
                  <c:v>0.67489617068448604</c:v>
                </c:pt>
                <c:pt idx="992">
                  <c:v>0.67737099008853618</c:v>
                </c:pt>
                <c:pt idx="993">
                  <c:v>0.67841719257404465</c:v>
                </c:pt>
                <c:pt idx="994">
                  <c:v>0.67857031842810089</c:v>
                </c:pt>
                <c:pt idx="995">
                  <c:v>0.68928648955399141</c:v>
                </c:pt>
                <c:pt idx="996">
                  <c:v>0.68321342475103841</c:v>
                </c:pt>
                <c:pt idx="997">
                  <c:v>0.68089213710983465</c:v>
                </c:pt>
                <c:pt idx="998">
                  <c:v>0.68448971613804288</c:v>
                </c:pt>
                <c:pt idx="999">
                  <c:v>0.68704312386888644</c:v>
                </c:pt>
                <c:pt idx="1000">
                  <c:v>0.69168487695113956</c:v>
                </c:pt>
                <c:pt idx="1001">
                  <c:v>0.69176293429878299</c:v>
                </c:pt>
                <c:pt idx="1002">
                  <c:v>0.69296226263834415</c:v>
                </c:pt>
                <c:pt idx="1003">
                  <c:v>0.69296226263834415</c:v>
                </c:pt>
                <c:pt idx="1004">
                  <c:v>0.68936427624115793</c:v>
                </c:pt>
                <c:pt idx="1005">
                  <c:v>0.69408326296994149</c:v>
                </c:pt>
                <c:pt idx="1006">
                  <c:v>0.70023722676807965</c:v>
                </c:pt>
                <c:pt idx="1007">
                  <c:v>0.70271541877867405</c:v>
                </c:pt>
                <c:pt idx="1008">
                  <c:v>0.7039150177376341</c:v>
                </c:pt>
                <c:pt idx="1009">
                  <c:v>0.7052736966291373</c:v>
                </c:pt>
                <c:pt idx="1010">
                  <c:v>0.71111261287021621</c:v>
                </c:pt>
                <c:pt idx="1011">
                  <c:v>0.70759362056569863</c:v>
                </c:pt>
                <c:pt idx="1012">
                  <c:v>0.71103240236874865</c:v>
                </c:pt>
                <c:pt idx="1013">
                  <c:v>0.70879335483436001</c:v>
                </c:pt>
                <c:pt idx="1014">
                  <c:v>0.71231221320798666</c:v>
                </c:pt>
                <c:pt idx="1015">
                  <c:v>0.71471141112591163</c:v>
                </c:pt>
                <c:pt idx="1016">
                  <c:v>0.71511450547012101</c:v>
                </c:pt>
                <c:pt idx="1017">
                  <c:v>0.71871533343347604</c:v>
                </c:pt>
                <c:pt idx="1018">
                  <c:v>0.71623402925762059</c:v>
                </c:pt>
                <c:pt idx="1019">
                  <c:v>0.72359800052367773</c:v>
                </c:pt>
                <c:pt idx="1020">
                  <c:v>0.72711726350851191</c:v>
                </c:pt>
                <c:pt idx="1021">
                  <c:v>0.72223473310759378</c:v>
                </c:pt>
                <c:pt idx="1022">
                  <c:v>0.72247901797528691</c:v>
                </c:pt>
                <c:pt idx="1023">
                  <c:v>0.72728120256457229</c:v>
                </c:pt>
                <c:pt idx="1024">
                  <c:v>0.7295178159439385</c:v>
                </c:pt>
                <c:pt idx="1025">
                  <c:v>0.72831754041601648</c:v>
                </c:pt>
                <c:pt idx="1026">
                  <c:v>0.73465003246339311</c:v>
                </c:pt>
                <c:pt idx="1027">
                  <c:v>0.73440170082174949</c:v>
                </c:pt>
                <c:pt idx="1028">
                  <c:v>0.74417271801109663</c:v>
                </c:pt>
                <c:pt idx="1029">
                  <c:v>0.74554138511428125</c:v>
                </c:pt>
                <c:pt idx="1030">
                  <c:v>0.74417271801109663</c:v>
                </c:pt>
                <c:pt idx="1031">
                  <c:v>0.74648994644129163</c:v>
                </c:pt>
                <c:pt idx="1032">
                  <c:v>0.73721776996777921</c:v>
                </c:pt>
                <c:pt idx="1033">
                  <c:v>0.74554138511428125</c:v>
                </c:pt>
                <c:pt idx="1034">
                  <c:v>0.74434043305832598</c:v>
                </c:pt>
                <c:pt idx="1035">
                  <c:v>0.74880663501242961</c:v>
                </c:pt>
                <c:pt idx="1036">
                  <c:v>0.75154614677443821</c:v>
                </c:pt>
                <c:pt idx="1037">
                  <c:v>0.7560943183796548</c:v>
                </c:pt>
                <c:pt idx="1038">
                  <c:v>0.75051427554468064</c:v>
                </c:pt>
                <c:pt idx="1039">
                  <c:v>0.7562647394168841</c:v>
                </c:pt>
                <c:pt idx="1040">
                  <c:v>0.7576362607060485</c:v>
                </c:pt>
                <c:pt idx="1041">
                  <c:v>0.75411794495142859</c:v>
                </c:pt>
                <c:pt idx="1042">
                  <c:v>0.76587127614737482</c:v>
                </c:pt>
                <c:pt idx="1043">
                  <c:v>0.7586663742896087</c:v>
                </c:pt>
                <c:pt idx="1044">
                  <c:v>0.76261239857001695</c:v>
                </c:pt>
                <c:pt idx="1045">
                  <c:v>0.76295594663448407</c:v>
                </c:pt>
                <c:pt idx="1046">
                  <c:v>0.76870574822529414</c:v>
                </c:pt>
                <c:pt idx="1047">
                  <c:v>0.76278417260224862</c:v>
                </c:pt>
                <c:pt idx="1048">
                  <c:v>0.76638905973537663</c:v>
                </c:pt>
                <c:pt idx="1049">
                  <c:v>0.76638905973537663</c:v>
                </c:pt>
                <c:pt idx="1050">
                  <c:v>0.76879231828451278</c:v>
                </c:pt>
                <c:pt idx="1051">
                  <c:v>0.77951919045592777</c:v>
                </c:pt>
                <c:pt idx="1052">
                  <c:v>0.76896544531205269</c:v>
                </c:pt>
                <c:pt idx="1053">
                  <c:v>0.77368593074577519</c:v>
                </c:pt>
                <c:pt idx="1054">
                  <c:v>0.77248416687253818</c:v>
                </c:pt>
                <c:pt idx="1055">
                  <c:v>0.77608945987354006</c:v>
                </c:pt>
                <c:pt idx="1056">
                  <c:v>0.77720371975362024</c:v>
                </c:pt>
                <c:pt idx="1057">
                  <c:v>0.77987031529314876</c:v>
                </c:pt>
                <c:pt idx="1058">
                  <c:v>0.78236244270371358</c:v>
                </c:pt>
                <c:pt idx="1059">
                  <c:v>0.78459013883454898</c:v>
                </c:pt>
                <c:pt idx="1060">
                  <c:v>0.78467845456344576</c:v>
                </c:pt>
                <c:pt idx="1061">
                  <c:v>0.78734829582770549</c:v>
                </c:pt>
                <c:pt idx="1062">
                  <c:v>0.78708252350778651</c:v>
                </c:pt>
                <c:pt idx="1063">
                  <c:v>0.78846201459144549</c:v>
                </c:pt>
                <c:pt idx="1064">
                  <c:v>0.79327123625780882</c:v>
                </c:pt>
                <c:pt idx="1065">
                  <c:v>0.79336049901152439</c:v>
                </c:pt>
                <c:pt idx="1066">
                  <c:v>0.80204822727755265</c:v>
                </c:pt>
                <c:pt idx="1067">
                  <c:v>0.79206893118669586</c:v>
                </c:pt>
                <c:pt idx="1068">
                  <c:v>0.80066523205011031</c:v>
                </c:pt>
                <c:pt idx="1069">
                  <c:v>0.80556615175909785</c:v>
                </c:pt>
                <c:pt idx="1070">
                  <c:v>0.80307038339020409</c:v>
                </c:pt>
                <c:pt idx="1071">
                  <c:v>0.80195801749885742</c:v>
                </c:pt>
                <c:pt idx="1072">
                  <c:v>0.8067688627183891</c:v>
                </c:pt>
                <c:pt idx="1073">
                  <c:v>0.80445391977460257</c:v>
                </c:pt>
                <c:pt idx="1074">
                  <c:v>0.80685961365420045</c:v>
                </c:pt>
                <c:pt idx="1075">
                  <c:v>0.81416825519928293</c:v>
                </c:pt>
                <c:pt idx="1076">
                  <c:v>0.8069503645900028</c:v>
                </c:pt>
                <c:pt idx="1077">
                  <c:v>0.81176229212375461</c:v>
                </c:pt>
                <c:pt idx="1078">
                  <c:v>0.81157970793791956</c:v>
                </c:pt>
                <c:pt idx="1079">
                  <c:v>0.81194489011662063</c:v>
                </c:pt>
                <c:pt idx="1080">
                  <c:v>0.81657421965750765</c:v>
                </c:pt>
                <c:pt idx="1081">
                  <c:v>0.81777720119527075</c:v>
                </c:pt>
                <c:pt idx="1082">
                  <c:v>0.81527954015895454</c:v>
                </c:pt>
                <c:pt idx="1083">
                  <c:v>0.82009092653560089</c:v>
                </c:pt>
                <c:pt idx="1084">
                  <c:v>0.81684973329646526</c:v>
                </c:pt>
                <c:pt idx="1085">
                  <c:v>0.82027541872165211</c:v>
                </c:pt>
                <c:pt idx="1086">
                  <c:v>0.82490231291223959</c:v>
                </c:pt>
                <c:pt idx="1087">
                  <c:v>0.82305169120207888</c:v>
                </c:pt>
                <c:pt idx="1088">
                  <c:v>0.82416270422088178</c:v>
                </c:pt>
                <c:pt idx="1089">
                  <c:v>0.82629100434182412</c:v>
                </c:pt>
                <c:pt idx="1090">
                  <c:v>0.82545900859438803</c:v>
                </c:pt>
                <c:pt idx="1091">
                  <c:v>0.83129038655723742</c:v>
                </c:pt>
                <c:pt idx="1092">
                  <c:v>0.82777327374973764</c:v>
                </c:pt>
                <c:pt idx="1093">
                  <c:v>0.83499441142413344</c:v>
                </c:pt>
                <c:pt idx="1094">
                  <c:v>0.83258736599377148</c:v>
                </c:pt>
                <c:pt idx="1095">
                  <c:v>0.83407207060844746</c:v>
                </c:pt>
                <c:pt idx="1096">
                  <c:v>0.83758972457321101</c:v>
                </c:pt>
                <c:pt idx="1097">
                  <c:v>0.84592120020338246</c:v>
                </c:pt>
                <c:pt idx="1098">
                  <c:v>0.84611136058874425</c:v>
                </c:pt>
                <c:pt idx="1099">
                  <c:v>0.84712485820779804</c:v>
                </c:pt>
                <c:pt idx="1100">
                  <c:v>0.84231022480664963</c:v>
                </c:pt>
                <c:pt idx="1101">
                  <c:v>0.84028050812142308</c:v>
                </c:pt>
                <c:pt idx="1102">
                  <c:v>0.84861455410482844</c:v>
                </c:pt>
                <c:pt idx="1103">
                  <c:v>0.84639658678684848</c:v>
                </c:pt>
                <c:pt idx="1104">
                  <c:v>0.8523225036828127</c:v>
                </c:pt>
                <c:pt idx="1105">
                  <c:v>0.84649166697953382</c:v>
                </c:pt>
                <c:pt idx="1106">
                  <c:v>0.84538212641954369</c:v>
                </c:pt>
                <c:pt idx="1107">
                  <c:v>0.8467768787976917</c:v>
                </c:pt>
                <c:pt idx="1108">
                  <c:v>0.85140515412949236</c:v>
                </c:pt>
                <c:pt idx="1109">
                  <c:v>0.8515007754792826</c:v>
                </c:pt>
                <c:pt idx="1110">
                  <c:v>0.8572355994266897</c:v>
                </c:pt>
                <c:pt idx="1111">
                  <c:v>0.86224660179209467</c:v>
                </c:pt>
                <c:pt idx="1112">
                  <c:v>0.85188323195487592</c:v>
                </c:pt>
                <c:pt idx="1113">
                  <c:v>0.85549907613518172</c:v>
                </c:pt>
                <c:pt idx="1114">
                  <c:v>0.85892207011461963</c:v>
                </c:pt>
                <c:pt idx="1115">
                  <c:v>0.85771705927920061</c:v>
                </c:pt>
                <c:pt idx="1116">
                  <c:v>0.85660821095068584</c:v>
                </c:pt>
                <c:pt idx="1117">
                  <c:v>0.86393604865990004</c:v>
                </c:pt>
                <c:pt idx="1118">
                  <c:v>0.86162217491156123</c:v>
                </c:pt>
                <c:pt idx="1119">
                  <c:v>0.86321491809489481</c:v>
                </c:pt>
                <c:pt idx="1120">
                  <c:v>0.87035301546163368</c:v>
                </c:pt>
                <c:pt idx="1121">
                  <c:v>0.87286258309307363</c:v>
                </c:pt>
                <c:pt idx="1122">
                  <c:v>0.86794137048362674</c:v>
                </c:pt>
                <c:pt idx="1123">
                  <c:v>0.86683279281573933</c:v>
                </c:pt>
                <c:pt idx="1124">
                  <c:v>0.86432390163064754</c:v>
                </c:pt>
                <c:pt idx="1125">
                  <c:v>0.86663831788082379</c:v>
                </c:pt>
                <c:pt idx="1126">
                  <c:v>0.87507812980822053</c:v>
                </c:pt>
                <c:pt idx="1127">
                  <c:v>0.86904969232128104</c:v>
                </c:pt>
                <c:pt idx="1128">
                  <c:v>0.87547085264035085</c:v>
                </c:pt>
                <c:pt idx="1129">
                  <c:v>0.87296048955091277</c:v>
                </c:pt>
                <c:pt idx="1130">
                  <c:v>0.87315630246659381</c:v>
                </c:pt>
                <c:pt idx="1131">
                  <c:v>0.87406854087131658</c:v>
                </c:pt>
                <c:pt idx="1132">
                  <c:v>0.87286258309307363</c:v>
                </c:pt>
                <c:pt idx="1133">
                  <c:v>0.87537267564495402</c:v>
                </c:pt>
                <c:pt idx="1134">
                  <c:v>0.8802957672899675</c:v>
                </c:pt>
                <c:pt idx="1135">
                  <c:v>0.87697201913555634</c:v>
                </c:pt>
                <c:pt idx="1136">
                  <c:v>0.87938528737981625</c:v>
                </c:pt>
                <c:pt idx="1137">
                  <c:v>0.88290620252472962</c:v>
                </c:pt>
                <c:pt idx="1138">
                  <c:v>0.87697201913555634</c:v>
                </c:pt>
                <c:pt idx="1139">
                  <c:v>0.88260923669962676</c:v>
                </c:pt>
                <c:pt idx="1140">
                  <c:v>0.88160085033178792</c:v>
                </c:pt>
                <c:pt idx="1141">
                  <c:v>0.88189741035056179</c:v>
                </c:pt>
                <c:pt idx="1142">
                  <c:v>0.88290620252472962</c:v>
                </c:pt>
                <c:pt idx="1143">
                  <c:v>0.88189741035056179</c:v>
                </c:pt>
                <c:pt idx="1144">
                  <c:v>0.88793125869214573</c:v>
                </c:pt>
                <c:pt idx="1145">
                  <c:v>0.88551771852328121</c:v>
                </c:pt>
                <c:pt idx="1146">
                  <c:v>0.88813031805941267</c:v>
                </c:pt>
                <c:pt idx="1147">
                  <c:v>0.88923769303546352</c:v>
                </c:pt>
                <c:pt idx="1148">
                  <c:v>0.88923769303546352</c:v>
                </c:pt>
                <c:pt idx="1149">
                  <c:v>0.89406531306140713</c:v>
                </c:pt>
                <c:pt idx="1150">
                  <c:v>0.89788725209599185</c:v>
                </c:pt>
                <c:pt idx="1151">
                  <c:v>0.89778664026182908</c:v>
                </c:pt>
                <c:pt idx="1152">
                  <c:v>0.89889293308735052</c:v>
                </c:pt>
                <c:pt idx="1153">
                  <c:v>0.89406531306140713</c:v>
                </c:pt>
                <c:pt idx="1154">
                  <c:v>0.89195131021240071</c:v>
                </c:pt>
                <c:pt idx="1155">
                  <c:v>0.90020072011875252</c:v>
                </c:pt>
                <c:pt idx="1156">
                  <c:v>0.90382184129150123</c:v>
                </c:pt>
                <c:pt idx="1157">
                  <c:v>0.89678055346413865</c:v>
                </c:pt>
                <c:pt idx="1158">
                  <c:v>0.89678055346413865</c:v>
                </c:pt>
                <c:pt idx="1159">
                  <c:v>0.90412569050495561</c:v>
                </c:pt>
                <c:pt idx="1160">
                  <c:v>0.89919517439617314</c:v>
                </c:pt>
                <c:pt idx="1161">
                  <c:v>0.89798786393015451</c:v>
                </c:pt>
                <c:pt idx="1162">
                  <c:v>0.90412569050495561</c:v>
                </c:pt>
                <c:pt idx="1163">
                  <c:v>0.90312055060947993</c:v>
                </c:pt>
                <c:pt idx="1164">
                  <c:v>0.90322170351890563</c:v>
                </c:pt>
                <c:pt idx="1165">
                  <c:v>0.90533313621928768</c:v>
                </c:pt>
                <c:pt idx="1166">
                  <c:v>0.90432826686136458</c:v>
                </c:pt>
                <c:pt idx="1167">
                  <c:v>0.90322170351890563</c:v>
                </c:pt>
                <c:pt idx="1168">
                  <c:v>0.90764635043362973</c:v>
                </c:pt>
                <c:pt idx="1169">
                  <c:v>0.90563740656023461</c:v>
                </c:pt>
                <c:pt idx="1170">
                  <c:v>0.91298673805637853</c:v>
                </c:pt>
                <c:pt idx="1171">
                  <c:v>0.9068452594691967</c:v>
                </c:pt>
                <c:pt idx="1172">
                  <c:v>0.91923248053103657</c:v>
                </c:pt>
                <c:pt idx="1173">
                  <c:v>0.90815478959200657</c:v>
                </c:pt>
                <c:pt idx="1174">
                  <c:v>0.9093627763609875</c:v>
                </c:pt>
                <c:pt idx="1175">
                  <c:v>0.92033770673148807</c:v>
                </c:pt>
                <c:pt idx="1176">
                  <c:v>0.91671334061821408</c:v>
                </c:pt>
                <c:pt idx="1177">
                  <c:v>0.91540271159434006</c:v>
                </c:pt>
                <c:pt idx="1178">
                  <c:v>0.91450182032671434</c:v>
                </c:pt>
                <c:pt idx="1179">
                  <c:v>0.91439944999798028</c:v>
                </c:pt>
                <c:pt idx="1180">
                  <c:v>0.9229605709885057</c:v>
                </c:pt>
                <c:pt idx="1181">
                  <c:v>0.91470654549933506</c:v>
                </c:pt>
                <c:pt idx="1182">
                  <c:v>0.91560770728405461</c:v>
                </c:pt>
                <c:pt idx="1183">
                  <c:v>0.91339564736743362</c:v>
                </c:pt>
                <c:pt idx="1184">
                  <c:v>0.91581270297376849</c:v>
                </c:pt>
                <c:pt idx="1185">
                  <c:v>0.92116200217792776</c:v>
                </c:pt>
                <c:pt idx="1186">
                  <c:v>0.92237120765345093</c:v>
                </c:pt>
                <c:pt idx="1187">
                  <c:v>0.92447928968407533</c:v>
                </c:pt>
                <c:pt idx="1188">
                  <c:v>0.92579166008338043</c:v>
                </c:pt>
                <c:pt idx="1189">
                  <c:v>0.92599881991046062</c:v>
                </c:pt>
                <c:pt idx="1190">
                  <c:v>0.92952244000279149</c:v>
                </c:pt>
                <c:pt idx="1191">
                  <c:v>0.92358041173911942</c:v>
                </c:pt>
                <c:pt idx="1192">
                  <c:v>0.92610239198950339</c:v>
                </c:pt>
                <c:pt idx="1193">
                  <c:v>0.92731173271349365</c:v>
                </c:pt>
                <c:pt idx="1194">
                  <c:v>0.92751914736852181</c:v>
                </c:pt>
                <c:pt idx="1195">
                  <c:v>0.92610239198950339</c:v>
                </c:pt>
                <c:pt idx="1196">
                  <c:v>0.93588176350728691</c:v>
                </c:pt>
                <c:pt idx="1197">
                  <c:v>0.92862491462331398</c:v>
                </c:pt>
                <c:pt idx="1198">
                  <c:v>0.92520336314769558</c:v>
                </c:pt>
                <c:pt idx="1199">
                  <c:v>0.93104386378791626</c:v>
                </c:pt>
                <c:pt idx="1200">
                  <c:v>0.93256608472318059</c:v>
                </c:pt>
                <c:pt idx="1201">
                  <c:v>0.94093005334526281</c:v>
                </c:pt>
                <c:pt idx="1202">
                  <c:v>0.93146031607776658</c:v>
                </c:pt>
                <c:pt idx="1203">
                  <c:v>0.93062739574722075</c:v>
                </c:pt>
                <c:pt idx="1204">
                  <c:v>0.93335843077343084</c:v>
                </c:pt>
                <c:pt idx="1205">
                  <c:v>0.93225333976037839</c:v>
                </c:pt>
                <c:pt idx="1206">
                  <c:v>0.93609107163905481</c:v>
                </c:pt>
                <c:pt idx="1207">
                  <c:v>0.93225333976037839</c:v>
                </c:pt>
                <c:pt idx="1208">
                  <c:v>0.93256608472318059</c:v>
                </c:pt>
                <c:pt idx="1209">
                  <c:v>0.93851056318739257</c:v>
                </c:pt>
                <c:pt idx="1210">
                  <c:v>0.93367158148118401</c:v>
                </c:pt>
                <c:pt idx="1211">
                  <c:v>0.93609107163905481</c:v>
                </c:pt>
                <c:pt idx="1212">
                  <c:v>0.93851056318739257</c:v>
                </c:pt>
                <c:pt idx="1213">
                  <c:v>0.94082485828596063</c:v>
                </c:pt>
                <c:pt idx="1214">
                  <c:v>0.94840053969883464</c:v>
                </c:pt>
                <c:pt idx="1215">
                  <c:v>0.93993042788830061</c:v>
                </c:pt>
                <c:pt idx="1216">
                  <c:v>0.93993042788830061</c:v>
                </c:pt>
                <c:pt idx="1217">
                  <c:v>0.94003548769928935</c:v>
                </c:pt>
                <c:pt idx="1218">
                  <c:v>0.94245579073799057</c:v>
                </c:pt>
                <c:pt idx="1219">
                  <c:v>0.94740226672565342</c:v>
                </c:pt>
                <c:pt idx="1220">
                  <c:v>0.94256112104576228</c:v>
                </c:pt>
                <c:pt idx="1221">
                  <c:v>0.94666116761729602</c:v>
                </c:pt>
                <c:pt idx="1222">
                  <c:v>0.94356047600578385</c:v>
                </c:pt>
                <c:pt idx="1223">
                  <c:v>0.94850654624834507</c:v>
                </c:pt>
                <c:pt idx="1224">
                  <c:v>0.94719052412326721</c:v>
                </c:pt>
                <c:pt idx="1225">
                  <c:v>0.9546639845499455</c:v>
                </c:pt>
                <c:pt idx="1226">
                  <c:v>0.94508729399457325</c:v>
                </c:pt>
                <c:pt idx="1227">
                  <c:v>0.9482945331493261</c:v>
                </c:pt>
                <c:pt idx="1228">
                  <c:v>0.94982283887005492</c:v>
                </c:pt>
                <c:pt idx="1229">
                  <c:v>0.9522434124055501</c:v>
                </c:pt>
                <c:pt idx="1230">
                  <c:v>0.95071429380382866</c:v>
                </c:pt>
                <c:pt idx="1231">
                  <c:v>0.95092684789611215</c:v>
                </c:pt>
                <c:pt idx="1232">
                  <c:v>0.95324060339188865</c:v>
                </c:pt>
                <c:pt idx="1233">
                  <c:v>0.95082057084996952</c:v>
                </c:pt>
                <c:pt idx="1234">
                  <c:v>0.9531340558489545</c:v>
                </c:pt>
                <c:pt idx="1235">
                  <c:v>0.95203058781631589</c:v>
                </c:pt>
                <c:pt idx="1236">
                  <c:v>0.95192417552170361</c:v>
                </c:pt>
                <c:pt idx="1237">
                  <c:v>0.96028598017010569</c:v>
                </c:pt>
                <c:pt idx="1238">
                  <c:v>0.95302750830602467</c:v>
                </c:pt>
                <c:pt idx="1239">
                  <c:v>0.95896901130650614</c:v>
                </c:pt>
                <c:pt idx="1240">
                  <c:v>0.95181776322708933</c:v>
                </c:pt>
                <c:pt idx="1241">
                  <c:v>0.95413057059371364</c:v>
                </c:pt>
                <c:pt idx="1242">
                  <c:v>0.9531340558489545</c:v>
                </c:pt>
                <c:pt idx="1243">
                  <c:v>0.96149572663951455</c:v>
                </c:pt>
                <c:pt idx="1244">
                  <c:v>0.95523336238476952</c:v>
                </c:pt>
                <c:pt idx="1245">
                  <c:v>0.95413057059371364</c:v>
                </c:pt>
                <c:pt idx="1246">
                  <c:v>0.96359192246312475</c:v>
                </c:pt>
                <c:pt idx="1247">
                  <c:v>0.96402298157546751</c:v>
                </c:pt>
                <c:pt idx="1248">
                  <c:v>0.95281441322016613</c:v>
                </c:pt>
                <c:pt idx="1249">
                  <c:v>0.95665674493329989</c:v>
                </c:pt>
                <c:pt idx="1250">
                  <c:v>0.95765231293953645</c:v>
                </c:pt>
                <c:pt idx="1251">
                  <c:v>0.95996390307115742</c:v>
                </c:pt>
                <c:pt idx="1252">
                  <c:v>0.95875456373717094</c:v>
                </c:pt>
                <c:pt idx="1253">
                  <c:v>0.96007126210414284</c:v>
                </c:pt>
                <c:pt idx="1254">
                  <c:v>0.96007126210414284</c:v>
                </c:pt>
                <c:pt idx="1255">
                  <c:v>0.95754522440318801</c:v>
                </c:pt>
                <c:pt idx="1256">
                  <c:v>0.96007126210414284</c:v>
                </c:pt>
                <c:pt idx="1257">
                  <c:v>0.96259784218867817</c:v>
                </c:pt>
                <c:pt idx="1258">
                  <c:v>0.96259784218867817</c:v>
                </c:pt>
                <c:pt idx="1259">
                  <c:v>0.96359192246312475</c:v>
                </c:pt>
                <c:pt idx="1260">
                  <c:v>0.96480126179710812</c:v>
                </c:pt>
                <c:pt idx="1261">
                  <c:v>0.96985550256270625</c:v>
                </c:pt>
                <c:pt idx="1262">
                  <c:v>0.96391521679738301</c:v>
                </c:pt>
                <c:pt idx="1263">
                  <c:v>0.96369968724121002</c:v>
                </c:pt>
                <c:pt idx="1264">
                  <c:v>0.96138823235805893</c:v>
                </c:pt>
                <c:pt idx="1265">
                  <c:v>0.96149572663951455</c:v>
                </c:pt>
                <c:pt idx="1266">
                  <c:v>0.96007126210414284</c:v>
                </c:pt>
                <c:pt idx="1267">
                  <c:v>0.96501706184991121</c:v>
                </c:pt>
                <c:pt idx="1268">
                  <c:v>0.97337548667995089</c:v>
                </c:pt>
                <c:pt idx="1269">
                  <c:v>0.96238258312913449</c:v>
                </c:pt>
                <c:pt idx="1270">
                  <c:v>0.96149572663951455</c:v>
                </c:pt>
                <c:pt idx="1271">
                  <c:v>0.962705471718448</c:v>
                </c:pt>
                <c:pt idx="1272">
                  <c:v>0.96985550256270625</c:v>
                </c:pt>
                <c:pt idx="1273">
                  <c:v>0.97238343513086689</c:v>
                </c:pt>
                <c:pt idx="1274">
                  <c:v>0.96391521679738301</c:v>
                </c:pt>
                <c:pt idx="1275">
                  <c:v>0.96886250427509812</c:v>
                </c:pt>
                <c:pt idx="1276">
                  <c:v>0.96754445342465845</c:v>
                </c:pt>
                <c:pt idx="1277">
                  <c:v>0.9687541985035959</c:v>
                </c:pt>
                <c:pt idx="1278">
                  <c:v>0.98206139854328833</c:v>
                </c:pt>
                <c:pt idx="1279">
                  <c:v>0.96754445342465845</c:v>
                </c:pt>
                <c:pt idx="1280">
                  <c:v>0.96886250427509812</c:v>
                </c:pt>
                <c:pt idx="1281">
                  <c:v>0.96897081004660679</c:v>
                </c:pt>
                <c:pt idx="1282">
                  <c:v>0.97260085816409214</c:v>
                </c:pt>
                <c:pt idx="1283">
                  <c:v>0.97391972050458531</c:v>
                </c:pt>
                <c:pt idx="1284">
                  <c:v>0.97260085816409214</c:v>
                </c:pt>
                <c:pt idx="1285">
                  <c:v>0.97160799512510965</c:v>
                </c:pt>
                <c:pt idx="1286">
                  <c:v>0.97634002354328875</c:v>
                </c:pt>
                <c:pt idx="1287">
                  <c:v>0.97381087373965569</c:v>
                </c:pt>
                <c:pt idx="1288">
                  <c:v>0.97171657139340362</c:v>
                </c:pt>
                <c:pt idx="1289">
                  <c:v>0.97139084258852471</c:v>
                </c:pt>
                <c:pt idx="1290">
                  <c:v>0.97655825806671392</c:v>
                </c:pt>
                <c:pt idx="1291">
                  <c:v>0.97370202697472885</c:v>
                </c:pt>
                <c:pt idx="1292">
                  <c:v>0.98007999902159892</c:v>
                </c:pt>
                <c:pt idx="1293">
                  <c:v>0.98481108070140488</c:v>
                </c:pt>
                <c:pt idx="1294">
                  <c:v>0.97644914080499978</c:v>
                </c:pt>
                <c:pt idx="1295">
                  <c:v>0.97755017436716918</c:v>
                </c:pt>
                <c:pt idx="1296">
                  <c:v>0.97413741403443699</c:v>
                </c:pt>
                <c:pt idx="1297">
                  <c:v>0.97787793189725958</c:v>
                </c:pt>
                <c:pt idx="1298">
                  <c:v>0.97655825806671392</c:v>
                </c:pt>
                <c:pt idx="1299">
                  <c:v>0.97787793189725958</c:v>
                </c:pt>
                <c:pt idx="1300">
                  <c:v>0.98051807447895956</c:v>
                </c:pt>
                <c:pt idx="1301">
                  <c:v>0.97908848846609264</c:v>
                </c:pt>
                <c:pt idx="1302">
                  <c:v>0.98051807447895956</c:v>
                </c:pt>
                <c:pt idx="1303">
                  <c:v>0.97919785967561224</c:v>
                </c:pt>
                <c:pt idx="1304">
                  <c:v>0.98150960299515899</c:v>
                </c:pt>
                <c:pt idx="1305">
                  <c:v>0.98899386657740895</c:v>
                </c:pt>
                <c:pt idx="1306">
                  <c:v>0.98404062825391603</c:v>
                </c:pt>
                <c:pt idx="1307">
                  <c:v>0.9793072474339567</c:v>
                </c:pt>
                <c:pt idx="1308">
                  <c:v>0.98304952346413199</c:v>
                </c:pt>
                <c:pt idx="1309">
                  <c:v>0.98304952346413199</c:v>
                </c:pt>
                <c:pt idx="1310">
                  <c:v>0.98326909386081851</c:v>
                </c:pt>
                <c:pt idx="1311">
                  <c:v>0.98591167074883002</c:v>
                </c:pt>
                <c:pt idx="1312">
                  <c:v>0.98690279356146959</c:v>
                </c:pt>
                <c:pt idx="1313">
                  <c:v>0.98833467863264357</c:v>
                </c:pt>
                <c:pt idx="1314">
                  <c:v>0.98492000837602822</c:v>
                </c:pt>
                <c:pt idx="1315">
                  <c:v>0.98348866425750658</c:v>
                </c:pt>
                <c:pt idx="1316">
                  <c:v>0.98723337463553651</c:v>
                </c:pt>
                <c:pt idx="1317">
                  <c:v>0.98359845776095756</c:v>
                </c:pt>
                <c:pt idx="1318">
                  <c:v>0.98734355721249512</c:v>
                </c:pt>
                <c:pt idx="1319">
                  <c:v>0.98624182944680894</c:v>
                </c:pt>
                <c:pt idx="1320">
                  <c:v>0.99373502013752768</c:v>
                </c:pt>
                <c:pt idx="1321">
                  <c:v>0.9886656487391412</c:v>
                </c:pt>
                <c:pt idx="1322">
                  <c:v>0.98734355721249512</c:v>
                </c:pt>
                <c:pt idx="1323">
                  <c:v>0.98646194079583682</c:v>
                </c:pt>
                <c:pt idx="1324">
                  <c:v>0.98513984924888864</c:v>
                </c:pt>
                <c:pt idx="1325">
                  <c:v>0.98767412161496626</c:v>
                </c:pt>
                <c:pt idx="1326">
                  <c:v>0.98524976136998088</c:v>
                </c:pt>
                <c:pt idx="1327">
                  <c:v>0.98778430419192242</c:v>
                </c:pt>
                <c:pt idx="1328">
                  <c:v>0.98282540251826578</c:v>
                </c:pt>
                <c:pt idx="1329">
                  <c:v>0.9866820354937359</c:v>
                </c:pt>
                <c:pt idx="1330">
                  <c:v>0.98932758895213246</c:v>
                </c:pt>
                <c:pt idx="1331">
                  <c:v>0.98789448676888536</c:v>
                </c:pt>
                <c:pt idx="1332">
                  <c:v>0.98557951436393376</c:v>
                </c:pt>
                <c:pt idx="1333">
                  <c:v>0.98811486859439601</c:v>
                </c:pt>
                <c:pt idx="1334">
                  <c:v>0.98712224154066053</c:v>
                </c:pt>
                <c:pt idx="1335">
                  <c:v>0.98811486859439601</c:v>
                </c:pt>
                <c:pt idx="1336">
                  <c:v>0.98690214684276323</c:v>
                </c:pt>
                <c:pt idx="1337">
                  <c:v>0.98943790675694532</c:v>
                </c:pt>
                <c:pt idx="1338">
                  <c:v>0.9882250511713544</c:v>
                </c:pt>
                <c:pt idx="1339">
                  <c:v>0.98833523374831311</c:v>
                </c:pt>
                <c:pt idx="1340">
                  <c:v>0.99087166840788266</c:v>
                </c:pt>
                <c:pt idx="1341">
                  <c:v>0.98855559890222622</c:v>
                </c:pt>
                <c:pt idx="1342">
                  <c:v>0.99142391685870479</c:v>
                </c:pt>
                <c:pt idx="1343">
                  <c:v>0.98756243093645169</c:v>
                </c:pt>
                <c:pt idx="1344">
                  <c:v>0.9886657814791886</c:v>
                </c:pt>
                <c:pt idx="1345">
                  <c:v>0.99131348053855439</c:v>
                </c:pt>
                <c:pt idx="1346">
                  <c:v>0.9888861466331057</c:v>
                </c:pt>
                <c:pt idx="1347">
                  <c:v>0.98877596405614687</c:v>
                </c:pt>
                <c:pt idx="1348">
                  <c:v>0.99616814974442724</c:v>
                </c:pt>
                <c:pt idx="1349">
                  <c:v>0.99009981358583365</c:v>
                </c:pt>
                <c:pt idx="1350">
                  <c:v>0.99032043250340274</c:v>
                </c:pt>
                <c:pt idx="1351">
                  <c:v>0.99021011469858811</c:v>
                </c:pt>
                <c:pt idx="1352">
                  <c:v>0.99021011469858811</c:v>
                </c:pt>
                <c:pt idx="1353">
                  <c:v>0.99418367628623527</c:v>
                </c:pt>
                <c:pt idx="1354">
                  <c:v>0.9927483072793466</c:v>
                </c:pt>
                <c:pt idx="1355">
                  <c:v>0.99285889553986995</c:v>
                </c:pt>
                <c:pt idx="1356">
                  <c:v>0.99683407982116656</c:v>
                </c:pt>
                <c:pt idx="1357">
                  <c:v>1.0014689246211681</c:v>
                </c:pt>
                <c:pt idx="1358">
                  <c:v>0.99175525924419417</c:v>
                </c:pt>
                <c:pt idx="1359">
                  <c:v>0.99528704216697039</c:v>
                </c:pt>
                <c:pt idx="1360">
                  <c:v>0.99804855810009885</c:v>
                </c:pt>
                <c:pt idx="1361">
                  <c:v>0.99407296955114033</c:v>
                </c:pt>
                <c:pt idx="1362">
                  <c:v>0.99672308587692038</c:v>
                </c:pt>
                <c:pt idx="1363">
                  <c:v>0.99804855810009885</c:v>
                </c:pt>
                <c:pt idx="1364">
                  <c:v>0.99683407982116656</c:v>
                </c:pt>
                <c:pt idx="1365">
                  <c:v>0.99330121511600444</c:v>
                </c:pt>
                <c:pt idx="1366">
                  <c:v>0.99672308587692038</c:v>
                </c:pt>
                <c:pt idx="1367">
                  <c:v>0.99804855810009885</c:v>
                </c:pt>
                <c:pt idx="1368">
                  <c:v>0.99550874282584556</c:v>
                </c:pt>
                <c:pt idx="1369">
                  <c:v>1.0018035123124109</c:v>
                </c:pt>
                <c:pt idx="1370">
                  <c:v>0.99440512326330299</c:v>
                </c:pt>
                <c:pt idx="1371">
                  <c:v>0.99683407982116656</c:v>
                </c:pt>
                <c:pt idx="1372">
                  <c:v>0.99296946706741351</c:v>
                </c:pt>
                <c:pt idx="1373">
                  <c:v>0.99429439977476708</c:v>
                </c:pt>
                <c:pt idx="1374">
                  <c:v>0.99672308587692038</c:v>
                </c:pt>
                <c:pt idx="1375">
                  <c:v>0.99462655348692952</c:v>
                </c:pt>
                <c:pt idx="1376">
                  <c:v>1.0014689246211681</c:v>
                </c:pt>
                <c:pt idx="1377">
                  <c:v>0.99937428533976458</c:v>
                </c:pt>
                <c:pt idx="1378">
                  <c:v>0.99760405822652864</c:v>
                </c:pt>
                <c:pt idx="1379">
                  <c:v>1.0000319343977671</c:v>
                </c:pt>
                <c:pt idx="1380">
                  <c:v>0.99904050897472307</c:v>
                </c:pt>
                <c:pt idx="1381">
                  <c:v>1.0051115494864331</c:v>
                </c:pt>
                <c:pt idx="1382">
                  <c:v>1.0001433340257311</c:v>
                </c:pt>
                <c:pt idx="1383">
                  <c:v>0.99760405822652864</c:v>
                </c:pt>
                <c:pt idx="1384">
                  <c:v>1.0014689246211681</c:v>
                </c:pt>
                <c:pt idx="1385">
                  <c:v>1.0003661164259092</c:v>
                </c:pt>
                <c:pt idx="1386">
                  <c:v>0.99650111478279857</c:v>
                </c:pt>
                <c:pt idx="1387">
                  <c:v>0.9953978841094574</c:v>
                </c:pt>
                <c:pt idx="1388">
                  <c:v>0.9953978841094574</c:v>
                </c:pt>
                <c:pt idx="1389">
                  <c:v>1.0001433340257311</c:v>
                </c:pt>
                <c:pt idx="1390">
                  <c:v>0.99661209193267741</c:v>
                </c:pt>
                <c:pt idx="1391">
                  <c:v>1.0038973416632109</c:v>
                </c:pt>
                <c:pt idx="1392">
                  <c:v>1.0026831338399886</c:v>
                </c:pt>
                <c:pt idx="1393">
                  <c:v>1.0002547167979452</c:v>
                </c:pt>
                <c:pt idx="1394">
                  <c:v>0.99904050897472307</c:v>
                </c:pt>
                <c:pt idx="1395">
                  <c:v>0.99639012083855449</c:v>
                </c:pt>
                <c:pt idx="1396">
                  <c:v>1.0014689246211681</c:v>
                </c:pt>
                <c:pt idx="1397">
                  <c:v>1.0013574066415607</c:v>
                </c:pt>
                <c:pt idx="1398">
                  <c:v>1.0002547167979452</c:v>
                </c:pt>
                <c:pt idx="1399">
                  <c:v>0.99892926140990002</c:v>
                </c:pt>
                <c:pt idx="1400">
                  <c:v>1.0040091469748953</c:v>
                </c:pt>
                <c:pt idx="1401">
                  <c:v>1.0052234900259656</c:v>
                </c:pt>
                <c:pt idx="1402">
                  <c:v>1.0042327406811342</c:v>
                </c:pt>
                <c:pt idx="1403">
                  <c:v>1.0005888988260907</c:v>
                </c:pt>
                <c:pt idx="1404">
                  <c:v>1.0052234900259656</c:v>
                </c:pt>
                <c:pt idx="1405">
                  <c:v>1.0038973416632109</c:v>
                </c:pt>
                <c:pt idx="1406">
                  <c:v>1.0003661164259092</c:v>
                </c:pt>
                <c:pt idx="1407">
                  <c:v>1.0018035123124109</c:v>
                </c:pt>
                <c:pt idx="1408">
                  <c:v>1.0040091469748953</c:v>
                </c:pt>
                <c:pt idx="1409">
                  <c:v>1.0018035123124109</c:v>
                </c:pt>
                <c:pt idx="1410">
                  <c:v>1.0030181271948082</c:v>
                </c:pt>
                <c:pt idx="1411">
                  <c:v>1.0046799280936121</c:v>
                </c:pt>
                <c:pt idx="1412">
                  <c:v>1.0054473541674598</c:v>
                </c:pt>
                <c:pt idx="1413">
                  <c:v>1.0031297972786299</c:v>
                </c:pt>
                <c:pt idx="1414">
                  <c:v>1.0009230808542358</c:v>
                </c:pt>
                <c:pt idx="1415">
                  <c:v>1.0008116812262724</c:v>
                </c:pt>
                <c:pt idx="1416">
                  <c:v>1.0021381000036662</c:v>
                </c:pt>
                <c:pt idx="1417">
                  <c:v>1.0055592947069978</c:v>
                </c:pt>
                <c:pt idx="1418">
                  <c:v>1.0056712183089411</c:v>
                </c:pt>
                <c:pt idx="1419">
                  <c:v>1.0069981779979158</c:v>
                </c:pt>
                <c:pt idx="1420">
                  <c:v>1.003353120549628</c:v>
                </c:pt>
                <c:pt idx="1421">
                  <c:v>1.0131860113847502</c:v>
                </c:pt>
                <c:pt idx="1422">
                  <c:v>1.0083253925607694</c:v>
                </c:pt>
                <c:pt idx="1423">
                  <c:v>1.009428217693302</c:v>
                </c:pt>
                <c:pt idx="1424">
                  <c:v>1.0047917164881619</c:v>
                </c:pt>
                <c:pt idx="1425">
                  <c:v>1.0047917164881619</c:v>
                </c:pt>
                <c:pt idx="1426">
                  <c:v>1.0121960719492817</c:v>
                </c:pt>
                <c:pt idx="1427">
                  <c:v>1.0039114033820962</c:v>
                </c:pt>
                <c:pt idx="1428">
                  <c:v>1.0051270985889598</c:v>
                </c:pt>
                <c:pt idx="1429">
                  <c:v>1.0087741856068482</c:v>
                </c:pt>
                <c:pt idx="1430">
                  <c:v>1.0050153101944017</c:v>
                </c:pt>
                <c:pt idx="1431">
                  <c:v>1.0097652223651332</c:v>
                </c:pt>
                <c:pt idx="1432">
                  <c:v>1.0110931115888888</c:v>
                </c:pt>
                <c:pt idx="1433">
                  <c:v>1.0064547173977678</c:v>
                </c:pt>
                <c:pt idx="1434">
                  <c:v>1.0064547173977678</c:v>
                </c:pt>
                <c:pt idx="1435">
                  <c:v>1.0087741856068482</c:v>
                </c:pt>
                <c:pt idx="1436">
                  <c:v>1.0136369678315962</c:v>
                </c:pt>
                <c:pt idx="1437">
                  <c:v>1.0147397929844324</c:v>
                </c:pt>
                <c:pt idx="1438">
                  <c:v>1.0110931115888888</c:v>
                </c:pt>
                <c:pt idx="1439">
                  <c:v>1.0086619915899531</c:v>
                </c:pt>
                <c:pt idx="1440">
                  <c:v>1.0073343713839913</c:v>
                </c:pt>
                <c:pt idx="1441">
                  <c:v>1.0074464301933372</c:v>
                </c:pt>
                <c:pt idx="1442">
                  <c:v>1.0087741856068482</c:v>
                </c:pt>
                <c:pt idx="1443">
                  <c:v>1.0102145392622781</c:v>
                </c:pt>
                <c:pt idx="1444">
                  <c:v>1.0102145392622781</c:v>
                </c:pt>
                <c:pt idx="1445">
                  <c:v>1.0074464301933372</c:v>
                </c:pt>
                <c:pt idx="1446">
                  <c:v>1.0114305048839261</c:v>
                </c:pt>
                <c:pt idx="1447">
                  <c:v>1.0074464301933372</c:v>
                </c:pt>
                <c:pt idx="1448">
                  <c:v>1.0086619915899531</c:v>
                </c:pt>
                <c:pt idx="1449">
                  <c:v>1.0088863796237431</c:v>
                </c:pt>
                <c:pt idx="1450">
                  <c:v>1.0113180404522466</c:v>
                </c:pt>
                <c:pt idx="1451">
                  <c:v>1.0150784031464872</c:v>
                </c:pt>
                <c:pt idx="1452">
                  <c:v>1.0089985736406306</c:v>
                </c:pt>
                <c:pt idx="1453">
                  <c:v>1.0089985736406306</c:v>
                </c:pt>
                <c:pt idx="1454">
                  <c:v>1.0076705478120198</c:v>
                </c:pt>
                <c:pt idx="1455">
                  <c:v>1.0088863796237431</c:v>
                </c:pt>
                <c:pt idx="1456">
                  <c:v>1.011205576020568</c:v>
                </c:pt>
                <c:pt idx="1457">
                  <c:v>1.0091107846360361</c:v>
                </c:pt>
                <c:pt idx="1458">
                  <c:v>1.0116554507667201</c:v>
                </c:pt>
                <c:pt idx="1459">
                  <c:v>1.0139751894318201</c:v>
                </c:pt>
                <c:pt idx="1460">
                  <c:v>1.0128716868236152</c:v>
                </c:pt>
                <c:pt idx="1461">
                  <c:v>1.0091107846360361</c:v>
                </c:pt>
                <c:pt idx="1462">
                  <c:v>1.0091107846360361</c:v>
                </c:pt>
                <c:pt idx="1463">
                  <c:v>1.0102145392622781</c:v>
                </c:pt>
                <c:pt idx="1464">
                  <c:v>1.0117679151983978</c:v>
                </c:pt>
                <c:pt idx="1465">
                  <c:v>1.0107761853837041</c:v>
                </c:pt>
                <c:pt idx="1466">
                  <c:v>1.0103268854855378</c:v>
                </c:pt>
                <c:pt idx="1467">
                  <c:v>1.0140879242784497</c:v>
                </c:pt>
                <c:pt idx="1468">
                  <c:v>1.0117679151983978</c:v>
                </c:pt>
                <c:pt idx="1469">
                  <c:v>1.0108885146079887</c:v>
                </c:pt>
                <c:pt idx="1470">
                  <c:v>1.015868493524593</c:v>
                </c:pt>
                <c:pt idx="1471">
                  <c:v>1.013322068340009</c:v>
                </c:pt>
                <c:pt idx="1472">
                  <c:v>1.013322068340009</c:v>
                </c:pt>
                <c:pt idx="1473">
                  <c:v>1.0145388466045717</c:v>
                </c:pt>
                <c:pt idx="1474">
                  <c:v>1.0148770511444374</c:v>
                </c:pt>
                <c:pt idx="1475">
                  <c:v>1.0146515814511941</c:v>
                </c:pt>
                <c:pt idx="1476">
                  <c:v>1.0145388466045717</c:v>
                </c:pt>
                <c:pt idx="1477">
                  <c:v>1.0135472676181538</c:v>
                </c:pt>
                <c:pt idx="1478">
                  <c:v>1.0138850494954756</c:v>
                </c:pt>
                <c:pt idx="1479">
                  <c:v>1.0149897689307021</c:v>
                </c:pt>
                <c:pt idx="1480">
                  <c:v>1.0114501437304395</c:v>
                </c:pt>
                <c:pt idx="1481">
                  <c:v>1.0114501437304395</c:v>
                </c:pt>
                <c:pt idx="1482">
                  <c:v>1.0213031804729851</c:v>
                </c:pt>
                <c:pt idx="1483">
                  <c:v>1.0173114161208199</c:v>
                </c:pt>
                <c:pt idx="1484">
                  <c:v>1.0114501437304395</c:v>
                </c:pt>
                <c:pt idx="1485">
                  <c:v>1.0127800610446367</c:v>
                </c:pt>
                <c:pt idx="1486">
                  <c:v>1.0130049728885586</c:v>
                </c:pt>
                <c:pt idx="1487">
                  <c:v>1.0175374095423591</c:v>
                </c:pt>
                <c:pt idx="1488">
                  <c:v>1.015215238623945</c:v>
                </c:pt>
                <c:pt idx="1489">
                  <c:v>1.0081335375518101</c:v>
                </c:pt>
                <c:pt idx="1490">
                  <c:v>1.0142228313727981</c:v>
                </c:pt>
                <c:pt idx="1491">
                  <c:v>1.0142228313727981</c:v>
                </c:pt>
                <c:pt idx="1492">
                  <c:v>1.0116747851800303</c:v>
                </c:pt>
                <c:pt idx="1493">
                  <c:v>1.0106814329584599</c:v>
                </c:pt>
                <c:pt idx="1494">
                  <c:v>1.0155534090430947</c:v>
                </c:pt>
                <c:pt idx="1495">
                  <c:v>1.0215299850778135</c:v>
                </c:pt>
                <c:pt idx="1496">
                  <c:v>1.0118994266296268</c:v>
                </c:pt>
                <c:pt idx="1497">
                  <c:v>1.0134547965764018</c:v>
                </c:pt>
                <c:pt idx="1498">
                  <c:v>1.0156661438897168</c:v>
                </c:pt>
                <c:pt idx="1499">
                  <c:v>1.0166585497410743</c:v>
                </c:pt>
                <c:pt idx="1500">
                  <c:v>1.0193205305254098</c:v>
                </c:pt>
                <c:pt idx="1501">
                  <c:v>1.0190942667095417</c:v>
                </c:pt>
                <c:pt idx="1502">
                  <c:v>1.0158915965225974</c:v>
                </c:pt>
                <c:pt idx="1503">
                  <c:v>1.016004314308866</c:v>
                </c:pt>
                <c:pt idx="1504">
                  <c:v>1.0174485717959021</c:v>
                </c:pt>
                <c:pt idx="1505">
                  <c:v>1.0086931047487822</c:v>
                </c:pt>
                <c:pt idx="1506">
                  <c:v>1.0136796914008841</c:v>
                </c:pt>
                <c:pt idx="1507">
                  <c:v>1.0147857784484697</c:v>
                </c:pt>
                <c:pt idx="1508">
                  <c:v>1.01611703209513</c:v>
                </c:pt>
                <c:pt idx="1509">
                  <c:v>1.0084692744824684</c:v>
                </c:pt>
                <c:pt idx="1510">
                  <c:v>1.0124610217541326</c:v>
                </c:pt>
                <c:pt idx="1511">
                  <c:v>1.0122363973035116</c:v>
                </c:pt>
                <c:pt idx="1512">
                  <c:v>1.0134547965764018</c:v>
                </c:pt>
                <c:pt idx="1513">
                  <c:v>1.0175614247690978</c:v>
                </c:pt>
                <c:pt idx="1514">
                  <c:v>1.0136796914008841</c:v>
                </c:pt>
                <c:pt idx="1515">
                  <c:v>1.0236561263755521</c:v>
                </c:pt>
                <c:pt idx="1516">
                  <c:v>1.0224371863344686</c:v>
                </c:pt>
                <c:pt idx="1517">
                  <c:v>1.0178999836886837</c:v>
                </c:pt>
                <c:pt idx="1518">
                  <c:v>1.0141294980692928</c:v>
                </c:pt>
                <c:pt idx="1519">
                  <c:v>1.0190063411304378</c:v>
                </c:pt>
                <c:pt idx="1520">
                  <c:v>1.0163424847280205</c:v>
                </c:pt>
                <c:pt idx="1521">
                  <c:v>1.0188933529703061</c:v>
                </c:pt>
                <c:pt idx="1522">
                  <c:v>1.0177871307154911</c:v>
                </c:pt>
                <c:pt idx="1523">
                  <c:v>1.0154612910834142</c:v>
                </c:pt>
                <c:pt idx="1524">
                  <c:v>1.0143543928937837</c:v>
                </c:pt>
                <c:pt idx="1525">
                  <c:v>1.015573873682597</c:v>
                </c:pt>
                <c:pt idx="1526">
                  <c:v>1.0167933558730671</c:v>
                </c:pt>
                <c:pt idx="1527">
                  <c:v>1.0169060736593338</c:v>
                </c:pt>
                <c:pt idx="1528">
                  <c:v>1.0170187914455984</c:v>
                </c:pt>
                <c:pt idx="1529">
                  <c:v>1.0134718487809016</c:v>
                </c:pt>
                <c:pt idx="1530">
                  <c:v>1.0166806380868081</c:v>
                </c:pt>
                <c:pt idx="1531">
                  <c:v>1.0143543928937837</c:v>
                </c:pt>
                <c:pt idx="1532">
                  <c:v>1.0119154313161569</c:v>
                </c:pt>
                <c:pt idx="1533">
                  <c:v>1.0144668403060269</c:v>
                </c:pt>
                <c:pt idx="1534">
                  <c:v>1.0169060736593338</c:v>
                </c:pt>
                <c:pt idx="1535">
                  <c:v>1.0112561583821318</c:v>
                </c:pt>
                <c:pt idx="1536">
                  <c:v>1.0183513955814734</c:v>
                </c:pt>
                <c:pt idx="1537">
                  <c:v>1.0144668403060269</c:v>
                </c:pt>
                <c:pt idx="1538">
                  <c:v>1.0148041825427558</c:v>
                </c:pt>
                <c:pt idx="1539">
                  <c:v>1.0148041825427558</c:v>
                </c:pt>
                <c:pt idx="1540">
                  <c:v>1.0134718487809016</c:v>
                </c:pt>
                <c:pt idx="1541">
                  <c:v>1.0146917351305118</c:v>
                </c:pt>
                <c:pt idx="1542">
                  <c:v>1.0124763165080459</c:v>
                </c:pt>
                <c:pt idx="1543">
                  <c:v>1.0197972582513393</c:v>
                </c:pt>
                <c:pt idx="1544">
                  <c:v>1.0186899545010641</c:v>
                </c:pt>
                <c:pt idx="1545">
                  <c:v>1.0161367866784758</c:v>
                </c:pt>
                <c:pt idx="1546">
                  <c:v>1.0113682002334179</c:v>
                </c:pt>
                <c:pt idx="1547">
                  <c:v>1.0148041825427558</c:v>
                </c:pt>
                <c:pt idx="1548">
                  <c:v>1.0149166299549994</c:v>
                </c:pt>
                <c:pt idx="1549">
                  <c:v>1.0152539551722928</c:v>
                </c:pt>
                <c:pt idx="1550">
                  <c:v>1.0159116214801238</c:v>
                </c:pt>
                <c:pt idx="1551">
                  <c:v>1.0138087854568332</c:v>
                </c:pt>
                <c:pt idx="1552">
                  <c:v>1.0178077988890823</c:v>
                </c:pt>
                <c:pt idx="1553">
                  <c:v>1.0141457051337901</c:v>
                </c:pt>
                <c:pt idx="1554">
                  <c:v>1.0152539551722928</c:v>
                </c:pt>
                <c:pt idx="1555">
                  <c:v>1.0164745174361058</c:v>
                </c:pt>
                <c:pt idx="1556">
                  <c:v>1.0143703125854358</c:v>
                </c:pt>
                <c:pt idx="1557">
                  <c:v>1.0176950811028218</c:v>
                </c:pt>
                <c:pt idx="1558">
                  <c:v>1.0128128306446662</c:v>
                </c:pt>
                <c:pt idx="1559">
                  <c:v>1.0213567678942628</c:v>
                </c:pt>
                <c:pt idx="1560">
                  <c:v>1.0213567678942628</c:v>
                </c:pt>
                <c:pt idx="1561">
                  <c:v>1.0152539551722928</c:v>
                </c:pt>
                <c:pt idx="1562">
                  <c:v>1.0128128306446662</c:v>
                </c:pt>
                <c:pt idx="1563">
                  <c:v>1.0117043088292352</c:v>
                </c:pt>
                <c:pt idx="1564">
                  <c:v>1.009262913927748</c:v>
                </c:pt>
                <c:pt idx="1565">
                  <c:v>1.0141457051337901</c:v>
                </c:pt>
                <c:pt idx="1566">
                  <c:v>1.0132615218196639</c:v>
                </c:pt>
                <c:pt idx="1567">
                  <c:v>1.0213567678942628</c:v>
                </c:pt>
                <c:pt idx="1568">
                  <c:v>1.0140333929084757</c:v>
                </c:pt>
                <c:pt idx="1569">
                  <c:v>1.0152539551722928</c:v>
                </c:pt>
                <c:pt idx="1570">
                  <c:v>1.0142580173590998</c:v>
                </c:pt>
                <c:pt idx="1571">
                  <c:v>1.0141457051337901</c:v>
                </c:pt>
                <c:pt idx="1572">
                  <c:v>1.0154788499967831</c:v>
                </c:pt>
                <c:pt idx="1573">
                  <c:v>1.0141457051337901</c:v>
                </c:pt>
                <c:pt idx="1574">
                  <c:v>1.0202491937905784</c:v>
                </c:pt>
                <c:pt idx="1575">
                  <c:v>1.0168122481937365</c:v>
                </c:pt>
                <c:pt idx="1576">
                  <c:v>1.0168122481937365</c:v>
                </c:pt>
                <c:pt idx="1577">
                  <c:v>1.0153664025845317</c:v>
                </c:pt>
                <c:pt idx="1578">
                  <c:v>1.0142580173590998</c:v>
                </c:pt>
                <c:pt idx="1579">
                  <c:v>1.0215830145883862</c:v>
                </c:pt>
                <c:pt idx="1580">
                  <c:v>1.0131493447812863</c:v>
                </c:pt>
                <c:pt idx="1581">
                  <c:v>1.0103717047141358</c:v>
                </c:pt>
                <c:pt idx="1582">
                  <c:v>1.0164745174361058</c:v>
                </c:pt>
                <c:pt idx="1583">
                  <c:v>1.0131493447812863</c:v>
                </c:pt>
                <c:pt idx="1584">
                  <c:v>1.0180332174012559</c:v>
                </c:pt>
                <c:pt idx="1585">
                  <c:v>1.0144826248107537</c:v>
                </c:pt>
                <c:pt idx="1586">
                  <c:v>1.0119283755737658</c:v>
                </c:pt>
                <c:pt idx="1587">
                  <c:v>1.0144826248107537</c:v>
                </c:pt>
                <c:pt idx="1588">
                  <c:v>1.0164745174361058</c:v>
                </c:pt>
                <c:pt idx="1589">
                  <c:v>1.0203621819507125</c:v>
                </c:pt>
                <c:pt idx="1590">
                  <c:v>1.0118163506805278</c:v>
                </c:pt>
                <c:pt idx="1591">
                  <c:v>1.010707407769617</c:v>
                </c:pt>
                <c:pt idx="1592">
                  <c:v>1.0130371847214221</c:v>
                </c:pt>
                <c:pt idx="1593">
                  <c:v>1.0117043088292352</c:v>
                </c:pt>
                <c:pt idx="1594">
                  <c:v>1.0155912803895781</c:v>
                </c:pt>
                <c:pt idx="1595">
                  <c:v>1.0155912803895781</c:v>
                </c:pt>
                <c:pt idx="1596">
                  <c:v>1.0131493447812863</c:v>
                </c:pt>
                <c:pt idx="1597">
                  <c:v>1.0216961208137063</c:v>
                </c:pt>
                <c:pt idx="1598">
                  <c:v>1.017037396352187</c:v>
                </c:pt>
                <c:pt idx="1599">
                  <c:v>1.0098217374806036</c:v>
                </c:pt>
                <c:pt idx="1600">
                  <c:v>1.0059349010661178</c:v>
                </c:pt>
                <c:pt idx="1601">
                  <c:v>1.018258635913426</c:v>
                </c:pt>
                <c:pt idx="1602">
                  <c:v>1.015816158194633</c:v>
                </c:pt>
                <c:pt idx="1603">
                  <c:v>1.0171499789513669</c:v>
                </c:pt>
                <c:pt idx="1604">
                  <c:v>1.0122644841695838</c:v>
                </c:pt>
                <c:pt idx="1605">
                  <c:v>1.0088236029237698</c:v>
                </c:pt>
                <c:pt idx="1606">
                  <c:v>1.0124885339560648</c:v>
                </c:pt>
                <c:pt idx="1607">
                  <c:v>1.0110431108250972</c:v>
                </c:pt>
                <c:pt idx="1608">
                  <c:v>1.0099334920408982</c:v>
                </c:pt>
                <c:pt idx="1609">
                  <c:v>1.0208141003886633</c:v>
                </c:pt>
                <c:pt idx="1610">
                  <c:v>1.0123765090628221</c:v>
                </c:pt>
                <c:pt idx="1611">
                  <c:v>1.0014937380508946</c:v>
                </c:pt>
                <c:pt idx="1612">
                  <c:v>1.0126005758073491</c:v>
                </c:pt>
                <c:pt idx="1613">
                  <c:v>1.007936427399984</c:v>
                </c:pt>
                <c:pt idx="1614">
                  <c:v>1.0099334920408982</c:v>
                </c:pt>
                <c:pt idx="1615">
                  <c:v>1.0101570180786243</c:v>
                </c:pt>
                <c:pt idx="1616">
                  <c:v>1.0137101790376353</c:v>
                </c:pt>
                <c:pt idx="1617">
                  <c:v>1.0138223560760118</c:v>
                </c:pt>
                <c:pt idx="1618">
                  <c:v>1.0210400425063602</c:v>
                </c:pt>
                <c:pt idx="1619">
                  <c:v>1.0063803141647643</c:v>
                </c:pt>
                <c:pt idx="1620">
                  <c:v>1.015044134940376</c:v>
                </c:pt>
                <c:pt idx="1621">
                  <c:v>1.014931822715065</c:v>
                </c:pt>
                <c:pt idx="1622">
                  <c:v>1.0129366674451097</c:v>
                </c:pt>
                <c:pt idx="1623">
                  <c:v>1.0237098311914619</c:v>
                </c:pt>
                <c:pt idx="1624">
                  <c:v>1.0154933328446869</c:v>
                </c:pt>
                <c:pt idx="1625">
                  <c:v>1.0114906866697491</c:v>
                </c:pt>
                <c:pt idx="1626">
                  <c:v>1.0164907745903526</c:v>
                </c:pt>
                <c:pt idx="1627">
                  <c:v>1.0102687726389188</c:v>
                </c:pt>
                <c:pt idx="1628">
                  <c:v>1.0077134589455978</c:v>
                </c:pt>
                <c:pt idx="1629">
                  <c:v>1.0112668902786257</c:v>
                </c:pt>
                <c:pt idx="1630">
                  <c:v>1.0126005758073491</c:v>
                </c:pt>
                <c:pt idx="1631">
                  <c:v>1.0124885339560648</c:v>
                </c:pt>
                <c:pt idx="1632">
                  <c:v>1.0140466761957421</c:v>
                </c:pt>
                <c:pt idx="1633">
                  <c:v>1.0127126007005867</c:v>
                </c:pt>
                <c:pt idx="1634">
                  <c:v>1.016378344197546</c:v>
                </c:pt>
                <c:pt idx="1635">
                  <c:v>1.007936427399984</c:v>
                </c:pt>
                <c:pt idx="1636">
                  <c:v>1.0164907745903526</c:v>
                </c:pt>
                <c:pt idx="1637">
                  <c:v>1.0187094729377644</c:v>
                </c:pt>
                <c:pt idx="1638">
                  <c:v>1.0116025763965228</c:v>
                </c:pt>
                <c:pt idx="1639">
                  <c:v>1.0127126007005867</c:v>
                </c:pt>
                <c:pt idx="1640">
                  <c:v>1.0113787969429833</c:v>
                </c:pt>
                <c:pt idx="1641">
                  <c:v>1.0114906866697491</c:v>
                </c:pt>
                <c:pt idx="1642">
                  <c:v>1.0116025763965228</c:v>
                </c:pt>
                <c:pt idx="1643">
                  <c:v>1.0138223560760118</c:v>
                </c:pt>
                <c:pt idx="1644">
                  <c:v>1.0114906866697491</c:v>
                </c:pt>
                <c:pt idx="1645">
                  <c:v>1.0201569235868881</c:v>
                </c:pt>
                <c:pt idx="1646">
                  <c:v>1.0128246255938238</c:v>
                </c:pt>
                <c:pt idx="1647">
                  <c:v>1.0154933328446869</c:v>
                </c:pt>
                <c:pt idx="1648">
                  <c:v>1.0151564301667155</c:v>
                </c:pt>
                <c:pt idx="1649">
                  <c:v>1.015044134940376</c:v>
                </c:pt>
                <c:pt idx="1650">
                  <c:v>1.0128246255938238</c:v>
                </c:pt>
                <c:pt idx="1651">
                  <c:v>1.0128246255938238</c:v>
                </c:pt>
                <c:pt idx="1652">
                  <c:v>1.0152687253930475</c:v>
                </c:pt>
                <c:pt idx="1653">
                  <c:v>1.0131607172315855</c:v>
                </c:pt>
                <c:pt idx="1654">
                  <c:v>1.0152687253930475</c:v>
                </c:pt>
                <c:pt idx="1655">
                  <c:v>1.0140466761957421</c:v>
                </c:pt>
                <c:pt idx="1656">
                  <c:v>1.0143831733538526</c:v>
                </c:pt>
                <c:pt idx="1657">
                  <c:v>1.0116025763965228</c:v>
                </c:pt>
                <c:pt idx="1658">
                  <c:v>1.0116025763965228</c:v>
                </c:pt>
                <c:pt idx="1659">
                  <c:v>1.0126005758073491</c:v>
                </c:pt>
                <c:pt idx="1660">
                  <c:v>1.0127126007005867</c:v>
                </c:pt>
                <c:pt idx="1661">
                  <c:v>1.0129366674451097</c:v>
                </c:pt>
                <c:pt idx="1662">
                  <c:v>1.0142710132939838</c:v>
                </c:pt>
                <c:pt idx="1663">
                  <c:v>1.0153810376183576</c:v>
                </c:pt>
                <c:pt idx="1664">
                  <c:v>1.0120501522411744</c:v>
                </c:pt>
                <c:pt idx="1665">
                  <c:v>1.0143831733538526</c:v>
                </c:pt>
                <c:pt idx="1666">
                  <c:v>1.0128246255938238</c:v>
                </c:pt>
                <c:pt idx="1667">
                  <c:v>1.0106040532369318</c:v>
                </c:pt>
                <c:pt idx="1668">
                  <c:v>1.0116025763965228</c:v>
                </c:pt>
                <c:pt idx="1669">
                  <c:v>1.0169405131810181</c:v>
                </c:pt>
                <c:pt idx="1670">
                  <c:v>1.0131607172315855</c:v>
                </c:pt>
                <c:pt idx="1671">
                  <c:v>1.0130486923383479</c:v>
                </c:pt>
                <c:pt idx="1672">
                  <c:v>1.0119382625144016</c:v>
                </c:pt>
                <c:pt idx="1673">
                  <c:v>1.0132727421248258</c:v>
                </c:pt>
                <c:pt idx="1674">
                  <c:v>1.010827562357522</c:v>
                </c:pt>
                <c:pt idx="1675">
                  <c:v>1.0117144830608724</c:v>
                </c:pt>
                <c:pt idx="1676">
                  <c:v>1.0119382625144016</c:v>
                </c:pt>
                <c:pt idx="1677">
                  <c:v>1.0120501522411744</c:v>
                </c:pt>
                <c:pt idx="1678">
                  <c:v>1.0119382625144016</c:v>
                </c:pt>
                <c:pt idx="1679">
                  <c:v>1.0158302185236963</c:v>
                </c:pt>
                <c:pt idx="1680">
                  <c:v>1.0182756686239489</c:v>
                </c:pt>
                <c:pt idx="1681">
                  <c:v>1.0133847670180638</c:v>
                </c:pt>
                <c:pt idx="1682">
                  <c:v>1.0122739316947114</c:v>
                </c:pt>
                <c:pt idx="1683">
                  <c:v>1.014607493473578</c:v>
                </c:pt>
                <c:pt idx="1684">
                  <c:v>1.0099398306553378</c:v>
                </c:pt>
                <c:pt idx="1685">
                  <c:v>1.0219438451797098</c:v>
                </c:pt>
                <c:pt idx="1686">
                  <c:v>1.0170529435738302</c:v>
                </c:pt>
                <c:pt idx="1687">
                  <c:v>1.0198364972571705</c:v>
                </c:pt>
                <c:pt idx="1688">
                  <c:v>1.0109393169178158</c:v>
                </c:pt>
                <c:pt idx="1689">
                  <c:v>1.0100514500491584</c:v>
                </c:pt>
                <c:pt idx="1690">
                  <c:v>1.0122739316947114</c:v>
                </c:pt>
                <c:pt idx="1691">
                  <c:v>1.0136088168045394</c:v>
                </c:pt>
                <c:pt idx="1692">
                  <c:v>1.0112745805987007</c:v>
                </c:pt>
                <c:pt idx="1693">
                  <c:v>1.0073824894227807</c:v>
                </c:pt>
                <c:pt idx="1694">
                  <c:v>1.0121620419679407</c:v>
                </c:pt>
                <c:pt idx="1695">
                  <c:v>1.0171653739666324</c:v>
                </c:pt>
                <c:pt idx="1696">
                  <c:v>1.011051071478112</c:v>
                </c:pt>
                <c:pt idx="1697">
                  <c:v>1.0136088168045394</c:v>
                </c:pt>
                <c:pt idx="1698">
                  <c:v>1.0074938384835057</c:v>
                </c:pt>
                <c:pt idx="1699">
                  <c:v>1.0063820569946924</c:v>
                </c:pt>
                <c:pt idx="1700">
                  <c:v>1.0138328665910161</c:v>
                </c:pt>
                <c:pt idx="1701">
                  <c:v>1.0116098442795838</c:v>
                </c:pt>
                <c:pt idx="1702">
                  <c:v>1.0124977111482389</c:v>
                </c:pt>
                <c:pt idx="1703">
                  <c:v>1.0171653739666324</c:v>
                </c:pt>
                <c:pt idx="1704">
                  <c:v>1.0102746888368086</c:v>
                </c:pt>
                <c:pt idx="1705">
                  <c:v>1.0077165366049552</c:v>
                </c:pt>
                <c:pt idx="1706">
                  <c:v>1.0099398306553378</c:v>
                </c:pt>
                <c:pt idx="1707">
                  <c:v>1.0099398306553378</c:v>
                </c:pt>
                <c:pt idx="1708">
                  <c:v>1.0102746888368086</c:v>
                </c:pt>
                <c:pt idx="1709">
                  <c:v>1.0113863351589938</c:v>
                </c:pt>
                <c:pt idx="1710">
                  <c:v>1.0138328665910161</c:v>
                </c:pt>
                <c:pt idx="1711">
                  <c:v>1.012609600875005</c:v>
                </c:pt>
                <c:pt idx="1712">
                  <c:v>1.0117215819227492</c:v>
                </c:pt>
                <c:pt idx="1713">
                  <c:v>1.0102746888368086</c:v>
                </c:pt>
                <c:pt idx="1714">
                  <c:v>1.0103863082306315</c:v>
                </c:pt>
                <c:pt idx="1715">
                  <c:v>1.0190636104989992</c:v>
                </c:pt>
                <c:pt idx="1716">
                  <c:v>1.0088283180937678</c:v>
                </c:pt>
                <c:pt idx="1717">
                  <c:v>1.0130571428444779</c:v>
                </c:pt>
                <c:pt idx="1718">
                  <c:v>1.0079392347264038</c:v>
                </c:pt>
                <c:pt idx="1719">
                  <c:v>1.0090512865481616</c:v>
                </c:pt>
                <c:pt idx="1720">
                  <c:v>1.0068268957364164</c:v>
                </c:pt>
                <c:pt idx="1721">
                  <c:v>1.0103863082306315</c:v>
                </c:pt>
                <c:pt idx="1722">
                  <c:v>1.0116098442795838</c:v>
                </c:pt>
                <c:pt idx="1723">
                  <c:v>1.0094972065807393</c:v>
                </c:pt>
                <c:pt idx="1724">
                  <c:v>1.0081619159921078</c:v>
                </c:pt>
                <c:pt idx="1725">
                  <c:v>1.0082732650528332</c:v>
                </c:pt>
                <c:pt idx="1726">
                  <c:v>1.0158412201750553</c:v>
                </c:pt>
                <c:pt idx="1727">
                  <c:v>1.0083845972578116</c:v>
                </c:pt>
                <c:pt idx="1728">
                  <c:v>1.010832752012583</c:v>
                </c:pt>
                <c:pt idx="1729">
                  <c:v>1.0097201581589201</c:v>
                </c:pt>
                <c:pt idx="1730">
                  <c:v>1.0097201581589201</c:v>
                </c:pt>
                <c:pt idx="1731">
                  <c:v>1.0084959463185381</c:v>
                </c:pt>
                <c:pt idx="1732">
                  <c:v>1.0097201581589201</c:v>
                </c:pt>
                <c:pt idx="1733">
                  <c:v>1.010832752012583</c:v>
                </c:pt>
                <c:pt idx="1734">
                  <c:v>1.009608673931728</c:v>
                </c:pt>
                <c:pt idx="1735">
                  <c:v>1.0097201581589201</c:v>
                </c:pt>
                <c:pt idx="1736">
                  <c:v>1.0147290318208109</c:v>
                </c:pt>
                <c:pt idx="1737">
                  <c:v>1.0171777272417841</c:v>
                </c:pt>
                <c:pt idx="1738">
                  <c:v>1.0061585999582947</c:v>
                </c:pt>
                <c:pt idx="1739">
                  <c:v>1.0148410397559959</c:v>
                </c:pt>
                <c:pt idx="1740">
                  <c:v>1.007271734478149</c:v>
                </c:pt>
                <c:pt idx="1741">
                  <c:v>1.0084959463185381</c:v>
                </c:pt>
                <c:pt idx="1742">
                  <c:v>1.0061585999582947</c:v>
                </c:pt>
                <c:pt idx="1743">
                  <c:v>1.0146170069275771</c:v>
                </c:pt>
                <c:pt idx="1744">
                  <c:v>1.0086072953792578</c:v>
                </c:pt>
                <c:pt idx="1745">
                  <c:v>1.010054593964306</c:v>
                </c:pt>
                <c:pt idx="1746">
                  <c:v>1.0049342529514251</c:v>
                </c:pt>
                <c:pt idx="1747">
                  <c:v>1.0112792126912098</c:v>
                </c:pt>
                <c:pt idx="1748">
                  <c:v>1.0161776833761389</c:v>
                </c:pt>
                <c:pt idx="1749">
                  <c:v>1.012503830010552</c:v>
                </c:pt>
                <c:pt idx="1750">
                  <c:v>1.0122803378070926</c:v>
                </c:pt>
                <c:pt idx="1751">
                  <c:v>1.0084959463185381</c:v>
                </c:pt>
                <c:pt idx="1752">
                  <c:v>1.0121685832467981</c:v>
                </c:pt>
                <c:pt idx="1753">
                  <c:v>1.0102775455424908</c:v>
                </c:pt>
                <c:pt idx="1754">
                  <c:v>1.0148410397559959</c:v>
                </c:pt>
                <c:pt idx="1755">
                  <c:v>1.0101660613152945</c:v>
                </c:pt>
                <c:pt idx="1756">
                  <c:v>1.0188517617810036</c:v>
                </c:pt>
                <c:pt idx="1757">
                  <c:v>1.0101660613152945</c:v>
                </c:pt>
                <c:pt idx="1758">
                  <c:v>1.0103890128934798</c:v>
                </c:pt>
                <c:pt idx="1759">
                  <c:v>1.0090526579106678</c:v>
                </c:pt>
                <c:pt idx="1760">
                  <c:v>1.0102775455424908</c:v>
                </c:pt>
                <c:pt idx="1761">
                  <c:v>1.0188517617810036</c:v>
                </c:pt>
                <c:pt idx="1762">
                  <c:v>1.0147290318208109</c:v>
                </c:pt>
                <c:pt idx="1763">
                  <c:v>1.0154011133480272</c:v>
                </c:pt>
                <c:pt idx="1764">
                  <c:v>1.0076053593256238</c:v>
                </c:pt>
                <c:pt idx="1765">
                  <c:v>1.0117256395764938</c:v>
                </c:pt>
                <c:pt idx="1766">
                  <c:v>1.0167384157614072</c:v>
                </c:pt>
                <c:pt idx="1767">
                  <c:v>1.0151770974776528</c:v>
                </c:pt>
                <c:pt idx="1768">
                  <c:v>1.0091639901156431</c:v>
                </c:pt>
                <c:pt idx="1769">
                  <c:v>1.0080501643967912</c:v>
                </c:pt>
                <c:pt idx="1770">
                  <c:v>1.0092753223206248</c:v>
                </c:pt>
                <c:pt idx="1771">
                  <c:v>1.0117256395764938</c:v>
                </c:pt>
                <c:pt idx="1772">
                  <c:v>1.0195262590406571</c:v>
                </c:pt>
                <c:pt idx="1773">
                  <c:v>1.0128390598571722</c:v>
                </c:pt>
                <c:pt idx="1774">
                  <c:v>1.0080501643967912</c:v>
                </c:pt>
                <c:pt idx="1775">
                  <c:v>1.0107234318226537</c:v>
                </c:pt>
                <c:pt idx="1776">
                  <c:v>1.0169627189026218</c:v>
                </c:pt>
                <c:pt idx="1777">
                  <c:v>1.0071582076179806</c:v>
                </c:pt>
                <c:pt idx="1778">
                  <c:v>1.0083837724089715</c:v>
                </c:pt>
                <c:pt idx="1779">
                  <c:v>1.0083837724089715</c:v>
                </c:pt>
                <c:pt idx="1780">
                  <c:v>1.004596289232528</c:v>
                </c:pt>
                <c:pt idx="1781">
                  <c:v>1.0107234318226537</c:v>
                </c:pt>
                <c:pt idx="1782">
                  <c:v>1.0107234318226537</c:v>
                </c:pt>
                <c:pt idx="1783">
                  <c:v>1.006043571002442</c:v>
                </c:pt>
                <c:pt idx="1784">
                  <c:v>1.010946366524631</c:v>
                </c:pt>
                <c:pt idx="1785">
                  <c:v>1.0070471457051819</c:v>
                </c:pt>
                <c:pt idx="1786">
                  <c:v>1.0062654245360314</c:v>
                </c:pt>
                <c:pt idx="1787">
                  <c:v>1.005710773907702</c:v>
                </c:pt>
                <c:pt idx="1788">
                  <c:v>1.0073803314435901</c:v>
                </c:pt>
                <c:pt idx="1789">
                  <c:v>1.0155131212832174</c:v>
                </c:pt>
                <c:pt idx="1790">
                  <c:v>1.0072692695307872</c:v>
                </c:pt>
                <c:pt idx="1791">
                  <c:v>1.0048178724740957</c:v>
                </c:pt>
                <c:pt idx="1792">
                  <c:v>1.0147353363076499</c:v>
                </c:pt>
                <c:pt idx="1793">
                  <c:v>1.0098320002012635</c:v>
                </c:pt>
                <c:pt idx="1794">
                  <c:v>1.0097206679962856</c:v>
                </c:pt>
                <c:pt idx="1795">
                  <c:v>1.0110578338756242</c:v>
                </c:pt>
                <c:pt idx="1796">
                  <c:v>1.0097206679962856</c:v>
                </c:pt>
                <c:pt idx="1797">
                  <c:v>1.007602455269188</c:v>
                </c:pt>
                <c:pt idx="1798">
                  <c:v>1.0138447155627832</c:v>
                </c:pt>
                <c:pt idx="1799">
                  <c:v>1.0039241433700601</c:v>
                </c:pt>
                <c:pt idx="1800">
                  <c:v>1.0086061665269115</c:v>
                </c:pt>
                <c:pt idx="1801">
                  <c:v>1.0087173635858802</c:v>
                </c:pt>
                <c:pt idx="1802">
                  <c:v>1.0089397577038086</c:v>
                </c:pt>
                <c:pt idx="1803">
                  <c:v>1.0063763513028179</c:v>
                </c:pt>
                <c:pt idx="1804">
                  <c:v>1.0039241433700601</c:v>
                </c:pt>
                <c:pt idx="1805">
                  <c:v>1.0078245790947959</c:v>
                </c:pt>
                <c:pt idx="1806">
                  <c:v>1.0089397577038086</c:v>
                </c:pt>
                <c:pt idx="1807">
                  <c:v>1.0068200583699805</c:v>
                </c:pt>
                <c:pt idx="1808">
                  <c:v>0.99935007376701057</c:v>
                </c:pt>
                <c:pt idx="1809">
                  <c:v>1.0018030925758217</c:v>
                </c:pt>
                <c:pt idx="1810">
                  <c:v>1.0089397577038086</c:v>
                </c:pt>
                <c:pt idx="1811">
                  <c:v>1.0053718305780053</c:v>
                </c:pt>
                <c:pt idx="1812">
                  <c:v>1.0041454563196079</c:v>
                </c:pt>
                <c:pt idx="1813">
                  <c:v>1.005593413819565</c:v>
                </c:pt>
                <c:pt idx="1814">
                  <c:v>1.0069309851367791</c:v>
                </c:pt>
                <c:pt idx="1815">
                  <c:v>1.008157764833217</c:v>
                </c:pt>
                <c:pt idx="1816">
                  <c:v>1.0044774257439268</c:v>
                </c:pt>
                <c:pt idx="1817">
                  <c:v>1.0106113256361129</c:v>
                </c:pt>
                <c:pt idx="1818">
                  <c:v>1.0058149970611285</c:v>
                </c:pt>
                <c:pt idx="1819">
                  <c:v>1.0044774257439268</c:v>
                </c:pt>
                <c:pt idx="1820">
                  <c:v>1.0043667692691514</c:v>
                </c:pt>
                <c:pt idx="1821">
                  <c:v>1.005593413819565</c:v>
                </c:pt>
                <c:pt idx="1822">
                  <c:v>1.005704205440344</c:v>
                </c:pt>
                <c:pt idx="1823">
                  <c:v>1.0071528218760084</c:v>
                </c:pt>
                <c:pt idx="1824">
                  <c:v>1.005704205440344</c:v>
                </c:pt>
                <c:pt idx="1825">
                  <c:v>1.0044774257439268</c:v>
                </c:pt>
                <c:pt idx="1826">
                  <c:v>1.0072637486427918</c:v>
                </c:pt>
                <c:pt idx="1827">
                  <c:v>1.0070419119035721</c:v>
                </c:pt>
                <c:pt idx="1828">
                  <c:v>1.0084909337567953</c:v>
                </c:pt>
                <c:pt idx="1829">
                  <c:v>1.0099404975639505</c:v>
                </c:pt>
                <c:pt idx="1830">
                  <c:v>1.0074855853820148</c:v>
                </c:pt>
                <c:pt idx="1831">
                  <c:v>1.0111679529495126</c:v>
                </c:pt>
                <c:pt idx="1832">
                  <c:v>1.0038032178145098</c:v>
                </c:pt>
                <c:pt idx="1833">
                  <c:v>1.0024653929588818</c:v>
                </c:pt>
                <c:pt idx="1834">
                  <c:v>1.0036927132188898</c:v>
                </c:pt>
                <c:pt idx="1835">
                  <c:v>1.0003410834389939</c:v>
                </c:pt>
                <c:pt idx="1836">
                  <c:v>1.0065904880848973</c:v>
                </c:pt>
                <c:pt idx="1837">
                  <c:v>1.013957655726248</c:v>
                </c:pt>
                <c:pt idx="1838">
                  <c:v>1.0064797132380212</c:v>
                </c:pt>
                <c:pt idx="1839">
                  <c:v>1.0051413310856718</c:v>
                </c:pt>
                <c:pt idx="1840">
                  <c:v>1.0052519875604418</c:v>
                </c:pt>
                <c:pt idx="1841">
                  <c:v>1.0038032178145098</c:v>
                </c:pt>
                <c:pt idx="1842">
                  <c:v>1.0054732837565459</c:v>
                </c:pt>
                <c:pt idx="1843">
                  <c:v>1.003017290446824</c:v>
                </c:pt>
                <c:pt idx="1844">
                  <c:v>1.0075965121488031</c:v>
                </c:pt>
                <c:pt idx="1845">
                  <c:v>1.0116132649136802</c:v>
                </c:pt>
                <c:pt idx="1846">
                  <c:v>1.0149620581601717</c:v>
                </c:pt>
                <c:pt idx="1847">
                  <c:v>1.0117245802629056</c:v>
                </c:pt>
                <c:pt idx="1848">
                  <c:v>1.0043557909915881</c:v>
                </c:pt>
                <c:pt idx="1849">
                  <c:v>1.0043557909915881</c:v>
                </c:pt>
                <c:pt idx="1850">
                  <c:v>1.0042452863959612</c:v>
                </c:pt>
                <c:pt idx="1851">
                  <c:v>1.0068120545525641</c:v>
                </c:pt>
                <c:pt idx="1852">
                  <c:v>1.0044662955872099</c:v>
                </c:pt>
                <c:pt idx="1853">
                  <c:v>1.005805219673976</c:v>
                </c:pt>
                <c:pt idx="1854">
                  <c:v>1.0070336210202255</c:v>
                </c:pt>
                <c:pt idx="1855">
                  <c:v>1.0032380293869787</c:v>
                </c:pt>
                <c:pt idx="1856">
                  <c:v>1.0044662955872099</c:v>
                </c:pt>
                <c:pt idx="1857">
                  <c:v>1.0031276599169017</c:v>
                </c:pt>
                <c:pt idx="1858">
                  <c:v>1.0046873215114516</c:v>
                </c:pt>
                <c:pt idx="1859">
                  <c:v>1.004797826107074</c:v>
                </c:pt>
                <c:pt idx="1860">
                  <c:v>1.005805219673976</c:v>
                </c:pt>
                <c:pt idx="1861">
                  <c:v>1.0061371388379741</c:v>
                </c:pt>
                <c:pt idx="1862">
                  <c:v>1.0096014688106958</c:v>
                </c:pt>
                <c:pt idx="1863">
                  <c:v>1.0133985301129298</c:v>
                </c:pt>
                <c:pt idx="1864">
                  <c:v>1.0022302485678558</c:v>
                </c:pt>
                <c:pt idx="1865">
                  <c:v>1.0074767371816478</c:v>
                </c:pt>
                <c:pt idx="1866">
                  <c:v>1.0059158593953108</c:v>
                </c:pt>
                <c:pt idx="1867">
                  <c:v>1.003789910162399</c:v>
                </c:pt>
                <c:pt idx="1868">
                  <c:v>1.011163564200894</c:v>
                </c:pt>
                <c:pt idx="1869">
                  <c:v>1.011052367141926</c:v>
                </c:pt>
                <c:pt idx="1870">
                  <c:v>1.009934620919448</c:v>
                </c:pt>
                <c:pt idx="1871">
                  <c:v>1.0024507172569137</c:v>
                </c:pt>
                <c:pt idx="1872">
                  <c:v>0.99999310239874761</c:v>
                </c:pt>
                <c:pt idx="1873">
                  <c:v>1.0036795239798071</c:v>
                </c:pt>
                <c:pt idx="1874">
                  <c:v>0.99775489324752664</c:v>
                </c:pt>
                <c:pt idx="1875">
                  <c:v>1.0004329754229815</c:v>
                </c:pt>
                <c:pt idx="1876">
                  <c:v>1.0052398612225599</c:v>
                </c:pt>
                <c:pt idx="1877">
                  <c:v>0.99909379920970498</c:v>
                </c:pt>
                <c:pt idx="1878">
                  <c:v>1.0004329754229815</c:v>
                </c:pt>
                <c:pt idx="1879">
                  <c:v>0.99663537496970112</c:v>
                </c:pt>
                <c:pt idx="1880">
                  <c:v>0.99797428093187945</c:v>
                </c:pt>
                <c:pt idx="1881">
                  <c:v>1.0017724233005125</c:v>
                </c:pt>
                <c:pt idx="1882">
                  <c:v>1.0005429395162637</c:v>
                </c:pt>
                <c:pt idx="1883">
                  <c:v>1.0014421256435784</c:v>
                </c:pt>
                <c:pt idx="1884">
                  <c:v>0.99920362817743047</c:v>
                </c:pt>
                <c:pt idx="1885">
                  <c:v>0.99920362817743047</c:v>
                </c:pt>
                <c:pt idx="1886">
                  <c:v>1.0004329754229815</c:v>
                </c:pt>
                <c:pt idx="1887">
                  <c:v>1.0031121400161409</c:v>
                </c:pt>
                <c:pt idx="1888">
                  <c:v>1.0016623240815341</c:v>
                </c:pt>
                <c:pt idx="1889">
                  <c:v>1.0076982868754036</c:v>
                </c:pt>
                <c:pt idx="1890">
                  <c:v>1.0003230113297068</c:v>
                </c:pt>
                <c:pt idx="1891">
                  <c:v>1.0031121400161409</c:v>
                </c:pt>
                <c:pt idx="1892">
                  <c:v>1.0033326087051935</c:v>
                </c:pt>
                <c:pt idx="1893">
                  <c:v>1.0031121400161409</c:v>
                </c:pt>
                <c:pt idx="1894">
                  <c:v>1.0070222733620584</c:v>
                </c:pt>
                <c:pt idx="1895">
                  <c:v>1.0055713750094319</c:v>
                </c:pt>
                <c:pt idx="1896">
                  <c:v>1.0006529036095348</c:v>
                </c:pt>
                <c:pt idx="1897">
                  <c:v>1.0055713750094319</c:v>
                </c:pt>
                <c:pt idx="1898">
                  <c:v>1.0068009939193998</c:v>
                </c:pt>
                <c:pt idx="1899">
                  <c:v>1.0057923842006891</c:v>
                </c:pt>
                <c:pt idx="1900">
                  <c:v>0.99551558502777415</c:v>
                </c:pt>
                <c:pt idx="1901">
                  <c:v>0.99931345714515618</c:v>
                </c:pt>
                <c:pt idx="1902">
                  <c:v>1.0004329754229815</c:v>
                </c:pt>
                <c:pt idx="1903">
                  <c:v>0.99931345714515618</c:v>
                </c:pt>
                <c:pt idx="1904">
                  <c:v>0.99819366861623249</c:v>
                </c:pt>
                <c:pt idx="1905">
                  <c:v>1.0081413862629296</c:v>
                </c:pt>
                <c:pt idx="1906">
                  <c:v>0.998303362458409</c:v>
                </c:pt>
                <c:pt idx="1907">
                  <c:v>0.998303362458409</c:v>
                </c:pt>
                <c:pt idx="1908">
                  <c:v>0.99975277301605858</c:v>
                </c:pt>
                <c:pt idx="1909">
                  <c:v>1.0031121400161409</c:v>
                </c:pt>
                <c:pt idx="1910">
                  <c:v>1.0017724233005125</c:v>
                </c:pt>
                <c:pt idx="1911">
                  <c:v>0.99964294404833309</c:v>
                </c:pt>
                <c:pt idx="1912">
                  <c:v>0.99841305630058563</c:v>
                </c:pt>
                <c:pt idx="1913">
                  <c:v>1.0009827958893538</c:v>
                </c:pt>
                <c:pt idx="1914">
                  <c:v>0.99975277301605858</c:v>
                </c:pt>
                <c:pt idx="1915">
                  <c:v>0.99740226939633858</c:v>
                </c:pt>
                <c:pt idx="1916">
                  <c:v>0.99964294404833309</c:v>
                </c:pt>
                <c:pt idx="1917">
                  <c:v>0.99595327939146849</c:v>
                </c:pt>
                <c:pt idx="1918">
                  <c:v>0.998303362458409</c:v>
                </c:pt>
                <c:pt idx="1919">
                  <c:v>0.99841305630058563</c:v>
                </c:pt>
                <c:pt idx="1920">
                  <c:v>0.99975277301605858</c:v>
                </c:pt>
                <c:pt idx="1921">
                  <c:v>0.99729272726946516</c:v>
                </c:pt>
                <c:pt idx="1922">
                  <c:v>0.99975277301605858</c:v>
                </c:pt>
                <c:pt idx="1923">
                  <c:v>1.0010927433314956</c:v>
                </c:pt>
                <c:pt idx="1924">
                  <c:v>1.0000822432885621</c:v>
                </c:pt>
                <c:pt idx="1925">
                  <c:v>0.99729272726946516</c:v>
                </c:pt>
                <c:pt idx="1926">
                  <c:v>0.99740226939633858</c:v>
                </c:pt>
                <c:pt idx="1927">
                  <c:v>0.99852275014275926</c:v>
                </c:pt>
                <c:pt idx="1928">
                  <c:v>1.0035530607021972</c:v>
                </c:pt>
                <c:pt idx="1929">
                  <c:v>0.99403925406672922</c:v>
                </c:pt>
                <c:pt idx="1930">
                  <c:v>0.99639095718587245</c:v>
                </c:pt>
                <c:pt idx="1931">
                  <c:v>1.0014226356113198</c:v>
                </c:pt>
                <c:pt idx="1932">
                  <c:v>0.99863242737472613</c:v>
                </c:pt>
                <c:pt idx="1933">
                  <c:v>1.0035530607021972</c:v>
                </c:pt>
                <c:pt idx="1934">
                  <c:v>1.0012027074247698</c:v>
                </c:pt>
                <c:pt idx="1935">
                  <c:v>0.99650038077679037</c:v>
                </c:pt>
                <c:pt idx="1936">
                  <c:v>0.99628153359494742</c:v>
                </c:pt>
                <c:pt idx="1937">
                  <c:v>0.99516052895638496</c:v>
                </c:pt>
                <c:pt idx="1938">
                  <c:v>1.002763282928129</c:v>
                </c:pt>
                <c:pt idx="1939">
                  <c:v>1.0026532003807502</c:v>
                </c:pt>
                <c:pt idx="1940">
                  <c:v>0.99548837780367949</c:v>
                </c:pt>
                <c:pt idx="1941">
                  <c:v>0.99773094554622177</c:v>
                </c:pt>
                <c:pt idx="1942">
                  <c:v>0.99896150890125246</c:v>
                </c:pt>
                <c:pt idx="1943">
                  <c:v>0.99639095718587245</c:v>
                </c:pt>
                <c:pt idx="1944">
                  <c:v>0.99660978779842602</c:v>
                </c:pt>
                <c:pt idx="1945">
                  <c:v>0.99280869071169697</c:v>
                </c:pt>
                <c:pt idx="1946">
                  <c:v>0.99526981742176113</c:v>
                </c:pt>
                <c:pt idx="1947">
                  <c:v>0.99548837780367949</c:v>
                </c:pt>
                <c:pt idx="1948">
                  <c:v>0.9968286184109848</c:v>
                </c:pt>
                <c:pt idx="1949">
                  <c:v>0.99190474223309122</c:v>
                </c:pt>
                <c:pt idx="1950">
                  <c:v>0.99447583436929265</c:v>
                </c:pt>
                <c:pt idx="1951">
                  <c:v>0.99436668102946446</c:v>
                </c:pt>
                <c:pt idx="1952">
                  <c:v>0.99234024161248302</c:v>
                </c:pt>
                <c:pt idx="1953">
                  <c:v>0.99168699254339265</c:v>
                </c:pt>
                <c:pt idx="1954">
                  <c:v>0.99425754421801049</c:v>
                </c:pt>
                <c:pt idx="1955">
                  <c:v>0.99089125300139436</c:v>
                </c:pt>
                <c:pt idx="1956">
                  <c:v>0.99447583436929265</c:v>
                </c:pt>
                <c:pt idx="1957">
                  <c:v>0.9958162101021435</c:v>
                </c:pt>
                <c:pt idx="1958">
                  <c:v>1.0007411672028956</c:v>
                </c:pt>
                <c:pt idx="1959">
                  <c:v>0.99950992828150154</c:v>
                </c:pt>
                <c:pt idx="1960">
                  <c:v>0.99480326133203056</c:v>
                </c:pt>
                <c:pt idx="1961">
                  <c:v>0.99436668102946446</c:v>
                </c:pt>
                <c:pt idx="1962">
                  <c:v>0.9873058774082536</c:v>
                </c:pt>
                <c:pt idx="1963">
                  <c:v>0.99324473055298623</c:v>
                </c:pt>
                <c:pt idx="1964">
                  <c:v>0.99223137501135439</c:v>
                </c:pt>
                <c:pt idx="1965">
                  <c:v>0.98853725287052696</c:v>
                </c:pt>
                <c:pt idx="1966">
                  <c:v>0.99212249192278557</c:v>
                </c:pt>
                <c:pt idx="1967">
                  <c:v>0.98976862691747025</c:v>
                </c:pt>
                <c:pt idx="1968">
                  <c:v>0.99592549856751944</c:v>
                </c:pt>
                <c:pt idx="1969">
                  <c:v>0.99255799130217959</c:v>
                </c:pt>
                <c:pt idx="1970">
                  <c:v>0.99838824807673232</c:v>
                </c:pt>
                <c:pt idx="1971">
                  <c:v>1.0009608085076718</c:v>
                </c:pt>
                <c:pt idx="1972">
                  <c:v>0.99458497118074729</c:v>
                </c:pt>
                <c:pt idx="1973">
                  <c:v>0.99838824807673232</c:v>
                </c:pt>
                <c:pt idx="1974">
                  <c:v>0.99603477048406242</c:v>
                </c:pt>
                <c:pt idx="1975">
                  <c:v>0.99110873246045161</c:v>
                </c:pt>
                <c:pt idx="1976">
                  <c:v>0.98987722330842065</c:v>
                </c:pt>
                <c:pt idx="1977">
                  <c:v>0.99020302892779077</c:v>
                </c:pt>
                <c:pt idx="1978">
                  <c:v>0.99121748042347335</c:v>
                </c:pt>
                <c:pt idx="1979">
                  <c:v>0.99110873246045161</c:v>
                </c:pt>
                <c:pt idx="1980">
                  <c:v>0.99491241467185576</c:v>
                </c:pt>
                <c:pt idx="1981">
                  <c:v>0.99770392429191557</c:v>
                </c:pt>
                <c:pt idx="1982">
                  <c:v>0.99031162531874251</c:v>
                </c:pt>
                <c:pt idx="1983">
                  <c:v>0.99266685790330567</c:v>
                </c:pt>
                <c:pt idx="1984">
                  <c:v>0.99647187469907395</c:v>
                </c:pt>
                <c:pt idx="1985">
                  <c:v>0.9889711144400366</c:v>
                </c:pt>
                <c:pt idx="1986">
                  <c:v>0.98661547512410275</c:v>
                </c:pt>
                <c:pt idx="1987">
                  <c:v>0.98784752471694426</c:v>
                </c:pt>
                <c:pt idx="1988">
                  <c:v>0.99266685790330567</c:v>
                </c:pt>
                <c:pt idx="1989">
                  <c:v>0.99792275490447169</c:v>
                </c:pt>
                <c:pt idx="1990">
                  <c:v>0.99669043508099064</c:v>
                </c:pt>
                <c:pt idx="1991">
                  <c:v>0.99042023815621549</c:v>
                </c:pt>
                <c:pt idx="1992">
                  <c:v>0.99042023815621549</c:v>
                </c:pt>
                <c:pt idx="1993">
                  <c:v>0.99545811525750849</c:v>
                </c:pt>
                <c:pt idx="1994">
                  <c:v>0.98672368258477561</c:v>
                </c:pt>
                <c:pt idx="1995">
                  <c:v>0.98538342553125491</c:v>
                </c:pt>
                <c:pt idx="1996">
                  <c:v>0.9844751548786953</c:v>
                </c:pt>
                <c:pt idx="1997">
                  <c:v>0.98806419348378494</c:v>
                </c:pt>
                <c:pt idx="1998">
                  <c:v>0.98694006473583418</c:v>
                </c:pt>
                <c:pt idx="1999">
                  <c:v>0.98559955383682196</c:v>
                </c:pt>
                <c:pt idx="2000">
                  <c:v>0.98828084584501985</c:v>
                </c:pt>
                <c:pt idx="2001">
                  <c:v>0.98828084584501985</c:v>
                </c:pt>
                <c:pt idx="2002">
                  <c:v>0.98190259294995796</c:v>
                </c:pt>
                <c:pt idx="2003">
                  <c:v>0.98581566577770507</c:v>
                </c:pt>
                <c:pt idx="2004">
                  <c:v>0.98436723401334048</c:v>
                </c:pt>
                <c:pt idx="2005">
                  <c:v>0.98233319557005183</c:v>
                </c:pt>
                <c:pt idx="2006">
                  <c:v>0.98088530422634956</c:v>
                </c:pt>
                <c:pt idx="2007">
                  <c:v>0.98704825581136457</c:v>
                </c:pt>
                <c:pt idx="2008">
                  <c:v>0.99074602732906492</c:v>
                </c:pt>
                <c:pt idx="2009">
                  <c:v>0.98458307574404669</c:v>
                </c:pt>
                <c:pt idx="2010">
                  <c:v>0.98233319557005183</c:v>
                </c:pt>
                <c:pt idx="2011">
                  <c:v>0.98008223597208122</c:v>
                </c:pt>
                <c:pt idx="2012">
                  <c:v>0.98110033532621899</c:v>
                </c:pt>
                <c:pt idx="2013">
                  <c:v>0.98613983368903779</c:v>
                </c:pt>
                <c:pt idx="2014">
                  <c:v>0.98110033532621899</c:v>
                </c:pt>
                <c:pt idx="2015">
                  <c:v>0.98367384157399962</c:v>
                </c:pt>
                <c:pt idx="2016">
                  <c:v>0.98131536642609229</c:v>
                </c:pt>
                <c:pt idx="2017">
                  <c:v>0.98131536642609229</c:v>
                </c:pt>
                <c:pt idx="2018">
                  <c:v>0.98131536642609229</c:v>
                </c:pt>
                <c:pt idx="2019">
                  <c:v>0.97874185876112318</c:v>
                </c:pt>
                <c:pt idx="2020">
                  <c:v>0.98501475920546711</c:v>
                </c:pt>
                <c:pt idx="2021">
                  <c:v>0.98276379819014847</c:v>
                </c:pt>
                <c:pt idx="2022">
                  <c:v>0.98410496829068939</c:v>
                </c:pt>
                <c:pt idx="2023">
                  <c:v>0.98265614753512531</c:v>
                </c:pt>
                <c:pt idx="2024">
                  <c:v>0.97906359477993132</c:v>
                </c:pt>
                <c:pt idx="2025">
                  <c:v>0.98185292789293255</c:v>
                </c:pt>
                <c:pt idx="2026">
                  <c:v>0.99150618561919057</c:v>
                </c:pt>
                <c:pt idx="2027">
                  <c:v>0.98308673385192136</c:v>
                </c:pt>
                <c:pt idx="2028">
                  <c:v>0.97906359477993132</c:v>
                </c:pt>
                <c:pt idx="2029">
                  <c:v>0.98319438450694541</c:v>
                </c:pt>
                <c:pt idx="2030">
                  <c:v>0.98185292789293255</c:v>
                </c:pt>
                <c:pt idx="2031">
                  <c:v>0.97815150859784761</c:v>
                </c:pt>
                <c:pt idx="2032">
                  <c:v>0.98094124700611873</c:v>
                </c:pt>
                <c:pt idx="2033">
                  <c:v>0.98083386656127114</c:v>
                </c:pt>
                <c:pt idx="2034">
                  <c:v>0.98319438450694541</c:v>
                </c:pt>
                <c:pt idx="2035">
                  <c:v>0.98196044344287192</c:v>
                </c:pt>
                <c:pt idx="2036">
                  <c:v>0.97959978899413269</c:v>
                </c:pt>
                <c:pt idx="2037">
                  <c:v>0.98072650237879788</c:v>
                </c:pt>
                <c:pt idx="2038">
                  <c:v>0.98083386656127114</c:v>
                </c:pt>
                <c:pt idx="2039">
                  <c:v>0.98115599163344169</c:v>
                </c:pt>
                <c:pt idx="2040">
                  <c:v>0.98228295752701056</c:v>
                </c:pt>
                <c:pt idx="2041">
                  <c:v>0.98137073626076443</c:v>
                </c:pt>
                <c:pt idx="2042">
                  <c:v>0.98002873786872735</c:v>
                </c:pt>
                <c:pt idx="2043">
                  <c:v>0.97879412134059796</c:v>
                </c:pt>
                <c:pt idx="2044">
                  <c:v>0.98228295752701056</c:v>
                </c:pt>
                <c:pt idx="2045">
                  <c:v>0.98239047307694649</c:v>
                </c:pt>
                <c:pt idx="2046">
                  <c:v>0.98239047307694649</c:v>
                </c:pt>
                <c:pt idx="2047">
                  <c:v>0.97643172830867075</c:v>
                </c:pt>
                <c:pt idx="2048">
                  <c:v>0.97385565380901173</c:v>
                </c:pt>
                <c:pt idx="2049">
                  <c:v>0.98620182334750284</c:v>
                </c:pt>
                <c:pt idx="2050">
                  <c:v>0.97509027033714324</c:v>
                </c:pt>
                <c:pt idx="2051">
                  <c:v>0.9824979723440489</c:v>
                </c:pt>
                <c:pt idx="2052">
                  <c:v>0.98877924747930013</c:v>
                </c:pt>
                <c:pt idx="2053">
                  <c:v>0.97879412134059796</c:v>
                </c:pt>
                <c:pt idx="2054">
                  <c:v>0.98271298716108646</c:v>
                </c:pt>
                <c:pt idx="2055">
                  <c:v>0.97900832558818074</c:v>
                </c:pt>
                <c:pt idx="2056">
                  <c:v>0.97890123157511522</c:v>
                </c:pt>
                <c:pt idx="2057">
                  <c:v>0.98147810044323947</c:v>
                </c:pt>
                <c:pt idx="2058">
                  <c:v>0.97777343887033075</c:v>
                </c:pt>
                <c:pt idx="2059">
                  <c:v>0.97911543582269422</c:v>
                </c:pt>
                <c:pt idx="2060">
                  <c:v>0.97900832558818074</c:v>
                </c:pt>
                <c:pt idx="2061">
                  <c:v>0.97417534711143161</c:v>
                </c:pt>
                <c:pt idx="2062">
                  <c:v>0.97932962384882905</c:v>
                </c:pt>
                <c:pt idx="2063">
                  <c:v>0.97798737292820004</c:v>
                </c:pt>
                <c:pt idx="2064">
                  <c:v>0.97530366401526858</c:v>
                </c:pt>
                <c:pt idx="2065">
                  <c:v>0.97696586370826211</c:v>
                </c:pt>
                <c:pt idx="2066">
                  <c:v>0.97685903986445144</c:v>
                </c:pt>
                <c:pt idx="2067">
                  <c:v>0.97653855215248364</c:v>
                </c:pt>
                <c:pt idx="2068">
                  <c:v>0.97541036893436395</c:v>
                </c:pt>
                <c:pt idx="2069">
                  <c:v>0.97417534711143161</c:v>
                </c:pt>
                <c:pt idx="2070">
                  <c:v>0.97911543582269422</c:v>
                </c:pt>
                <c:pt idx="2071">
                  <c:v>0.97449500813464263</c:v>
                </c:pt>
                <c:pt idx="2072">
                  <c:v>0.97717952757641779</c:v>
                </c:pt>
                <c:pt idx="2073">
                  <c:v>0.98470134694762457</c:v>
                </c:pt>
                <c:pt idx="2074">
                  <c:v>0.97943671786189312</c:v>
                </c:pt>
                <c:pt idx="2075">
                  <c:v>0.97675221602063855</c:v>
                </c:pt>
                <c:pt idx="2076">
                  <c:v>0.97954382809640961</c:v>
                </c:pt>
                <c:pt idx="2077">
                  <c:v>0.97191787047586164</c:v>
                </c:pt>
                <c:pt idx="2078">
                  <c:v>0.97325958105782717</c:v>
                </c:pt>
                <c:pt idx="2079">
                  <c:v>0.97325958105782717</c:v>
                </c:pt>
                <c:pt idx="2080">
                  <c:v>0.97965092210948024</c:v>
                </c:pt>
                <c:pt idx="2081">
                  <c:v>0.98201495388035809</c:v>
                </c:pt>
                <c:pt idx="2082">
                  <c:v>0.97954382809640961</c:v>
                </c:pt>
                <c:pt idx="2083">
                  <c:v>0.97965092210948024</c:v>
                </c:pt>
                <c:pt idx="2084">
                  <c:v>0.97583714013055511</c:v>
                </c:pt>
                <c:pt idx="2085">
                  <c:v>0.97749999910785368</c:v>
                </c:pt>
                <c:pt idx="2086">
                  <c:v>0.97234302059514754</c:v>
                </c:pt>
                <c:pt idx="2087">
                  <c:v>0.97078872548420769</c:v>
                </c:pt>
                <c:pt idx="2088">
                  <c:v>0.97728635142022757</c:v>
                </c:pt>
                <c:pt idx="2089">
                  <c:v>0.97728635142022757</c:v>
                </c:pt>
                <c:pt idx="2090">
                  <c:v>0.9773931752640409</c:v>
                </c:pt>
                <c:pt idx="2091">
                  <c:v>0.97368527153608331</c:v>
                </c:pt>
                <c:pt idx="2092">
                  <c:v>0.98120830666908565</c:v>
                </c:pt>
                <c:pt idx="2093">
                  <c:v>0.97255558760544614</c:v>
                </c:pt>
                <c:pt idx="2094">
                  <c:v>0.97637058392570852</c:v>
                </c:pt>
                <c:pt idx="2095">
                  <c:v>0.97368527153608331</c:v>
                </c:pt>
                <c:pt idx="2096">
                  <c:v>0.97873610162826419</c:v>
                </c:pt>
                <c:pt idx="2097">
                  <c:v>0.97626389516667811</c:v>
                </c:pt>
                <c:pt idx="2098">
                  <c:v>0.97534745366948383</c:v>
                </c:pt>
                <c:pt idx="2099">
                  <c:v>0.97379169012586009</c:v>
                </c:pt>
                <c:pt idx="2100">
                  <c:v>0.97524089999507702</c:v>
                </c:pt>
                <c:pt idx="2101">
                  <c:v>0.9750277926462676</c:v>
                </c:pt>
                <c:pt idx="2102">
                  <c:v>0.97647727268474183</c:v>
                </c:pt>
                <c:pt idx="2103">
                  <c:v>0.97803411832691733</c:v>
                </c:pt>
                <c:pt idx="2104">
                  <c:v>0.97534745366948383</c:v>
                </c:pt>
                <c:pt idx="2105">
                  <c:v>0.97018939447960162</c:v>
                </c:pt>
                <c:pt idx="2106">
                  <c:v>0.97142563208464172</c:v>
                </c:pt>
                <c:pt idx="2107">
                  <c:v>0.97534745366948383</c:v>
                </c:pt>
                <c:pt idx="2108">
                  <c:v>0.97669065020280443</c:v>
                </c:pt>
                <c:pt idx="2109">
                  <c:v>0.97298072162604721</c:v>
                </c:pt>
                <c:pt idx="2110">
                  <c:v>0.97153178050500699</c:v>
                </c:pt>
                <c:pt idx="2111">
                  <c:v>0.97153178050500699</c:v>
                </c:pt>
                <c:pt idx="2112">
                  <c:v>0.9716379289253757</c:v>
                </c:pt>
                <c:pt idx="2113">
                  <c:v>0.97556056101828659</c:v>
                </c:pt>
                <c:pt idx="2114">
                  <c:v>0.97153178050500699</c:v>
                </c:pt>
                <c:pt idx="2115">
                  <c:v>0.97153178050500699</c:v>
                </c:pt>
                <c:pt idx="2116">
                  <c:v>0.9716379289253757</c:v>
                </c:pt>
                <c:pt idx="2117">
                  <c:v>0.96648068024356903</c:v>
                </c:pt>
                <c:pt idx="2118">
                  <c:v>0.96916491337679544</c:v>
                </c:pt>
                <c:pt idx="2119">
                  <c:v>0.97287443812090046</c:v>
                </c:pt>
                <c:pt idx="2120">
                  <c:v>0.96771691926952674</c:v>
                </c:pt>
                <c:pt idx="2121">
                  <c:v>0.96905903512568103</c:v>
                </c:pt>
                <c:pt idx="2122">
                  <c:v>0.97185022576611169</c:v>
                </c:pt>
                <c:pt idx="2123">
                  <c:v>0.97432378307474232</c:v>
                </c:pt>
                <c:pt idx="2124">
                  <c:v>0.97545400734388643</c:v>
                </c:pt>
                <c:pt idx="2125">
                  <c:v>0.9741109458951881</c:v>
                </c:pt>
                <c:pt idx="2126">
                  <c:v>0.97895001948514582</c:v>
                </c:pt>
                <c:pt idx="2127">
                  <c:v>0.98276650315768477</c:v>
                </c:pt>
                <c:pt idx="2128">
                  <c:v>0.97626389516667811</c:v>
                </c:pt>
                <c:pt idx="2129">
                  <c:v>0.97749999910785368</c:v>
                </c:pt>
                <c:pt idx="2130">
                  <c:v>0.97792729448310856</c:v>
                </c:pt>
                <c:pt idx="2131">
                  <c:v>0.97556056101828659</c:v>
                </c:pt>
                <c:pt idx="2132">
                  <c:v>0.97174407734574675</c:v>
                </c:pt>
                <c:pt idx="2133">
                  <c:v>0.96545538863268943</c:v>
                </c:pt>
                <c:pt idx="2134">
                  <c:v>0.96782266243601645</c:v>
                </c:pt>
                <c:pt idx="2135">
                  <c:v>0.97029540781534274</c:v>
                </c:pt>
                <c:pt idx="2136">
                  <c:v>0.97669065020280443</c:v>
                </c:pt>
                <c:pt idx="2137">
                  <c:v>0.96669189640698483</c:v>
                </c:pt>
                <c:pt idx="2138">
                  <c:v>0.9655608616297684</c:v>
                </c:pt>
                <c:pt idx="2139">
                  <c:v>0.96782266243601645</c:v>
                </c:pt>
                <c:pt idx="2140">
                  <c:v>0.96432421877085062</c:v>
                </c:pt>
                <c:pt idx="2141">
                  <c:v>0.96782266243601645</c:v>
                </c:pt>
                <c:pt idx="2142">
                  <c:v>0.96905903512568103</c:v>
                </c:pt>
                <c:pt idx="2143">
                  <c:v>0.96648068024356903</c:v>
                </c:pt>
                <c:pt idx="2144">
                  <c:v>0.9656663346268477</c:v>
                </c:pt>
                <c:pt idx="2145">
                  <c:v>0.96669189640698483</c:v>
                </c:pt>
                <c:pt idx="2146">
                  <c:v>0.97029540781534274</c:v>
                </c:pt>
                <c:pt idx="2147">
                  <c:v>0.97029540781534274</c:v>
                </c:pt>
                <c:pt idx="2148">
                  <c:v>0.97050743448682564</c:v>
                </c:pt>
                <c:pt idx="2149">
                  <c:v>0.97050743448682564</c:v>
                </c:pt>
                <c:pt idx="2150">
                  <c:v>0.96792840560250482</c:v>
                </c:pt>
                <c:pt idx="2151">
                  <c:v>0.9741109458951881</c:v>
                </c:pt>
                <c:pt idx="2152">
                  <c:v>0.97174407734574675</c:v>
                </c:pt>
                <c:pt idx="2153">
                  <c:v>0.97266187111059976</c:v>
                </c:pt>
                <c:pt idx="2154">
                  <c:v>0.97524089999507702</c:v>
                </c:pt>
                <c:pt idx="2155">
                  <c:v>0.96916491337679544</c:v>
                </c:pt>
                <c:pt idx="2156">
                  <c:v>0.97266187111059976</c:v>
                </c:pt>
                <c:pt idx="2157">
                  <c:v>0.97040142115108463</c:v>
                </c:pt>
                <c:pt idx="2158">
                  <c:v>0.97153178050500699</c:v>
                </c:pt>
                <c:pt idx="2159">
                  <c:v>0.9641135429459442</c:v>
                </c:pt>
                <c:pt idx="2160">
                  <c:v>0.96637507216186591</c:v>
                </c:pt>
                <c:pt idx="2161">
                  <c:v>0.96534991563561279</c:v>
                </c:pt>
                <c:pt idx="2162">
                  <c:v>0.9655608616297684</c:v>
                </c:pt>
                <c:pt idx="2163">
                  <c:v>0.96884727862345321</c:v>
                </c:pt>
                <c:pt idx="2164">
                  <c:v>0.97018939447960162</c:v>
                </c:pt>
                <c:pt idx="2165">
                  <c:v>0.96771691926952674</c:v>
                </c:pt>
                <c:pt idx="2166">
                  <c:v>0.97018939447960162</c:v>
                </c:pt>
                <c:pt idx="2167">
                  <c:v>0.96421888085839869</c:v>
                </c:pt>
                <c:pt idx="2168">
                  <c:v>0.96442955668330665</c:v>
                </c:pt>
                <c:pt idx="2169">
                  <c:v>0.96648068024356903</c:v>
                </c:pt>
                <c:pt idx="2170">
                  <c:v>0.96319277873975828</c:v>
                </c:pt>
                <c:pt idx="2171">
                  <c:v>0.96390286712104201</c:v>
                </c:pt>
                <c:pt idx="2172">
                  <c:v>0.96421888085839869</c:v>
                </c:pt>
                <c:pt idx="2173">
                  <c:v>0.96400820503349671</c:v>
                </c:pt>
                <c:pt idx="2174">
                  <c:v>0.96298237308410761</c:v>
                </c:pt>
                <c:pt idx="2175">
                  <c:v>0.96421888085839869</c:v>
                </c:pt>
                <c:pt idx="2176">
                  <c:v>0.96545538863268943</c:v>
                </c:pt>
                <c:pt idx="2177">
                  <c:v>0.96432421877085062</c:v>
                </c:pt>
                <c:pt idx="2178">
                  <c:v>0.96524444263853593</c:v>
                </c:pt>
                <c:pt idx="2179">
                  <c:v>0.97018939447960162</c:v>
                </c:pt>
                <c:pt idx="2180">
                  <c:v>0.96916491337679544</c:v>
                </c:pt>
                <c:pt idx="2181">
                  <c:v>0.97050743448682564</c:v>
                </c:pt>
                <c:pt idx="2182">
                  <c:v>0.96132559291641273</c:v>
                </c:pt>
                <c:pt idx="2183">
                  <c:v>0.96771691926952674</c:v>
                </c:pt>
                <c:pt idx="2184">
                  <c:v>0.96287717025628261</c:v>
                </c:pt>
                <c:pt idx="2185">
                  <c:v>0.96524444263853593</c:v>
                </c:pt>
                <c:pt idx="2186">
                  <c:v>0.96379752920859285</c:v>
                </c:pt>
                <c:pt idx="2187">
                  <c:v>0.96277196742845894</c:v>
                </c:pt>
                <c:pt idx="2188">
                  <c:v>0.96132559291641273</c:v>
                </c:pt>
                <c:pt idx="2189">
                  <c:v>0.96153572840249901</c:v>
                </c:pt>
                <c:pt idx="2190">
                  <c:v>0.96637507216186591</c:v>
                </c:pt>
                <c:pt idx="2191">
                  <c:v>0.96503349664437743</c:v>
                </c:pt>
                <c:pt idx="2192">
                  <c:v>0.96750543293655311</c:v>
                </c:pt>
                <c:pt idx="2193">
                  <c:v>0.96884727862345321</c:v>
                </c:pt>
                <c:pt idx="2194">
                  <c:v>0.96874140037233736</c:v>
                </c:pt>
                <c:pt idx="2195">
                  <c:v>0.95761769060906321</c:v>
                </c:pt>
                <c:pt idx="2196">
                  <c:v>0.96008962548062882</c:v>
                </c:pt>
                <c:pt idx="2197">
                  <c:v>0.96379752920859285</c:v>
                </c:pt>
                <c:pt idx="2198">
                  <c:v>0.96369219129613781</c:v>
                </c:pt>
                <c:pt idx="2199">
                  <c:v>0.96987135447237982</c:v>
                </c:pt>
                <c:pt idx="2200">
                  <c:v>0.9623511561171556</c:v>
                </c:pt>
                <c:pt idx="2201">
                  <c:v>0.95977482750538368</c:v>
                </c:pt>
                <c:pt idx="2202">
                  <c:v>0.95751302811989869</c:v>
                </c:pt>
                <c:pt idx="2203">
                  <c:v>0.95977482750538368</c:v>
                </c:pt>
                <c:pt idx="2204">
                  <c:v>0.9574083656307355</c:v>
                </c:pt>
                <c:pt idx="2205">
                  <c:v>0.95832965430228856</c:v>
                </c:pt>
                <c:pt idx="2206">
                  <c:v>0.95585906889807803</c:v>
                </c:pt>
                <c:pt idx="2207">
                  <c:v>0.95709436231010048</c:v>
                </c:pt>
                <c:pt idx="2208">
                  <c:v>0.95864406289726589</c:v>
                </c:pt>
                <c:pt idx="2209">
                  <c:v>0.95956494629447564</c:v>
                </c:pt>
                <c:pt idx="2210">
                  <c:v>0.95575454149369565</c:v>
                </c:pt>
                <c:pt idx="2211">
                  <c:v>0.96461158868014263</c:v>
                </c:pt>
                <c:pt idx="2212">
                  <c:v>0.95956494629447564</c:v>
                </c:pt>
                <c:pt idx="2213">
                  <c:v>0.95935508097764033</c:v>
                </c:pt>
                <c:pt idx="2214">
                  <c:v>0.96171990728021661</c:v>
                </c:pt>
                <c:pt idx="2215">
                  <c:v>0.9645061156830631</c:v>
                </c:pt>
                <c:pt idx="2216">
                  <c:v>0.96069517054362374</c:v>
                </c:pt>
                <c:pt idx="2217">
                  <c:v>0.96069517054362374</c:v>
                </c:pt>
                <c:pt idx="2218">
                  <c:v>0.95709436231010048</c:v>
                </c:pt>
                <c:pt idx="2219">
                  <c:v>0.95822485672850066</c:v>
                </c:pt>
                <c:pt idx="2220">
                  <c:v>0.95451938458613328</c:v>
                </c:pt>
                <c:pt idx="2221">
                  <c:v>0.95060592256149412</c:v>
                </c:pt>
                <c:pt idx="2222">
                  <c:v>0.95070992537805321</c:v>
                </c:pt>
                <c:pt idx="2223">
                  <c:v>0.95935508097764033</c:v>
                </c:pt>
                <c:pt idx="2224">
                  <c:v>0.96306014786597016</c:v>
                </c:pt>
                <c:pt idx="2225">
                  <c:v>0.9530756974165544</c:v>
                </c:pt>
                <c:pt idx="2226">
                  <c:v>0.9555454708522455</c:v>
                </c:pt>
                <c:pt idx="2227">
                  <c:v>0.95410178368266407</c:v>
                </c:pt>
                <c:pt idx="2228">
                  <c:v>0.95451938458613328</c:v>
                </c:pt>
                <c:pt idx="2229">
                  <c:v>0.95832965430228856</c:v>
                </c:pt>
                <c:pt idx="2230">
                  <c:v>0.95462377690588995</c:v>
                </c:pt>
                <c:pt idx="2231">
                  <c:v>0.95070992537805321</c:v>
                </c:pt>
                <c:pt idx="2232">
                  <c:v>0.95328422767857579</c:v>
                </c:pt>
                <c:pt idx="2233">
                  <c:v>0.95204907077100964</c:v>
                </c:pt>
                <c:pt idx="2234">
                  <c:v>0.95698969982093518</c:v>
                </c:pt>
                <c:pt idx="2235">
                  <c:v>0.9494749035551181</c:v>
                </c:pt>
                <c:pt idx="2236">
                  <c:v>0.9493710358436428</c:v>
                </c:pt>
                <c:pt idx="2237">
                  <c:v>0.9530756974165544</c:v>
                </c:pt>
                <c:pt idx="2238">
                  <c:v>0.95544094344786512</c:v>
                </c:pt>
                <c:pt idx="2239">
                  <c:v>0.9544149922663796</c:v>
                </c:pt>
                <c:pt idx="2240">
                  <c:v>0.95163255062639962</c:v>
                </c:pt>
                <c:pt idx="2241">
                  <c:v>0.9568850373317761</c:v>
                </c:pt>
                <c:pt idx="2242">
                  <c:v>0.95462377690588995</c:v>
                </c:pt>
                <c:pt idx="2243">
                  <c:v>0.95719902479926067</c:v>
                </c:pt>
                <c:pt idx="2244">
                  <c:v>0.95297144018142632</c:v>
                </c:pt>
                <c:pt idx="2245">
                  <c:v>0.95946001363605871</c:v>
                </c:pt>
                <c:pt idx="2246">
                  <c:v>0.95667569650030182</c:v>
                </c:pt>
                <c:pt idx="2247">
                  <c:v>0.9530756974165544</c:v>
                </c:pt>
                <c:pt idx="2248">
                  <c:v>0.95678035898946068</c:v>
                </c:pt>
                <c:pt idx="2249">
                  <c:v>0.95812005915470899</c:v>
                </c:pt>
                <c:pt idx="2250">
                  <c:v>0.95328422767857579</c:v>
                </c:pt>
                <c:pt idx="2251">
                  <c:v>0.95060592256149412</c:v>
                </c:pt>
                <c:pt idx="2252">
                  <c:v>0.9555454708522455</c:v>
                </c:pt>
                <c:pt idx="2253">
                  <c:v>0.95039793267921246</c:v>
                </c:pt>
                <c:pt idx="2254">
                  <c:v>0.94926718386254838</c:v>
                </c:pt>
                <c:pt idx="2255">
                  <c:v>0.94813614912579558</c:v>
                </c:pt>
                <c:pt idx="2256">
                  <c:v>0.94679768059611324</c:v>
                </c:pt>
                <c:pt idx="2257">
                  <c:v>0.94587328339384635</c:v>
                </c:pt>
                <c:pt idx="2258">
                  <c:v>0.95060592256149412</c:v>
                </c:pt>
                <c:pt idx="2259">
                  <c:v>0.95667569650030182</c:v>
                </c:pt>
                <c:pt idx="2260">
                  <c:v>0.9555454708522455</c:v>
                </c:pt>
                <c:pt idx="2261">
                  <c:v>0.95050193549577333</c:v>
                </c:pt>
                <c:pt idx="2262">
                  <c:v>0.94659050128297539</c:v>
                </c:pt>
                <c:pt idx="2263">
                  <c:v>0.94576983666679271</c:v>
                </c:pt>
                <c:pt idx="2264">
                  <c:v>0.95420619181464228</c:v>
                </c:pt>
                <c:pt idx="2265">
                  <c:v>0.94679768059611324</c:v>
                </c:pt>
                <c:pt idx="2266">
                  <c:v>0.94700485990924632</c:v>
                </c:pt>
                <c:pt idx="2267">
                  <c:v>0.94566637427073419</c:v>
                </c:pt>
                <c:pt idx="2268">
                  <c:v>0.94679768059611324</c:v>
                </c:pt>
                <c:pt idx="2269">
                  <c:v>0.94679768059611324</c:v>
                </c:pt>
                <c:pt idx="2270">
                  <c:v>0.9469012624079487</c:v>
                </c:pt>
                <c:pt idx="2271">
                  <c:v>0.94545946514762358</c:v>
                </c:pt>
                <c:pt idx="2272">
                  <c:v>0.95431058413439851</c:v>
                </c:pt>
                <c:pt idx="2273">
                  <c:v>0.94926718386254838</c:v>
                </c:pt>
                <c:pt idx="2274">
                  <c:v>0.94823988173218132</c:v>
                </c:pt>
                <c:pt idx="2275">
                  <c:v>0.95328422767857579</c:v>
                </c:pt>
                <c:pt idx="2276">
                  <c:v>0.94309342427723752</c:v>
                </c:pt>
                <c:pt idx="2277">
                  <c:v>0.94823988173218132</c:v>
                </c:pt>
                <c:pt idx="2278">
                  <c:v>0.9469012624079487</c:v>
                </c:pt>
                <c:pt idx="2279">
                  <c:v>0.94556292754367832</c:v>
                </c:pt>
                <c:pt idx="2280">
                  <c:v>0.94679768059611324</c:v>
                </c:pt>
                <c:pt idx="2281">
                  <c:v>0.94309342427723752</c:v>
                </c:pt>
                <c:pt idx="2282">
                  <c:v>0.95018994279693048</c:v>
                </c:pt>
                <c:pt idx="2283">
                  <c:v>0.9517366885482047</c:v>
                </c:pt>
                <c:pt idx="2284">
                  <c:v>0.94443148755288764</c:v>
                </c:pt>
                <c:pt idx="2285">
                  <c:v>0.94185867264402157</c:v>
                </c:pt>
                <c:pt idx="2286">
                  <c:v>0.93825705254428671</c:v>
                </c:pt>
                <c:pt idx="2287">
                  <c:v>0.94401820968609662</c:v>
                </c:pt>
                <c:pt idx="2288">
                  <c:v>0.95060592256149412</c:v>
                </c:pt>
                <c:pt idx="2289">
                  <c:v>0.95050193549577333</c:v>
                </c:pt>
                <c:pt idx="2290">
                  <c:v>0.94772125012009956</c:v>
                </c:pt>
                <c:pt idx="2291">
                  <c:v>0.94782498272648164</c:v>
                </c:pt>
                <c:pt idx="2292">
                  <c:v>0.94299023209136168</c:v>
                </c:pt>
                <c:pt idx="2293">
                  <c:v>0.94299023209136168</c:v>
                </c:pt>
                <c:pt idx="2294">
                  <c:v>0.94288705553355934</c:v>
                </c:pt>
                <c:pt idx="2295">
                  <c:v>0.9392863810879013</c:v>
                </c:pt>
                <c:pt idx="2296">
                  <c:v>0.93938916795836458</c:v>
                </c:pt>
                <c:pt idx="2297">
                  <c:v>0.93918360978413851</c:v>
                </c:pt>
                <c:pt idx="2298">
                  <c:v>0.94185867264402157</c:v>
                </c:pt>
                <c:pt idx="2299">
                  <c:v>0.9441215369770628</c:v>
                </c:pt>
                <c:pt idx="2300">
                  <c:v>0.9392863810879013</c:v>
                </c:pt>
                <c:pt idx="2301">
                  <c:v>0.9441215369770628</c:v>
                </c:pt>
                <c:pt idx="2302">
                  <c:v>0.939080822913682</c:v>
                </c:pt>
                <c:pt idx="2303">
                  <c:v>0.94556292754367832</c:v>
                </c:pt>
                <c:pt idx="2304">
                  <c:v>0.94905946416998765</c:v>
                </c:pt>
                <c:pt idx="2305">
                  <c:v>0.94813614912579558</c:v>
                </c:pt>
                <c:pt idx="2306">
                  <c:v>0.93691966469192423</c:v>
                </c:pt>
                <c:pt idx="2307">
                  <c:v>0.9441215369770628</c:v>
                </c:pt>
                <c:pt idx="2308">
                  <c:v>0.9415495170092617</c:v>
                </c:pt>
                <c:pt idx="2309">
                  <c:v>0.94041809122764242</c:v>
                </c:pt>
                <c:pt idx="2310">
                  <c:v>0.94556292754367832</c:v>
                </c:pt>
                <c:pt idx="2311">
                  <c:v>0.9392863810879013</c:v>
                </c:pt>
                <c:pt idx="2312">
                  <c:v>0.94062391959158831</c:v>
                </c:pt>
                <c:pt idx="2313">
                  <c:v>0.93558253008445158</c:v>
                </c:pt>
                <c:pt idx="2314">
                  <c:v>0.93835970430965532</c:v>
                </c:pt>
                <c:pt idx="2315">
                  <c:v>0.93949193926213115</c:v>
                </c:pt>
                <c:pt idx="2316">
                  <c:v>0.93825705254428671</c:v>
                </c:pt>
                <c:pt idx="2317">
                  <c:v>0.93794912834063382</c:v>
                </c:pt>
                <c:pt idx="2318">
                  <c:v>0.94062391959158831</c:v>
                </c:pt>
                <c:pt idx="2319">
                  <c:v>0.9407268259799787</c:v>
                </c:pt>
                <c:pt idx="2320">
                  <c:v>0.93568491163949485</c:v>
                </c:pt>
                <c:pt idx="2321">
                  <c:v>0.9381544163251474</c:v>
                </c:pt>
                <c:pt idx="2322">
                  <c:v>0.94185867264402157</c:v>
                </c:pt>
                <c:pt idx="2323">
                  <c:v>0.93949193926213115</c:v>
                </c:pt>
                <c:pt idx="2324">
                  <c:v>0.93969749743635889</c:v>
                </c:pt>
                <c:pt idx="2325">
                  <c:v>0.93846234052879529</c:v>
                </c:pt>
                <c:pt idx="2326">
                  <c:v>0.93969749743635889</c:v>
                </c:pt>
                <c:pt idx="2327">
                  <c:v>0.9432997930209186</c:v>
                </c:pt>
                <c:pt idx="2328">
                  <c:v>0.93352171147886964</c:v>
                </c:pt>
                <c:pt idx="2329">
                  <c:v>0.93702216582643427</c:v>
                </c:pt>
                <c:pt idx="2330">
                  <c:v>0.93743218589025368</c:v>
                </c:pt>
                <c:pt idx="2331">
                  <c:v>0.93496133031663953</c:v>
                </c:pt>
                <c:pt idx="2332">
                  <c:v>0.94484474977114052</c:v>
                </c:pt>
                <c:pt idx="2333">
                  <c:v>0.9434029695787205</c:v>
                </c:pt>
                <c:pt idx="2334">
                  <c:v>0.94227085414433465</c:v>
                </c:pt>
                <c:pt idx="2335">
                  <c:v>0.93866761296707679</c:v>
                </c:pt>
                <c:pt idx="2336">
                  <c:v>0.94453481484385315</c:v>
                </c:pt>
                <c:pt idx="2337">
                  <c:v>0.93722718362123258</c:v>
                </c:pt>
                <c:pt idx="2338">
                  <c:v>0.93001962058939192</c:v>
                </c:pt>
                <c:pt idx="2339">
                  <c:v>0.93496133031663953</c:v>
                </c:pt>
                <c:pt idx="2340">
                  <c:v>0.93877026473244551</c:v>
                </c:pt>
                <c:pt idx="2341">
                  <c:v>0.93722718362123258</c:v>
                </c:pt>
                <c:pt idx="2342">
                  <c:v>0.93475686838643168</c:v>
                </c:pt>
                <c:pt idx="2343">
                  <c:v>0.93619675739345565</c:v>
                </c:pt>
                <c:pt idx="2344">
                  <c:v>0.93599202529399361</c:v>
                </c:pt>
                <c:pt idx="2345">
                  <c:v>0.93362380735934924</c:v>
                </c:pt>
                <c:pt idx="2346">
                  <c:v>0.93269441319863944</c:v>
                </c:pt>
                <c:pt idx="2347">
                  <c:v>0.93980026874012368</c:v>
                </c:pt>
                <c:pt idx="2348">
                  <c:v>0.93455239097137355</c:v>
                </c:pt>
                <c:pt idx="2349">
                  <c:v>0.9434029695787205</c:v>
                </c:pt>
                <c:pt idx="2350">
                  <c:v>0.93866761296707679</c:v>
                </c:pt>
                <c:pt idx="2351">
                  <c:v>0.94484474977114052</c:v>
                </c:pt>
                <c:pt idx="2352">
                  <c:v>0.94227085414433465</c:v>
                </c:pt>
                <c:pt idx="2353">
                  <c:v>0.93269441319863944</c:v>
                </c:pt>
                <c:pt idx="2354">
                  <c:v>0.93362380735934924</c:v>
                </c:pt>
                <c:pt idx="2355">
                  <c:v>0.92888576443693049</c:v>
                </c:pt>
                <c:pt idx="2356">
                  <c:v>0.93259245240278565</c:v>
                </c:pt>
                <c:pt idx="2357">
                  <c:v>0.93496133031663953</c:v>
                </c:pt>
                <c:pt idx="2358">
                  <c:v>0.935165807731696</c:v>
                </c:pt>
                <c:pt idx="2359">
                  <c:v>0.93115322195513628</c:v>
                </c:pt>
                <c:pt idx="2360">
                  <c:v>0.93629913894849748</c:v>
                </c:pt>
                <c:pt idx="2361">
                  <c:v>0.93784220595408163</c:v>
                </c:pt>
                <c:pt idx="2362">
                  <c:v>0.93145871451180662</c:v>
                </c:pt>
                <c:pt idx="2363">
                  <c:v>0.9413442954846466</c:v>
                </c:pt>
                <c:pt idx="2364">
                  <c:v>0.92898731997874551</c:v>
                </c:pt>
                <c:pt idx="2365">
                  <c:v>0.93640150499822628</c:v>
                </c:pt>
                <c:pt idx="2366">
                  <c:v>0.93763720368505565</c:v>
                </c:pt>
                <c:pt idx="2367">
                  <c:v>0.9377397048195687</c:v>
                </c:pt>
                <c:pt idx="2368">
                  <c:v>0.93145871451180662</c:v>
                </c:pt>
                <c:pt idx="2369">
                  <c:v>0.93393011046516572</c:v>
                </c:pt>
                <c:pt idx="2370">
                  <c:v>0.935165807731696</c:v>
                </c:pt>
                <c:pt idx="2371">
                  <c:v>0.9305280891246005</c:v>
                </c:pt>
                <c:pt idx="2372">
                  <c:v>0.93650387104795463</c:v>
                </c:pt>
                <c:pt idx="2373">
                  <c:v>0.93300029558618947</c:v>
                </c:pt>
                <c:pt idx="2374">
                  <c:v>0.9303247078717175</c:v>
                </c:pt>
                <c:pt idx="2375">
                  <c:v>0.9303247078717175</c:v>
                </c:pt>
                <c:pt idx="2376">
                  <c:v>0.93042639849815933</c:v>
                </c:pt>
                <c:pt idx="2377">
                  <c:v>0.93670860314742088</c:v>
                </c:pt>
                <c:pt idx="2378">
                  <c:v>0.92785304316940465</c:v>
                </c:pt>
                <c:pt idx="2379">
                  <c:v>0.93393011046516572</c:v>
                </c:pt>
                <c:pt idx="2380">
                  <c:v>0.94041691212941569</c:v>
                </c:pt>
                <c:pt idx="2381">
                  <c:v>0.93794470708859856</c:v>
                </c:pt>
                <c:pt idx="2382">
                  <c:v>0.93804720822310983</c:v>
                </c:pt>
                <c:pt idx="2383">
                  <c:v>0.93186601735608188</c:v>
                </c:pt>
                <c:pt idx="2384">
                  <c:v>0.92805588408378203</c:v>
                </c:pt>
                <c:pt idx="2385">
                  <c:v>0.93701570129661149</c:v>
                </c:pt>
                <c:pt idx="2386">
                  <c:v>0.93547250062700837</c:v>
                </c:pt>
                <c:pt idx="2387">
                  <c:v>0.93670860314742088</c:v>
                </c:pt>
                <c:pt idx="2388">
                  <c:v>0.93670860314742088</c:v>
                </c:pt>
                <c:pt idx="2389">
                  <c:v>0.92959665322963481</c:v>
                </c:pt>
                <c:pt idx="2390">
                  <c:v>0.93062977975104266</c:v>
                </c:pt>
                <c:pt idx="2391">
                  <c:v>0.93206966877821651</c:v>
                </c:pt>
                <c:pt idx="2392">
                  <c:v>0.9406224547369485</c:v>
                </c:pt>
                <c:pt idx="2393">
                  <c:v>0.9382522104921337</c:v>
                </c:pt>
                <c:pt idx="2394">
                  <c:v>0.93454268574802957</c:v>
                </c:pt>
                <c:pt idx="2395">
                  <c:v>0.93073147037748671</c:v>
                </c:pt>
                <c:pt idx="2396">
                  <c:v>0.93206966877821651</c:v>
                </c:pt>
                <c:pt idx="2397">
                  <c:v>0.93845721276115968</c:v>
                </c:pt>
                <c:pt idx="2398">
                  <c:v>0.93464478162850984</c:v>
                </c:pt>
                <c:pt idx="2399">
                  <c:v>0.93073147037748671</c:v>
                </c:pt>
                <c:pt idx="2400">
                  <c:v>0.92692106551501063</c:v>
                </c:pt>
                <c:pt idx="2401">
                  <c:v>0.92929198660419376</c:v>
                </c:pt>
                <c:pt idx="2402">
                  <c:v>0.92578597819775188</c:v>
                </c:pt>
                <c:pt idx="2403">
                  <c:v>0.93062977975104266</c:v>
                </c:pt>
                <c:pt idx="2404">
                  <c:v>0.92825872499815576</c:v>
                </c:pt>
                <c:pt idx="2405">
                  <c:v>0.9331022563820377</c:v>
                </c:pt>
                <c:pt idx="2406">
                  <c:v>0.92702235088741558</c:v>
                </c:pt>
                <c:pt idx="2407">
                  <c:v>0.9319678430671483</c:v>
                </c:pt>
                <c:pt idx="2408">
                  <c:v>0.92836014545534129</c:v>
                </c:pt>
                <c:pt idx="2409">
                  <c:v>0.92959665322963481</c:v>
                </c:pt>
                <c:pt idx="2410">
                  <c:v>0.93691333524688081</c:v>
                </c:pt>
                <c:pt idx="2411">
                  <c:v>0.93073147037748671</c:v>
                </c:pt>
                <c:pt idx="2412">
                  <c:v>0.93227332020035358</c:v>
                </c:pt>
                <c:pt idx="2413">
                  <c:v>0.92598827877331069</c:v>
                </c:pt>
                <c:pt idx="2414">
                  <c:v>0.92073987606890528</c:v>
                </c:pt>
                <c:pt idx="2415">
                  <c:v>0.9271236362598253</c:v>
                </c:pt>
                <c:pt idx="2416">
                  <c:v>0.92598827877331069</c:v>
                </c:pt>
                <c:pt idx="2417">
                  <c:v>0.9271236362598253</c:v>
                </c:pt>
                <c:pt idx="2418">
                  <c:v>0.93227332020035358</c:v>
                </c:pt>
                <c:pt idx="2419">
                  <c:v>0.924852651117545</c:v>
                </c:pt>
                <c:pt idx="2420">
                  <c:v>0.92104170591625256</c:v>
                </c:pt>
                <c:pt idx="2421">
                  <c:v>0.91970458819284528</c:v>
                </c:pt>
                <c:pt idx="2422">
                  <c:v>0.9309348516303676</c:v>
                </c:pt>
                <c:pt idx="2423">
                  <c:v>0.93083316100392399</c:v>
                </c:pt>
                <c:pt idx="2424">
                  <c:v>0.9296982087714496</c:v>
                </c:pt>
                <c:pt idx="2425">
                  <c:v>0.93206966877821651</c:v>
                </c:pt>
                <c:pt idx="2426">
                  <c:v>0.93227332020035358</c:v>
                </c:pt>
                <c:pt idx="2427">
                  <c:v>0.93083316100392399</c:v>
                </c:pt>
                <c:pt idx="2428">
                  <c:v>0.93123990810668944</c:v>
                </c:pt>
                <c:pt idx="2429">
                  <c:v>0.92371673801228948</c:v>
                </c:pt>
                <c:pt idx="2430">
                  <c:v>0.92619056402771027</c:v>
                </c:pt>
                <c:pt idx="2431">
                  <c:v>0.92742747703542061</c:v>
                </c:pt>
                <c:pt idx="2432">
                  <c:v>0.92979976431326472</c:v>
                </c:pt>
                <c:pt idx="2433">
                  <c:v>0.924852651117545</c:v>
                </c:pt>
                <c:pt idx="2434">
                  <c:v>0.92361587317400329</c:v>
                </c:pt>
                <c:pt idx="2435">
                  <c:v>0.924852651117545</c:v>
                </c:pt>
                <c:pt idx="2436">
                  <c:v>0.92030740694207991</c:v>
                </c:pt>
                <c:pt idx="2437">
                  <c:v>0.92371673801228948</c:v>
                </c:pt>
                <c:pt idx="2438">
                  <c:v>0.92361587317400329</c:v>
                </c:pt>
                <c:pt idx="2439">
                  <c:v>0.92124291057517504</c:v>
                </c:pt>
                <c:pt idx="2440">
                  <c:v>0.92629171431549229</c:v>
                </c:pt>
                <c:pt idx="2441">
                  <c:v>0.92258056861662407</c:v>
                </c:pt>
                <c:pt idx="2442">
                  <c:v>0.9276300477802325</c:v>
                </c:pt>
                <c:pt idx="2443">
                  <c:v>0.93123990810668944</c:v>
                </c:pt>
                <c:pt idx="2444">
                  <c:v>0.93000286001435239</c:v>
                </c:pt>
                <c:pt idx="2445">
                  <c:v>0.91990553792182561</c:v>
                </c:pt>
                <c:pt idx="2446">
                  <c:v>0.9223790938089147</c:v>
                </c:pt>
                <c:pt idx="2447">
                  <c:v>0.92268131365037342</c:v>
                </c:pt>
                <c:pt idx="2448">
                  <c:v>0.92381761813081564</c:v>
                </c:pt>
                <c:pt idx="2449">
                  <c:v>0.92134352052428969</c:v>
                </c:pt>
                <c:pt idx="2450">
                  <c:v>0.9249536510200006</c:v>
                </c:pt>
                <c:pt idx="2451">
                  <c:v>0.92134352052428969</c:v>
                </c:pt>
                <c:pt idx="2452">
                  <c:v>0.91753217013034305</c:v>
                </c:pt>
                <c:pt idx="2453">
                  <c:v>0.92629171431549229</c:v>
                </c:pt>
                <c:pt idx="2454">
                  <c:v>0.92505466622315469</c:v>
                </c:pt>
                <c:pt idx="2455">
                  <c:v>0.9188694243396156</c:v>
                </c:pt>
                <c:pt idx="2456">
                  <c:v>0.92258056861662407</c:v>
                </c:pt>
                <c:pt idx="2457">
                  <c:v>0.92876581192201524</c:v>
                </c:pt>
                <c:pt idx="2458">
                  <c:v>0.92773131781101914</c:v>
                </c:pt>
                <c:pt idx="2459">
                  <c:v>0.93010441555616763</c:v>
                </c:pt>
                <c:pt idx="2460">
                  <c:v>0.92391849824934102</c:v>
                </c:pt>
                <c:pt idx="2461">
                  <c:v>0.91896976411947862</c:v>
                </c:pt>
                <c:pt idx="2462">
                  <c:v>0.92020694729644226</c:v>
                </c:pt>
                <c:pt idx="2463">
                  <c:v>0.92639286460326853</c:v>
                </c:pt>
                <c:pt idx="2464">
                  <c:v>0.92268131365037342</c:v>
                </c:pt>
                <c:pt idx="2465">
                  <c:v>0.92258056861662407</c:v>
                </c:pt>
                <c:pt idx="2466">
                  <c:v>0.92258056861662407</c:v>
                </c:pt>
                <c:pt idx="2467">
                  <c:v>0.92278204342433867</c:v>
                </c:pt>
                <c:pt idx="2468">
                  <c:v>0.92401936308762866</c:v>
                </c:pt>
                <c:pt idx="2469">
                  <c:v>0.91669552040698365</c:v>
                </c:pt>
                <c:pt idx="2470">
                  <c:v>0.91659545079652904</c:v>
                </c:pt>
                <c:pt idx="2471">
                  <c:v>0.9179329737327373</c:v>
                </c:pt>
                <c:pt idx="2472">
                  <c:v>0.92060881631670088</c:v>
                </c:pt>
                <c:pt idx="2473">
                  <c:v>0.92535769653191269</c:v>
                </c:pt>
                <c:pt idx="2474">
                  <c:v>0.9241202432061566</c:v>
                </c:pt>
                <c:pt idx="2475">
                  <c:v>0.91422061375547325</c:v>
                </c:pt>
                <c:pt idx="2476">
                  <c:v>0.91308282336381563</c:v>
                </c:pt>
                <c:pt idx="2477">
                  <c:v>0.91937109284214835</c:v>
                </c:pt>
                <c:pt idx="2478">
                  <c:v>0.91937109284214835</c:v>
                </c:pt>
                <c:pt idx="2479">
                  <c:v>0.91689564447042504</c:v>
                </c:pt>
                <c:pt idx="2480">
                  <c:v>0.91823357264005268</c:v>
                </c:pt>
                <c:pt idx="2481">
                  <c:v>0.92545871173506356</c:v>
                </c:pt>
                <c:pt idx="2482">
                  <c:v>0.91947143262201381</c:v>
                </c:pt>
                <c:pt idx="2483">
                  <c:v>0.91699571408088065</c:v>
                </c:pt>
                <c:pt idx="2484">
                  <c:v>0.91605762882516817</c:v>
                </c:pt>
                <c:pt idx="2485">
                  <c:v>0.92070929118118916</c:v>
                </c:pt>
                <c:pt idx="2486">
                  <c:v>0.91481936505303452</c:v>
                </c:pt>
                <c:pt idx="2487">
                  <c:v>0.91823357264005268</c:v>
                </c:pt>
                <c:pt idx="2488">
                  <c:v>0.92101068533694919</c:v>
                </c:pt>
                <c:pt idx="2489">
                  <c:v>0.92338648310724736</c:v>
                </c:pt>
                <c:pt idx="2490">
                  <c:v>0.91967209698334662</c:v>
                </c:pt>
                <c:pt idx="2491">
                  <c:v>0.91204427842139379</c:v>
                </c:pt>
                <c:pt idx="2492">
                  <c:v>0.91471958072838067</c:v>
                </c:pt>
                <c:pt idx="2493">
                  <c:v>0.91481936505303452</c:v>
                </c:pt>
                <c:pt idx="2494">
                  <c:v>0.91967209698334662</c:v>
                </c:pt>
                <c:pt idx="2495">
                  <c:v>0.91739594705028704</c:v>
                </c:pt>
                <c:pt idx="2496">
                  <c:v>0.91511873314354364</c:v>
                </c:pt>
                <c:pt idx="2497">
                  <c:v>0.92255074847780749</c:v>
                </c:pt>
                <c:pt idx="2498">
                  <c:v>0.92111114498258906</c:v>
                </c:pt>
                <c:pt idx="2499">
                  <c:v>0.9137804134744073</c:v>
                </c:pt>
                <c:pt idx="2500">
                  <c:v>0.91501894881888934</c:v>
                </c:pt>
                <c:pt idx="2501">
                  <c:v>0.91244235028168597</c:v>
                </c:pt>
                <c:pt idx="2502">
                  <c:v>0.9188347400988186</c:v>
                </c:pt>
                <c:pt idx="2503">
                  <c:v>0.91987274614628989</c:v>
                </c:pt>
                <c:pt idx="2504">
                  <c:v>0.91769612556671176</c:v>
                </c:pt>
                <c:pt idx="2505">
                  <c:v>0.91635740212863492</c:v>
                </c:pt>
                <c:pt idx="2506">
                  <c:v>0.91531830179284779</c:v>
                </c:pt>
                <c:pt idx="2507">
                  <c:v>0.92265134318761111</c:v>
                </c:pt>
                <c:pt idx="2508">
                  <c:v>0.91284042214198235</c:v>
                </c:pt>
                <c:pt idx="2509">
                  <c:v>0.91150210389655317</c:v>
                </c:pt>
                <c:pt idx="2510">
                  <c:v>0.9200734105076247</c:v>
                </c:pt>
                <c:pt idx="2511">
                  <c:v>0.91264139374964504</c:v>
                </c:pt>
                <c:pt idx="2512">
                  <c:v>0.91274090794581264</c:v>
                </c:pt>
                <c:pt idx="2513">
                  <c:v>0.92017373508909661</c:v>
                </c:pt>
                <c:pt idx="2514">
                  <c:v>0.91170086216056145</c:v>
                </c:pt>
                <c:pt idx="2515">
                  <c:v>0.91427867487215486</c:v>
                </c:pt>
                <c:pt idx="2516">
                  <c:v>0.92017373508909661</c:v>
                </c:pt>
                <c:pt idx="2517">
                  <c:v>0.91313897980610659</c:v>
                </c:pt>
                <c:pt idx="2518">
                  <c:v>0.91447797339282122</c:v>
                </c:pt>
                <c:pt idx="2519">
                  <c:v>0.9141790105157388</c:v>
                </c:pt>
                <c:pt idx="2520">
                  <c:v>0.91284042214198235</c:v>
                </c:pt>
                <c:pt idx="2521">
                  <c:v>0.90818160107609192</c:v>
                </c:pt>
                <c:pt idx="2522">
                  <c:v>0.90808262713674226</c:v>
                </c:pt>
                <c:pt idx="2523">
                  <c:v>0.92201531223103073</c:v>
                </c:pt>
                <c:pt idx="2524">
                  <c:v>0.91323849400227441</c:v>
                </c:pt>
                <c:pt idx="2525">
                  <c:v>0.90837954895479134</c:v>
                </c:pt>
                <c:pt idx="2526">
                  <c:v>0.91447797339282122</c:v>
                </c:pt>
                <c:pt idx="2527">
                  <c:v>0.9170568529873806</c:v>
                </c:pt>
                <c:pt idx="2528">
                  <c:v>0.91189963547972896</c:v>
                </c:pt>
                <c:pt idx="2529">
                  <c:v>0.91219777287573167</c:v>
                </c:pt>
                <c:pt idx="2530">
                  <c:v>0.91571745420801465</c:v>
                </c:pt>
                <c:pt idx="2531">
                  <c:v>0.91229713695257064</c:v>
                </c:pt>
                <c:pt idx="2532">
                  <c:v>0.91125574052566016</c:v>
                </c:pt>
                <c:pt idx="2533">
                  <c:v>0.91839652189507759</c:v>
                </c:pt>
                <c:pt idx="2534">
                  <c:v>0.90877542971841063</c:v>
                </c:pt>
                <c:pt idx="2535">
                  <c:v>0.91353702151515248</c:v>
                </c:pt>
                <c:pt idx="2536">
                  <c:v>0.91745651540564865</c:v>
                </c:pt>
                <c:pt idx="2537">
                  <c:v>0.91715677237620008</c:v>
                </c:pt>
                <c:pt idx="2538">
                  <c:v>0.91021380241635486</c:v>
                </c:pt>
                <c:pt idx="2539">
                  <c:v>0.91125574052566016</c:v>
                </c:pt>
                <c:pt idx="2540">
                  <c:v>0.90867645577906109</c:v>
                </c:pt>
                <c:pt idx="2541">
                  <c:v>0.92013720382177988</c:v>
                </c:pt>
                <c:pt idx="2542">
                  <c:v>0.91467727191348969</c:v>
                </c:pt>
                <c:pt idx="2543">
                  <c:v>0.91403457742036576</c:v>
                </c:pt>
                <c:pt idx="2544">
                  <c:v>0.91135498459349662</c:v>
                </c:pt>
                <c:pt idx="2545">
                  <c:v>0.91993682478747796</c:v>
                </c:pt>
                <c:pt idx="2546">
                  <c:v>0.91795609721274096</c:v>
                </c:pt>
                <c:pt idx="2547">
                  <c:v>0.91269465348058321</c:v>
                </c:pt>
                <c:pt idx="2548">
                  <c:v>0.91031289640562929</c:v>
                </c:pt>
                <c:pt idx="2549">
                  <c:v>0.91557406996822677</c:v>
                </c:pt>
                <c:pt idx="2550">
                  <c:v>0.90927028442137969</c:v>
                </c:pt>
                <c:pt idx="2551">
                  <c:v>0.91537478654364801</c:v>
                </c:pt>
                <c:pt idx="2552">
                  <c:v>0.91557406996822677</c:v>
                </c:pt>
                <c:pt idx="2553">
                  <c:v>0.91785617782392159</c:v>
                </c:pt>
                <c:pt idx="2554">
                  <c:v>0.90783177667973314</c:v>
                </c:pt>
                <c:pt idx="2555">
                  <c:v>0.90668992062779985</c:v>
                </c:pt>
                <c:pt idx="2556">
                  <c:v>0.91805600146455291</c:v>
                </c:pt>
                <c:pt idx="2557">
                  <c:v>0.91051111441265775</c:v>
                </c:pt>
                <c:pt idx="2558">
                  <c:v>0.90822711720714833</c:v>
                </c:pt>
                <c:pt idx="2559">
                  <c:v>0.91070931740545213</c:v>
                </c:pt>
                <c:pt idx="2560">
                  <c:v>0.90802945443010208</c:v>
                </c:pt>
                <c:pt idx="2561">
                  <c:v>0.90936924336694858</c:v>
                </c:pt>
                <c:pt idx="2562">
                  <c:v>0.91681503642957052</c:v>
                </c:pt>
                <c:pt idx="2563">
                  <c:v>0.90698601710799776</c:v>
                </c:pt>
                <c:pt idx="2564">
                  <c:v>0.91070931740545213</c:v>
                </c:pt>
                <c:pt idx="2565">
                  <c:v>0.90842477998419802</c:v>
                </c:pt>
                <c:pt idx="2566">
                  <c:v>0.91070931740545213</c:v>
                </c:pt>
                <c:pt idx="2567">
                  <c:v>0.91090752039823952</c:v>
                </c:pt>
                <c:pt idx="2568">
                  <c:v>0.90698601710799776</c:v>
                </c:pt>
                <c:pt idx="2569">
                  <c:v>0.90574491558233783</c:v>
                </c:pt>
                <c:pt idx="2570">
                  <c:v>0.90460223425378683</c:v>
                </c:pt>
                <c:pt idx="2571">
                  <c:v>0.90564634683564027</c:v>
                </c:pt>
                <c:pt idx="2572">
                  <c:v>0.90956717625186856</c:v>
                </c:pt>
                <c:pt idx="2573">
                  <c:v>0.91577335339280963</c:v>
                </c:pt>
                <c:pt idx="2574">
                  <c:v>0.90479908670691311</c:v>
                </c:pt>
                <c:pt idx="2575">
                  <c:v>0.90345929772929545</c:v>
                </c:pt>
                <c:pt idx="2576">
                  <c:v>0.91587300265314586</c:v>
                </c:pt>
                <c:pt idx="2577">
                  <c:v>0.90440538180065155</c:v>
                </c:pt>
                <c:pt idx="2578">
                  <c:v>0.9058434693966394</c:v>
                </c:pt>
                <c:pt idx="2579">
                  <c:v>0.90976510913678899</c:v>
                </c:pt>
                <c:pt idx="2580">
                  <c:v>0.91348962631593955</c:v>
                </c:pt>
                <c:pt idx="2581">
                  <c:v>0.90499593916004262</c:v>
                </c:pt>
                <c:pt idx="2582">
                  <c:v>0.90479908670691311</c:v>
                </c:pt>
                <c:pt idx="2583">
                  <c:v>0.91100661438751462</c:v>
                </c:pt>
                <c:pt idx="2584">
                  <c:v>0.90355758145618759</c:v>
                </c:pt>
                <c:pt idx="2585">
                  <c:v>0.9045038154831897</c:v>
                </c:pt>
                <c:pt idx="2586">
                  <c:v>0.91339026223910358</c:v>
                </c:pt>
                <c:pt idx="2587">
                  <c:v>0.90460223425378683</c:v>
                </c:pt>
                <c:pt idx="2588">
                  <c:v>0.90852360388606357</c:v>
                </c:pt>
                <c:pt idx="2589">
                  <c:v>0.9023160762054625</c:v>
                </c:pt>
                <c:pt idx="2590">
                  <c:v>0.91214889203208283</c:v>
                </c:pt>
                <c:pt idx="2591">
                  <c:v>0.91080841139472635</c:v>
                </c:pt>
                <c:pt idx="2592">
                  <c:v>0.90996304202170886</c:v>
                </c:pt>
                <c:pt idx="2593">
                  <c:v>0.90251238844284731</c:v>
                </c:pt>
                <c:pt idx="2594">
                  <c:v>0.90509435793063886</c:v>
                </c:pt>
                <c:pt idx="2595">
                  <c:v>0.91368836952478061</c:v>
                </c:pt>
                <c:pt idx="2596">
                  <c:v>0.9089189144668447</c:v>
                </c:pt>
                <c:pt idx="2597">
                  <c:v>0.90623771451863744</c:v>
                </c:pt>
                <c:pt idx="2598">
                  <c:v>0.90146663893562506</c:v>
                </c:pt>
                <c:pt idx="2599">
                  <c:v>0.90261053712603934</c:v>
                </c:pt>
                <c:pt idx="2600">
                  <c:v>0.91418520496413702</c:v>
                </c:pt>
                <c:pt idx="2601">
                  <c:v>0.90136862529629858</c:v>
                </c:pt>
                <c:pt idx="2602">
                  <c:v>0.90280684936342814</c:v>
                </c:pt>
                <c:pt idx="2603">
                  <c:v>0.90270868580922758</c:v>
                </c:pt>
                <c:pt idx="2604">
                  <c:v>0.91045785174333849</c:v>
                </c:pt>
                <c:pt idx="2605">
                  <c:v>0.90921540114575949</c:v>
                </c:pt>
                <c:pt idx="2606">
                  <c:v>0.91140300535885321</c:v>
                </c:pt>
                <c:pt idx="2607">
                  <c:v>0.90290499804661617</c:v>
                </c:pt>
                <c:pt idx="2608">
                  <c:v>0.91025993385219861</c:v>
                </c:pt>
                <c:pt idx="2609">
                  <c:v>0.90042036551095839</c:v>
                </c:pt>
                <c:pt idx="2610">
                  <c:v>0.89679089088578934</c:v>
                </c:pt>
                <c:pt idx="2611">
                  <c:v>0.90673049852254084</c:v>
                </c:pt>
                <c:pt idx="2612">
                  <c:v>0.90434388105427543</c:v>
                </c:pt>
                <c:pt idx="2613">
                  <c:v>0.90951187285135648</c:v>
                </c:pt>
                <c:pt idx="2614">
                  <c:v>0.90921540114575949</c:v>
                </c:pt>
                <c:pt idx="2615">
                  <c:v>0.9054880479249594</c:v>
                </c:pt>
                <c:pt idx="2616">
                  <c:v>0.90424559732738363</c:v>
                </c:pt>
                <c:pt idx="2617">
                  <c:v>0.90319944409618291</c:v>
                </c:pt>
                <c:pt idx="2618">
                  <c:v>0.90941304894949049</c:v>
                </c:pt>
                <c:pt idx="2619">
                  <c:v>0.89440319306757576</c:v>
                </c:pt>
                <c:pt idx="2620">
                  <c:v>0.89937353706092549</c:v>
                </c:pt>
                <c:pt idx="2621">
                  <c:v>0.90300314672980442</c:v>
                </c:pt>
                <c:pt idx="2622">
                  <c:v>0.90195672198281829</c:v>
                </c:pt>
                <c:pt idx="2623">
                  <c:v>0.90807163940634261</c:v>
                </c:pt>
                <c:pt idx="2624">
                  <c:v>0.90673049852254084</c:v>
                </c:pt>
                <c:pt idx="2625">
                  <c:v>0.89659594395707654</c:v>
                </c:pt>
                <c:pt idx="2626">
                  <c:v>0.89688836435014241</c:v>
                </c:pt>
                <c:pt idx="2627">
                  <c:v>0.89813095141964239</c:v>
                </c:pt>
                <c:pt idx="2628">
                  <c:v>0.90051824410658521</c:v>
                </c:pt>
                <c:pt idx="2629">
                  <c:v>0.90146663893562506</c:v>
                </c:pt>
                <c:pt idx="2630">
                  <c:v>0.89813095141964239</c:v>
                </c:pt>
                <c:pt idx="2631">
                  <c:v>0.90300314672980442</c:v>
                </c:pt>
                <c:pt idx="2632">
                  <c:v>0.90653339089393503</c:v>
                </c:pt>
                <c:pt idx="2633">
                  <c:v>0.90051824410658521</c:v>
                </c:pt>
                <c:pt idx="2634">
                  <c:v>0.89754528558118474</c:v>
                </c:pt>
                <c:pt idx="2635">
                  <c:v>0.90395073125523151</c:v>
                </c:pt>
                <c:pt idx="2636">
                  <c:v>0.90395073125523151</c:v>
                </c:pt>
                <c:pt idx="2637">
                  <c:v>0.90633626833293535</c:v>
                </c:pt>
                <c:pt idx="2638">
                  <c:v>0.90146663893562506</c:v>
                </c:pt>
                <c:pt idx="2639">
                  <c:v>0.90156466742550712</c:v>
                </c:pt>
                <c:pt idx="2640">
                  <c:v>0.89868931738786062</c:v>
                </c:pt>
                <c:pt idx="2641">
                  <c:v>0.89888480449169961</c:v>
                </c:pt>
                <c:pt idx="2642">
                  <c:v>0.90127061165697075</c:v>
                </c:pt>
                <c:pt idx="2643">
                  <c:v>0.90002883629837982</c:v>
                </c:pt>
                <c:pt idx="2644">
                  <c:v>0.89868931738786062</c:v>
                </c:pt>
                <c:pt idx="2645">
                  <c:v>0.89868931738786062</c:v>
                </c:pt>
                <c:pt idx="2646">
                  <c:v>0.91100661438751462</c:v>
                </c:pt>
                <c:pt idx="2647">
                  <c:v>0.90623771451863744</c:v>
                </c:pt>
                <c:pt idx="2648">
                  <c:v>0.90986408307613853</c:v>
                </c:pt>
                <c:pt idx="2649">
                  <c:v>0.89601107363353383</c:v>
                </c:pt>
                <c:pt idx="2650">
                  <c:v>0.8982983135609246</c:v>
                </c:pt>
                <c:pt idx="2651">
                  <c:v>0.89839605711284387</c:v>
                </c:pt>
                <c:pt idx="2652">
                  <c:v>0.8982983135609246</c:v>
                </c:pt>
                <c:pt idx="2653">
                  <c:v>0.90832594110901399</c:v>
                </c:pt>
                <c:pt idx="2654">
                  <c:v>0.90316441676567061</c:v>
                </c:pt>
                <c:pt idx="2655">
                  <c:v>0.9030661330387777</c:v>
                </c:pt>
                <c:pt idx="2656">
                  <c:v>0.90048644314013759</c:v>
                </c:pt>
                <c:pt idx="2657">
                  <c:v>0.89705721346177636</c:v>
                </c:pt>
                <c:pt idx="2658">
                  <c:v>0.90440538180065155</c:v>
                </c:pt>
                <c:pt idx="2659">
                  <c:v>0.89934364163873715</c:v>
                </c:pt>
                <c:pt idx="2660">
                  <c:v>0.9030661330387777</c:v>
                </c:pt>
                <c:pt idx="2661">
                  <c:v>0.90336099911092615</c:v>
                </c:pt>
                <c:pt idx="2662">
                  <c:v>0.90564634683564027</c:v>
                </c:pt>
                <c:pt idx="2663">
                  <c:v>0.90068248526934558</c:v>
                </c:pt>
                <c:pt idx="2664">
                  <c:v>0.90544922427464125</c:v>
                </c:pt>
                <c:pt idx="2665">
                  <c:v>0.89552366200563449</c:v>
                </c:pt>
                <c:pt idx="2666">
                  <c:v>0.89924574821302361</c:v>
                </c:pt>
                <c:pt idx="2667">
                  <c:v>0.89275063256500065</c:v>
                </c:pt>
                <c:pt idx="2668">
                  <c:v>0.90668992062779985</c:v>
                </c:pt>
                <c:pt idx="2669">
                  <c:v>0.90143266370170438</c:v>
                </c:pt>
                <c:pt idx="2670">
                  <c:v>0.90019237252105011</c:v>
                </c:pt>
                <c:pt idx="2671">
                  <c:v>0.90019237252105011</c:v>
                </c:pt>
                <c:pt idx="2672">
                  <c:v>0.89751627628779451</c:v>
                </c:pt>
                <c:pt idx="2673">
                  <c:v>0.90257465483841981</c:v>
                </c:pt>
                <c:pt idx="2674">
                  <c:v>0.89999631554129067</c:v>
                </c:pt>
                <c:pt idx="2675">
                  <c:v>0.90629512033658521</c:v>
                </c:pt>
                <c:pt idx="2676">
                  <c:v>0.90629512033658521</c:v>
                </c:pt>
                <c:pt idx="2677">
                  <c:v>0.89722301601277865</c:v>
                </c:pt>
                <c:pt idx="2678">
                  <c:v>0.89598340155806588</c:v>
                </c:pt>
                <c:pt idx="2679">
                  <c:v>0.90466070416585287</c:v>
                </c:pt>
                <c:pt idx="2680">
                  <c:v>0.90009434403117061</c:v>
                </c:pt>
                <c:pt idx="2681">
                  <c:v>0.90247635622005351</c:v>
                </c:pt>
                <c:pt idx="2682">
                  <c:v>0.90123633659330582</c:v>
                </c:pt>
                <c:pt idx="2683">
                  <c:v>0.90599902385638564</c:v>
                </c:pt>
                <c:pt idx="2684">
                  <c:v>0.90227977387479485</c:v>
                </c:pt>
                <c:pt idx="2685">
                  <c:v>0.89598340155806588</c:v>
                </c:pt>
                <c:pt idx="2686">
                  <c:v>0.90351952339367292</c:v>
                </c:pt>
                <c:pt idx="2687">
                  <c:v>0.89598340155806588</c:v>
                </c:pt>
                <c:pt idx="2688">
                  <c:v>0.89598340155806588</c:v>
                </c:pt>
                <c:pt idx="2689">
                  <c:v>0.89960421643232524</c:v>
                </c:pt>
                <c:pt idx="2690">
                  <c:v>0.89846263046749042</c:v>
                </c:pt>
                <c:pt idx="2691">
                  <c:v>0.89702749928968095</c:v>
                </c:pt>
                <c:pt idx="2692">
                  <c:v>0.89588577826068361</c:v>
                </c:pt>
                <c:pt idx="2693">
                  <c:v>0.90332265602860962</c:v>
                </c:pt>
                <c:pt idx="2694">
                  <c:v>0.90570291242333223</c:v>
                </c:pt>
                <c:pt idx="2695">
                  <c:v>0.90416784549996676</c:v>
                </c:pt>
                <c:pt idx="2696">
                  <c:v>0.89722301601277865</c:v>
                </c:pt>
                <c:pt idx="2697">
                  <c:v>0.89454880921242796</c:v>
                </c:pt>
                <c:pt idx="2698">
                  <c:v>0.89464629744549296</c:v>
                </c:pt>
                <c:pt idx="2699">
                  <c:v>0.90074553369331933</c:v>
                </c:pt>
                <c:pt idx="2700">
                  <c:v>0.89702749928968095</c:v>
                </c:pt>
                <c:pt idx="2701">
                  <c:v>0.89683196775695251</c:v>
                </c:pt>
                <c:pt idx="2702">
                  <c:v>0.8969297409281326</c:v>
                </c:pt>
                <c:pt idx="2703">
                  <c:v>0.89807104193454368</c:v>
                </c:pt>
                <c:pt idx="2704">
                  <c:v>0.90302734006907825</c:v>
                </c:pt>
                <c:pt idx="2705">
                  <c:v>0.89702749928968095</c:v>
                </c:pt>
                <c:pt idx="2706">
                  <c:v>0.89683196775695251</c:v>
                </c:pt>
                <c:pt idx="2707">
                  <c:v>0.90188657940132788</c:v>
                </c:pt>
                <c:pt idx="2708">
                  <c:v>0.89921208762224925</c:v>
                </c:pt>
                <c:pt idx="2709">
                  <c:v>0.90178826589148953</c:v>
                </c:pt>
                <c:pt idx="2710">
                  <c:v>0.89559289357936644</c:v>
                </c:pt>
                <c:pt idx="2711">
                  <c:v>0.89311474380000688</c:v>
                </c:pt>
                <c:pt idx="2712">
                  <c:v>0.89663645103385781</c:v>
                </c:pt>
                <c:pt idx="2713">
                  <c:v>0.8930173906311123</c:v>
                </c:pt>
                <c:pt idx="2714">
                  <c:v>0.89435381797759761</c:v>
                </c:pt>
                <c:pt idx="2715">
                  <c:v>0.89901603064249269</c:v>
                </c:pt>
                <c:pt idx="2716">
                  <c:v>0.90188657940132788</c:v>
                </c:pt>
                <c:pt idx="2717">
                  <c:v>0.89311474380000688</c:v>
                </c:pt>
                <c:pt idx="2718">
                  <c:v>0.89435381797759761</c:v>
                </c:pt>
                <c:pt idx="2719">
                  <c:v>0.89539764698460067</c:v>
                </c:pt>
                <c:pt idx="2720">
                  <c:v>0.9029289063865481</c:v>
                </c:pt>
                <c:pt idx="2721">
                  <c:v>0.90397070800657464</c:v>
                </c:pt>
                <c:pt idx="2722">
                  <c:v>0.8979731485088297</c:v>
                </c:pt>
                <c:pt idx="2723">
                  <c:v>0.89539764698460067</c:v>
                </c:pt>
                <c:pt idx="2724">
                  <c:v>0.90397070800657464</c:v>
                </c:pt>
                <c:pt idx="2725">
                  <c:v>0.8930173906311123</c:v>
                </c:pt>
                <c:pt idx="2726">
                  <c:v>0.89158401530822751</c:v>
                </c:pt>
                <c:pt idx="2727">
                  <c:v>0.89415884151147362</c:v>
                </c:pt>
                <c:pt idx="2728">
                  <c:v>0.89787525508311783</c:v>
                </c:pt>
                <c:pt idx="2729">
                  <c:v>0.89921208762224925</c:v>
                </c:pt>
                <c:pt idx="2730">
                  <c:v>0.89787525508311783</c:v>
                </c:pt>
                <c:pt idx="2731">
                  <c:v>0.89530002368721751</c:v>
                </c:pt>
                <c:pt idx="2732">
                  <c:v>0.89445132097936397</c:v>
                </c:pt>
                <c:pt idx="2733">
                  <c:v>0.89282268429331935</c:v>
                </c:pt>
                <c:pt idx="2734">
                  <c:v>0.89816895019034759</c:v>
                </c:pt>
                <c:pt idx="2735">
                  <c:v>0.90005835907188525</c:v>
                </c:pt>
                <c:pt idx="2736">
                  <c:v>0.9003528646054999</c:v>
                </c:pt>
                <c:pt idx="2737">
                  <c:v>0.90015653749709845</c:v>
                </c:pt>
                <c:pt idx="2738">
                  <c:v>0.89653869267230935</c:v>
                </c:pt>
                <c:pt idx="2739">
                  <c:v>0.89321211171714632</c:v>
                </c:pt>
                <c:pt idx="2740">
                  <c:v>0.89787525508311783</c:v>
                </c:pt>
                <c:pt idx="2741">
                  <c:v>0.89787525508311783</c:v>
                </c:pt>
                <c:pt idx="2742">
                  <c:v>0.89311474380000688</c:v>
                </c:pt>
                <c:pt idx="2743">
                  <c:v>0.89168123341295868</c:v>
                </c:pt>
                <c:pt idx="2744">
                  <c:v>0.8918756696224206</c:v>
                </c:pt>
                <c:pt idx="2745">
                  <c:v>0.89024826328257323</c:v>
                </c:pt>
                <c:pt idx="2746">
                  <c:v>0.89777736165740096</c:v>
                </c:pt>
                <c:pt idx="2747">
                  <c:v>0.89777736165740096</c:v>
                </c:pt>
                <c:pt idx="2748">
                  <c:v>0.8979731485088297</c:v>
                </c:pt>
                <c:pt idx="2749">
                  <c:v>0.88910667591432957</c:v>
                </c:pt>
                <c:pt idx="2750">
                  <c:v>0.89253061003838474</c:v>
                </c:pt>
                <c:pt idx="2751">
                  <c:v>0.89406135327841163</c:v>
                </c:pt>
                <c:pt idx="2752">
                  <c:v>0.89663645103385781</c:v>
                </c:pt>
                <c:pt idx="2753">
                  <c:v>0.89138956437098149</c:v>
                </c:pt>
                <c:pt idx="2754">
                  <c:v>0.89644093431076077</c:v>
                </c:pt>
                <c:pt idx="2755">
                  <c:v>0.90273203902148269</c:v>
                </c:pt>
                <c:pt idx="2756">
                  <c:v>0.8952024003898349</c:v>
                </c:pt>
                <c:pt idx="2757">
                  <c:v>0.90283047270401462</c:v>
                </c:pt>
                <c:pt idx="2758">
                  <c:v>0.89138956437098149</c:v>
                </c:pt>
                <c:pt idx="2759">
                  <c:v>0.89119512816152069</c:v>
                </c:pt>
                <c:pt idx="2760">
                  <c:v>0.89044242936370155</c:v>
                </c:pt>
                <c:pt idx="2761">
                  <c:v>0.89891800215261253</c:v>
                </c:pt>
                <c:pt idx="2762">
                  <c:v>0.89758155997588251</c:v>
                </c:pt>
                <c:pt idx="2763">
                  <c:v>0.89148679720349711</c:v>
                </c:pt>
                <c:pt idx="2764">
                  <c:v>0.89901603064249269</c:v>
                </c:pt>
                <c:pt idx="2765">
                  <c:v>0.89767946823168765</c:v>
                </c:pt>
                <c:pt idx="2766">
                  <c:v>0.89530002368721751</c:v>
                </c:pt>
                <c:pt idx="2767">
                  <c:v>0.89644093431076077</c:v>
                </c:pt>
                <c:pt idx="2768">
                  <c:v>0.89644093431076077</c:v>
                </c:pt>
                <c:pt idx="2769">
                  <c:v>0.89138956437098149</c:v>
                </c:pt>
                <c:pt idx="2770">
                  <c:v>0.89891800215261253</c:v>
                </c:pt>
                <c:pt idx="2771">
                  <c:v>0.89663645103385781</c:v>
                </c:pt>
                <c:pt idx="2772">
                  <c:v>0.89138956437098149</c:v>
                </c:pt>
                <c:pt idx="2773">
                  <c:v>0.89034534632313811</c:v>
                </c:pt>
                <c:pt idx="2774">
                  <c:v>0.90406927675327164</c:v>
                </c:pt>
                <c:pt idx="2775">
                  <c:v>0.8991140591323723</c:v>
                </c:pt>
                <c:pt idx="2776">
                  <c:v>0.89292003746221604</c:v>
                </c:pt>
                <c:pt idx="2777">
                  <c:v>0.89158401530822751</c:v>
                </c:pt>
                <c:pt idx="2778">
                  <c:v>0.90149337003639052</c:v>
                </c:pt>
                <c:pt idx="2779">
                  <c:v>0.88786800692923806</c:v>
                </c:pt>
                <c:pt idx="2780">
                  <c:v>0.8930173906311123</c:v>
                </c:pt>
                <c:pt idx="2781">
                  <c:v>0.89282268429331935</c:v>
                </c:pt>
                <c:pt idx="2782">
                  <c:v>0.89168123341295868</c:v>
                </c:pt>
                <c:pt idx="2783">
                  <c:v>0.89138956437098149</c:v>
                </c:pt>
                <c:pt idx="2784">
                  <c:v>0.89406135327841163</c:v>
                </c:pt>
                <c:pt idx="2785">
                  <c:v>0.89272533112442365</c:v>
                </c:pt>
                <c:pt idx="2786">
                  <c:v>0.89034534632313811</c:v>
                </c:pt>
                <c:pt idx="2787">
                  <c:v>0.89435381797759761</c:v>
                </c:pt>
                <c:pt idx="2788">
                  <c:v>0.8991140591323723</c:v>
                </c:pt>
                <c:pt idx="2789">
                  <c:v>0.89559289357936644</c:v>
                </c:pt>
                <c:pt idx="2790">
                  <c:v>0.89435381797759761</c:v>
                </c:pt>
                <c:pt idx="2791">
                  <c:v>0.89197290245493532</c:v>
                </c:pt>
                <c:pt idx="2792">
                  <c:v>0.89197290245493532</c:v>
                </c:pt>
                <c:pt idx="2793">
                  <c:v>0.8979731485088297</c:v>
                </c:pt>
                <c:pt idx="2794">
                  <c:v>0.8969297409281326</c:v>
                </c:pt>
                <c:pt idx="2795">
                  <c:v>0.89330946488604657</c:v>
                </c:pt>
                <c:pt idx="2796">
                  <c:v>0.89073369319271989</c:v>
                </c:pt>
                <c:pt idx="2797">
                  <c:v>0.89177845151768964</c:v>
                </c:pt>
                <c:pt idx="2798">
                  <c:v>0.89921208762224925</c:v>
                </c:pt>
                <c:pt idx="2799">
                  <c:v>0.8991140591323723</c:v>
                </c:pt>
                <c:pt idx="2800">
                  <c:v>0.89063659544483154</c:v>
                </c:pt>
                <c:pt idx="2801">
                  <c:v>0.89683196775695251</c:v>
                </c:pt>
                <c:pt idx="2802">
                  <c:v>0.89330946488604657</c:v>
                </c:pt>
                <c:pt idx="2803">
                  <c:v>0.88701606398173538</c:v>
                </c:pt>
                <c:pt idx="2804">
                  <c:v>0.88959143048241363</c:v>
                </c:pt>
                <c:pt idx="2805">
                  <c:v>0.88968837845865745</c:v>
                </c:pt>
                <c:pt idx="2806">
                  <c:v>0.89588577826068361</c:v>
                </c:pt>
                <c:pt idx="2807">
                  <c:v>0.89722301601277865</c:v>
                </c:pt>
                <c:pt idx="2808">
                  <c:v>0.90094186080171645</c:v>
                </c:pt>
                <c:pt idx="2809">
                  <c:v>0.8921673386643969</c:v>
                </c:pt>
                <c:pt idx="2810">
                  <c:v>0.88587339750327065</c:v>
                </c:pt>
                <c:pt idx="2811">
                  <c:v>0.89598340155806588</c:v>
                </c:pt>
                <c:pt idx="2812">
                  <c:v>0.89846263046749042</c:v>
                </c:pt>
                <c:pt idx="2813">
                  <c:v>0.89598340155806588</c:v>
                </c:pt>
                <c:pt idx="2814">
                  <c:v>0.89102494231441565</c:v>
                </c:pt>
                <c:pt idx="2815">
                  <c:v>0.89732077437432667</c:v>
                </c:pt>
                <c:pt idx="2816">
                  <c:v>0.89980027341208479</c:v>
                </c:pt>
                <c:pt idx="2817">
                  <c:v>0.89236177487385837</c:v>
                </c:pt>
                <c:pt idx="2818">
                  <c:v>0.90133450014750649</c:v>
                </c:pt>
                <c:pt idx="2819">
                  <c:v>0.89503623560903145</c:v>
                </c:pt>
                <c:pt idx="2820">
                  <c:v>0.89245897825080467</c:v>
                </c:pt>
                <c:pt idx="2821">
                  <c:v>0.88596994028701759</c:v>
                </c:pt>
                <c:pt idx="2822">
                  <c:v>0.89379621598228343</c:v>
                </c:pt>
                <c:pt idx="2823">
                  <c:v>0.89999631554129067</c:v>
                </c:pt>
                <c:pt idx="2824">
                  <c:v>0.89493874737596857</c:v>
                </c:pt>
                <c:pt idx="2825">
                  <c:v>0.90257465483841981</c:v>
                </c:pt>
                <c:pt idx="2826">
                  <c:v>0.89732077437432667</c:v>
                </c:pt>
                <c:pt idx="2827">
                  <c:v>0.89513372384209156</c:v>
                </c:pt>
                <c:pt idx="2828">
                  <c:v>0.89007615567677234</c:v>
                </c:pt>
                <c:pt idx="2829">
                  <c:v>0.89741851792624328</c:v>
                </c:pt>
                <c:pt idx="2830">
                  <c:v>0.89160742585048269</c:v>
                </c:pt>
                <c:pt idx="2831">
                  <c:v>0.89017310365301661</c:v>
                </c:pt>
                <c:pt idx="2832">
                  <c:v>0.90133450014750649</c:v>
                </c:pt>
                <c:pt idx="2833">
                  <c:v>0.89399092232007871</c:v>
                </c:pt>
                <c:pt idx="2834">
                  <c:v>0.88798281316898875</c:v>
                </c:pt>
                <c:pt idx="2835">
                  <c:v>0.90038841465025832</c:v>
                </c:pt>
                <c:pt idx="2836">
                  <c:v>0.89036699960550458</c:v>
                </c:pt>
                <c:pt idx="2837">
                  <c:v>0.88912657478625656</c:v>
                </c:pt>
                <c:pt idx="2838">
                  <c:v>0.89800505328590863</c:v>
                </c:pt>
                <c:pt idx="2839">
                  <c:v>0.89180157722429065</c:v>
                </c:pt>
                <c:pt idx="2840">
                  <c:v>0.89695959016439164</c:v>
                </c:pt>
                <c:pt idx="2841">
                  <c:v>0.89075476213675786</c:v>
                </c:pt>
                <c:pt idx="2842">
                  <c:v>0.89686198165617625</c:v>
                </c:pt>
                <c:pt idx="2843">
                  <c:v>0.88817616886481232</c:v>
                </c:pt>
                <c:pt idx="2844">
                  <c:v>0.89123947264425563</c:v>
                </c:pt>
                <c:pt idx="2845">
                  <c:v>0.89973518568141353</c:v>
                </c:pt>
                <c:pt idx="2846">
                  <c:v>0.89094864340238611</c:v>
                </c:pt>
                <c:pt idx="2847">
                  <c:v>0.89467235025761349</c:v>
                </c:pt>
                <c:pt idx="2848">
                  <c:v>0.8919957285980995</c:v>
                </c:pt>
                <c:pt idx="2849">
                  <c:v>0.89372275470116658</c:v>
                </c:pt>
                <c:pt idx="2850">
                  <c:v>0.89352833321949177</c:v>
                </c:pt>
                <c:pt idx="2851">
                  <c:v>0.88636930307197059</c:v>
                </c:pt>
                <c:pt idx="2852">
                  <c:v>0.89114252466801069</c:v>
                </c:pt>
                <c:pt idx="2853">
                  <c:v>0.89496439501605529</c:v>
                </c:pt>
                <c:pt idx="2854">
                  <c:v>0.89878706093977989</c:v>
                </c:pt>
                <c:pt idx="2855">
                  <c:v>0.89659594395707654</c:v>
                </c:pt>
                <c:pt idx="2856">
                  <c:v>0.89535376344690421</c:v>
                </c:pt>
                <c:pt idx="2857">
                  <c:v>0.89248111438627609</c:v>
                </c:pt>
                <c:pt idx="2858">
                  <c:v>0.89028822706639732</c:v>
                </c:pt>
                <c:pt idx="2859">
                  <c:v>0.90146663893562506</c:v>
                </c:pt>
                <c:pt idx="2860">
                  <c:v>0.89535376344690421</c:v>
                </c:pt>
                <c:pt idx="2861">
                  <c:v>0.89813095141964239</c:v>
                </c:pt>
                <c:pt idx="2862">
                  <c:v>0.88809373527467383</c:v>
                </c:pt>
                <c:pt idx="2863">
                  <c:v>0.8991780499570865</c:v>
                </c:pt>
                <c:pt idx="2864">
                  <c:v>0.89679089088578934</c:v>
                </c:pt>
                <c:pt idx="2865">
                  <c:v>0.89430598969062947</c:v>
                </c:pt>
                <c:pt idx="2866">
                  <c:v>0.89554844028820813</c:v>
                </c:pt>
                <c:pt idx="2867">
                  <c:v>0.89908030640516745</c:v>
                </c:pt>
                <c:pt idx="2868">
                  <c:v>0.89162722048864584</c:v>
                </c:pt>
                <c:pt idx="2869">
                  <c:v>0.8881902634329425</c:v>
                </c:pt>
                <c:pt idx="2870">
                  <c:v>0.89296647075980851</c:v>
                </c:pt>
                <c:pt idx="2871">
                  <c:v>0.89316060742629222</c:v>
                </c:pt>
                <c:pt idx="2872">
                  <c:v>0.8932576757595343</c:v>
                </c:pt>
                <c:pt idx="2873">
                  <c:v>0.89564577870885964</c:v>
                </c:pt>
                <c:pt idx="2874">
                  <c:v>0.89201495364617678</c:v>
                </c:pt>
                <c:pt idx="2875">
                  <c:v>0.89316060742629222</c:v>
                </c:pt>
                <c:pt idx="2876">
                  <c:v>0.89927579350900833</c:v>
                </c:pt>
                <c:pt idx="2877">
                  <c:v>0.89688836435014241</c:v>
                </c:pt>
                <c:pt idx="2878">
                  <c:v>0.89440319306757576</c:v>
                </c:pt>
                <c:pt idx="2879">
                  <c:v>0.89191802035679268</c:v>
                </c:pt>
                <c:pt idx="2880">
                  <c:v>0.89593779397081152</c:v>
                </c:pt>
                <c:pt idx="2881">
                  <c:v>0.90166268106483549</c:v>
                </c:pt>
                <c:pt idx="2882">
                  <c:v>0.89832616843607249</c:v>
                </c:pt>
                <c:pt idx="2883">
                  <c:v>0.89077223296118901</c:v>
                </c:pt>
                <c:pt idx="2884">
                  <c:v>0.89316060742629222</c:v>
                </c:pt>
                <c:pt idx="2885">
                  <c:v>0.8932576757595343</c:v>
                </c:pt>
                <c:pt idx="2886">
                  <c:v>0.89316060742629222</c:v>
                </c:pt>
                <c:pt idx="2887">
                  <c:v>0.89688836435014241</c:v>
                </c:pt>
                <c:pt idx="2888">
                  <c:v>0.90195672198281829</c:v>
                </c:pt>
                <c:pt idx="2889">
                  <c:v>0.89937353706092549</c:v>
                </c:pt>
                <c:pt idx="2890">
                  <c:v>0.89201495364617678</c:v>
                </c:pt>
                <c:pt idx="2891">
                  <c:v>0.88943284907422293</c:v>
                </c:pt>
                <c:pt idx="2892">
                  <c:v>0.89440319306757576</c:v>
                </c:pt>
                <c:pt idx="2893">
                  <c:v>0.89803334291142756</c:v>
                </c:pt>
                <c:pt idx="2894">
                  <c:v>0.90051824410658521</c:v>
                </c:pt>
                <c:pt idx="2895">
                  <c:v>0.8991780499570865</c:v>
                </c:pt>
                <c:pt idx="2896">
                  <c:v>0.89057863646983393</c:v>
                </c:pt>
                <c:pt idx="2897">
                  <c:v>0.8932576757595343</c:v>
                </c:pt>
                <c:pt idx="2898">
                  <c:v>0.89554844028820813</c:v>
                </c:pt>
                <c:pt idx="2899">
                  <c:v>0.90061612270220626</c:v>
                </c:pt>
                <c:pt idx="2900">
                  <c:v>0.90166268106483549</c:v>
                </c:pt>
                <c:pt idx="2901">
                  <c:v>0.89927579350900833</c:v>
                </c:pt>
                <c:pt idx="2902">
                  <c:v>0.8918210870674107</c:v>
                </c:pt>
                <c:pt idx="2903">
                  <c:v>0.89067543471551136</c:v>
                </c:pt>
                <c:pt idx="2904">
                  <c:v>0.8991780499570865</c:v>
                </c:pt>
                <c:pt idx="2905">
                  <c:v>0.90051824410658521</c:v>
                </c:pt>
                <c:pt idx="2906">
                  <c:v>0.89316060742629222</c:v>
                </c:pt>
                <c:pt idx="2907">
                  <c:v>0.89057863646983393</c:v>
                </c:pt>
                <c:pt idx="2908">
                  <c:v>0.89545110186755461</c:v>
                </c:pt>
                <c:pt idx="2909">
                  <c:v>0.89153027251240169</c:v>
                </c:pt>
                <c:pt idx="2910">
                  <c:v>0.90146663893562506</c:v>
                </c:pt>
                <c:pt idx="2911">
                  <c:v>0.90042036551095839</c:v>
                </c:pt>
                <c:pt idx="2912">
                  <c:v>0.89554844028820813</c:v>
                </c:pt>
                <c:pt idx="2913">
                  <c:v>0.89286940242656665</c:v>
                </c:pt>
                <c:pt idx="2914">
                  <c:v>0.89659594395707654</c:v>
                </c:pt>
                <c:pt idx="2915">
                  <c:v>0.89143333922301926</c:v>
                </c:pt>
                <c:pt idx="2916">
                  <c:v>0.89401436483200325</c:v>
                </c:pt>
                <c:pt idx="2917">
                  <c:v>0.90012671489399931</c:v>
                </c:pt>
                <c:pt idx="2918">
                  <c:v>0.90156466742550712</c:v>
                </c:pt>
                <c:pt idx="2919">
                  <c:v>0.90166268106483549</c:v>
                </c:pt>
                <c:pt idx="2920">
                  <c:v>0.90022459348962325</c:v>
                </c:pt>
                <c:pt idx="2921">
                  <c:v>0.90519277670123421</c:v>
                </c:pt>
                <c:pt idx="2922">
                  <c:v>0.90519277670123421</c:v>
                </c:pt>
                <c:pt idx="2923">
                  <c:v>0.89640098225965859</c:v>
                </c:pt>
                <c:pt idx="2924">
                  <c:v>0.89525641027801062</c:v>
                </c:pt>
                <c:pt idx="2925">
                  <c:v>0.89898254804361699</c:v>
                </c:pt>
                <c:pt idx="2926">
                  <c:v>0.90156466742550712</c:v>
                </c:pt>
                <c:pt idx="2927">
                  <c:v>0.89525641027801062</c:v>
                </c:pt>
                <c:pt idx="2928">
                  <c:v>0.89993095770275056</c:v>
                </c:pt>
                <c:pt idx="2929">
                  <c:v>0.89401436483200325</c:v>
                </c:pt>
                <c:pt idx="2930">
                  <c:v>0.89277231938600166</c:v>
                </c:pt>
                <c:pt idx="2931">
                  <c:v>0.89248111438627609</c:v>
                </c:pt>
                <c:pt idx="2932">
                  <c:v>0.89754528558118474</c:v>
                </c:pt>
                <c:pt idx="2933">
                  <c:v>0.89908030640516745</c:v>
                </c:pt>
                <c:pt idx="2934">
                  <c:v>0.89248111438627609</c:v>
                </c:pt>
                <c:pt idx="2935">
                  <c:v>0.89888480449169961</c:v>
                </c:pt>
                <c:pt idx="2936">
                  <c:v>0.90251238844284731</c:v>
                </c:pt>
                <c:pt idx="2937">
                  <c:v>0.8991780499570865</c:v>
                </c:pt>
                <c:pt idx="2938">
                  <c:v>0.89868931738786062</c:v>
                </c:pt>
                <c:pt idx="2939">
                  <c:v>0.89754528558118474</c:v>
                </c:pt>
                <c:pt idx="2940">
                  <c:v>0.89381995807811365</c:v>
                </c:pt>
                <c:pt idx="2941">
                  <c:v>0.8950617334367087</c:v>
                </c:pt>
                <c:pt idx="2942">
                  <c:v>0.9023160762054625</c:v>
                </c:pt>
                <c:pt idx="2943">
                  <c:v>0.90365588007455622</c:v>
                </c:pt>
                <c:pt idx="2944">
                  <c:v>0.90261053712603934</c:v>
                </c:pt>
                <c:pt idx="2945">
                  <c:v>0.90117259801763938</c:v>
                </c:pt>
                <c:pt idx="2946">
                  <c:v>0.89754528558118474</c:v>
                </c:pt>
                <c:pt idx="2947">
                  <c:v>0.89535376344690421</c:v>
                </c:pt>
                <c:pt idx="2948">
                  <c:v>0.89515907185735744</c:v>
                </c:pt>
                <c:pt idx="2949">
                  <c:v>0.89228696301246546</c:v>
                </c:pt>
                <c:pt idx="2950">
                  <c:v>0.89630350879530141</c:v>
                </c:pt>
                <c:pt idx="2951">
                  <c:v>0.89888480449169961</c:v>
                </c:pt>
                <c:pt idx="2952">
                  <c:v>0.90117259801763938</c:v>
                </c:pt>
                <c:pt idx="2953">
                  <c:v>0.90117259801763938</c:v>
                </c:pt>
                <c:pt idx="2954">
                  <c:v>0.89372275470116658</c:v>
                </c:pt>
                <c:pt idx="2955">
                  <c:v>0.8950617334367087</c:v>
                </c:pt>
                <c:pt idx="2956">
                  <c:v>0.89735005377558685</c:v>
                </c:pt>
                <c:pt idx="2957">
                  <c:v>0.90365588007455622</c:v>
                </c:pt>
                <c:pt idx="2958">
                  <c:v>0.90345929772929545</c:v>
                </c:pt>
                <c:pt idx="2959">
                  <c:v>0.89744767707296957</c:v>
                </c:pt>
                <c:pt idx="2960">
                  <c:v>0.90211976396807392</c:v>
                </c:pt>
                <c:pt idx="2961">
                  <c:v>0.89963729225570099</c:v>
                </c:pt>
                <c:pt idx="2962">
                  <c:v>0.90326271538403557</c:v>
                </c:pt>
                <c:pt idx="2963">
                  <c:v>0.89591358540046695</c:v>
                </c:pt>
                <c:pt idx="2964">
                  <c:v>0.89695959016439164</c:v>
                </c:pt>
                <c:pt idx="2965">
                  <c:v>0.8982983135609246</c:v>
                </c:pt>
                <c:pt idx="2966">
                  <c:v>0.89800505328590863</c:v>
                </c:pt>
                <c:pt idx="2967">
                  <c:v>0.90078051375922552</c:v>
                </c:pt>
                <c:pt idx="2968">
                  <c:v>0.90316441676567061</c:v>
                </c:pt>
                <c:pt idx="2969">
                  <c:v>0.90162897593909663</c:v>
                </c:pt>
                <c:pt idx="2970">
                  <c:v>0.89532870030821732</c:v>
                </c:pt>
                <c:pt idx="2971">
                  <c:v>0.8954261737725725</c:v>
                </c:pt>
                <c:pt idx="2972">
                  <c:v>0.89771179301089354</c:v>
                </c:pt>
                <c:pt idx="2973">
                  <c:v>0.90659121681678356</c:v>
                </c:pt>
                <c:pt idx="2974">
                  <c:v>0.90009434403117061</c:v>
                </c:pt>
                <c:pt idx="2975">
                  <c:v>0.89532870030821732</c:v>
                </c:pt>
                <c:pt idx="2976">
                  <c:v>0.89389356915117968</c:v>
                </c:pt>
                <c:pt idx="2977">
                  <c:v>0.89761403464934364</c:v>
                </c:pt>
                <c:pt idx="2978">
                  <c:v>0.90257465483841981</c:v>
                </c:pt>
                <c:pt idx="2979">
                  <c:v>0.90218147525642867</c:v>
                </c:pt>
                <c:pt idx="2980">
                  <c:v>0.90113817303910504</c:v>
                </c:pt>
                <c:pt idx="2981">
                  <c:v>0.90123633659330582</c:v>
                </c:pt>
                <c:pt idx="2982">
                  <c:v>0.89493874737596857</c:v>
                </c:pt>
                <c:pt idx="2983">
                  <c:v>0.89454880921242796</c:v>
                </c:pt>
                <c:pt idx="2984">
                  <c:v>0.90198487801969662</c:v>
                </c:pt>
                <c:pt idx="2985">
                  <c:v>0.90332265602860962</c:v>
                </c:pt>
                <c:pt idx="2986">
                  <c:v>0.90218147525642867</c:v>
                </c:pt>
                <c:pt idx="2987">
                  <c:v>0.89321211171714632</c:v>
                </c:pt>
                <c:pt idx="2988">
                  <c:v>0.9043649979257582</c:v>
                </c:pt>
                <c:pt idx="2989">
                  <c:v>0.89578815496330011</c:v>
                </c:pt>
                <c:pt idx="2990">
                  <c:v>0.90312578866354565</c:v>
                </c:pt>
                <c:pt idx="2991">
                  <c:v>0.89415884151147362</c:v>
                </c:pt>
                <c:pt idx="2992">
                  <c:v>0.89777736165740096</c:v>
                </c:pt>
                <c:pt idx="2993">
                  <c:v>0.9029289063865481</c:v>
                </c:pt>
                <c:pt idx="2994">
                  <c:v>0.89891800215261253</c:v>
                </c:pt>
                <c:pt idx="2995">
                  <c:v>0.90654688627565627</c:v>
                </c:pt>
                <c:pt idx="2996">
                  <c:v>0.89644093431076077</c:v>
                </c:pt>
                <c:pt idx="2997">
                  <c:v>0.90501195584048633</c:v>
                </c:pt>
                <c:pt idx="2998">
                  <c:v>0.90377355558078365</c:v>
                </c:pt>
                <c:pt idx="2999">
                  <c:v>0.9025351567444837</c:v>
                </c:pt>
                <c:pt idx="3000">
                  <c:v>0.89872193032230174</c:v>
                </c:pt>
                <c:pt idx="3001">
                  <c:v>0.89357388257568771</c:v>
                </c:pt>
                <c:pt idx="3002">
                  <c:v>0.89634316113958334</c:v>
                </c:pt>
                <c:pt idx="3003">
                  <c:v>0.90243672306194778</c:v>
                </c:pt>
                <c:pt idx="3004">
                  <c:v>0.9059538230779145</c:v>
                </c:pt>
                <c:pt idx="3005">
                  <c:v>0.9059538230779145</c:v>
                </c:pt>
                <c:pt idx="3006">
                  <c:v>0.90204295850795357</c:v>
                </c:pt>
                <c:pt idx="3007">
                  <c:v>0.90441970306866126</c:v>
                </c:pt>
                <c:pt idx="3008">
                  <c:v>0.90184607623095525</c:v>
                </c:pt>
                <c:pt idx="3009">
                  <c:v>0.89308639710425541</c:v>
                </c:pt>
                <c:pt idx="3010">
                  <c:v>0.89308639710425541</c:v>
                </c:pt>
                <c:pt idx="3011">
                  <c:v>0.89793764300105749</c:v>
                </c:pt>
                <c:pt idx="3012">
                  <c:v>0.9016491939539566</c:v>
                </c:pt>
                <c:pt idx="3013">
                  <c:v>0.9016491939539566</c:v>
                </c:pt>
                <c:pt idx="3014">
                  <c:v>0.89289140586942661</c:v>
                </c:pt>
                <c:pt idx="3015">
                  <c:v>0.89897847074960235</c:v>
                </c:pt>
                <c:pt idx="3016">
                  <c:v>0.90516303720984992</c:v>
                </c:pt>
                <c:pt idx="3017">
                  <c:v>0.90249205734694149</c:v>
                </c:pt>
                <c:pt idx="3018">
                  <c:v>0.89640674988676794</c:v>
                </c:pt>
                <c:pt idx="3019">
                  <c:v>0.89630884163096658</c:v>
                </c:pt>
                <c:pt idx="3020">
                  <c:v>0.90135386308249088</c:v>
                </c:pt>
                <c:pt idx="3021">
                  <c:v>0.90105851729909259</c:v>
                </c:pt>
                <c:pt idx="3022">
                  <c:v>0.8995272040799055</c:v>
                </c:pt>
                <c:pt idx="3023">
                  <c:v>0.89581930035194457</c:v>
                </c:pt>
                <c:pt idx="3024">
                  <c:v>0.89838941506933534</c:v>
                </c:pt>
                <c:pt idx="3025">
                  <c:v>0.8995272040799055</c:v>
                </c:pt>
                <c:pt idx="3026">
                  <c:v>0.89676113776643451</c:v>
                </c:pt>
                <c:pt idx="3027">
                  <c:v>0.90293895151623949</c:v>
                </c:pt>
                <c:pt idx="3028">
                  <c:v>0.90190055527237989</c:v>
                </c:pt>
                <c:pt idx="3029">
                  <c:v>0.89819305821890905</c:v>
                </c:pt>
                <c:pt idx="3030">
                  <c:v>0.90160478930270249</c:v>
                </c:pt>
                <c:pt idx="3031">
                  <c:v>0.90303767028011572</c:v>
                </c:pt>
                <c:pt idx="3032">
                  <c:v>0.90437222139514839</c:v>
                </c:pt>
                <c:pt idx="3033">
                  <c:v>0.90303767028011572</c:v>
                </c:pt>
                <c:pt idx="3034">
                  <c:v>0.89789850807225557</c:v>
                </c:pt>
                <c:pt idx="3035">
                  <c:v>0.90407564487632208</c:v>
                </c:pt>
                <c:pt idx="3036">
                  <c:v>0.90017246503695048</c:v>
                </c:pt>
                <c:pt idx="3037">
                  <c:v>0.89903562163923167</c:v>
                </c:pt>
                <c:pt idx="3038">
                  <c:v>0.89636894955415858</c:v>
                </c:pt>
                <c:pt idx="3039">
                  <c:v>0.90121043965393188</c:v>
                </c:pt>
                <c:pt idx="3040">
                  <c:v>0.90501410515374947</c:v>
                </c:pt>
                <c:pt idx="3041">
                  <c:v>0.9034824918386668</c:v>
                </c:pt>
                <c:pt idx="3042">
                  <c:v>0.89617284802274277</c:v>
                </c:pt>
                <c:pt idx="3043">
                  <c:v>0.9061499879446876</c:v>
                </c:pt>
                <c:pt idx="3044">
                  <c:v>0.9024453277911465</c:v>
                </c:pt>
                <c:pt idx="3045">
                  <c:v>0.89968019224074935</c:v>
                </c:pt>
                <c:pt idx="3046">
                  <c:v>0.89578064495991716</c:v>
                </c:pt>
                <c:pt idx="3047">
                  <c:v>0.89340999562351364</c:v>
                </c:pt>
                <c:pt idx="3048">
                  <c:v>0.90091467368425471</c:v>
                </c:pt>
                <c:pt idx="3049">
                  <c:v>0.89864235270839765</c:v>
                </c:pt>
                <c:pt idx="3050">
                  <c:v>0.90052030910308789</c:v>
                </c:pt>
                <c:pt idx="3051">
                  <c:v>0.89217564928509663</c:v>
                </c:pt>
                <c:pt idx="3052">
                  <c:v>0.90205042282992898</c:v>
                </c:pt>
                <c:pt idx="3053">
                  <c:v>0.89918790453260822</c:v>
                </c:pt>
                <c:pt idx="3054">
                  <c:v>0.89331222245233388</c:v>
                </c:pt>
                <c:pt idx="3055">
                  <c:v>0.90052030910308789</c:v>
                </c:pt>
                <c:pt idx="3056">
                  <c:v>0.90308704649802363</c:v>
                </c:pt>
                <c:pt idx="3057">
                  <c:v>0.89938481663348313</c:v>
                </c:pt>
                <c:pt idx="3058">
                  <c:v>0.89908944102620758</c:v>
                </c:pt>
                <c:pt idx="3059">
                  <c:v>0.89435060236442765</c:v>
                </c:pt>
                <c:pt idx="3060">
                  <c:v>0.90545607477767009</c:v>
                </c:pt>
                <c:pt idx="3061">
                  <c:v>0.89188272023627557</c:v>
                </c:pt>
                <c:pt idx="3062">
                  <c:v>0.90022451326861874</c:v>
                </c:pt>
                <c:pt idx="3063">
                  <c:v>0.90412312978668519</c:v>
                </c:pt>
                <c:pt idx="3064">
                  <c:v>0.90155678415197571</c:v>
                </c:pt>
                <c:pt idx="3065">
                  <c:v>0.90032311188010827</c:v>
                </c:pt>
                <c:pt idx="3066">
                  <c:v>0.90012592958952475</c:v>
                </c:pt>
                <c:pt idx="3067">
                  <c:v>0.89292108533873815</c:v>
                </c:pt>
                <c:pt idx="3068">
                  <c:v>0.89395892485093698</c:v>
                </c:pt>
                <c:pt idx="3069">
                  <c:v>0.89519232551512429</c:v>
                </c:pt>
                <c:pt idx="3070">
                  <c:v>0.90372712907283126</c:v>
                </c:pt>
                <c:pt idx="3071">
                  <c:v>0.90372712907283126</c:v>
                </c:pt>
                <c:pt idx="3072">
                  <c:v>0.90599511333405203</c:v>
                </c:pt>
                <c:pt idx="3073">
                  <c:v>0.90126059795463476</c:v>
                </c:pt>
                <c:pt idx="3074">
                  <c:v>0.90742692716762507</c:v>
                </c:pt>
                <c:pt idx="3075">
                  <c:v>0.90239499469191298</c:v>
                </c:pt>
                <c:pt idx="3076">
                  <c:v>0.89509426732414377</c:v>
                </c:pt>
                <c:pt idx="3077">
                  <c:v>0.8926277362059476</c:v>
                </c:pt>
                <c:pt idx="3078">
                  <c:v>0.90219725704827314</c:v>
                </c:pt>
                <c:pt idx="3079">
                  <c:v>0.89480009275119465</c:v>
                </c:pt>
                <c:pt idx="3080">
                  <c:v>0.89840021139333071</c:v>
                </c:pt>
                <c:pt idx="3081">
                  <c:v>0.90323210943828636</c:v>
                </c:pt>
                <c:pt idx="3082">
                  <c:v>0.90313310551137738</c:v>
                </c:pt>
                <c:pt idx="3083">
                  <c:v>0.90569729092232909</c:v>
                </c:pt>
                <c:pt idx="3084">
                  <c:v>0.89726581465590005</c:v>
                </c:pt>
                <c:pt idx="3085">
                  <c:v>0.89706915785327135</c:v>
                </c:pt>
                <c:pt idx="3086">
                  <c:v>0.89687250105064142</c:v>
                </c:pt>
                <c:pt idx="3087">
                  <c:v>0.89706915785327135</c:v>
                </c:pt>
                <c:pt idx="3088">
                  <c:v>0.90663165322900496</c:v>
                </c:pt>
                <c:pt idx="3089">
                  <c:v>0.90559801678509078</c:v>
                </c:pt>
                <c:pt idx="3090">
                  <c:v>0.90056946193750331</c:v>
                </c:pt>
                <c:pt idx="3091">
                  <c:v>0.90190065058280966</c:v>
                </c:pt>
                <c:pt idx="3092">
                  <c:v>0.89554198793093442</c:v>
                </c:pt>
                <c:pt idx="3093">
                  <c:v>0.90396898929771585</c:v>
                </c:pt>
                <c:pt idx="3094">
                  <c:v>0.90180178176098658</c:v>
                </c:pt>
                <c:pt idx="3095">
                  <c:v>0.90406812832971528</c:v>
                </c:pt>
                <c:pt idx="3096">
                  <c:v>0.89554198793093442</c:v>
                </c:pt>
                <c:pt idx="3097">
                  <c:v>0.90150516032220307</c:v>
                </c:pt>
                <c:pt idx="3098">
                  <c:v>0.90293509765755964</c:v>
                </c:pt>
                <c:pt idx="3099">
                  <c:v>0.90530017933866636</c:v>
                </c:pt>
                <c:pt idx="3100">
                  <c:v>0.90406812832971528</c:v>
                </c:pt>
                <c:pt idx="3101">
                  <c:v>0.90746564548210651</c:v>
                </c:pt>
                <c:pt idx="3102">
                  <c:v>0.89381948114026311</c:v>
                </c:pt>
                <c:pt idx="3103">
                  <c:v>0.90500235692694342</c:v>
                </c:pt>
                <c:pt idx="3104">
                  <c:v>0.90377071123372565</c:v>
                </c:pt>
                <c:pt idx="3105">
                  <c:v>0.90273707480996157</c:v>
                </c:pt>
                <c:pt idx="3106">
                  <c:v>0.89638084415259989</c:v>
                </c:pt>
                <c:pt idx="3107">
                  <c:v>0.89771095193658301</c:v>
                </c:pt>
                <c:pt idx="3108">
                  <c:v>0.90490306775500351</c:v>
                </c:pt>
                <c:pt idx="3109">
                  <c:v>0.90603516766470682</c:v>
                </c:pt>
                <c:pt idx="3110">
                  <c:v>0.90746564548210651</c:v>
                </c:pt>
                <c:pt idx="3111">
                  <c:v>0.8997795473450696</c:v>
                </c:pt>
                <c:pt idx="3112">
                  <c:v>0.90510163106418873</c:v>
                </c:pt>
                <c:pt idx="3113">
                  <c:v>0.90716698228860959</c:v>
                </c:pt>
                <c:pt idx="3114">
                  <c:v>0.90357241815548961</c:v>
                </c:pt>
                <c:pt idx="3115">
                  <c:v>0.89884413270776153</c:v>
                </c:pt>
                <c:pt idx="3116">
                  <c:v>0.89761248843018115</c:v>
                </c:pt>
                <c:pt idx="3117">
                  <c:v>0.89997702973139249</c:v>
                </c:pt>
                <c:pt idx="3118">
                  <c:v>0.90224202518785757</c:v>
                </c:pt>
                <c:pt idx="3119">
                  <c:v>0.9059357433672155</c:v>
                </c:pt>
                <c:pt idx="3120">
                  <c:v>0.90490306775500351</c:v>
                </c:pt>
                <c:pt idx="3121">
                  <c:v>0.89968081362833918</c:v>
                </c:pt>
                <c:pt idx="3122">
                  <c:v>0.90470450444582162</c:v>
                </c:pt>
                <c:pt idx="3123">
                  <c:v>0.9059357433672155</c:v>
                </c:pt>
                <c:pt idx="3124">
                  <c:v>0.90829854175749958</c:v>
                </c:pt>
                <c:pt idx="3125">
                  <c:v>0.89844970839701033</c:v>
                </c:pt>
                <c:pt idx="3126">
                  <c:v>0.90819884720891064</c:v>
                </c:pt>
                <c:pt idx="3127">
                  <c:v>0.90686833417073698</c:v>
                </c:pt>
                <c:pt idx="3128">
                  <c:v>0.89958206495874316</c:v>
                </c:pt>
                <c:pt idx="3129">
                  <c:v>0.89569248577750848</c:v>
                </c:pt>
                <c:pt idx="3130">
                  <c:v>0.90799947320781893</c:v>
                </c:pt>
                <c:pt idx="3131">
                  <c:v>0.90553807628757665</c:v>
                </c:pt>
                <c:pt idx="3132">
                  <c:v>0.90686833417073698</c:v>
                </c:pt>
                <c:pt idx="3133">
                  <c:v>0.90913035852474311</c:v>
                </c:pt>
                <c:pt idx="3134">
                  <c:v>0.90317583199902063</c:v>
                </c:pt>
                <c:pt idx="3135">
                  <c:v>0.90317583199902063</c:v>
                </c:pt>
                <c:pt idx="3136">
                  <c:v>0.89712012616236747</c:v>
                </c:pt>
                <c:pt idx="3137">
                  <c:v>0.90686833417073698</c:v>
                </c:pt>
                <c:pt idx="3138">
                  <c:v>0.90533924274775657</c:v>
                </c:pt>
                <c:pt idx="3139">
                  <c:v>0.90563750058506776</c:v>
                </c:pt>
                <c:pt idx="3140">
                  <c:v>0.90164795664506736</c:v>
                </c:pt>
                <c:pt idx="3141">
                  <c:v>0.9092301730824901</c:v>
                </c:pt>
                <c:pt idx="3142">
                  <c:v>0.90770040465813606</c:v>
                </c:pt>
                <c:pt idx="3143">
                  <c:v>0.90277923082831235</c:v>
                </c:pt>
                <c:pt idx="3144">
                  <c:v>0.90504098491044638</c:v>
                </c:pt>
                <c:pt idx="3145">
                  <c:v>0.90799947320781893</c:v>
                </c:pt>
                <c:pt idx="3146">
                  <c:v>0.90543866704524856</c:v>
                </c:pt>
                <c:pt idx="3147">
                  <c:v>0.90799947320781893</c:v>
                </c:pt>
                <c:pt idx="3148">
                  <c:v>0.91006102748024553</c:v>
                </c:pt>
                <c:pt idx="3149">
                  <c:v>0.91016099228008873</c:v>
                </c:pt>
                <c:pt idx="3150">
                  <c:v>0.9127218135389028</c:v>
                </c:pt>
                <c:pt idx="3151">
                  <c:v>0.90893069917615488</c:v>
                </c:pt>
                <c:pt idx="3152">
                  <c:v>0.90144991880368863</c:v>
                </c:pt>
                <c:pt idx="3153">
                  <c:v>0.90740133610845064</c:v>
                </c:pt>
                <c:pt idx="3154">
                  <c:v>0.90883086950186098</c:v>
                </c:pt>
                <c:pt idx="3155">
                  <c:v>0.90637055213115902</c:v>
                </c:pt>
                <c:pt idx="3156">
                  <c:v>0.90883086950186098</c:v>
                </c:pt>
                <c:pt idx="3157">
                  <c:v>0.91006102748024553</c:v>
                </c:pt>
                <c:pt idx="3158">
                  <c:v>0.90277923082831235</c:v>
                </c:pt>
                <c:pt idx="3159">
                  <c:v>0.90144991880368863</c:v>
                </c:pt>
                <c:pt idx="3160">
                  <c:v>0.90760071010954591</c:v>
                </c:pt>
                <c:pt idx="3161">
                  <c:v>0.90750103065703969</c:v>
                </c:pt>
                <c:pt idx="3162">
                  <c:v>0.9112911854586303</c:v>
                </c:pt>
                <c:pt idx="3163">
                  <c:v>0.8976608448431117</c:v>
                </c:pt>
                <c:pt idx="3164">
                  <c:v>0.90494156061295516</c:v>
                </c:pt>
                <c:pt idx="3165">
                  <c:v>0.90863122526981965</c:v>
                </c:pt>
                <c:pt idx="3166">
                  <c:v>0.90607188893766022</c:v>
                </c:pt>
                <c:pt idx="3167">
                  <c:v>0.90268007678207263</c:v>
                </c:pt>
                <c:pt idx="3168">
                  <c:v>0.90893069917615488</c:v>
                </c:pt>
                <c:pt idx="3169">
                  <c:v>0.90883086950186098</c:v>
                </c:pt>
                <c:pt idx="3170">
                  <c:v>0.90863122526981965</c:v>
                </c:pt>
                <c:pt idx="3171">
                  <c:v>0.90504098491044638</c:v>
                </c:pt>
                <c:pt idx="3172">
                  <c:v>0.90125189595609068</c:v>
                </c:pt>
                <c:pt idx="3173">
                  <c:v>0.90853139559552543</c:v>
                </c:pt>
                <c:pt idx="3174">
                  <c:v>0.91109100076531468</c:v>
                </c:pt>
                <c:pt idx="3175">
                  <c:v>0.9113912853840227</c:v>
                </c:pt>
                <c:pt idx="3176">
                  <c:v>0.90873105494411544</c:v>
                </c:pt>
                <c:pt idx="3177">
                  <c:v>0.90238262965759997</c:v>
                </c:pt>
                <c:pt idx="3178">
                  <c:v>0.90627100778374292</c:v>
                </c:pt>
                <c:pt idx="3179">
                  <c:v>0.91006102748024553</c:v>
                </c:pt>
                <c:pt idx="3180">
                  <c:v>0.90597232951462137</c:v>
                </c:pt>
                <c:pt idx="3181">
                  <c:v>0.90105385811471295</c:v>
                </c:pt>
                <c:pt idx="3182">
                  <c:v>0.90986111301756734</c:v>
                </c:pt>
                <c:pt idx="3183">
                  <c:v>0.90720194701127088</c:v>
                </c:pt>
                <c:pt idx="3184">
                  <c:v>0.90843156592122709</c:v>
                </c:pt>
                <c:pt idx="3185">
                  <c:v>0.91335003732113962</c:v>
                </c:pt>
                <c:pt idx="3186">
                  <c:v>0.91427813891120358</c:v>
                </c:pt>
                <c:pt idx="3187">
                  <c:v>0.91335003732113962</c:v>
                </c:pt>
                <c:pt idx="3188">
                  <c:v>0.90956121861803774</c:v>
                </c:pt>
                <c:pt idx="3189">
                  <c:v>0.90843156592122709</c:v>
                </c:pt>
                <c:pt idx="3190">
                  <c:v>0.90341380534938087</c:v>
                </c:pt>
                <c:pt idx="3191">
                  <c:v>0.90833173624693753</c:v>
                </c:pt>
                <c:pt idx="3192">
                  <c:v>0.90198601347264928</c:v>
                </c:pt>
                <c:pt idx="3193">
                  <c:v>0.90238262965759997</c:v>
                </c:pt>
                <c:pt idx="3194">
                  <c:v>0.89574147304146001</c:v>
                </c:pt>
                <c:pt idx="3195">
                  <c:v>0.90936128901835056</c:v>
                </c:pt>
                <c:pt idx="3196">
                  <c:v>0.91437864421339965</c:v>
                </c:pt>
                <c:pt idx="3197">
                  <c:v>0.90690286336550263</c:v>
                </c:pt>
                <c:pt idx="3198">
                  <c:v>0.90690286336550263</c:v>
                </c:pt>
                <c:pt idx="3199">
                  <c:v>0.91274780106287534</c:v>
                </c:pt>
                <c:pt idx="3200">
                  <c:v>0.91069060106374722</c:v>
                </c:pt>
                <c:pt idx="3201">
                  <c:v>0.90680316881690981</c:v>
                </c:pt>
                <c:pt idx="3202">
                  <c:v>0.90198601347264928</c:v>
                </c:pt>
                <c:pt idx="3203">
                  <c:v>0.91059050113835316</c:v>
                </c:pt>
                <c:pt idx="3204">
                  <c:v>0.91191994830929668</c:v>
                </c:pt>
                <c:pt idx="3205">
                  <c:v>0.91039030128756859</c:v>
                </c:pt>
                <c:pt idx="3206">
                  <c:v>0.90567365124550281</c:v>
                </c:pt>
                <c:pt idx="3207">
                  <c:v>0.90444443912550021</c:v>
                </c:pt>
                <c:pt idx="3208">
                  <c:v>0.91437864421339965</c:v>
                </c:pt>
                <c:pt idx="3209">
                  <c:v>0.91540671060346168</c:v>
                </c:pt>
                <c:pt idx="3210">
                  <c:v>0.91049040121295866</c:v>
                </c:pt>
                <c:pt idx="3211">
                  <c:v>0.91304892679120231</c:v>
                </c:pt>
                <c:pt idx="3212">
                  <c:v>0.90557409182245729</c:v>
                </c:pt>
                <c:pt idx="3213">
                  <c:v>0.90783257275892049</c:v>
                </c:pt>
                <c:pt idx="3214">
                  <c:v>0.9080322472240554</c:v>
                </c:pt>
                <c:pt idx="3215">
                  <c:v>0.90075680135264746</c:v>
                </c:pt>
                <c:pt idx="3216">
                  <c:v>0.90065778243195849</c:v>
                </c:pt>
                <c:pt idx="3217">
                  <c:v>0.90916135941866449</c:v>
                </c:pt>
                <c:pt idx="3218">
                  <c:v>0.90956121861803774</c:v>
                </c:pt>
                <c:pt idx="3219">
                  <c:v>0.90926132421850803</c:v>
                </c:pt>
                <c:pt idx="3220">
                  <c:v>0.90906137948181387</c:v>
                </c:pt>
                <c:pt idx="3221">
                  <c:v>0.91191994830929668</c:v>
                </c:pt>
                <c:pt idx="3222">
                  <c:v>0.904345014828009</c:v>
                </c:pt>
                <c:pt idx="3223">
                  <c:v>0.90680316881690981</c:v>
                </c:pt>
                <c:pt idx="3224">
                  <c:v>0.90906137948181387</c:v>
                </c:pt>
                <c:pt idx="3225">
                  <c:v>0.9140771283068142</c:v>
                </c:pt>
                <c:pt idx="3226">
                  <c:v>0.90680316881690981</c:v>
                </c:pt>
                <c:pt idx="3227">
                  <c:v>0.9140771283068142</c:v>
                </c:pt>
                <c:pt idx="3228">
                  <c:v>0.91151899292759997</c:v>
                </c:pt>
                <c:pt idx="3229">
                  <c:v>0.90036071067611334</c:v>
                </c:pt>
                <c:pt idx="3230">
                  <c:v>0.90414615117786057</c:v>
                </c:pt>
                <c:pt idx="3231">
                  <c:v>0.9029173444549653</c:v>
                </c:pt>
                <c:pt idx="3232">
                  <c:v>0.91039030128756859</c:v>
                </c:pt>
                <c:pt idx="3233">
                  <c:v>0.91181971325835565</c:v>
                </c:pt>
                <c:pt idx="3234">
                  <c:v>0.91191994830929668</c:v>
                </c:pt>
                <c:pt idx="3235">
                  <c:v>0.904345014828009</c:v>
                </c:pt>
                <c:pt idx="3236">
                  <c:v>0.91274780106287534</c:v>
                </c:pt>
                <c:pt idx="3237">
                  <c:v>0.9140771283068142</c:v>
                </c:pt>
                <c:pt idx="3238">
                  <c:v>0.91387610248357498</c:v>
                </c:pt>
                <c:pt idx="3239">
                  <c:v>0.91151899292759997</c:v>
                </c:pt>
                <c:pt idx="3240">
                  <c:v>0.90773274308462659</c:v>
                </c:pt>
                <c:pt idx="3241">
                  <c:v>0.90690286336550263</c:v>
                </c:pt>
                <c:pt idx="3242">
                  <c:v>0.91019008627931564</c:v>
                </c:pt>
                <c:pt idx="3243">
                  <c:v>0.91039030128756859</c:v>
                </c:pt>
                <c:pt idx="3244">
                  <c:v>0.90906137948181387</c:v>
                </c:pt>
                <c:pt idx="3245">
                  <c:v>0.906603764623648</c:v>
                </c:pt>
                <c:pt idx="3246">
                  <c:v>0.904345014828009</c:v>
                </c:pt>
                <c:pt idx="3247">
                  <c:v>0.90537495790075451</c:v>
                </c:pt>
                <c:pt idx="3248">
                  <c:v>0.9027187661110837</c:v>
                </c:pt>
                <c:pt idx="3249">
                  <c:v>0.90497670513296513</c:v>
                </c:pt>
                <c:pt idx="3250">
                  <c:v>0.9137755971813788</c:v>
                </c:pt>
                <c:pt idx="3251">
                  <c:v>0.91274780106287534</c:v>
                </c:pt>
                <c:pt idx="3252">
                  <c:v>0.90045972959680198</c:v>
                </c:pt>
                <c:pt idx="3253">
                  <c:v>0.90158938227345753</c:v>
                </c:pt>
                <c:pt idx="3254">
                  <c:v>0.91254706070958169</c:v>
                </c:pt>
                <c:pt idx="3255">
                  <c:v>0.91387610248357498</c:v>
                </c:pt>
                <c:pt idx="3256">
                  <c:v>0.91029018620470725</c:v>
                </c:pt>
                <c:pt idx="3257">
                  <c:v>0.91244669053293548</c:v>
                </c:pt>
                <c:pt idx="3258">
                  <c:v>0.91131852282571757</c:v>
                </c:pt>
                <c:pt idx="3259">
                  <c:v>0.91756211868782656</c:v>
                </c:pt>
                <c:pt idx="3260">
                  <c:v>0.9052753984777141</c:v>
                </c:pt>
                <c:pt idx="3261">
                  <c:v>0.9063046809778792</c:v>
                </c:pt>
                <c:pt idx="3262">
                  <c:v>0.90640437552646858</c:v>
                </c:pt>
                <c:pt idx="3263">
                  <c:v>0.9063046809778792</c:v>
                </c:pt>
                <c:pt idx="3264">
                  <c:v>0.90876148508228427</c:v>
                </c:pt>
                <c:pt idx="3265">
                  <c:v>0.90497670513296513</c:v>
                </c:pt>
                <c:pt idx="3266">
                  <c:v>0.90743323894519767</c:v>
                </c:pt>
                <c:pt idx="3267">
                  <c:v>0.90640437552646858</c:v>
                </c:pt>
                <c:pt idx="3268">
                  <c:v>0.90773274308462659</c:v>
                </c:pt>
                <c:pt idx="3269">
                  <c:v>0.9111180375459047</c:v>
                </c:pt>
                <c:pt idx="3270">
                  <c:v>0.9111180375459047</c:v>
                </c:pt>
                <c:pt idx="3271">
                  <c:v>0.91121828777477609</c:v>
                </c:pt>
                <c:pt idx="3272">
                  <c:v>0.9076329134103327</c:v>
                </c:pt>
                <c:pt idx="3273">
                  <c:v>0.9063046809778792</c:v>
                </c:pt>
                <c:pt idx="3274">
                  <c:v>0.90507627963163306</c:v>
                </c:pt>
                <c:pt idx="3275">
                  <c:v>0.91367509187918405</c:v>
                </c:pt>
                <c:pt idx="3276">
                  <c:v>0.91633344567825958</c:v>
                </c:pt>
                <c:pt idx="3277">
                  <c:v>0.9137755971813788</c:v>
                </c:pt>
                <c:pt idx="3278">
                  <c:v>0.91234630515789816</c:v>
                </c:pt>
                <c:pt idx="3279">
                  <c:v>0.90733340927090356</c:v>
                </c:pt>
                <c:pt idx="3280">
                  <c:v>0.91603110375860508</c:v>
                </c:pt>
                <c:pt idx="3281">
                  <c:v>0.90866150514543342</c:v>
                </c:pt>
                <c:pt idx="3282">
                  <c:v>0.90384787828538982</c:v>
                </c:pt>
                <c:pt idx="3283">
                  <c:v>0.909789671420279</c:v>
                </c:pt>
                <c:pt idx="3284">
                  <c:v>0.9150041336531759</c:v>
                </c:pt>
                <c:pt idx="3285">
                  <c:v>0.9111180375459047</c:v>
                </c:pt>
                <c:pt idx="3286">
                  <c:v>0.9111180375459047</c:v>
                </c:pt>
                <c:pt idx="3287">
                  <c:v>0.91121828777477609</c:v>
                </c:pt>
                <c:pt idx="3288">
                  <c:v>0.90988977134566851</c:v>
                </c:pt>
                <c:pt idx="3289">
                  <c:v>0.90958945641202305</c:v>
                </c:pt>
                <c:pt idx="3290">
                  <c:v>0.91204517942956964</c:v>
                </c:pt>
                <c:pt idx="3291">
                  <c:v>0.90856154034559045</c:v>
                </c:pt>
                <c:pt idx="3292">
                  <c:v>0.90733340927090356</c:v>
                </c:pt>
                <c:pt idx="3293">
                  <c:v>0.90477758628688765</c:v>
                </c:pt>
                <c:pt idx="3294">
                  <c:v>0.9121455648046064</c:v>
                </c:pt>
                <c:pt idx="3295">
                  <c:v>0.91224593498125239</c:v>
                </c:pt>
                <c:pt idx="3296">
                  <c:v>0.91224593498125239</c:v>
                </c:pt>
                <c:pt idx="3297">
                  <c:v>0.91460155670288323</c:v>
                </c:pt>
                <c:pt idx="3298">
                  <c:v>0.91460155670288323</c:v>
                </c:pt>
                <c:pt idx="3299">
                  <c:v>0.91234630515789816</c:v>
                </c:pt>
                <c:pt idx="3300">
                  <c:v>0.90467801178822282</c:v>
                </c:pt>
                <c:pt idx="3301">
                  <c:v>0.90487714570992539</c:v>
                </c:pt>
                <c:pt idx="3302">
                  <c:v>0.91347406605593906</c:v>
                </c:pt>
                <c:pt idx="3303">
                  <c:v>0.90948935648663076</c:v>
                </c:pt>
                <c:pt idx="3304">
                  <c:v>0.91317253493050143</c:v>
                </c:pt>
                <c:pt idx="3305">
                  <c:v>0.90713373480576687</c:v>
                </c:pt>
                <c:pt idx="3306">
                  <c:v>0.90723357959660789</c:v>
                </c:pt>
                <c:pt idx="3307">
                  <c:v>0.90846157554574658</c:v>
                </c:pt>
                <c:pt idx="3308">
                  <c:v>0.90600558223602501</c:v>
                </c:pt>
                <c:pt idx="3309">
                  <c:v>0.90600558223602501</c:v>
                </c:pt>
                <c:pt idx="3310">
                  <c:v>0.91194480925292321</c:v>
                </c:pt>
                <c:pt idx="3311">
                  <c:v>0.91347406605593906</c:v>
                </c:pt>
                <c:pt idx="3312">
                  <c:v>0.91234630515789816</c:v>
                </c:pt>
                <c:pt idx="3313">
                  <c:v>0.91204517942956964</c:v>
                </c:pt>
                <c:pt idx="3314">
                  <c:v>0.90846157554574658</c:v>
                </c:pt>
                <c:pt idx="3315">
                  <c:v>0.90968957149488683</c:v>
                </c:pt>
                <c:pt idx="3316">
                  <c:v>0.9121455648046064</c:v>
                </c:pt>
                <c:pt idx="3317">
                  <c:v>0.91307201440945462</c:v>
                </c:pt>
                <c:pt idx="3318">
                  <c:v>0.90836159560889662</c:v>
                </c:pt>
                <c:pt idx="3319">
                  <c:v>0.90222229018196665</c:v>
                </c:pt>
                <c:pt idx="3320">
                  <c:v>0.90713373480576687</c:v>
                </c:pt>
                <c:pt idx="3321">
                  <c:v>0.91460155670288323</c:v>
                </c:pt>
                <c:pt idx="3322">
                  <c:v>0.91572876183895036</c:v>
                </c:pt>
                <c:pt idx="3323">
                  <c:v>0.91204517942956964</c:v>
                </c:pt>
                <c:pt idx="3324">
                  <c:v>0.91204517942956964</c:v>
                </c:pt>
                <c:pt idx="3325">
                  <c:v>0.90836159560889662</c:v>
                </c:pt>
                <c:pt idx="3326">
                  <c:v>0.90693406034063417</c:v>
                </c:pt>
                <c:pt idx="3327">
                  <c:v>0.90693406034063417</c:v>
                </c:pt>
                <c:pt idx="3328">
                  <c:v>0.90683421554979582</c:v>
                </c:pt>
                <c:pt idx="3329">
                  <c:v>0.90580617804275809</c:v>
                </c:pt>
                <c:pt idx="3330">
                  <c:v>0.90948935648663076</c:v>
                </c:pt>
                <c:pt idx="3331">
                  <c:v>0.91429960494102169</c:v>
                </c:pt>
                <c:pt idx="3332">
                  <c:v>0.90580617804275809</c:v>
                </c:pt>
                <c:pt idx="3333">
                  <c:v>0.90182510342479838</c:v>
                </c:pt>
                <c:pt idx="3334">
                  <c:v>0.90570646839808722</c:v>
                </c:pt>
                <c:pt idx="3335">
                  <c:v>0.90560675875341012</c:v>
                </c:pt>
                <c:pt idx="3336">
                  <c:v>0.91164366832620281</c:v>
                </c:pt>
                <c:pt idx="3337">
                  <c:v>0.90560675875341012</c:v>
                </c:pt>
                <c:pt idx="3338">
                  <c:v>0.90560675875341012</c:v>
                </c:pt>
                <c:pt idx="3339">
                  <c:v>0.90550706420482052</c:v>
                </c:pt>
                <c:pt idx="3340">
                  <c:v>0.90673438587549948</c:v>
                </c:pt>
                <c:pt idx="3341">
                  <c:v>0.90550706420482052</c:v>
                </c:pt>
                <c:pt idx="3342">
                  <c:v>0.91031609642665157</c:v>
                </c:pt>
                <c:pt idx="3343">
                  <c:v>0.90643486661952599</c:v>
                </c:pt>
                <c:pt idx="3344">
                  <c:v>0.90653469629381978</c:v>
                </c:pt>
                <c:pt idx="3345">
                  <c:v>0.91031609642665157</c:v>
                </c:pt>
                <c:pt idx="3346">
                  <c:v>0.90653469629381978</c:v>
                </c:pt>
                <c:pt idx="3347">
                  <c:v>0.90776174626180561</c:v>
                </c:pt>
                <c:pt idx="3348">
                  <c:v>0.90776174626180561</c:v>
                </c:pt>
                <c:pt idx="3349">
                  <c:v>0.90663454108465857</c:v>
                </c:pt>
                <c:pt idx="3350">
                  <c:v>0.91124214202444498</c:v>
                </c:pt>
                <c:pt idx="3351">
                  <c:v>0.90786172619865668</c:v>
                </c:pt>
                <c:pt idx="3352">
                  <c:v>0.90766178146196042</c:v>
                </c:pt>
                <c:pt idx="3353">
                  <c:v>0.91399765317916393</c:v>
                </c:pt>
                <c:pt idx="3354">
                  <c:v>0.91462010867452737</c:v>
                </c:pt>
                <c:pt idx="3355">
                  <c:v>0.91379635708435969</c:v>
                </c:pt>
                <c:pt idx="3356">
                  <c:v>0.91635109885843891</c:v>
                </c:pt>
                <c:pt idx="3357">
                  <c:v>0.91492248111372976</c:v>
                </c:pt>
                <c:pt idx="3358">
                  <c:v>0.90878858122153927</c:v>
                </c:pt>
                <c:pt idx="3359">
                  <c:v>0.90981486046022453</c:v>
                </c:pt>
                <c:pt idx="3360">
                  <c:v>0.91472089948759583</c:v>
                </c:pt>
                <c:pt idx="3361">
                  <c:v>0.90746182158826039</c:v>
                </c:pt>
                <c:pt idx="3362">
                  <c:v>0.91441852704838866</c:v>
                </c:pt>
                <c:pt idx="3363">
                  <c:v>0.91246892172087257</c:v>
                </c:pt>
                <c:pt idx="3364">
                  <c:v>0.90981486046022453</c:v>
                </c:pt>
                <c:pt idx="3365">
                  <c:v>0.90981486046022453</c:v>
                </c:pt>
                <c:pt idx="3366">
                  <c:v>0.90368231202844862</c:v>
                </c:pt>
                <c:pt idx="3367">
                  <c:v>0.90593564266532256</c:v>
                </c:pt>
                <c:pt idx="3368">
                  <c:v>0.90716188177770496</c:v>
                </c:pt>
                <c:pt idx="3369">
                  <c:v>0.91329307874906951</c:v>
                </c:pt>
                <c:pt idx="3370">
                  <c:v>0.9133937344161277</c:v>
                </c:pt>
                <c:pt idx="3371">
                  <c:v>0.91063982977422187</c:v>
                </c:pt>
                <c:pt idx="3372">
                  <c:v>0.9129911117478966</c:v>
                </c:pt>
                <c:pt idx="3373">
                  <c:v>0.9156446324240427</c:v>
                </c:pt>
                <c:pt idx="3374">
                  <c:v>0.90696192190400549</c:v>
                </c:pt>
                <c:pt idx="3375">
                  <c:v>0.9095141097736068</c:v>
                </c:pt>
                <c:pt idx="3376">
                  <c:v>0.91063982977422187</c:v>
                </c:pt>
                <c:pt idx="3377">
                  <c:v>0.91431773623532053</c:v>
                </c:pt>
                <c:pt idx="3378">
                  <c:v>0.91431773623532053</c:v>
                </c:pt>
                <c:pt idx="3379">
                  <c:v>0.91584648434250582</c:v>
                </c:pt>
                <c:pt idx="3380">
                  <c:v>0.90676196203030335</c:v>
                </c:pt>
                <c:pt idx="3381">
                  <c:v>0.90808777564151022</c:v>
                </c:pt>
                <c:pt idx="3382">
                  <c:v>0.90573595308363963</c:v>
                </c:pt>
                <c:pt idx="3383">
                  <c:v>0.90911310885812258</c:v>
                </c:pt>
                <c:pt idx="3384">
                  <c:v>0.91043905902414701</c:v>
                </c:pt>
                <c:pt idx="3385">
                  <c:v>0.91053944439918633</c:v>
                </c:pt>
                <c:pt idx="3386">
                  <c:v>0.9129911117478966</c:v>
                </c:pt>
                <c:pt idx="3387">
                  <c:v>0.90553626350195449</c:v>
                </c:pt>
                <c:pt idx="3388">
                  <c:v>0.90298529053779464</c:v>
                </c:pt>
                <c:pt idx="3389">
                  <c:v>0.91411615460918461</c:v>
                </c:pt>
                <c:pt idx="3390">
                  <c:v>0.91166475755249365</c:v>
                </c:pt>
                <c:pt idx="3391">
                  <c:v>0.90441027320948064</c:v>
                </c:pt>
                <c:pt idx="3392">
                  <c:v>0.90421085392013012</c:v>
                </c:pt>
                <c:pt idx="3393">
                  <c:v>0.91289045608084118</c:v>
                </c:pt>
                <c:pt idx="3394">
                  <c:v>0.91278980041378455</c:v>
                </c:pt>
                <c:pt idx="3395">
                  <c:v>0.90656200215659999</c:v>
                </c:pt>
                <c:pt idx="3396">
                  <c:v>0.9017597271554596</c:v>
                </c:pt>
                <c:pt idx="3397">
                  <c:v>0.90033554032513352</c:v>
                </c:pt>
                <c:pt idx="3398">
                  <c:v>0.91043905902414701</c:v>
                </c:pt>
                <c:pt idx="3399">
                  <c:v>0.91514000262786965</c:v>
                </c:pt>
                <c:pt idx="3400">
                  <c:v>0.91381376691020322</c:v>
                </c:pt>
                <c:pt idx="3401">
                  <c:v>0.91278980041378455</c:v>
                </c:pt>
                <c:pt idx="3402">
                  <c:v>0.91126266024944957</c:v>
                </c:pt>
                <c:pt idx="3403">
                  <c:v>0.91238716250623331</c:v>
                </c:pt>
                <c:pt idx="3404">
                  <c:v>0.90881234299357805</c:v>
                </c:pt>
                <c:pt idx="3405">
                  <c:v>0.90861184253583738</c:v>
                </c:pt>
                <c:pt idx="3406">
                  <c:v>0.90371229060066849</c:v>
                </c:pt>
                <c:pt idx="3407">
                  <c:v>0.90493717964036657</c:v>
                </c:pt>
                <c:pt idx="3408">
                  <c:v>0.90218864932160336</c:v>
                </c:pt>
                <c:pt idx="3409">
                  <c:v>0.90483731973297699</c:v>
                </c:pt>
                <c:pt idx="3410">
                  <c:v>0.90973633100210349</c:v>
                </c:pt>
                <c:pt idx="3411">
                  <c:v>0.91341058839815747</c:v>
                </c:pt>
                <c:pt idx="3412">
                  <c:v>0.90973633100210349</c:v>
                </c:pt>
                <c:pt idx="3413">
                  <c:v>0.90371229060066849</c:v>
                </c:pt>
                <c:pt idx="3414">
                  <c:v>0.9051368692220455</c:v>
                </c:pt>
                <c:pt idx="3415">
                  <c:v>0.90331342182979757</c:v>
                </c:pt>
                <c:pt idx="3416">
                  <c:v>0.90748706998687256</c:v>
                </c:pt>
                <c:pt idx="3417">
                  <c:v>0.90738695490401156</c:v>
                </c:pt>
                <c:pt idx="3418">
                  <c:v>0.90718670958082037</c:v>
                </c:pt>
                <c:pt idx="3419">
                  <c:v>0.90586209718762056</c:v>
                </c:pt>
                <c:pt idx="3420">
                  <c:v>0.91820826827001722</c:v>
                </c:pt>
                <c:pt idx="3421">
                  <c:v>0.91330979758509145</c:v>
                </c:pt>
                <c:pt idx="3422">
                  <c:v>0.91198450935937669</c:v>
                </c:pt>
                <c:pt idx="3423">
                  <c:v>0.91076002720650762</c:v>
                </c:pt>
                <c:pt idx="3424">
                  <c:v>0.9096359456270664</c:v>
                </c:pt>
                <c:pt idx="3425">
                  <c:v>0.90443791033652299</c:v>
                </c:pt>
                <c:pt idx="3426">
                  <c:v>0.9096359456270664</c:v>
                </c:pt>
                <c:pt idx="3427">
                  <c:v>0.90688633401729757</c:v>
                </c:pt>
                <c:pt idx="3428">
                  <c:v>0.9055621271030494</c:v>
                </c:pt>
                <c:pt idx="3429">
                  <c:v>0.90106362157655151</c:v>
                </c:pt>
                <c:pt idx="3430">
                  <c:v>0.90576211725076949</c:v>
                </c:pt>
                <c:pt idx="3431">
                  <c:v>0.91065950668546203</c:v>
                </c:pt>
                <c:pt idx="3432">
                  <c:v>0.90066581900044462</c:v>
                </c:pt>
                <c:pt idx="3433">
                  <c:v>0.90698646425762652</c:v>
                </c:pt>
                <c:pt idx="3434">
                  <c:v>0.90821081126448988</c:v>
                </c:pt>
                <c:pt idx="3435">
                  <c:v>0.9067862037769655</c:v>
                </c:pt>
                <c:pt idx="3436">
                  <c:v>0.9067862037769655</c:v>
                </c:pt>
                <c:pt idx="3437">
                  <c:v>0.90208907482293643</c:v>
                </c:pt>
                <c:pt idx="3438">
                  <c:v>0.91178318278594472</c:v>
                </c:pt>
                <c:pt idx="3439">
                  <c:v>0.90413834573090412</c:v>
                </c:pt>
                <c:pt idx="3440">
                  <c:v>0.90770949940841195</c:v>
                </c:pt>
                <c:pt idx="3441">
                  <c:v>0.90923435853174306</c:v>
                </c:pt>
                <c:pt idx="3442">
                  <c:v>0.90648582821344603</c:v>
                </c:pt>
                <c:pt idx="3443">
                  <c:v>0.90301426270360152</c:v>
                </c:pt>
                <c:pt idx="3444">
                  <c:v>0.90281481322208268</c:v>
                </c:pt>
                <c:pt idx="3445">
                  <c:v>0.90903357258327921</c:v>
                </c:pt>
                <c:pt idx="3446">
                  <c:v>0.91148118530614408</c:v>
                </c:pt>
                <c:pt idx="3447">
                  <c:v>0.90903357258327921</c:v>
                </c:pt>
                <c:pt idx="3448">
                  <c:v>0.90648582821344603</c:v>
                </c:pt>
                <c:pt idx="3449">
                  <c:v>0.9027151035774057</c:v>
                </c:pt>
                <c:pt idx="3450">
                  <c:v>0.90261537883664456</c:v>
                </c:pt>
                <c:pt idx="3451">
                  <c:v>0.9039386410326794</c:v>
                </c:pt>
                <c:pt idx="3452">
                  <c:v>0.90403848582352009</c:v>
                </c:pt>
                <c:pt idx="3453">
                  <c:v>0.90281481322208268</c:v>
                </c:pt>
                <c:pt idx="3454">
                  <c:v>0.90526215701848323</c:v>
                </c:pt>
                <c:pt idx="3455">
                  <c:v>0.90526215701848323</c:v>
                </c:pt>
                <c:pt idx="3456">
                  <c:v>0.9027151035774057</c:v>
                </c:pt>
                <c:pt idx="3457">
                  <c:v>0.91260418559473766</c:v>
                </c:pt>
                <c:pt idx="3458">
                  <c:v>0.90496218693391195</c:v>
                </c:pt>
                <c:pt idx="3459">
                  <c:v>0.90231620461436257</c:v>
                </c:pt>
                <c:pt idx="3460">
                  <c:v>0.90628558289025207</c:v>
                </c:pt>
                <c:pt idx="3461">
                  <c:v>0.90486219186005212</c:v>
                </c:pt>
                <c:pt idx="3462">
                  <c:v>0.90496218693391195</c:v>
                </c:pt>
                <c:pt idx="3463">
                  <c:v>0.90608532240959616</c:v>
                </c:pt>
                <c:pt idx="3464">
                  <c:v>0.90191730565132056</c:v>
                </c:pt>
                <c:pt idx="3465">
                  <c:v>0.90476219678619652</c:v>
                </c:pt>
                <c:pt idx="3466">
                  <c:v>0.90516217708162927</c:v>
                </c:pt>
                <c:pt idx="3467">
                  <c:v>0.90109320923129632</c:v>
                </c:pt>
                <c:pt idx="3468">
                  <c:v>0.90261537883664456</c:v>
                </c:pt>
                <c:pt idx="3469">
                  <c:v>0.90486219186005212</c:v>
                </c:pt>
                <c:pt idx="3470">
                  <c:v>0.90476219678619652</c:v>
                </c:pt>
                <c:pt idx="3471">
                  <c:v>0.90221647987360032</c:v>
                </c:pt>
                <c:pt idx="3472">
                  <c:v>0.89967130503259463</c:v>
                </c:pt>
                <c:pt idx="3473">
                  <c:v>0.90099361965700764</c:v>
                </c:pt>
                <c:pt idx="3474">
                  <c:v>0.90119279880558545</c:v>
                </c:pt>
                <c:pt idx="3475">
                  <c:v>0.8960031284768335</c:v>
                </c:pt>
                <c:pt idx="3476">
                  <c:v>0.90843118434109649</c:v>
                </c:pt>
                <c:pt idx="3477">
                  <c:v>0.90089403008271862</c:v>
                </c:pt>
                <c:pt idx="3478">
                  <c:v>0.90221647987360032</c:v>
                </c:pt>
                <c:pt idx="3479">
                  <c:v>0.89967130503259463</c:v>
                </c:pt>
                <c:pt idx="3480">
                  <c:v>0.90191730565132056</c:v>
                </c:pt>
                <c:pt idx="3481">
                  <c:v>0.90333948158835498</c:v>
                </c:pt>
                <c:pt idx="3482">
                  <c:v>0.90069485093414237</c:v>
                </c:pt>
                <c:pt idx="3483">
                  <c:v>0.9021167551328394</c:v>
                </c:pt>
                <c:pt idx="3484">
                  <c:v>0.90925203676456323</c:v>
                </c:pt>
                <c:pt idx="3485">
                  <c:v>0.90446221156461959</c:v>
                </c:pt>
                <c:pt idx="3486">
                  <c:v>0.9080295820473826</c:v>
                </c:pt>
                <c:pt idx="3487">
                  <c:v>0.90680712592512258</c:v>
                </c:pt>
                <c:pt idx="3488">
                  <c:v>0.906907391331923</c:v>
                </c:pt>
                <c:pt idx="3489">
                  <c:v>0.90945310824436143</c:v>
                </c:pt>
                <c:pt idx="3490">
                  <c:v>0.90303990186619276</c:v>
                </c:pt>
                <c:pt idx="3491">
                  <c:v>0.90313976177358013</c:v>
                </c:pt>
                <c:pt idx="3492">
                  <c:v>0.89927348740132351</c:v>
                </c:pt>
                <c:pt idx="3493">
                  <c:v>0.90303990186619276</c:v>
                </c:pt>
                <c:pt idx="3494">
                  <c:v>0.90069485093414237</c:v>
                </c:pt>
                <c:pt idx="3495">
                  <c:v>0.90171785616980216</c:v>
                </c:pt>
                <c:pt idx="3496">
                  <c:v>0.90171785616980216</c:v>
                </c:pt>
                <c:pt idx="3497">
                  <c:v>0.90294004195880562</c:v>
                </c:pt>
                <c:pt idx="3498">
                  <c:v>0.90680712592512258</c:v>
                </c:pt>
                <c:pt idx="3499">
                  <c:v>0.9020170303920817</c:v>
                </c:pt>
                <c:pt idx="3500">
                  <c:v>0.90039606713564757</c:v>
                </c:pt>
                <c:pt idx="3501">
                  <c:v>0.90548454096760789</c:v>
                </c:pt>
                <c:pt idx="3502">
                  <c:v>0.9042622214168996</c:v>
                </c:pt>
                <c:pt idx="3503">
                  <c:v>0.89785264949969135</c:v>
                </c:pt>
                <c:pt idx="3504">
                  <c:v>0.90660659511151931</c:v>
                </c:pt>
                <c:pt idx="3505">
                  <c:v>0.90772836512870503</c:v>
                </c:pt>
                <c:pt idx="3506">
                  <c:v>0.90049567178556167</c:v>
                </c:pt>
                <c:pt idx="3507">
                  <c:v>0.90905096528476259</c:v>
                </c:pt>
                <c:pt idx="3508">
                  <c:v>0.90538441072728149</c:v>
                </c:pt>
                <c:pt idx="3509">
                  <c:v>0.90660659511151931</c:v>
                </c:pt>
                <c:pt idx="3510">
                  <c:v>0.90274030702748465</c:v>
                </c:pt>
                <c:pt idx="3511">
                  <c:v>0.90151839159219316</c:v>
                </c:pt>
                <c:pt idx="3512">
                  <c:v>0.90151839159219316</c:v>
                </c:pt>
                <c:pt idx="3513">
                  <c:v>0.9042622214168996</c:v>
                </c:pt>
                <c:pt idx="3514">
                  <c:v>0.9042622214168996</c:v>
                </c:pt>
                <c:pt idx="3515">
                  <c:v>0.90528426532948192</c:v>
                </c:pt>
                <c:pt idx="3516">
                  <c:v>0.90049567178556167</c:v>
                </c:pt>
                <c:pt idx="3517">
                  <c:v>0.90772836512870503</c:v>
                </c:pt>
                <c:pt idx="3518">
                  <c:v>0.90376221577359261</c:v>
                </c:pt>
                <c:pt idx="3519">
                  <c:v>0.90987043556489156</c:v>
                </c:pt>
                <c:pt idx="3520">
                  <c:v>0.90141866685143257</c:v>
                </c:pt>
                <c:pt idx="3521">
                  <c:v>0.90019688798706787</c:v>
                </c:pt>
                <c:pt idx="3522">
                  <c:v>0.90254057209616234</c:v>
                </c:pt>
                <c:pt idx="3523">
                  <c:v>0.90670686051832161</c:v>
                </c:pt>
                <c:pt idx="3524">
                  <c:v>0.90670686051832161</c:v>
                </c:pt>
                <c:pt idx="3525">
                  <c:v>0.91129370664777865</c:v>
                </c:pt>
                <c:pt idx="3526">
                  <c:v>0.90630578371318393</c:v>
                </c:pt>
                <c:pt idx="3527">
                  <c:v>0.91007179261694415</c:v>
                </c:pt>
                <c:pt idx="3528">
                  <c:v>0.90518413508915152</c:v>
                </c:pt>
                <c:pt idx="3529">
                  <c:v>0.90528426532948192</c:v>
                </c:pt>
                <c:pt idx="3530">
                  <c:v>0.90640604911998557</c:v>
                </c:pt>
                <c:pt idx="3531">
                  <c:v>0.90987043556489156</c:v>
                </c:pt>
                <c:pt idx="3532">
                  <c:v>0.90895041432601065</c:v>
                </c:pt>
                <c:pt idx="3533">
                  <c:v>0.91129370664777865</c:v>
                </c:pt>
                <c:pt idx="3534">
                  <c:v>0.90121920227382812</c:v>
                </c:pt>
                <c:pt idx="3535">
                  <c:v>0.90141866685143257</c:v>
                </c:pt>
                <c:pt idx="3536">
                  <c:v>0.90356222562587429</c:v>
                </c:pt>
                <c:pt idx="3537">
                  <c:v>0.90161811633295352</c:v>
                </c:pt>
                <c:pt idx="3538">
                  <c:v>0.90151839159219316</c:v>
                </c:pt>
                <c:pt idx="3539">
                  <c:v>0.9024407121887783</c:v>
                </c:pt>
                <c:pt idx="3540">
                  <c:v>0.90264044712009917</c:v>
                </c:pt>
                <c:pt idx="3541">
                  <c:v>0.90151839159219316</c:v>
                </c:pt>
                <c:pt idx="3542">
                  <c:v>0.91251562208306891</c:v>
                </c:pt>
                <c:pt idx="3543">
                  <c:v>0.90874934284621034</c:v>
                </c:pt>
                <c:pt idx="3544">
                  <c:v>0.90884987858611399</c:v>
                </c:pt>
                <c:pt idx="3545">
                  <c:v>0.90987043556489156</c:v>
                </c:pt>
                <c:pt idx="3546">
                  <c:v>0.91353536800132029</c:v>
                </c:pt>
                <c:pt idx="3547">
                  <c:v>0.90610523772164997</c:v>
                </c:pt>
                <c:pt idx="3548">
                  <c:v>0.91241468084359922</c:v>
                </c:pt>
                <c:pt idx="3549">
                  <c:v>0.90640604911998557</c:v>
                </c:pt>
                <c:pt idx="3550">
                  <c:v>0.90161811633295352</c:v>
                </c:pt>
                <c:pt idx="3551">
                  <c:v>0.90386222598445687</c:v>
                </c:pt>
                <c:pt idx="3552">
                  <c:v>0.90111947753306565</c:v>
                </c:pt>
                <c:pt idx="3553">
                  <c:v>0.9033622203411471</c:v>
                </c:pt>
                <c:pt idx="3554">
                  <c:v>0.90732674763659904</c:v>
                </c:pt>
                <c:pt idx="3555">
                  <c:v>0.90366222069973334</c:v>
                </c:pt>
                <c:pt idx="3556">
                  <c:v>0.90214111735006663</c:v>
                </c:pt>
                <c:pt idx="3557">
                  <c:v>0.9013189270145866</c:v>
                </c:pt>
                <c:pt idx="3558">
                  <c:v>0.90376221577359261</c:v>
                </c:pt>
                <c:pt idx="3559">
                  <c:v>0.9024407121887783</c:v>
                </c:pt>
                <c:pt idx="3560">
                  <c:v>0.89593640049864276</c:v>
                </c:pt>
                <c:pt idx="3561">
                  <c:v>0.90356222562587429</c:v>
                </c:pt>
                <c:pt idx="3562">
                  <c:v>0.89593640049864276</c:v>
                </c:pt>
                <c:pt idx="3563">
                  <c:v>0.91078964576401311</c:v>
                </c:pt>
                <c:pt idx="3564">
                  <c:v>0.9013189270145866</c:v>
                </c:pt>
                <c:pt idx="3565">
                  <c:v>0.90316221505642336</c:v>
                </c:pt>
                <c:pt idx="3566">
                  <c:v>0.90214111735006663</c:v>
                </c:pt>
                <c:pt idx="3567">
                  <c:v>0.8984778069732936</c:v>
                </c:pt>
                <c:pt idx="3568">
                  <c:v>0.90448317793443156</c:v>
                </c:pt>
                <c:pt idx="3569">
                  <c:v>0.89959930531446253</c:v>
                </c:pt>
                <c:pt idx="3570">
                  <c:v>0.89827888310249471</c:v>
                </c:pt>
                <c:pt idx="3571">
                  <c:v>0.90082027311861479</c:v>
                </c:pt>
                <c:pt idx="3572">
                  <c:v>0.90468345357256263</c:v>
                </c:pt>
                <c:pt idx="3573">
                  <c:v>0.89827888310249471</c:v>
                </c:pt>
                <c:pt idx="3574">
                  <c:v>0.90184150739481328</c:v>
                </c:pt>
                <c:pt idx="3575">
                  <c:v>0.90428290229630248</c:v>
                </c:pt>
                <c:pt idx="3576">
                  <c:v>0.90672429860085502</c:v>
                </c:pt>
                <c:pt idx="3577">
                  <c:v>0.90062080854100823</c:v>
                </c:pt>
                <c:pt idx="3578">
                  <c:v>0.90072054837785198</c:v>
                </c:pt>
                <c:pt idx="3579">
                  <c:v>0.89940011109025753</c:v>
                </c:pt>
                <c:pt idx="3580">
                  <c:v>0.9004213288673113</c:v>
                </c:pt>
                <c:pt idx="3581">
                  <c:v>0.90062080854100823</c:v>
                </c:pt>
                <c:pt idx="3582">
                  <c:v>0.90296219463468952</c:v>
                </c:pt>
                <c:pt idx="3583">
                  <c:v>0.90896432121097448</c:v>
                </c:pt>
                <c:pt idx="3584">
                  <c:v>0.89930050644034654</c:v>
                </c:pt>
                <c:pt idx="3585">
                  <c:v>0.9003216041265536</c:v>
                </c:pt>
                <c:pt idx="3586">
                  <c:v>0.90154189743955748</c:v>
                </c:pt>
                <c:pt idx="3587">
                  <c:v>0.89900170756623066</c:v>
                </c:pt>
                <c:pt idx="3588">
                  <c:v>0.89534123599336379</c:v>
                </c:pt>
                <c:pt idx="3589">
                  <c:v>0.90022186428970763</c:v>
                </c:pt>
                <c:pt idx="3590">
                  <c:v>0.90154189743955748</c:v>
                </c:pt>
                <c:pt idx="3591">
                  <c:v>0.90022186428970763</c:v>
                </c:pt>
                <c:pt idx="3592">
                  <c:v>0.89920090179043122</c:v>
                </c:pt>
                <c:pt idx="3593">
                  <c:v>0.89768208137977323</c:v>
                </c:pt>
                <c:pt idx="3594">
                  <c:v>0.89992264477916928</c:v>
                </c:pt>
                <c:pt idx="3595">
                  <c:v>0.90266217913909752</c:v>
                </c:pt>
                <c:pt idx="3596">
                  <c:v>0.89758261191679256</c:v>
                </c:pt>
                <c:pt idx="3597">
                  <c:v>0.89748314245381178</c:v>
                </c:pt>
                <c:pt idx="3598">
                  <c:v>0.89636272556717911</c:v>
                </c:pt>
                <c:pt idx="3599">
                  <c:v>0.89880249826640368</c:v>
                </c:pt>
                <c:pt idx="3600">
                  <c:v>0.9070400526416813</c:v>
                </c:pt>
                <c:pt idx="3601">
                  <c:v>0.90612181916832635</c:v>
                </c:pt>
                <c:pt idx="3602">
                  <c:v>0.8972842035278501</c:v>
                </c:pt>
                <c:pt idx="3603">
                  <c:v>0.89860328896657693</c:v>
                </c:pt>
                <c:pt idx="3604">
                  <c:v>0.90338160887357932</c:v>
                </c:pt>
                <c:pt idx="3605">
                  <c:v>0.89962342526863093</c:v>
                </c:pt>
                <c:pt idx="3606">
                  <c:v>0.90226213829562829</c:v>
                </c:pt>
                <c:pt idx="3607">
                  <c:v>0.89586605418693821</c:v>
                </c:pt>
                <c:pt idx="3608">
                  <c:v>0.89850368431666094</c:v>
                </c:pt>
                <c:pt idx="3609">
                  <c:v>0.90064302222415082</c:v>
                </c:pt>
                <c:pt idx="3610">
                  <c:v>0.89830447501683652</c:v>
                </c:pt>
                <c:pt idx="3611">
                  <c:v>0.90308117268018206</c:v>
                </c:pt>
                <c:pt idx="3612">
                  <c:v>0.89810526571700799</c:v>
                </c:pt>
                <c:pt idx="3613">
                  <c:v>0.90064302222415082</c:v>
                </c:pt>
                <c:pt idx="3614">
                  <c:v>0.90196210766303053</c:v>
                </c:pt>
                <c:pt idx="3615">
                  <c:v>0.89790604134155849</c:v>
                </c:pt>
                <c:pt idx="3616">
                  <c:v>0.90643673167030947</c:v>
                </c:pt>
                <c:pt idx="3617">
                  <c:v>0.90521806202355304</c:v>
                </c:pt>
                <c:pt idx="3618">
                  <c:v>0.90288088188458071</c:v>
                </c:pt>
                <c:pt idx="3619">
                  <c:v>0.90399939097606852</c:v>
                </c:pt>
                <c:pt idx="3620">
                  <c:v>0.89688632567592486</c:v>
                </c:pt>
                <c:pt idx="3621">
                  <c:v>0.89882547638169474</c:v>
                </c:pt>
                <c:pt idx="3622">
                  <c:v>0.89273415465394279</c:v>
                </c:pt>
                <c:pt idx="3623">
                  <c:v>0.89882547638169474</c:v>
                </c:pt>
                <c:pt idx="3624">
                  <c:v>0.89263509075191549</c:v>
                </c:pt>
                <c:pt idx="3625">
                  <c:v>0.89517068418519963</c:v>
                </c:pt>
                <c:pt idx="3626">
                  <c:v>0.89477331701160268</c:v>
                </c:pt>
                <c:pt idx="3627">
                  <c:v>0.89760721231619811</c:v>
                </c:pt>
                <c:pt idx="3628">
                  <c:v>0.89599104028844934</c:v>
                </c:pt>
                <c:pt idx="3629">
                  <c:v>0.89589157082546644</c:v>
                </c:pt>
                <c:pt idx="3630">
                  <c:v>0.89862598161191387</c:v>
                </c:pt>
                <c:pt idx="3631">
                  <c:v>0.89852624177506435</c:v>
                </c:pt>
                <c:pt idx="3632">
                  <c:v>0.89720876356529167</c:v>
                </c:pt>
                <c:pt idx="3633">
                  <c:v>0.89365480643832185</c:v>
                </c:pt>
                <c:pt idx="3634">
                  <c:v>0.90066189923672402</c:v>
                </c:pt>
                <c:pt idx="3635">
                  <c:v>0.90096196014333951</c:v>
                </c:pt>
                <c:pt idx="3636">
                  <c:v>0.89852624177506435</c:v>
                </c:pt>
                <c:pt idx="3637">
                  <c:v>0.90096196014333951</c:v>
                </c:pt>
                <c:pt idx="3638">
                  <c:v>0.90299650923909791</c:v>
                </c:pt>
                <c:pt idx="3639">
                  <c:v>0.89822699207235857</c:v>
                </c:pt>
                <c:pt idx="3640">
                  <c:v>0.89549364780805396</c:v>
                </c:pt>
                <c:pt idx="3641">
                  <c:v>0.89924468118979095</c:v>
                </c:pt>
                <c:pt idx="3642">
                  <c:v>0.89569260178917864</c:v>
                </c:pt>
                <c:pt idx="3643">
                  <c:v>0.89914479104931022</c:v>
                </c:pt>
                <c:pt idx="3644">
                  <c:v>0.89954433649468879</c:v>
                </c:pt>
                <c:pt idx="3645">
                  <c:v>0.90421382831339603</c:v>
                </c:pt>
                <c:pt idx="3646">
                  <c:v>0.90066189923672402</c:v>
                </c:pt>
                <c:pt idx="3647">
                  <c:v>0.89671069508885171</c:v>
                </c:pt>
                <c:pt idx="3648">
                  <c:v>0.89204064736463262</c:v>
                </c:pt>
                <c:pt idx="3649">
                  <c:v>0.89437594983800617</c:v>
                </c:pt>
                <c:pt idx="3650">
                  <c:v>0.90411341254157884</c:v>
                </c:pt>
                <c:pt idx="3651">
                  <c:v>0.90269563712904533</c:v>
                </c:pt>
                <c:pt idx="3652">
                  <c:v>0.89671069508885171</c:v>
                </c:pt>
                <c:pt idx="3653">
                  <c:v>0.90036183833010863</c:v>
                </c:pt>
                <c:pt idx="3654">
                  <c:v>0.89782798743671788</c:v>
                </c:pt>
                <c:pt idx="3655">
                  <c:v>0.89519519425362204</c:v>
                </c:pt>
                <c:pt idx="3656">
                  <c:v>0.89509572479064126</c:v>
                </c:pt>
                <c:pt idx="3657">
                  <c:v>0.89661107536331464</c:v>
                </c:pt>
                <c:pt idx="3658">
                  <c:v>0.90502889649695262</c:v>
                </c:pt>
                <c:pt idx="3659">
                  <c:v>0.89661107536331464</c:v>
                </c:pt>
                <c:pt idx="3660">
                  <c:v>0.89671069508885171</c:v>
                </c:pt>
                <c:pt idx="3661">
                  <c:v>0.89286112364119363</c:v>
                </c:pt>
                <c:pt idx="3662">
                  <c:v>0.89641183591223539</c:v>
                </c:pt>
                <c:pt idx="3663">
                  <c:v>0.89276190953799217</c:v>
                </c:pt>
                <c:pt idx="3664">
                  <c:v>0.89519519425362204</c:v>
                </c:pt>
                <c:pt idx="3665">
                  <c:v>0.8903286262207597</c:v>
                </c:pt>
                <c:pt idx="3666">
                  <c:v>0.89631223126232262</c:v>
                </c:pt>
                <c:pt idx="3667">
                  <c:v>0.89884512062786803</c:v>
                </c:pt>
                <c:pt idx="3668">
                  <c:v>0.89874524560393465</c:v>
                </c:pt>
                <c:pt idx="3669">
                  <c:v>0.89397855259500802</c:v>
                </c:pt>
                <c:pt idx="3670">
                  <c:v>0.89601337208571152</c:v>
                </c:pt>
                <c:pt idx="3671">
                  <c:v>0.89874524560393465</c:v>
                </c:pt>
                <c:pt idx="3672">
                  <c:v>0.89499624027249725</c:v>
                </c:pt>
                <c:pt idx="3673">
                  <c:v>0.89154526787937594</c:v>
                </c:pt>
                <c:pt idx="3674">
                  <c:v>0.89864535546345581</c:v>
                </c:pt>
                <c:pt idx="3675">
                  <c:v>0.90016178763435906</c:v>
                </c:pt>
                <c:pt idx="3676">
                  <c:v>0.90107809799203298</c:v>
                </c:pt>
                <c:pt idx="3677">
                  <c:v>0.90351084191869857</c:v>
                </c:pt>
                <c:pt idx="3678">
                  <c:v>0.89489675575435257</c:v>
                </c:pt>
                <c:pt idx="3679">
                  <c:v>0.89864535546345581</c:v>
                </c:pt>
                <c:pt idx="3680">
                  <c:v>0.89986172672774256</c:v>
                </c:pt>
                <c:pt idx="3681">
                  <c:v>0.89732922786814562</c:v>
                </c:pt>
                <c:pt idx="3682">
                  <c:v>0.89499624027249725</c:v>
                </c:pt>
                <c:pt idx="3683">
                  <c:v>0.89722947293521405</c:v>
                </c:pt>
                <c:pt idx="3684">
                  <c:v>0.89246428224262808</c:v>
                </c:pt>
                <c:pt idx="3685">
                  <c:v>0.89844557518249168</c:v>
                </c:pt>
                <c:pt idx="3686">
                  <c:v>0.89611299181124471</c:v>
                </c:pt>
                <c:pt idx="3687">
                  <c:v>0.89976170137986844</c:v>
                </c:pt>
                <c:pt idx="3688">
                  <c:v>0.89499624027249725</c:v>
                </c:pt>
                <c:pt idx="3689">
                  <c:v>0.90199356679040621</c:v>
                </c:pt>
                <c:pt idx="3690">
                  <c:v>0.89956163554711155</c:v>
                </c:pt>
                <c:pt idx="3691">
                  <c:v>0.8959137372845497</c:v>
                </c:pt>
                <c:pt idx="3692">
                  <c:v>0.8959137372845497</c:v>
                </c:pt>
                <c:pt idx="3693">
                  <c:v>0.89236506813942928</c:v>
                </c:pt>
                <c:pt idx="3694">
                  <c:v>0.89956163554711155</c:v>
                </c:pt>
                <c:pt idx="3695">
                  <c:v>0.90189327102774397</c:v>
                </c:pt>
                <c:pt idx="3696">
                  <c:v>0.89095079450453363</c:v>
                </c:pt>
                <c:pt idx="3697">
                  <c:v>0.89429983359032894</c:v>
                </c:pt>
                <c:pt idx="3698">
                  <c:v>0.89338245673050454</c:v>
                </c:pt>
                <c:pt idx="3699">
                  <c:v>0.89420033401701937</c:v>
                </c:pt>
                <c:pt idx="3700">
                  <c:v>0.8954156235812365</c:v>
                </c:pt>
                <c:pt idx="3701">
                  <c:v>0.89794610936354102</c:v>
                </c:pt>
                <c:pt idx="3702">
                  <c:v>0.89449880262661463</c:v>
                </c:pt>
                <c:pt idx="3703">
                  <c:v>0.89157132528533956</c:v>
                </c:pt>
                <c:pt idx="3704">
                  <c:v>0.89045538503171529</c:v>
                </c:pt>
                <c:pt idx="3705">
                  <c:v>0.89390186540742445</c:v>
                </c:pt>
                <c:pt idx="3706">
                  <c:v>0.89400136498073157</c:v>
                </c:pt>
                <c:pt idx="3707">
                  <c:v>0.89886144297498194</c:v>
                </c:pt>
                <c:pt idx="3708">
                  <c:v>0.89633163325057674</c:v>
                </c:pt>
                <c:pt idx="3709">
                  <c:v>0.90119117033324869</c:v>
                </c:pt>
                <c:pt idx="3710">
                  <c:v>0.89866137714222449</c:v>
                </c:pt>
                <c:pt idx="3711">
                  <c:v>0.89511674932899676</c:v>
                </c:pt>
                <c:pt idx="3712">
                  <c:v>0.89754651856852463</c:v>
                </c:pt>
                <c:pt idx="3713">
                  <c:v>0.89754651856852463</c:v>
                </c:pt>
                <c:pt idx="3714">
                  <c:v>0.89836127082458561</c:v>
                </c:pt>
                <c:pt idx="3715">
                  <c:v>0.89724683303053565</c:v>
                </c:pt>
                <c:pt idx="3716">
                  <c:v>0.89734672317101649</c:v>
                </c:pt>
                <c:pt idx="3717">
                  <c:v>0.90099056362999463</c:v>
                </c:pt>
                <c:pt idx="3718">
                  <c:v>0.89481787507676136</c:v>
                </c:pt>
                <c:pt idx="3719">
                  <c:v>0.89491749480229688</c:v>
                </c:pt>
                <c:pt idx="3720">
                  <c:v>0.89856133665734228</c:v>
                </c:pt>
                <c:pt idx="3721">
                  <c:v>0.89117443884405512</c:v>
                </c:pt>
                <c:pt idx="3722">
                  <c:v>0.89360339679782941</c:v>
                </c:pt>
                <c:pt idx="3723">
                  <c:v>0.89694713237600165</c:v>
                </c:pt>
                <c:pt idx="3724">
                  <c:v>0.90321864442464839</c:v>
                </c:pt>
                <c:pt idx="3725">
                  <c:v>0.89350389722452261</c:v>
                </c:pt>
                <c:pt idx="3726">
                  <c:v>0.89360339679782941</c:v>
                </c:pt>
                <c:pt idx="3727">
                  <c:v>0.89481787507676136</c:v>
                </c:pt>
                <c:pt idx="3728">
                  <c:v>0.89846131130946749</c:v>
                </c:pt>
                <c:pt idx="3729">
                  <c:v>0.89684722711897491</c:v>
                </c:pt>
                <c:pt idx="3730">
                  <c:v>0.89189211182633643</c:v>
                </c:pt>
                <c:pt idx="3731">
                  <c:v>0.89219018982799037</c:v>
                </c:pt>
                <c:pt idx="3732">
                  <c:v>0.89320541355976624</c:v>
                </c:pt>
                <c:pt idx="3733">
                  <c:v>0.89189211182633643</c:v>
                </c:pt>
                <c:pt idx="3734">
                  <c:v>0.89553351830669359</c:v>
                </c:pt>
                <c:pt idx="3735">
                  <c:v>0.89543376337376157</c:v>
                </c:pt>
                <c:pt idx="3736">
                  <c:v>0.89431971614657735</c:v>
                </c:pt>
                <c:pt idx="3737">
                  <c:v>0.90281633405766726</c:v>
                </c:pt>
                <c:pt idx="3738">
                  <c:v>0.90028843257963864</c:v>
                </c:pt>
                <c:pt idx="3739">
                  <c:v>0.90150210092733585</c:v>
                </c:pt>
                <c:pt idx="3740">
                  <c:v>0.89553351830669359</c:v>
                </c:pt>
                <c:pt idx="3741">
                  <c:v>0.89362228761406515</c:v>
                </c:pt>
                <c:pt idx="3742">
                  <c:v>0.89786109867419173</c:v>
                </c:pt>
                <c:pt idx="3743">
                  <c:v>0.89038063593300254</c:v>
                </c:pt>
                <c:pt idx="3744">
                  <c:v>0.89422009642103761</c:v>
                </c:pt>
                <c:pt idx="3745">
                  <c:v>0.89280743032169962</c:v>
                </c:pt>
                <c:pt idx="3746">
                  <c:v>0.89057909416788661</c:v>
                </c:pt>
                <c:pt idx="3747">
                  <c:v>0.89270793074839183</c:v>
                </c:pt>
                <c:pt idx="3748">
                  <c:v>0.89907476562691258</c:v>
                </c:pt>
                <c:pt idx="3749">
                  <c:v>0.893105913986457</c:v>
                </c:pt>
                <c:pt idx="3750">
                  <c:v>0.89280743032169962</c:v>
                </c:pt>
                <c:pt idx="3751">
                  <c:v>0.89270793074839183</c:v>
                </c:pt>
                <c:pt idx="3752">
                  <c:v>0.89402082681871364</c:v>
                </c:pt>
                <c:pt idx="3753">
                  <c:v>0.90281633405766726</c:v>
                </c:pt>
                <c:pt idx="3754">
                  <c:v>0.88795384293897361</c:v>
                </c:pt>
                <c:pt idx="3755">
                  <c:v>0.89290692989500398</c:v>
                </c:pt>
                <c:pt idx="3756">
                  <c:v>0.89654752646443692</c:v>
                </c:pt>
                <c:pt idx="3757">
                  <c:v>0.89372192241522763</c:v>
                </c:pt>
                <c:pt idx="3758">
                  <c:v>0.89038063593300254</c:v>
                </c:pt>
                <c:pt idx="3759">
                  <c:v>0.89513445328671115</c:v>
                </c:pt>
                <c:pt idx="3760">
                  <c:v>0.904840546229013</c:v>
                </c:pt>
                <c:pt idx="3761">
                  <c:v>0.89493491322867902</c:v>
                </c:pt>
                <c:pt idx="3762">
                  <c:v>0.89260843117508704</c:v>
                </c:pt>
                <c:pt idx="3763">
                  <c:v>0.89372192241522763</c:v>
                </c:pt>
                <c:pt idx="3764">
                  <c:v>0.89250893160177769</c:v>
                </c:pt>
                <c:pt idx="3765">
                  <c:v>0.89109721209742365</c:v>
                </c:pt>
                <c:pt idx="3766">
                  <c:v>0.89372192241522763</c:v>
                </c:pt>
                <c:pt idx="3767">
                  <c:v>0.89250893160177769</c:v>
                </c:pt>
                <c:pt idx="3768">
                  <c:v>0.89230993245516521</c:v>
                </c:pt>
                <c:pt idx="3769">
                  <c:v>0.89372192241522763</c:v>
                </c:pt>
                <c:pt idx="3770">
                  <c:v>0.89978687787667611</c:v>
                </c:pt>
                <c:pt idx="3771">
                  <c:v>0.8985738870632265</c:v>
                </c:pt>
                <c:pt idx="3772">
                  <c:v>0.89503468325769386</c:v>
                </c:pt>
                <c:pt idx="3773">
                  <c:v>0.89604800017929975</c:v>
                </c:pt>
                <c:pt idx="3774">
                  <c:v>0.89463560314162582</c:v>
                </c:pt>
                <c:pt idx="3775">
                  <c:v>0.89978687787667611</c:v>
                </c:pt>
                <c:pt idx="3776">
                  <c:v>0.89817316905480749</c:v>
                </c:pt>
                <c:pt idx="3777">
                  <c:v>0.89463560314162582</c:v>
                </c:pt>
                <c:pt idx="3778">
                  <c:v>0.89473537317064278</c:v>
                </c:pt>
                <c:pt idx="3779">
                  <c:v>0.8945358180165236</c:v>
                </c:pt>
                <c:pt idx="3780">
                  <c:v>0.90352656833553757</c:v>
                </c:pt>
                <c:pt idx="3781">
                  <c:v>0.89726085576489467</c:v>
                </c:pt>
                <c:pt idx="3782">
                  <c:v>0.8967606382034774</c:v>
                </c:pt>
                <c:pt idx="3783">
                  <c:v>0.89332336813495206</c:v>
                </c:pt>
                <c:pt idx="3784">
                  <c:v>0.8944360479875042</c:v>
                </c:pt>
                <c:pt idx="3785">
                  <c:v>0.89554845877761557</c:v>
                </c:pt>
                <c:pt idx="3786">
                  <c:v>0.89817316905480749</c:v>
                </c:pt>
                <c:pt idx="3787">
                  <c:v>0.90140817928840911</c:v>
                </c:pt>
                <c:pt idx="3788">
                  <c:v>0.89797281762933512</c:v>
                </c:pt>
                <c:pt idx="3789">
                  <c:v>0.89534863314701463</c:v>
                </c:pt>
                <c:pt idx="3790">
                  <c:v>0.90262008823809903</c:v>
                </c:pt>
                <c:pt idx="3791">
                  <c:v>0.89646050161181856</c:v>
                </c:pt>
                <c:pt idx="3792">
                  <c:v>0.89544855352059083</c:v>
                </c:pt>
                <c:pt idx="3793">
                  <c:v>0.90140817928840911</c:v>
                </c:pt>
                <c:pt idx="3794">
                  <c:v>0.89292481385468425</c:v>
                </c:pt>
                <c:pt idx="3795">
                  <c:v>0.89292481385468425</c:v>
                </c:pt>
                <c:pt idx="3796">
                  <c:v>0.89646050161181856</c:v>
                </c:pt>
                <c:pt idx="3797">
                  <c:v>0.89999537800151663</c:v>
                </c:pt>
                <c:pt idx="3798">
                  <c:v>0.90251937161378382</c:v>
                </c:pt>
                <c:pt idx="3799">
                  <c:v>0.89403695277535156</c:v>
                </c:pt>
                <c:pt idx="3800">
                  <c:v>0.89656054209669989</c:v>
                </c:pt>
                <c:pt idx="3801">
                  <c:v>0.89989491663452614</c:v>
                </c:pt>
                <c:pt idx="3802">
                  <c:v>0.8951488226329597</c:v>
                </c:pt>
                <c:pt idx="3803">
                  <c:v>0.89272554425235751</c:v>
                </c:pt>
                <c:pt idx="3804">
                  <c:v>0.89363784246711364</c:v>
                </c:pt>
                <c:pt idx="3805">
                  <c:v>0.90575017433855665</c:v>
                </c:pt>
                <c:pt idx="3806">
                  <c:v>0.89868341199636959</c:v>
                </c:pt>
                <c:pt idx="3807">
                  <c:v>0.89767227533365201</c:v>
                </c:pt>
                <c:pt idx="3808">
                  <c:v>0.89494899700235786</c:v>
                </c:pt>
                <c:pt idx="3809">
                  <c:v>0.8973717330379708</c:v>
                </c:pt>
                <c:pt idx="3810">
                  <c:v>0.89868341199636959</c:v>
                </c:pt>
                <c:pt idx="3811">
                  <c:v>0.89757209962091278</c:v>
                </c:pt>
                <c:pt idx="3812">
                  <c:v>0.8951488226329597</c:v>
                </c:pt>
                <c:pt idx="3813">
                  <c:v>0.89141439112990772</c:v>
                </c:pt>
                <c:pt idx="3814">
                  <c:v>0.89626040550504649</c:v>
                </c:pt>
                <c:pt idx="3815">
                  <c:v>0.89373762759221598</c:v>
                </c:pt>
                <c:pt idx="3816">
                  <c:v>0.89838244881873008</c:v>
                </c:pt>
                <c:pt idx="3817">
                  <c:v>0.8951488226329597</c:v>
                </c:pt>
                <c:pt idx="3818">
                  <c:v>0.89252625957440934</c:v>
                </c:pt>
                <c:pt idx="3819">
                  <c:v>0.89252625957440934</c:v>
                </c:pt>
                <c:pt idx="3820">
                  <c:v>0.89333850218789113</c:v>
                </c:pt>
                <c:pt idx="3821">
                  <c:v>0.90070406385664659</c:v>
                </c:pt>
                <c:pt idx="3822">
                  <c:v>0.89596025377638366</c:v>
                </c:pt>
                <c:pt idx="3823">
                  <c:v>0.89121537692813269</c:v>
                </c:pt>
                <c:pt idx="3824">
                  <c:v>0.89363784246711364</c:v>
                </c:pt>
                <c:pt idx="3825">
                  <c:v>0.89616036502016183</c:v>
                </c:pt>
                <c:pt idx="3826">
                  <c:v>0.8951488226329597</c:v>
                </c:pt>
                <c:pt idx="3827">
                  <c:v>0.90251937161378382</c:v>
                </c:pt>
                <c:pt idx="3828">
                  <c:v>0.89252625957440934</c:v>
                </c:pt>
                <c:pt idx="3829">
                  <c:v>0.89494899700235786</c:v>
                </c:pt>
                <c:pt idx="3830">
                  <c:v>0.89616036502016183</c:v>
                </c:pt>
                <c:pt idx="3831">
                  <c:v>0.89494899700235786</c:v>
                </c:pt>
                <c:pt idx="3832">
                  <c:v>0.89242660969762111</c:v>
                </c:pt>
                <c:pt idx="3833">
                  <c:v>0.89383739762123249</c:v>
                </c:pt>
                <c:pt idx="3834">
                  <c:v>0.8922273250196745</c:v>
                </c:pt>
                <c:pt idx="3835">
                  <c:v>0.89474915625521145</c:v>
                </c:pt>
                <c:pt idx="3836">
                  <c:v>0.89464925099818626</c:v>
                </c:pt>
                <c:pt idx="3837">
                  <c:v>0.89121537692813269</c:v>
                </c:pt>
                <c:pt idx="3838">
                  <c:v>0.89504890225938771</c:v>
                </c:pt>
                <c:pt idx="3839">
                  <c:v>0.89969400909892494</c:v>
                </c:pt>
                <c:pt idx="3840">
                  <c:v>0.89606030939827397</c:v>
                </c:pt>
                <c:pt idx="3841">
                  <c:v>0.89454933062460795</c:v>
                </c:pt>
                <c:pt idx="3842">
                  <c:v>0.89232695982083443</c:v>
                </c:pt>
                <c:pt idx="3843">
                  <c:v>0.89343828731299357</c:v>
                </c:pt>
                <c:pt idx="3844">
                  <c:v>0.8910163627263511</c:v>
                </c:pt>
                <c:pt idx="3845">
                  <c:v>0.89707117558482063</c:v>
                </c:pt>
                <c:pt idx="3846">
                  <c:v>0.8910163627263511</c:v>
                </c:pt>
                <c:pt idx="3847">
                  <c:v>0.89556006156283607</c:v>
                </c:pt>
                <c:pt idx="3848">
                  <c:v>0.89212767514288815</c:v>
                </c:pt>
                <c:pt idx="3849">
                  <c:v>0.8932387170627889</c:v>
                </c:pt>
                <c:pt idx="3850">
                  <c:v>0.89353805734201053</c:v>
                </c:pt>
                <c:pt idx="3851">
                  <c:v>0.89232695982083443</c:v>
                </c:pt>
                <c:pt idx="3852">
                  <c:v>0.89566010204772051</c:v>
                </c:pt>
                <c:pt idx="3853">
                  <c:v>0.89333850218789113</c:v>
                </c:pt>
                <c:pt idx="3854">
                  <c:v>0.89818181175961742</c:v>
                </c:pt>
                <c:pt idx="3855">
                  <c:v>0.8910163627263511</c:v>
                </c:pt>
                <c:pt idx="3856">
                  <c:v>0.89333850218789113</c:v>
                </c:pt>
                <c:pt idx="3857">
                  <c:v>0.90272253525529045</c:v>
                </c:pt>
                <c:pt idx="3858">
                  <c:v>0.89303916190866639</c:v>
                </c:pt>
                <c:pt idx="3859">
                  <c:v>0.8952598946971676</c:v>
                </c:pt>
                <c:pt idx="3860">
                  <c:v>0.89788084858197981</c:v>
                </c:pt>
                <c:pt idx="3861">
                  <c:v>0.89293937678356672</c:v>
                </c:pt>
                <c:pt idx="3862">
                  <c:v>0.89414966424685804</c:v>
                </c:pt>
                <c:pt idx="3863">
                  <c:v>0.89657023639125755</c:v>
                </c:pt>
                <c:pt idx="3864">
                  <c:v>0.89878988719276043</c:v>
                </c:pt>
                <c:pt idx="3865">
                  <c:v>0.89878988719276043</c:v>
                </c:pt>
                <c:pt idx="3866">
                  <c:v>0.89254023628315893</c:v>
                </c:pt>
                <c:pt idx="3867">
                  <c:v>0.89162944083458306</c:v>
                </c:pt>
                <c:pt idx="3868">
                  <c:v>0.89647004552105058</c:v>
                </c:pt>
                <c:pt idx="3869">
                  <c:v>0.89989930615302005</c:v>
                </c:pt>
                <c:pt idx="3870">
                  <c:v>0.89394982349971308</c:v>
                </c:pt>
                <c:pt idx="3871">
                  <c:v>0.89384990312613755</c:v>
                </c:pt>
                <c:pt idx="3872">
                  <c:v>0.89495972783149691</c:v>
                </c:pt>
                <c:pt idx="3873">
                  <c:v>0.89113119145064756</c:v>
                </c:pt>
                <c:pt idx="3874">
                  <c:v>0.89254023628315893</c:v>
                </c:pt>
                <c:pt idx="3875">
                  <c:v>0.89022026075375627</c:v>
                </c:pt>
                <c:pt idx="3876">
                  <c:v>0.89989930615302005</c:v>
                </c:pt>
                <c:pt idx="3877">
                  <c:v>0.89374998275256168</c:v>
                </c:pt>
                <c:pt idx="3878">
                  <c:v>0.8958689002998127</c:v>
                </c:pt>
                <c:pt idx="3879">
                  <c:v>0.88649150949801081</c:v>
                </c:pt>
                <c:pt idx="3880">
                  <c:v>0.89374998275256168</c:v>
                </c:pt>
                <c:pt idx="3881">
                  <c:v>0.89606928204022551</c:v>
                </c:pt>
                <c:pt idx="3882">
                  <c:v>0.8898222022398784</c:v>
                </c:pt>
                <c:pt idx="3883">
                  <c:v>0.89485967220960894</c:v>
                </c:pt>
                <c:pt idx="3884">
                  <c:v>0.89355014200541338</c:v>
                </c:pt>
                <c:pt idx="3885">
                  <c:v>0.89475961658771919</c:v>
                </c:pt>
                <c:pt idx="3886">
                  <c:v>0.89707823963380229</c:v>
                </c:pt>
                <c:pt idx="3887">
                  <c:v>0.89455950534393558</c:v>
                </c:pt>
                <c:pt idx="3888">
                  <c:v>0.9031249390837407</c:v>
                </c:pt>
                <c:pt idx="3889">
                  <c:v>0.89485967220960894</c:v>
                </c:pt>
                <c:pt idx="3890">
                  <c:v>0.89355014200541338</c:v>
                </c:pt>
                <c:pt idx="3891">
                  <c:v>0.89345022163183918</c:v>
                </c:pt>
                <c:pt idx="3892">
                  <c:v>0.90342794616498312</c:v>
                </c:pt>
                <c:pt idx="3893">
                  <c:v>0.89475961658771919</c:v>
                </c:pt>
                <c:pt idx="3894">
                  <c:v>0.89204129556155864</c:v>
                </c:pt>
                <c:pt idx="3895">
                  <c:v>0.89355014200541338</c:v>
                </c:pt>
                <c:pt idx="3896">
                  <c:v>0.89244045115805393</c:v>
                </c:pt>
                <c:pt idx="3897">
                  <c:v>0.89214109578274636</c:v>
                </c:pt>
                <c:pt idx="3898">
                  <c:v>0.89475961658771919</c:v>
                </c:pt>
                <c:pt idx="3899">
                  <c:v>0.89606928204022551</c:v>
                </c:pt>
                <c:pt idx="3900">
                  <c:v>0.896977913515279</c:v>
                </c:pt>
                <c:pt idx="3901">
                  <c:v>0.89576870942960607</c:v>
                </c:pt>
                <c:pt idx="3902">
                  <c:v>0.89959751630708684</c:v>
                </c:pt>
                <c:pt idx="3903">
                  <c:v>0.89596909117001911</c:v>
                </c:pt>
                <c:pt idx="3904">
                  <c:v>0.89365006237898992</c:v>
                </c:pt>
                <c:pt idx="3905">
                  <c:v>0.89828758035778788</c:v>
                </c:pt>
                <c:pt idx="3906">
                  <c:v>0.89455950534393558</c:v>
                </c:pt>
                <c:pt idx="3907">
                  <c:v>0.89374998275256168</c:v>
                </c:pt>
                <c:pt idx="3908">
                  <c:v>0.89254023628315893</c:v>
                </c:pt>
                <c:pt idx="3909">
                  <c:v>0.89365006237898992</c:v>
                </c:pt>
                <c:pt idx="3910">
                  <c:v>0.89002123149681811</c:v>
                </c:pt>
                <c:pt idx="3911">
                  <c:v>0.89374998275256168</c:v>
                </c:pt>
                <c:pt idx="3912">
                  <c:v>0.89626966378063622</c:v>
                </c:pt>
                <c:pt idx="3913">
                  <c:v>0.89495972783149691</c:v>
                </c:pt>
                <c:pt idx="3914">
                  <c:v>0.89365006237898992</c:v>
                </c:pt>
                <c:pt idx="3915">
                  <c:v>0.9010084546166427</c:v>
                </c:pt>
                <c:pt idx="3916">
                  <c:v>0.89374998275256168</c:v>
                </c:pt>
                <c:pt idx="3917">
                  <c:v>0.89636985465084462</c:v>
                </c:pt>
                <c:pt idx="3918">
                  <c:v>0.89374998275256168</c:v>
                </c:pt>
                <c:pt idx="3919">
                  <c:v>0.89535995031905802</c:v>
                </c:pt>
                <c:pt idx="3920">
                  <c:v>0.89273980653336393</c:v>
                </c:pt>
                <c:pt idx="3921">
                  <c:v>0.90241993391946251</c:v>
                </c:pt>
                <c:pt idx="3922">
                  <c:v>0.89626966378063622</c:v>
                </c:pt>
                <c:pt idx="3923">
                  <c:v>0.89485967220960894</c:v>
                </c:pt>
                <c:pt idx="3924">
                  <c:v>0.89515983907527763</c:v>
                </c:pt>
                <c:pt idx="3925">
                  <c:v>0.89878988719276043</c:v>
                </c:pt>
                <c:pt idx="3926">
                  <c:v>0.89293937678356672</c:v>
                </c:pt>
                <c:pt idx="3927">
                  <c:v>0.89404974387328384</c:v>
                </c:pt>
                <c:pt idx="3928">
                  <c:v>0.89273980653336393</c:v>
                </c:pt>
                <c:pt idx="3929">
                  <c:v>0.89041929001069686</c:v>
                </c:pt>
                <c:pt idx="3930">
                  <c:v>0.8952598946971676</c:v>
                </c:pt>
                <c:pt idx="3931">
                  <c:v>0.89313894703377161</c:v>
                </c:pt>
                <c:pt idx="3932">
                  <c:v>0.89808148564109469</c:v>
                </c:pt>
                <c:pt idx="3933">
                  <c:v>0.89414966424685804</c:v>
                </c:pt>
                <c:pt idx="3934">
                  <c:v>0.90030169261425874</c:v>
                </c:pt>
                <c:pt idx="3935">
                  <c:v>0.89414966424685804</c:v>
                </c:pt>
                <c:pt idx="3936">
                  <c:v>0.8928395916584646</c:v>
                </c:pt>
                <c:pt idx="3937">
                  <c:v>0.89647004552105058</c:v>
                </c:pt>
                <c:pt idx="3938">
                  <c:v>0.8920280252661017</c:v>
                </c:pt>
                <c:pt idx="3939">
                  <c:v>0.89293937678356672</c:v>
                </c:pt>
                <c:pt idx="3940">
                  <c:v>0.89172909071136686</c:v>
                </c:pt>
                <c:pt idx="3941">
                  <c:v>0.89192839046493955</c:v>
                </c:pt>
                <c:pt idx="3942">
                  <c:v>0.89162944083458306</c:v>
                </c:pt>
                <c:pt idx="3943">
                  <c:v>0.89182874058815365</c:v>
                </c:pt>
                <c:pt idx="3944">
                  <c:v>0.89182874058815365</c:v>
                </c:pt>
                <c:pt idx="3945">
                  <c:v>0.89414966424685804</c:v>
                </c:pt>
                <c:pt idx="3946">
                  <c:v>0.90161284579840051</c:v>
                </c:pt>
                <c:pt idx="3947">
                  <c:v>0.89464925099818626</c:v>
                </c:pt>
                <c:pt idx="3948">
                  <c:v>0.89454933062460795</c:v>
                </c:pt>
                <c:pt idx="3949">
                  <c:v>0.89939264019633358</c:v>
                </c:pt>
                <c:pt idx="3950">
                  <c:v>0.8922273250196745</c:v>
                </c:pt>
                <c:pt idx="3951">
                  <c:v>0.8922273250196745</c:v>
                </c:pt>
                <c:pt idx="3952">
                  <c:v>0.90030169261425874</c:v>
                </c:pt>
                <c:pt idx="3953">
                  <c:v>0.89647004552105058</c:v>
                </c:pt>
                <c:pt idx="3954">
                  <c:v>0.8932387170627889</c:v>
                </c:pt>
                <c:pt idx="3955">
                  <c:v>0.89444941025103375</c:v>
                </c:pt>
                <c:pt idx="3956">
                  <c:v>0.89808148564109469</c:v>
                </c:pt>
                <c:pt idx="3957">
                  <c:v>0.88970602105288188</c:v>
                </c:pt>
                <c:pt idx="3958">
                  <c:v>0.88960664167272752</c:v>
                </c:pt>
                <c:pt idx="3959">
                  <c:v>0.89333850218789113</c:v>
                </c:pt>
                <c:pt idx="3960">
                  <c:v>0.90080464525310699</c:v>
                </c:pt>
                <c:pt idx="3961">
                  <c:v>0.8948490766287891</c:v>
                </c:pt>
                <c:pt idx="3962">
                  <c:v>0.89464925099818626</c:v>
                </c:pt>
                <c:pt idx="3963">
                  <c:v>0.89687079384440771</c:v>
                </c:pt>
                <c:pt idx="3964">
                  <c:v>0.88960664167272752</c:v>
                </c:pt>
                <c:pt idx="3965">
                  <c:v>0.8894078979471215</c:v>
                </c:pt>
                <c:pt idx="3966">
                  <c:v>0.89091684809788496</c:v>
                </c:pt>
                <c:pt idx="3967">
                  <c:v>0.89212767514288815</c:v>
                </c:pt>
                <c:pt idx="3968">
                  <c:v>0.8932387170627889</c:v>
                </c:pt>
                <c:pt idx="3969">
                  <c:v>0.89212767514288815</c:v>
                </c:pt>
                <c:pt idx="3970">
                  <c:v>0.89343828731299357</c:v>
                </c:pt>
                <c:pt idx="3971">
                  <c:v>0.8910163627263511</c:v>
                </c:pt>
                <c:pt idx="3972">
                  <c:v>0.8932387170627889</c:v>
                </c:pt>
                <c:pt idx="3973">
                  <c:v>0.89212767514288815</c:v>
                </c:pt>
                <c:pt idx="3974">
                  <c:v>0.88970602105288188</c:v>
                </c:pt>
                <c:pt idx="3975">
                  <c:v>0.8907178338961077</c:v>
                </c:pt>
                <c:pt idx="3976">
                  <c:v>0.89232695982083443</c:v>
                </c:pt>
                <c:pt idx="3977">
                  <c:v>0.89192839046493955</c:v>
                </c:pt>
                <c:pt idx="3978">
                  <c:v>0.89081733346941494</c:v>
                </c:pt>
                <c:pt idx="3979">
                  <c:v>0.89192839046493955</c:v>
                </c:pt>
                <c:pt idx="3980">
                  <c:v>0.89687079384440771</c:v>
                </c:pt>
                <c:pt idx="3981">
                  <c:v>0.88970602105288188</c:v>
                </c:pt>
                <c:pt idx="3982">
                  <c:v>0.89091684809788496</c:v>
                </c:pt>
                <c:pt idx="3983">
                  <c:v>0.8932387170627889</c:v>
                </c:pt>
                <c:pt idx="3984">
                  <c:v>0.89182874058815365</c:v>
                </c:pt>
                <c:pt idx="3985">
                  <c:v>0.88849519261616561</c:v>
                </c:pt>
                <c:pt idx="3986">
                  <c:v>0.89454933062460795</c:v>
                </c:pt>
                <c:pt idx="3987">
                  <c:v>0.89192839046493955</c:v>
                </c:pt>
                <c:pt idx="3988">
                  <c:v>0.88849519261616561</c:v>
                </c:pt>
                <c:pt idx="3989">
                  <c:v>0.8873834744545287</c:v>
                </c:pt>
                <c:pt idx="3990">
                  <c:v>0.89182874058815365</c:v>
                </c:pt>
                <c:pt idx="3991">
                  <c:v>0.89081733346941494</c:v>
                </c:pt>
                <c:pt idx="3992">
                  <c:v>0.89091684809788496</c:v>
                </c:pt>
                <c:pt idx="3993">
                  <c:v>0.89474915625521145</c:v>
                </c:pt>
                <c:pt idx="3994">
                  <c:v>0.89081733346941494</c:v>
                </c:pt>
                <c:pt idx="3995">
                  <c:v>0.89353805734201053</c:v>
                </c:pt>
                <c:pt idx="3996">
                  <c:v>0.88970602105288188</c:v>
                </c:pt>
                <c:pt idx="3997">
                  <c:v>0.89081733346941494</c:v>
                </c:pt>
                <c:pt idx="3998">
                  <c:v>0.89939264019633358</c:v>
                </c:pt>
                <c:pt idx="3999">
                  <c:v>0.89212767514288815</c:v>
                </c:pt>
                <c:pt idx="4000">
                  <c:v>0.89081733346941494</c:v>
                </c:pt>
                <c:pt idx="4001">
                  <c:v>0.89464925099818626</c:v>
                </c:pt>
                <c:pt idx="4002">
                  <c:v>0.8922273250196745</c:v>
                </c:pt>
                <c:pt idx="4003">
                  <c:v>0.8922273250196745</c:v>
                </c:pt>
                <c:pt idx="4004">
                  <c:v>0.8920280252661017</c:v>
                </c:pt>
                <c:pt idx="4005">
                  <c:v>0.89929217882933776</c:v>
                </c:pt>
                <c:pt idx="4006">
                  <c:v>0.89333850218789113</c:v>
                </c:pt>
                <c:pt idx="4007">
                  <c:v>0.89353805734201053</c:v>
                </c:pt>
                <c:pt idx="4008">
                  <c:v>0.89313894703377161</c:v>
                </c:pt>
                <c:pt idx="4009">
                  <c:v>0.8922273250196745</c:v>
                </c:pt>
                <c:pt idx="4010">
                  <c:v>0.89454933062460795</c:v>
                </c:pt>
                <c:pt idx="4011">
                  <c:v>0.89454933062460795</c:v>
                </c:pt>
                <c:pt idx="4012">
                  <c:v>0.90080464525310699</c:v>
                </c:pt>
                <c:pt idx="4013">
                  <c:v>0.89424958462043214</c:v>
                </c:pt>
                <c:pt idx="4014">
                  <c:v>0.89687079384440771</c:v>
                </c:pt>
                <c:pt idx="4015">
                  <c:v>0.89959354773192746</c:v>
                </c:pt>
                <c:pt idx="4016">
                  <c:v>0.89333850218789113</c:v>
                </c:pt>
                <c:pt idx="4017">
                  <c:v>0.89333850218789113</c:v>
                </c:pt>
                <c:pt idx="4018">
                  <c:v>0.8932387170627889</c:v>
                </c:pt>
                <c:pt idx="4019">
                  <c:v>0.89454933062460795</c:v>
                </c:pt>
                <c:pt idx="4020">
                  <c:v>0.89929217882933776</c:v>
                </c:pt>
                <c:pt idx="4021">
                  <c:v>0.89454933062460795</c:v>
                </c:pt>
                <c:pt idx="4022">
                  <c:v>0.89454933062460795</c:v>
                </c:pt>
                <c:pt idx="4023">
                  <c:v>0.89424958462043214</c:v>
                </c:pt>
                <c:pt idx="4024">
                  <c:v>0.89556006156283607</c:v>
                </c:pt>
                <c:pt idx="4025">
                  <c:v>0.90151211393477459</c:v>
                </c:pt>
              </c:numCache>
            </c:numRef>
          </c:yVal>
          <c:smooth val="0"/>
        </c:ser>
        <c:dLbls>
          <c:showLegendKey val="0"/>
          <c:showVal val="0"/>
          <c:showCatName val="0"/>
          <c:showSerName val="0"/>
          <c:showPercent val="0"/>
          <c:showBubbleSize val="0"/>
        </c:dLbls>
        <c:axId val="128076032"/>
        <c:axId val="128082304"/>
      </c:scatterChart>
      <c:scatterChart>
        <c:scatterStyle val="lineMarker"/>
        <c:varyColors val="0"/>
        <c:ser>
          <c:idx val="1"/>
          <c:order val="0"/>
          <c:tx>
            <c:v>Strain-5hr Isothermal</c:v>
          </c:tx>
          <c:spPr>
            <a:ln>
              <a:solidFill>
                <a:schemeClr val="accent1"/>
              </a:solidFill>
            </a:ln>
          </c:spPr>
          <c:marker>
            <c:symbol val="none"/>
          </c:marker>
          <c:xVal>
            <c:numRef>
              <c:f>'[Copy (2) of 5hr-test011411.xlsx]Copy (2) of 5hr-test011411'!$C$1:$C$4226</c:f>
              <c:numCache>
                <c:formatCode>0.00</c:formatCode>
                <c:ptCount val="4226"/>
                <c:pt idx="0">
                  <c:v>0</c:v>
                </c:pt>
                <c:pt idx="1">
                  <c:v>8.3333333333333343E-2</c:v>
                </c:pt>
                <c:pt idx="2">
                  <c:v>0.16666666666666666</c:v>
                </c:pt>
                <c:pt idx="3">
                  <c:v>0.25</c:v>
                </c:pt>
                <c:pt idx="4">
                  <c:v>0.33333333333333331</c:v>
                </c:pt>
                <c:pt idx="5">
                  <c:v>0.41666666666666791</c:v>
                </c:pt>
                <c:pt idx="6">
                  <c:v>0.5</c:v>
                </c:pt>
                <c:pt idx="7">
                  <c:v>0.58333333333333326</c:v>
                </c:pt>
                <c:pt idx="8">
                  <c:v>0.66666666666666663</c:v>
                </c:pt>
                <c:pt idx="9">
                  <c:v>0.750000000000002</c:v>
                </c:pt>
                <c:pt idx="10">
                  <c:v>0.8333333333333337</c:v>
                </c:pt>
                <c:pt idx="11">
                  <c:v>0.91666666666666652</c:v>
                </c:pt>
                <c:pt idx="12">
                  <c:v>1</c:v>
                </c:pt>
                <c:pt idx="13">
                  <c:v>1.0833333333333333</c:v>
                </c:pt>
                <c:pt idx="14">
                  <c:v>1.1666666666666665</c:v>
                </c:pt>
                <c:pt idx="15">
                  <c:v>1.2499999999999933</c:v>
                </c:pt>
                <c:pt idx="16">
                  <c:v>1.333333333333333</c:v>
                </c:pt>
                <c:pt idx="17">
                  <c:v>1.4166666666666659</c:v>
                </c:pt>
                <c:pt idx="18">
                  <c:v>1.4999999999999929</c:v>
                </c:pt>
                <c:pt idx="19">
                  <c:v>1.5833333333333328</c:v>
                </c:pt>
                <c:pt idx="20">
                  <c:v>1.6666666666666661</c:v>
                </c:pt>
                <c:pt idx="21">
                  <c:v>1.7499999999999925</c:v>
                </c:pt>
                <c:pt idx="22">
                  <c:v>1.8333333333333326</c:v>
                </c:pt>
                <c:pt idx="23">
                  <c:v>1.9166666666666661</c:v>
                </c:pt>
                <c:pt idx="24">
                  <c:v>1.9999999999999978</c:v>
                </c:pt>
                <c:pt idx="25">
                  <c:v>2.0833333333333401</c:v>
                </c:pt>
                <c:pt idx="26">
                  <c:v>2.1666666666666661</c:v>
                </c:pt>
                <c:pt idx="27">
                  <c:v>2.2499999999999996</c:v>
                </c:pt>
                <c:pt idx="28">
                  <c:v>2.333333333333333</c:v>
                </c:pt>
                <c:pt idx="29">
                  <c:v>2.4166666666666581</c:v>
                </c:pt>
                <c:pt idx="30">
                  <c:v>2.5</c:v>
                </c:pt>
                <c:pt idx="31">
                  <c:v>2.5833333333333401</c:v>
                </c:pt>
                <c:pt idx="32">
                  <c:v>2.666666666666667</c:v>
                </c:pt>
                <c:pt idx="33">
                  <c:v>2.7500000000000004</c:v>
                </c:pt>
                <c:pt idx="34">
                  <c:v>2.8333333333333339</c:v>
                </c:pt>
                <c:pt idx="35">
                  <c:v>2.916666666666659</c:v>
                </c:pt>
                <c:pt idx="36">
                  <c:v>3.0000000000000009</c:v>
                </c:pt>
                <c:pt idx="37">
                  <c:v>3.0833333333333401</c:v>
                </c:pt>
                <c:pt idx="38">
                  <c:v>3.1666666666666679</c:v>
                </c:pt>
                <c:pt idx="39">
                  <c:v>3.2500000000000013</c:v>
                </c:pt>
                <c:pt idx="40">
                  <c:v>3.3333333333333348</c:v>
                </c:pt>
                <c:pt idx="41">
                  <c:v>3.4166666666666599</c:v>
                </c:pt>
                <c:pt idx="42">
                  <c:v>3.5000000000000018</c:v>
                </c:pt>
                <c:pt idx="43">
                  <c:v>3.5833333333333401</c:v>
                </c:pt>
                <c:pt idx="44">
                  <c:v>3.6666666666666687</c:v>
                </c:pt>
                <c:pt idx="45">
                  <c:v>3.7500000000000022</c:v>
                </c:pt>
                <c:pt idx="46">
                  <c:v>3.8333333333333357</c:v>
                </c:pt>
                <c:pt idx="47">
                  <c:v>3.9166666666666603</c:v>
                </c:pt>
                <c:pt idx="48">
                  <c:v>4.0000000000000027</c:v>
                </c:pt>
                <c:pt idx="49">
                  <c:v>4.0833333333333535</c:v>
                </c:pt>
                <c:pt idx="50">
                  <c:v>4.1666666666666687</c:v>
                </c:pt>
                <c:pt idx="51">
                  <c:v>4.2500000000000018</c:v>
                </c:pt>
                <c:pt idx="52">
                  <c:v>4.3333333333333526</c:v>
                </c:pt>
                <c:pt idx="53">
                  <c:v>4.4166666666666714</c:v>
                </c:pt>
                <c:pt idx="54">
                  <c:v>4.5000000000000009</c:v>
                </c:pt>
                <c:pt idx="55">
                  <c:v>4.5833333333333517</c:v>
                </c:pt>
                <c:pt idx="56">
                  <c:v>4.666666666666667</c:v>
                </c:pt>
                <c:pt idx="57">
                  <c:v>4.75</c:v>
                </c:pt>
                <c:pt idx="58">
                  <c:v>4.8333333333333508</c:v>
                </c:pt>
                <c:pt idx="59">
                  <c:v>4.9166666666666714</c:v>
                </c:pt>
                <c:pt idx="60">
                  <c:v>4.9999999999999991</c:v>
                </c:pt>
                <c:pt idx="61">
                  <c:v>5.0833333333333499</c:v>
                </c:pt>
                <c:pt idx="62">
                  <c:v>5.1666666666666652</c:v>
                </c:pt>
                <c:pt idx="63">
                  <c:v>5.2499999999999982</c:v>
                </c:pt>
                <c:pt idx="64">
                  <c:v>5.333333333333349</c:v>
                </c:pt>
                <c:pt idx="65">
                  <c:v>5.4166666666666714</c:v>
                </c:pt>
                <c:pt idx="66">
                  <c:v>5.4999999999999973</c:v>
                </c:pt>
                <c:pt idx="67">
                  <c:v>5.5833333333333481</c:v>
                </c:pt>
                <c:pt idx="68">
                  <c:v>5.6666666666666625</c:v>
                </c:pt>
                <c:pt idx="69">
                  <c:v>5.7499999999999964</c:v>
                </c:pt>
                <c:pt idx="70">
                  <c:v>5.8333333333333481</c:v>
                </c:pt>
                <c:pt idx="71">
                  <c:v>5.9166666666666634</c:v>
                </c:pt>
                <c:pt idx="72">
                  <c:v>5.9999999999999964</c:v>
                </c:pt>
                <c:pt idx="73">
                  <c:v>6.0833333333333472</c:v>
                </c:pt>
                <c:pt idx="74">
                  <c:v>6.1666666666666616</c:v>
                </c:pt>
                <c:pt idx="75">
                  <c:v>6.2499999999999964</c:v>
                </c:pt>
                <c:pt idx="76">
                  <c:v>6.3333333333333472</c:v>
                </c:pt>
                <c:pt idx="77">
                  <c:v>6.4166666666666634</c:v>
                </c:pt>
                <c:pt idx="78">
                  <c:v>6.4999999999999938</c:v>
                </c:pt>
                <c:pt idx="79">
                  <c:v>6.5833333333333464</c:v>
                </c:pt>
                <c:pt idx="80">
                  <c:v>6.6666666666666545</c:v>
                </c:pt>
                <c:pt idx="81">
                  <c:v>6.7499999999999929</c:v>
                </c:pt>
                <c:pt idx="82">
                  <c:v>6.8333333333333464</c:v>
                </c:pt>
                <c:pt idx="83">
                  <c:v>6.916666666666659</c:v>
                </c:pt>
                <c:pt idx="84">
                  <c:v>6.999999999999992</c:v>
                </c:pt>
                <c:pt idx="85">
                  <c:v>7.0833333333333446</c:v>
                </c:pt>
                <c:pt idx="86">
                  <c:v>7.1666666666666545</c:v>
                </c:pt>
                <c:pt idx="87">
                  <c:v>7.2499999999999911</c:v>
                </c:pt>
                <c:pt idx="88">
                  <c:v>7.3333333333333446</c:v>
                </c:pt>
                <c:pt idx="89">
                  <c:v>7.4166666666666572</c:v>
                </c:pt>
                <c:pt idx="90">
                  <c:v>7.4999999999999902</c:v>
                </c:pt>
                <c:pt idx="91">
                  <c:v>7.5833333333333437</c:v>
                </c:pt>
                <c:pt idx="92">
                  <c:v>7.6666666666666545</c:v>
                </c:pt>
                <c:pt idx="93">
                  <c:v>7.7499999999999893</c:v>
                </c:pt>
                <c:pt idx="94">
                  <c:v>7.8333333333333428</c:v>
                </c:pt>
                <c:pt idx="95">
                  <c:v>7.9166666666666554</c:v>
                </c:pt>
                <c:pt idx="96">
                  <c:v>7.9999999999999893</c:v>
                </c:pt>
                <c:pt idx="97">
                  <c:v>8.0833333333333215</c:v>
                </c:pt>
                <c:pt idx="98">
                  <c:v>8.1666666666666767</c:v>
                </c:pt>
                <c:pt idx="99">
                  <c:v>8.2499999999999893</c:v>
                </c:pt>
                <c:pt idx="100">
                  <c:v>8.3333333333333233</c:v>
                </c:pt>
                <c:pt idx="101">
                  <c:v>8.4166666666666767</c:v>
                </c:pt>
                <c:pt idx="102">
                  <c:v>8.5000000000000018</c:v>
                </c:pt>
                <c:pt idx="103">
                  <c:v>8.583333333333325</c:v>
                </c:pt>
                <c:pt idx="104">
                  <c:v>8.6666666666666767</c:v>
                </c:pt>
                <c:pt idx="105">
                  <c:v>8.7499999999999947</c:v>
                </c:pt>
                <c:pt idx="106">
                  <c:v>8.833333333333325</c:v>
                </c:pt>
                <c:pt idx="107">
                  <c:v>8.9166666666666767</c:v>
                </c:pt>
                <c:pt idx="108">
                  <c:v>9.0000000000000018</c:v>
                </c:pt>
                <c:pt idx="109">
                  <c:v>9.0833333333333286</c:v>
                </c:pt>
                <c:pt idx="110">
                  <c:v>9.1666666666666767</c:v>
                </c:pt>
                <c:pt idx="111">
                  <c:v>9.2499999999999964</c:v>
                </c:pt>
                <c:pt idx="112">
                  <c:v>9.3333333333333304</c:v>
                </c:pt>
                <c:pt idx="113">
                  <c:v>9.4166666666666767</c:v>
                </c:pt>
                <c:pt idx="114">
                  <c:v>9.5000000000000018</c:v>
                </c:pt>
                <c:pt idx="115">
                  <c:v>9.5833333333333321</c:v>
                </c:pt>
                <c:pt idx="116">
                  <c:v>9.6666666666666767</c:v>
                </c:pt>
                <c:pt idx="117">
                  <c:v>9.75</c:v>
                </c:pt>
                <c:pt idx="118">
                  <c:v>9.8333333333333357</c:v>
                </c:pt>
                <c:pt idx="119">
                  <c:v>9.9166666666666767</c:v>
                </c:pt>
                <c:pt idx="120">
                  <c:v>10.000000000000002</c:v>
                </c:pt>
                <c:pt idx="121">
                  <c:v>10.083333333333336</c:v>
                </c:pt>
                <c:pt idx="122">
                  <c:v>10.166666666666703</c:v>
                </c:pt>
                <c:pt idx="123">
                  <c:v>10.250000000000004</c:v>
                </c:pt>
                <c:pt idx="124">
                  <c:v>10.333333333333337</c:v>
                </c:pt>
                <c:pt idx="125">
                  <c:v>10.416666666666705</c:v>
                </c:pt>
                <c:pt idx="126">
                  <c:v>10.500000000000005</c:v>
                </c:pt>
                <c:pt idx="127">
                  <c:v>10.583333333333339</c:v>
                </c:pt>
                <c:pt idx="128">
                  <c:v>10.666666666666707</c:v>
                </c:pt>
                <c:pt idx="129">
                  <c:v>10.750000000000007</c:v>
                </c:pt>
                <c:pt idx="130">
                  <c:v>10.833333333333346</c:v>
                </c:pt>
                <c:pt idx="131">
                  <c:v>10.916666666666709</c:v>
                </c:pt>
                <c:pt idx="132">
                  <c:v>11.000000000000009</c:v>
                </c:pt>
                <c:pt idx="133">
                  <c:v>11.083333333333346</c:v>
                </c:pt>
                <c:pt idx="134">
                  <c:v>11.16666666666671</c:v>
                </c:pt>
                <c:pt idx="135">
                  <c:v>11.250000000000012</c:v>
                </c:pt>
                <c:pt idx="136">
                  <c:v>11.333333333333346</c:v>
                </c:pt>
                <c:pt idx="137">
                  <c:v>11.416666666666712</c:v>
                </c:pt>
                <c:pt idx="138">
                  <c:v>11.500000000000012</c:v>
                </c:pt>
                <c:pt idx="139">
                  <c:v>11.583333333333346</c:v>
                </c:pt>
                <c:pt idx="140">
                  <c:v>11.666666666666714</c:v>
                </c:pt>
                <c:pt idx="141">
                  <c:v>11.750000000000014</c:v>
                </c:pt>
                <c:pt idx="142">
                  <c:v>11.83333333333335</c:v>
                </c:pt>
                <c:pt idx="143">
                  <c:v>11.916666666666716</c:v>
                </c:pt>
                <c:pt idx="144">
                  <c:v>12.000000000000016</c:v>
                </c:pt>
                <c:pt idx="145">
                  <c:v>12.08333333333335</c:v>
                </c:pt>
                <c:pt idx="146">
                  <c:v>12.166666666666718</c:v>
                </c:pt>
                <c:pt idx="147">
                  <c:v>12.25000000000002</c:v>
                </c:pt>
                <c:pt idx="148">
                  <c:v>12.333333333333352</c:v>
                </c:pt>
                <c:pt idx="149">
                  <c:v>12.416666666666721</c:v>
                </c:pt>
                <c:pt idx="150">
                  <c:v>12.50000000000002</c:v>
                </c:pt>
                <c:pt idx="151">
                  <c:v>12.583333333333353</c:v>
                </c:pt>
                <c:pt idx="152">
                  <c:v>12.666666666666723</c:v>
                </c:pt>
                <c:pt idx="153">
                  <c:v>12.750000000000021</c:v>
                </c:pt>
                <c:pt idx="154">
                  <c:v>12.833333333333355</c:v>
                </c:pt>
                <c:pt idx="155">
                  <c:v>12.916666666666725</c:v>
                </c:pt>
                <c:pt idx="156">
                  <c:v>13.000000000000023</c:v>
                </c:pt>
                <c:pt idx="157">
                  <c:v>13.083333333333357</c:v>
                </c:pt>
                <c:pt idx="158">
                  <c:v>13.166666666666726</c:v>
                </c:pt>
                <c:pt idx="159">
                  <c:v>13.250000000000025</c:v>
                </c:pt>
                <c:pt idx="160">
                  <c:v>13.333333333333359</c:v>
                </c:pt>
                <c:pt idx="161">
                  <c:v>13.416666666666726</c:v>
                </c:pt>
                <c:pt idx="162">
                  <c:v>13.500000000000027</c:v>
                </c:pt>
                <c:pt idx="163">
                  <c:v>13.583333333333362</c:v>
                </c:pt>
                <c:pt idx="164">
                  <c:v>13.666666666666726</c:v>
                </c:pt>
                <c:pt idx="165">
                  <c:v>13.750000000000028</c:v>
                </c:pt>
                <c:pt idx="166">
                  <c:v>13.833333333333362</c:v>
                </c:pt>
                <c:pt idx="167">
                  <c:v>13.916666666666726</c:v>
                </c:pt>
                <c:pt idx="168">
                  <c:v>14.00000000000003</c:v>
                </c:pt>
                <c:pt idx="169">
                  <c:v>14.083333333333364</c:v>
                </c:pt>
                <c:pt idx="170">
                  <c:v>14.166666666666726</c:v>
                </c:pt>
                <c:pt idx="171">
                  <c:v>14.250000000000032</c:v>
                </c:pt>
                <c:pt idx="172">
                  <c:v>14.333333333333366</c:v>
                </c:pt>
                <c:pt idx="173">
                  <c:v>14.416666666666726</c:v>
                </c:pt>
                <c:pt idx="174">
                  <c:v>14.500000000000034</c:v>
                </c:pt>
                <c:pt idx="175">
                  <c:v>14.583333333333369</c:v>
                </c:pt>
                <c:pt idx="176">
                  <c:v>14.666666666666726</c:v>
                </c:pt>
                <c:pt idx="177">
                  <c:v>14.750000000000036</c:v>
                </c:pt>
                <c:pt idx="178">
                  <c:v>14.833333333333369</c:v>
                </c:pt>
                <c:pt idx="179">
                  <c:v>14.916666666666726</c:v>
                </c:pt>
                <c:pt idx="180">
                  <c:v>15.000000000000037</c:v>
                </c:pt>
                <c:pt idx="181">
                  <c:v>15.083333333333371</c:v>
                </c:pt>
                <c:pt idx="182">
                  <c:v>15.166666666666726</c:v>
                </c:pt>
                <c:pt idx="183">
                  <c:v>15.250000000000039</c:v>
                </c:pt>
                <c:pt idx="184">
                  <c:v>15.333333333333373</c:v>
                </c:pt>
                <c:pt idx="185">
                  <c:v>15.416666666666726</c:v>
                </c:pt>
                <c:pt idx="186">
                  <c:v>15.500000000000044</c:v>
                </c:pt>
                <c:pt idx="187">
                  <c:v>15.583333333333375</c:v>
                </c:pt>
                <c:pt idx="188">
                  <c:v>15.666666666666726</c:v>
                </c:pt>
                <c:pt idx="189">
                  <c:v>15.750000000000044</c:v>
                </c:pt>
                <c:pt idx="190">
                  <c:v>15.833333333333377</c:v>
                </c:pt>
                <c:pt idx="191">
                  <c:v>15.916666666666726</c:v>
                </c:pt>
                <c:pt idx="192">
                  <c:v>16.000000000000043</c:v>
                </c:pt>
                <c:pt idx="193">
                  <c:v>16.083333333333204</c:v>
                </c:pt>
                <c:pt idx="194">
                  <c:v>16.166666666666707</c:v>
                </c:pt>
                <c:pt idx="195">
                  <c:v>16.250000000000039</c:v>
                </c:pt>
                <c:pt idx="196">
                  <c:v>16.333333333333261</c:v>
                </c:pt>
                <c:pt idx="197">
                  <c:v>16.416666666666703</c:v>
                </c:pt>
                <c:pt idx="198">
                  <c:v>16.500000000000036</c:v>
                </c:pt>
                <c:pt idx="199">
                  <c:v>16.583333333333194</c:v>
                </c:pt>
                <c:pt idx="200">
                  <c:v>16.6666666666667</c:v>
                </c:pt>
                <c:pt idx="201">
                  <c:v>16.750000000000032</c:v>
                </c:pt>
                <c:pt idx="202">
                  <c:v>16.833333333333254</c:v>
                </c:pt>
                <c:pt idx="203">
                  <c:v>16.916666666666696</c:v>
                </c:pt>
                <c:pt idx="204">
                  <c:v>17.000000000000028</c:v>
                </c:pt>
                <c:pt idx="205">
                  <c:v>17.083333333333194</c:v>
                </c:pt>
                <c:pt idx="206">
                  <c:v>17.166666666666693</c:v>
                </c:pt>
                <c:pt idx="207">
                  <c:v>17.250000000000025</c:v>
                </c:pt>
                <c:pt idx="208">
                  <c:v>17.333333333333247</c:v>
                </c:pt>
                <c:pt idx="209">
                  <c:v>17.416666666666693</c:v>
                </c:pt>
                <c:pt idx="210">
                  <c:v>17.500000000000021</c:v>
                </c:pt>
                <c:pt idx="211">
                  <c:v>17.583333333333183</c:v>
                </c:pt>
                <c:pt idx="212">
                  <c:v>17.666666666666693</c:v>
                </c:pt>
                <c:pt idx="213">
                  <c:v>17.750000000000018</c:v>
                </c:pt>
                <c:pt idx="214">
                  <c:v>17.83333333333324</c:v>
                </c:pt>
                <c:pt idx="215">
                  <c:v>17.916666666666693</c:v>
                </c:pt>
                <c:pt idx="216">
                  <c:v>18.000000000000014</c:v>
                </c:pt>
                <c:pt idx="217">
                  <c:v>18.083333333333176</c:v>
                </c:pt>
                <c:pt idx="218">
                  <c:v>18.166666666666693</c:v>
                </c:pt>
                <c:pt idx="219">
                  <c:v>18.250000000000011</c:v>
                </c:pt>
                <c:pt idx="220">
                  <c:v>18.333333333333233</c:v>
                </c:pt>
                <c:pt idx="221">
                  <c:v>18.416666666666675</c:v>
                </c:pt>
                <c:pt idx="222">
                  <c:v>18.500000000000007</c:v>
                </c:pt>
                <c:pt idx="223">
                  <c:v>18.583333333333176</c:v>
                </c:pt>
                <c:pt idx="224">
                  <c:v>18.666666666666671</c:v>
                </c:pt>
                <c:pt idx="225">
                  <c:v>18.750000000000004</c:v>
                </c:pt>
                <c:pt idx="226">
                  <c:v>18.833333333333226</c:v>
                </c:pt>
                <c:pt idx="227">
                  <c:v>18.916666666666668</c:v>
                </c:pt>
                <c:pt idx="228">
                  <c:v>19</c:v>
                </c:pt>
                <c:pt idx="229">
                  <c:v>19.083333333333169</c:v>
                </c:pt>
                <c:pt idx="230">
                  <c:v>19.166666666666664</c:v>
                </c:pt>
                <c:pt idx="231">
                  <c:v>19.249999999999989</c:v>
                </c:pt>
                <c:pt idx="232">
                  <c:v>19.333333333333222</c:v>
                </c:pt>
                <c:pt idx="233">
                  <c:v>19.416666666666661</c:v>
                </c:pt>
                <c:pt idx="234">
                  <c:v>19.499999999999989</c:v>
                </c:pt>
                <c:pt idx="235">
                  <c:v>19.583333333333162</c:v>
                </c:pt>
                <c:pt idx="236">
                  <c:v>19.666666666666657</c:v>
                </c:pt>
                <c:pt idx="237">
                  <c:v>19.749999999999989</c:v>
                </c:pt>
                <c:pt idx="238">
                  <c:v>19.833333333333218</c:v>
                </c:pt>
                <c:pt idx="239">
                  <c:v>19.916666666666654</c:v>
                </c:pt>
                <c:pt idx="240">
                  <c:v>19.999999999999986</c:v>
                </c:pt>
                <c:pt idx="241">
                  <c:v>20.083333333333162</c:v>
                </c:pt>
                <c:pt idx="242">
                  <c:v>20.16666666666665</c:v>
                </c:pt>
                <c:pt idx="243">
                  <c:v>20.249999999999982</c:v>
                </c:pt>
                <c:pt idx="244">
                  <c:v>20.333333333333211</c:v>
                </c:pt>
                <c:pt idx="245">
                  <c:v>20.416666666666647</c:v>
                </c:pt>
                <c:pt idx="246">
                  <c:v>20.499999999999979</c:v>
                </c:pt>
                <c:pt idx="247">
                  <c:v>20.583333333333155</c:v>
                </c:pt>
                <c:pt idx="248">
                  <c:v>20.666666666666643</c:v>
                </c:pt>
                <c:pt idx="249">
                  <c:v>20.749999999999972</c:v>
                </c:pt>
                <c:pt idx="250">
                  <c:v>20.833333333333204</c:v>
                </c:pt>
                <c:pt idx="251">
                  <c:v>20.916666666666639</c:v>
                </c:pt>
                <c:pt idx="252">
                  <c:v>20.999999999999972</c:v>
                </c:pt>
                <c:pt idx="253">
                  <c:v>21.083333333333144</c:v>
                </c:pt>
                <c:pt idx="254">
                  <c:v>21.166666666666636</c:v>
                </c:pt>
                <c:pt idx="255">
                  <c:v>21.249999999999929</c:v>
                </c:pt>
                <c:pt idx="256">
                  <c:v>21.333333333333197</c:v>
                </c:pt>
                <c:pt idx="257">
                  <c:v>21.416666666666632</c:v>
                </c:pt>
                <c:pt idx="258">
                  <c:v>21.499999999999929</c:v>
                </c:pt>
                <c:pt idx="259">
                  <c:v>21.583333333333144</c:v>
                </c:pt>
                <c:pt idx="260">
                  <c:v>21.666666666666632</c:v>
                </c:pt>
                <c:pt idx="261">
                  <c:v>21.749999999999929</c:v>
                </c:pt>
                <c:pt idx="262">
                  <c:v>21.83333333333319</c:v>
                </c:pt>
                <c:pt idx="263">
                  <c:v>21.916666666666625</c:v>
                </c:pt>
                <c:pt idx="264">
                  <c:v>21.999999999999929</c:v>
                </c:pt>
                <c:pt idx="265">
                  <c:v>22.083333333333133</c:v>
                </c:pt>
                <c:pt idx="266">
                  <c:v>22.166666666666625</c:v>
                </c:pt>
                <c:pt idx="267">
                  <c:v>22.249999999999929</c:v>
                </c:pt>
                <c:pt idx="268">
                  <c:v>22.333333333333183</c:v>
                </c:pt>
                <c:pt idx="269">
                  <c:v>22.416666666666618</c:v>
                </c:pt>
                <c:pt idx="270">
                  <c:v>22.499999999999929</c:v>
                </c:pt>
                <c:pt idx="271">
                  <c:v>22.583333333333123</c:v>
                </c:pt>
                <c:pt idx="272">
                  <c:v>22.666666666666615</c:v>
                </c:pt>
                <c:pt idx="273">
                  <c:v>22.749999999999929</c:v>
                </c:pt>
                <c:pt idx="274">
                  <c:v>22.833333333333176</c:v>
                </c:pt>
                <c:pt idx="275">
                  <c:v>22.916666666666611</c:v>
                </c:pt>
                <c:pt idx="276">
                  <c:v>22.999999999999929</c:v>
                </c:pt>
                <c:pt idx="277">
                  <c:v>23.083333333333115</c:v>
                </c:pt>
                <c:pt idx="278">
                  <c:v>23.166666666666607</c:v>
                </c:pt>
                <c:pt idx="279">
                  <c:v>23.249999999999929</c:v>
                </c:pt>
                <c:pt idx="280">
                  <c:v>23.333333333333172</c:v>
                </c:pt>
                <c:pt idx="281">
                  <c:v>23.416666666666604</c:v>
                </c:pt>
                <c:pt idx="282">
                  <c:v>23.499999999999929</c:v>
                </c:pt>
                <c:pt idx="283">
                  <c:v>23.583333333333105</c:v>
                </c:pt>
                <c:pt idx="284">
                  <c:v>23.6666666666666</c:v>
                </c:pt>
                <c:pt idx="285">
                  <c:v>23.749999999999929</c:v>
                </c:pt>
                <c:pt idx="286">
                  <c:v>23.833333333333169</c:v>
                </c:pt>
                <c:pt idx="287">
                  <c:v>23.916666666666597</c:v>
                </c:pt>
                <c:pt idx="288">
                  <c:v>23.999999999999929</c:v>
                </c:pt>
                <c:pt idx="289">
                  <c:v>24.083333333333105</c:v>
                </c:pt>
                <c:pt idx="290">
                  <c:v>24.166666666666593</c:v>
                </c:pt>
                <c:pt idx="291">
                  <c:v>24.249999999999922</c:v>
                </c:pt>
                <c:pt idx="292">
                  <c:v>24.333333333333165</c:v>
                </c:pt>
                <c:pt idx="293">
                  <c:v>24.41666666666659</c:v>
                </c:pt>
                <c:pt idx="294">
                  <c:v>24.499999999999922</c:v>
                </c:pt>
                <c:pt idx="295">
                  <c:v>24.583333333333094</c:v>
                </c:pt>
                <c:pt idx="296">
                  <c:v>24.66666666666659</c:v>
                </c:pt>
                <c:pt idx="297">
                  <c:v>24.749999999999886</c:v>
                </c:pt>
                <c:pt idx="298">
                  <c:v>24.833333333333158</c:v>
                </c:pt>
                <c:pt idx="299">
                  <c:v>24.91666666666659</c:v>
                </c:pt>
                <c:pt idx="300">
                  <c:v>24.999999999999886</c:v>
                </c:pt>
                <c:pt idx="301">
                  <c:v>25.083333333333083</c:v>
                </c:pt>
                <c:pt idx="302">
                  <c:v>25.16666666666659</c:v>
                </c:pt>
                <c:pt idx="303">
                  <c:v>25.249999999999886</c:v>
                </c:pt>
                <c:pt idx="304">
                  <c:v>25.333333333333151</c:v>
                </c:pt>
                <c:pt idx="305">
                  <c:v>25.416666666666575</c:v>
                </c:pt>
                <c:pt idx="306">
                  <c:v>25.499999999999886</c:v>
                </c:pt>
                <c:pt idx="307">
                  <c:v>25.583333333333083</c:v>
                </c:pt>
                <c:pt idx="308">
                  <c:v>25.666666666666575</c:v>
                </c:pt>
                <c:pt idx="309">
                  <c:v>25.749999999999886</c:v>
                </c:pt>
                <c:pt idx="310">
                  <c:v>25.833333333333144</c:v>
                </c:pt>
                <c:pt idx="311">
                  <c:v>25.916666666666568</c:v>
                </c:pt>
                <c:pt idx="312">
                  <c:v>25.999999999999886</c:v>
                </c:pt>
                <c:pt idx="313">
                  <c:v>26.083333333333076</c:v>
                </c:pt>
                <c:pt idx="314">
                  <c:v>26.166666666666565</c:v>
                </c:pt>
                <c:pt idx="315">
                  <c:v>26.249999999999886</c:v>
                </c:pt>
                <c:pt idx="316">
                  <c:v>26.333333333333137</c:v>
                </c:pt>
                <c:pt idx="317">
                  <c:v>26.416666666666561</c:v>
                </c:pt>
                <c:pt idx="318">
                  <c:v>26.499999999999886</c:v>
                </c:pt>
                <c:pt idx="319">
                  <c:v>26.583333333333069</c:v>
                </c:pt>
                <c:pt idx="320">
                  <c:v>26.666666666666558</c:v>
                </c:pt>
                <c:pt idx="321">
                  <c:v>26.749999999999886</c:v>
                </c:pt>
                <c:pt idx="322">
                  <c:v>26.833333333333123</c:v>
                </c:pt>
                <c:pt idx="323">
                  <c:v>26.916666666666554</c:v>
                </c:pt>
                <c:pt idx="324">
                  <c:v>26.999999999999886</c:v>
                </c:pt>
                <c:pt idx="325">
                  <c:v>27.083333333333062</c:v>
                </c:pt>
                <c:pt idx="326">
                  <c:v>27.166666666666551</c:v>
                </c:pt>
                <c:pt idx="327">
                  <c:v>27.249999999999883</c:v>
                </c:pt>
                <c:pt idx="328">
                  <c:v>27.333333333333119</c:v>
                </c:pt>
                <c:pt idx="329">
                  <c:v>27.416666666666547</c:v>
                </c:pt>
                <c:pt idx="330">
                  <c:v>27.499999999999879</c:v>
                </c:pt>
                <c:pt idx="331">
                  <c:v>27.583333333333055</c:v>
                </c:pt>
                <c:pt idx="332">
                  <c:v>27.666666666666544</c:v>
                </c:pt>
                <c:pt idx="333">
                  <c:v>27.749999999999876</c:v>
                </c:pt>
                <c:pt idx="334">
                  <c:v>27.833333333333115</c:v>
                </c:pt>
                <c:pt idx="335">
                  <c:v>27.91666666666654</c:v>
                </c:pt>
                <c:pt idx="336">
                  <c:v>27.999999999999872</c:v>
                </c:pt>
                <c:pt idx="337">
                  <c:v>28.083333333333055</c:v>
                </c:pt>
                <c:pt idx="338">
                  <c:v>28.166666666666536</c:v>
                </c:pt>
                <c:pt idx="339">
                  <c:v>28.249999999999869</c:v>
                </c:pt>
                <c:pt idx="340">
                  <c:v>28.333333333333108</c:v>
                </c:pt>
                <c:pt idx="341">
                  <c:v>28.416666666666533</c:v>
                </c:pt>
                <c:pt idx="342">
                  <c:v>28.499999999999829</c:v>
                </c:pt>
                <c:pt idx="343">
                  <c:v>28.583333333333044</c:v>
                </c:pt>
                <c:pt idx="344">
                  <c:v>28.666666666666533</c:v>
                </c:pt>
                <c:pt idx="345">
                  <c:v>28.749999999999829</c:v>
                </c:pt>
                <c:pt idx="346">
                  <c:v>28.833333333333101</c:v>
                </c:pt>
                <c:pt idx="347">
                  <c:v>28.916666666666533</c:v>
                </c:pt>
                <c:pt idx="348">
                  <c:v>28.999999999999829</c:v>
                </c:pt>
                <c:pt idx="349">
                  <c:v>29.083333333333034</c:v>
                </c:pt>
                <c:pt idx="350">
                  <c:v>29.166666666666533</c:v>
                </c:pt>
                <c:pt idx="351">
                  <c:v>29.249999999999829</c:v>
                </c:pt>
                <c:pt idx="352">
                  <c:v>29.333333333333094</c:v>
                </c:pt>
                <c:pt idx="353">
                  <c:v>29.416666666666533</c:v>
                </c:pt>
                <c:pt idx="354">
                  <c:v>29.499999999999829</c:v>
                </c:pt>
                <c:pt idx="355">
                  <c:v>29.583333333333034</c:v>
                </c:pt>
                <c:pt idx="356">
                  <c:v>29.666666666666515</c:v>
                </c:pt>
                <c:pt idx="357">
                  <c:v>29.749999999999829</c:v>
                </c:pt>
                <c:pt idx="358">
                  <c:v>29.833333333333083</c:v>
                </c:pt>
                <c:pt idx="359">
                  <c:v>29.916666666666515</c:v>
                </c:pt>
                <c:pt idx="360">
                  <c:v>29.999999999999829</c:v>
                </c:pt>
                <c:pt idx="361">
                  <c:v>30.083333333333023</c:v>
                </c:pt>
                <c:pt idx="362">
                  <c:v>30.166666666666508</c:v>
                </c:pt>
                <c:pt idx="363">
                  <c:v>30.249999999999829</c:v>
                </c:pt>
                <c:pt idx="364">
                  <c:v>30.333333333333076</c:v>
                </c:pt>
                <c:pt idx="365">
                  <c:v>30.416666666666504</c:v>
                </c:pt>
                <c:pt idx="366">
                  <c:v>30.499999999999829</c:v>
                </c:pt>
                <c:pt idx="367">
                  <c:v>30.583333333333016</c:v>
                </c:pt>
                <c:pt idx="368">
                  <c:v>30.666666666666501</c:v>
                </c:pt>
                <c:pt idx="369">
                  <c:v>30.749999999999829</c:v>
                </c:pt>
                <c:pt idx="370">
                  <c:v>30.833333333333069</c:v>
                </c:pt>
                <c:pt idx="371">
                  <c:v>30.916666666666497</c:v>
                </c:pt>
                <c:pt idx="372">
                  <c:v>30.999999999999829</c:v>
                </c:pt>
                <c:pt idx="373">
                  <c:v>31.083333333333009</c:v>
                </c:pt>
                <c:pt idx="374">
                  <c:v>31.166666666666494</c:v>
                </c:pt>
                <c:pt idx="375">
                  <c:v>31.249999999999826</c:v>
                </c:pt>
                <c:pt idx="376">
                  <c:v>31.333333333333066</c:v>
                </c:pt>
                <c:pt idx="377">
                  <c:v>31.41666666666649</c:v>
                </c:pt>
                <c:pt idx="378">
                  <c:v>31.499999999999822</c:v>
                </c:pt>
                <c:pt idx="379">
                  <c:v>31.583333333333002</c:v>
                </c:pt>
                <c:pt idx="380">
                  <c:v>31.66666666666649</c:v>
                </c:pt>
                <c:pt idx="381">
                  <c:v>31.749999999999819</c:v>
                </c:pt>
                <c:pt idx="382">
                  <c:v>31.833333333333062</c:v>
                </c:pt>
                <c:pt idx="383">
                  <c:v>31.91666666666649</c:v>
                </c:pt>
                <c:pt idx="384">
                  <c:v>31.999999999999812</c:v>
                </c:pt>
                <c:pt idx="385">
                  <c:v>32.083333333333151</c:v>
                </c:pt>
                <c:pt idx="386">
                  <c:v>32.166666666666273</c:v>
                </c:pt>
                <c:pt idx="387">
                  <c:v>32.24999999999995</c:v>
                </c:pt>
                <c:pt idx="388">
                  <c:v>32.333333333333158</c:v>
                </c:pt>
                <c:pt idx="389">
                  <c:v>32.41666666666616</c:v>
                </c:pt>
                <c:pt idx="390">
                  <c:v>32.499999999999957</c:v>
                </c:pt>
                <c:pt idx="391">
                  <c:v>32.583333333333165</c:v>
                </c:pt>
                <c:pt idx="392">
                  <c:v>32.666666666666288</c:v>
                </c:pt>
                <c:pt idx="393">
                  <c:v>32.749999999999964</c:v>
                </c:pt>
                <c:pt idx="394">
                  <c:v>32.833333333333172</c:v>
                </c:pt>
                <c:pt idx="395">
                  <c:v>32.916666666666167</c:v>
                </c:pt>
                <c:pt idx="396">
                  <c:v>32.999999999999972</c:v>
                </c:pt>
                <c:pt idx="397">
                  <c:v>33.083333333333179</c:v>
                </c:pt>
                <c:pt idx="398">
                  <c:v>33.166666666666295</c:v>
                </c:pt>
                <c:pt idx="399">
                  <c:v>33.249999999999972</c:v>
                </c:pt>
                <c:pt idx="400">
                  <c:v>33.333333333333186</c:v>
                </c:pt>
                <c:pt idx="401">
                  <c:v>33.416666666666181</c:v>
                </c:pt>
                <c:pt idx="402">
                  <c:v>33.499999999999979</c:v>
                </c:pt>
                <c:pt idx="403">
                  <c:v>33.583333333333201</c:v>
                </c:pt>
                <c:pt idx="404">
                  <c:v>33.666666666666309</c:v>
                </c:pt>
                <c:pt idx="405">
                  <c:v>33.749999999999986</c:v>
                </c:pt>
                <c:pt idx="406">
                  <c:v>33.833333333333201</c:v>
                </c:pt>
                <c:pt idx="407">
                  <c:v>33.916666666666195</c:v>
                </c:pt>
                <c:pt idx="408">
                  <c:v>33.999999999999993</c:v>
                </c:pt>
                <c:pt idx="409">
                  <c:v>34.083333333333208</c:v>
                </c:pt>
                <c:pt idx="410">
                  <c:v>34.166666666666337</c:v>
                </c:pt>
                <c:pt idx="411">
                  <c:v>34.25</c:v>
                </c:pt>
                <c:pt idx="412">
                  <c:v>34.333333333333215</c:v>
                </c:pt>
                <c:pt idx="413">
                  <c:v>34.41666666666621</c:v>
                </c:pt>
                <c:pt idx="414">
                  <c:v>34.5</c:v>
                </c:pt>
                <c:pt idx="415">
                  <c:v>34.583333333333222</c:v>
                </c:pt>
                <c:pt idx="416">
                  <c:v>34.666666666666345</c:v>
                </c:pt>
                <c:pt idx="417">
                  <c:v>34.75</c:v>
                </c:pt>
                <c:pt idx="418">
                  <c:v>34.833333333333229</c:v>
                </c:pt>
                <c:pt idx="419">
                  <c:v>34.916666666666231</c:v>
                </c:pt>
                <c:pt idx="420">
                  <c:v>35</c:v>
                </c:pt>
                <c:pt idx="421">
                  <c:v>35.083333333333236</c:v>
                </c:pt>
                <c:pt idx="422">
                  <c:v>35.166666666666359</c:v>
                </c:pt>
                <c:pt idx="423">
                  <c:v>35.25</c:v>
                </c:pt>
                <c:pt idx="424">
                  <c:v>35.333333333333243</c:v>
                </c:pt>
                <c:pt idx="425">
                  <c:v>35.416666666666238</c:v>
                </c:pt>
                <c:pt idx="426">
                  <c:v>35.5</c:v>
                </c:pt>
                <c:pt idx="427">
                  <c:v>35.58333333333325</c:v>
                </c:pt>
                <c:pt idx="428">
                  <c:v>35.666666666666373</c:v>
                </c:pt>
                <c:pt idx="429">
                  <c:v>35.75</c:v>
                </c:pt>
                <c:pt idx="430">
                  <c:v>35.833333333333258</c:v>
                </c:pt>
                <c:pt idx="431">
                  <c:v>35.916666666666245</c:v>
                </c:pt>
                <c:pt idx="432">
                  <c:v>36</c:v>
                </c:pt>
                <c:pt idx="433">
                  <c:v>36.083333333333265</c:v>
                </c:pt>
                <c:pt idx="434">
                  <c:v>36.166666666666387</c:v>
                </c:pt>
                <c:pt idx="435">
                  <c:v>36.25</c:v>
                </c:pt>
                <c:pt idx="436">
                  <c:v>36.333333333333272</c:v>
                </c:pt>
                <c:pt idx="437">
                  <c:v>36.416666666666266</c:v>
                </c:pt>
                <c:pt idx="438">
                  <c:v>36.5</c:v>
                </c:pt>
                <c:pt idx="439">
                  <c:v>36.583333333333279</c:v>
                </c:pt>
                <c:pt idx="440">
                  <c:v>36.666666666666394</c:v>
                </c:pt>
                <c:pt idx="441">
                  <c:v>36.75</c:v>
                </c:pt>
                <c:pt idx="442">
                  <c:v>36.833333333333286</c:v>
                </c:pt>
                <c:pt idx="443">
                  <c:v>36.916666666666281</c:v>
                </c:pt>
                <c:pt idx="444">
                  <c:v>37</c:v>
                </c:pt>
                <c:pt idx="445">
                  <c:v>37.083333333333293</c:v>
                </c:pt>
                <c:pt idx="446">
                  <c:v>37.166666666666409</c:v>
                </c:pt>
                <c:pt idx="447">
                  <c:v>37.25</c:v>
                </c:pt>
                <c:pt idx="448">
                  <c:v>37.3333333333333</c:v>
                </c:pt>
                <c:pt idx="449">
                  <c:v>37.416666666666288</c:v>
                </c:pt>
                <c:pt idx="450">
                  <c:v>37.5</c:v>
                </c:pt>
                <c:pt idx="451">
                  <c:v>37.583333333333307</c:v>
                </c:pt>
                <c:pt idx="452">
                  <c:v>37.666666666666423</c:v>
                </c:pt>
                <c:pt idx="453">
                  <c:v>37.75</c:v>
                </c:pt>
                <c:pt idx="454">
                  <c:v>37.833333333333314</c:v>
                </c:pt>
                <c:pt idx="455">
                  <c:v>37.916666666666309</c:v>
                </c:pt>
                <c:pt idx="456">
                  <c:v>38</c:v>
                </c:pt>
                <c:pt idx="457">
                  <c:v>38.083333333333321</c:v>
                </c:pt>
                <c:pt idx="458">
                  <c:v>38.166666666666437</c:v>
                </c:pt>
                <c:pt idx="459">
                  <c:v>38.25</c:v>
                </c:pt>
                <c:pt idx="460">
                  <c:v>38.333333333333329</c:v>
                </c:pt>
                <c:pt idx="461">
                  <c:v>38.416666666666316</c:v>
                </c:pt>
                <c:pt idx="462">
                  <c:v>38.5</c:v>
                </c:pt>
                <c:pt idx="463">
                  <c:v>38.583333333333336</c:v>
                </c:pt>
                <c:pt idx="464">
                  <c:v>38.666666666666444</c:v>
                </c:pt>
                <c:pt idx="465">
                  <c:v>38.750000000000007</c:v>
                </c:pt>
                <c:pt idx="466">
                  <c:v>38.833333333333343</c:v>
                </c:pt>
                <c:pt idx="467">
                  <c:v>38.91666666666633</c:v>
                </c:pt>
                <c:pt idx="468">
                  <c:v>39.000000000000014</c:v>
                </c:pt>
                <c:pt idx="469">
                  <c:v>39.08333333333335</c:v>
                </c:pt>
                <c:pt idx="470">
                  <c:v>39.166666666666458</c:v>
                </c:pt>
                <c:pt idx="471">
                  <c:v>39.250000000000021</c:v>
                </c:pt>
                <c:pt idx="472">
                  <c:v>39.333333333333357</c:v>
                </c:pt>
                <c:pt idx="473">
                  <c:v>39.416666666666345</c:v>
                </c:pt>
                <c:pt idx="474">
                  <c:v>39.500000000000028</c:v>
                </c:pt>
                <c:pt idx="475">
                  <c:v>39.583333333333364</c:v>
                </c:pt>
                <c:pt idx="476">
                  <c:v>39.666666666666472</c:v>
                </c:pt>
                <c:pt idx="477">
                  <c:v>39.750000000000036</c:v>
                </c:pt>
                <c:pt idx="478">
                  <c:v>39.833333333333371</c:v>
                </c:pt>
                <c:pt idx="479">
                  <c:v>39.916666666666366</c:v>
                </c:pt>
                <c:pt idx="480">
                  <c:v>40.000000000000043</c:v>
                </c:pt>
                <c:pt idx="481">
                  <c:v>40.083333333333378</c:v>
                </c:pt>
                <c:pt idx="482">
                  <c:v>40.166666666666494</c:v>
                </c:pt>
                <c:pt idx="483">
                  <c:v>40.25000000000005</c:v>
                </c:pt>
                <c:pt idx="484">
                  <c:v>40.333333333333385</c:v>
                </c:pt>
                <c:pt idx="485">
                  <c:v>40.416666666666387</c:v>
                </c:pt>
                <c:pt idx="486">
                  <c:v>40.500000000000057</c:v>
                </c:pt>
                <c:pt idx="487">
                  <c:v>40.583333333333393</c:v>
                </c:pt>
                <c:pt idx="488">
                  <c:v>40.666666666666522</c:v>
                </c:pt>
                <c:pt idx="489">
                  <c:v>40.750000000000064</c:v>
                </c:pt>
                <c:pt idx="490">
                  <c:v>40.8333333333334</c:v>
                </c:pt>
                <c:pt idx="491">
                  <c:v>40.916666666666409</c:v>
                </c:pt>
                <c:pt idx="492">
                  <c:v>41.000000000000071</c:v>
                </c:pt>
                <c:pt idx="493">
                  <c:v>41.083333333333407</c:v>
                </c:pt>
                <c:pt idx="494">
                  <c:v>41.166666666666551</c:v>
                </c:pt>
                <c:pt idx="495">
                  <c:v>41.250000000000078</c:v>
                </c:pt>
                <c:pt idx="496">
                  <c:v>41.333333333333414</c:v>
                </c:pt>
                <c:pt idx="497">
                  <c:v>41.41666666666643</c:v>
                </c:pt>
                <c:pt idx="498">
                  <c:v>41.500000000000085</c:v>
                </c:pt>
                <c:pt idx="499">
                  <c:v>41.583333333333421</c:v>
                </c:pt>
                <c:pt idx="500">
                  <c:v>41.666666666666579</c:v>
                </c:pt>
                <c:pt idx="501">
                  <c:v>41.750000000000092</c:v>
                </c:pt>
                <c:pt idx="502">
                  <c:v>41.833333333333428</c:v>
                </c:pt>
                <c:pt idx="503">
                  <c:v>41.916666666666444</c:v>
                </c:pt>
                <c:pt idx="504">
                  <c:v>42.000000000000099</c:v>
                </c:pt>
                <c:pt idx="505">
                  <c:v>42.083333333333435</c:v>
                </c:pt>
                <c:pt idx="506">
                  <c:v>42.166666666666607</c:v>
                </c:pt>
                <c:pt idx="507">
                  <c:v>42.250000000000107</c:v>
                </c:pt>
                <c:pt idx="508">
                  <c:v>42.333333333333442</c:v>
                </c:pt>
                <c:pt idx="509">
                  <c:v>42.416666666666465</c:v>
                </c:pt>
                <c:pt idx="510">
                  <c:v>42.500000000000114</c:v>
                </c:pt>
                <c:pt idx="511">
                  <c:v>42.583333333333449</c:v>
                </c:pt>
                <c:pt idx="512">
                  <c:v>42.666666666666636</c:v>
                </c:pt>
                <c:pt idx="513">
                  <c:v>42.750000000000121</c:v>
                </c:pt>
                <c:pt idx="514">
                  <c:v>42.833333333333456</c:v>
                </c:pt>
                <c:pt idx="515">
                  <c:v>42.916666666666487</c:v>
                </c:pt>
                <c:pt idx="516">
                  <c:v>43.000000000000128</c:v>
                </c:pt>
                <c:pt idx="517">
                  <c:v>43.083333333333464</c:v>
                </c:pt>
                <c:pt idx="518">
                  <c:v>43.166666666666664</c:v>
                </c:pt>
                <c:pt idx="519">
                  <c:v>43.250000000000135</c:v>
                </c:pt>
                <c:pt idx="520">
                  <c:v>43.333333333333471</c:v>
                </c:pt>
                <c:pt idx="521">
                  <c:v>43.416666666666508</c:v>
                </c:pt>
                <c:pt idx="522">
                  <c:v>43.500000000000142</c:v>
                </c:pt>
                <c:pt idx="523">
                  <c:v>43.583333333333478</c:v>
                </c:pt>
                <c:pt idx="524">
                  <c:v>43.666666666666693</c:v>
                </c:pt>
                <c:pt idx="525">
                  <c:v>43.750000000000149</c:v>
                </c:pt>
                <c:pt idx="526">
                  <c:v>43.833333333333485</c:v>
                </c:pt>
                <c:pt idx="527">
                  <c:v>43.916666666666529</c:v>
                </c:pt>
                <c:pt idx="528">
                  <c:v>44.000000000000156</c:v>
                </c:pt>
                <c:pt idx="529">
                  <c:v>44.083333333333492</c:v>
                </c:pt>
                <c:pt idx="530">
                  <c:v>44.166666666666707</c:v>
                </c:pt>
                <c:pt idx="531">
                  <c:v>44.250000000000156</c:v>
                </c:pt>
                <c:pt idx="532">
                  <c:v>44.333333333333499</c:v>
                </c:pt>
                <c:pt idx="533">
                  <c:v>44.416666666666544</c:v>
                </c:pt>
                <c:pt idx="534">
                  <c:v>44.500000000000171</c:v>
                </c:pt>
                <c:pt idx="535">
                  <c:v>44.583333333333506</c:v>
                </c:pt>
                <c:pt idx="536">
                  <c:v>44.666666666666721</c:v>
                </c:pt>
                <c:pt idx="537">
                  <c:v>44.750000000000178</c:v>
                </c:pt>
                <c:pt idx="538">
                  <c:v>44.833333333333506</c:v>
                </c:pt>
                <c:pt idx="539">
                  <c:v>44.916666666666565</c:v>
                </c:pt>
                <c:pt idx="540">
                  <c:v>45.000000000000185</c:v>
                </c:pt>
                <c:pt idx="541">
                  <c:v>45.08333333333352</c:v>
                </c:pt>
                <c:pt idx="542">
                  <c:v>45.166666666666735</c:v>
                </c:pt>
                <c:pt idx="543">
                  <c:v>45.250000000000192</c:v>
                </c:pt>
                <c:pt idx="544">
                  <c:v>45.333333333333528</c:v>
                </c:pt>
                <c:pt idx="545">
                  <c:v>45.416666666666579</c:v>
                </c:pt>
                <c:pt idx="546">
                  <c:v>45.500000000000199</c:v>
                </c:pt>
                <c:pt idx="547">
                  <c:v>45.583333333333535</c:v>
                </c:pt>
                <c:pt idx="548">
                  <c:v>45.666666666666742</c:v>
                </c:pt>
                <c:pt idx="549">
                  <c:v>45.750000000000206</c:v>
                </c:pt>
                <c:pt idx="550">
                  <c:v>45.833333333333542</c:v>
                </c:pt>
                <c:pt idx="551">
                  <c:v>45.9166666666666</c:v>
                </c:pt>
                <c:pt idx="552">
                  <c:v>46.000000000000206</c:v>
                </c:pt>
                <c:pt idx="553">
                  <c:v>46.083333333333549</c:v>
                </c:pt>
                <c:pt idx="554">
                  <c:v>46.166666666666757</c:v>
                </c:pt>
                <c:pt idx="555">
                  <c:v>46.25000000000022</c:v>
                </c:pt>
                <c:pt idx="556">
                  <c:v>46.333333333333556</c:v>
                </c:pt>
                <c:pt idx="557">
                  <c:v>46.416666666666622</c:v>
                </c:pt>
                <c:pt idx="558">
                  <c:v>46.500000000000227</c:v>
                </c:pt>
                <c:pt idx="559">
                  <c:v>46.583333333333556</c:v>
                </c:pt>
                <c:pt idx="560">
                  <c:v>46.666666666666771</c:v>
                </c:pt>
                <c:pt idx="561">
                  <c:v>46.750000000000234</c:v>
                </c:pt>
                <c:pt idx="562">
                  <c:v>46.83333333333357</c:v>
                </c:pt>
                <c:pt idx="563">
                  <c:v>46.916666666666643</c:v>
                </c:pt>
                <c:pt idx="564">
                  <c:v>47.000000000000242</c:v>
                </c:pt>
                <c:pt idx="565">
                  <c:v>47.083333333333577</c:v>
                </c:pt>
                <c:pt idx="566">
                  <c:v>47.166666666666778</c:v>
                </c:pt>
                <c:pt idx="567">
                  <c:v>47.250000000000249</c:v>
                </c:pt>
                <c:pt idx="568">
                  <c:v>47.333333333333584</c:v>
                </c:pt>
                <c:pt idx="569">
                  <c:v>47.416666666666664</c:v>
                </c:pt>
                <c:pt idx="570">
                  <c:v>47.500000000000256</c:v>
                </c:pt>
                <c:pt idx="571">
                  <c:v>47.583333333333591</c:v>
                </c:pt>
                <c:pt idx="572">
                  <c:v>47.666666666666792</c:v>
                </c:pt>
                <c:pt idx="573">
                  <c:v>47.750000000000256</c:v>
                </c:pt>
                <c:pt idx="574">
                  <c:v>47.833333333333599</c:v>
                </c:pt>
                <c:pt idx="575">
                  <c:v>47.916666666666686</c:v>
                </c:pt>
                <c:pt idx="576">
                  <c:v>48.00000000000027</c:v>
                </c:pt>
                <c:pt idx="577">
                  <c:v>48.083333333333606</c:v>
                </c:pt>
                <c:pt idx="578">
                  <c:v>48.166666666666806</c:v>
                </c:pt>
                <c:pt idx="579">
                  <c:v>48.250000000000277</c:v>
                </c:pt>
                <c:pt idx="580">
                  <c:v>48.333333333333606</c:v>
                </c:pt>
                <c:pt idx="581">
                  <c:v>48.4166666666667</c:v>
                </c:pt>
                <c:pt idx="582">
                  <c:v>48.500000000000284</c:v>
                </c:pt>
                <c:pt idx="583">
                  <c:v>48.58333333333362</c:v>
                </c:pt>
                <c:pt idx="584">
                  <c:v>48.666666666666821</c:v>
                </c:pt>
                <c:pt idx="585">
                  <c:v>48.750000000000291</c:v>
                </c:pt>
                <c:pt idx="586">
                  <c:v>48.833333333333627</c:v>
                </c:pt>
                <c:pt idx="587">
                  <c:v>48.9166666666667</c:v>
                </c:pt>
                <c:pt idx="588">
                  <c:v>49.000000000000298</c:v>
                </c:pt>
                <c:pt idx="589">
                  <c:v>49.083333333333634</c:v>
                </c:pt>
                <c:pt idx="590">
                  <c:v>49.166666666666828</c:v>
                </c:pt>
                <c:pt idx="591">
                  <c:v>49.250000000000306</c:v>
                </c:pt>
                <c:pt idx="592">
                  <c:v>49.333333333333641</c:v>
                </c:pt>
                <c:pt idx="593">
                  <c:v>49.416666666666714</c:v>
                </c:pt>
                <c:pt idx="594">
                  <c:v>49.500000000000306</c:v>
                </c:pt>
                <c:pt idx="595">
                  <c:v>49.583333333333648</c:v>
                </c:pt>
                <c:pt idx="596">
                  <c:v>49.666666666666842</c:v>
                </c:pt>
                <c:pt idx="597">
                  <c:v>49.75000000000032</c:v>
                </c:pt>
                <c:pt idx="598">
                  <c:v>49.833333333333655</c:v>
                </c:pt>
                <c:pt idx="599">
                  <c:v>49.916666666666728</c:v>
                </c:pt>
                <c:pt idx="600">
                  <c:v>50.000000000000327</c:v>
                </c:pt>
                <c:pt idx="601">
                  <c:v>50.083333333333655</c:v>
                </c:pt>
                <c:pt idx="602">
                  <c:v>50.166666666666863</c:v>
                </c:pt>
                <c:pt idx="603">
                  <c:v>50.250000000000334</c:v>
                </c:pt>
                <c:pt idx="604">
                  <c:v>50.33333333333367</c:v>
                </c:pt>
                <c:pt idx="605">
                  <c:v>50.416666666666742</c:v>
                </c:pt>
                <c:pt idx="606">
                  <c:v>50.500000000000341</c:v>
                </c:pt>
                <c:pt idx="607">
                  <c:v>50.583333333333677</c:v>
                </c:pt>
                <c:pt idx="608">
                  <c:v>50.66666666666687</c:v>
                </c:pt>
                <c:pt idx="609">
                  <c:v>50.750000000000348</c:v>
                </c:pt>
                <c:pt idx="610">
                  <c:v>50.833333333333684</c:v>
                </c:pt>
                <c:pt idx="611">
                  <c:v>50.916666666666757</c:v>
                </c:pt>
                <c:pt idx="612">
                  <c:v>51.000000000000355</c:v>
                </c:pt>
                <c:pt idx="613">
                  <c:v>51.083333333333691</c:v>
                </c:pt>
                <c:pt idx="614">
                  <c:v>51.166666666666885</c:v>
                </c:pt>
                <c:pt idx="615">
                  <c:v>51.250000000000355</c:v>
                </c:pt>
                <c:pt idx="616">
                  <c:v>51.333333333333698</c:v>
                </c:pt>
                <c:pt idx="617">
                  <c:v>51.416666666666771</c:v>
                </c:pt>
                <c:pt idx="618">
                  <c:v>51.500000000000355</c:v>
                </c:pt>
                <c:pt idx="619">
                  <c:v>51.583333333333712</c:v>
                </c:pt>
                <c:pt idx="620">
                  <c:v>51.666666666666899</c:v>
                </c:pt>
                <c:pt idx="621">
                  <c:v>51.750000000000377</c:v>
                </c:pt>
                <c:pt idx="622">
                  <c:v>51.833333333333712</c:v>
                </c:pt>
                <c:pt idx="623">
                  <c:v>51.916666666666785</c:v>
                </c:pt>
                <c:pt idx="624">
                  <c:v>52.000000000000384</c:v>
                </c:pt>
                <c:pt idx="625">
                  <c:v>52.083333333333719</c:v>
                </c:pt>
                <c:pt idx="626">
                  <c:v>52.16666666666692</c:v>
                </c:pt>
                <c:pt idx="627">
                  <c:v>52.250000000000391</c:v>
                </c:pt>
                <c:pt idx="628">
                  <c:v>52.333333333333762</c:v>
                </c:pt>
                <c:pt idx="629">
                  <c:v>52.416666666666785</c:v>
                </c:pt>
                <c:pt idx="630">
                  <c:v>52.500000000000398</c:v>
                </c:pt>
                <c:pt idx="631">
                  <c:v>52.583333333333762</c:v>
                </c:pt>
                <c:pt idx="632">
                  <c:v>52.666666666666927</c:v>
                </c:pt>
                <c:pt idx="633">
                  <c:v>52.750000000000405</c:v>
                </c:pt>
                <c:pt idx="634">
                  <c:v>52.833333333333762</c:v>
                </c:pt>
                <c:pt idx="635">
                  <c:v>52.916666666666799</c:v>
                </c:pt>
                <c:pt idx="636">
                  <c:v>53.000000000000405</c:v>
                </c:pt>
                <c:pt idx="637">
                  <c:v>53.083333333333762</c:v>
                </c:pt>
                <c:pt idx="638">
                  <c:v>53.166666666666941</c:v>
                </c:pt>
                <c:pt idx="639">
                  <c:v>53.250000000000405</c:v>
                </c:pt>
                <c:pt idx="640">
                  <c:v>53.333333333333762</c:v>
                </c:pt>
                <c:pt idx="641">
                  <c:v>53.416666666666814</c:v>
                </c:pt>
                <c:pt idx="642">
                  <c:v>53.500000000000426</c:v>
                </c:pt>
                <c:pt idx="643">
                  <c:v>53.583333333333762</c:v>
                </c:pt>
                <c:pt idx="644">
                  <c:v>53.666666666666963</c:v>
                </c:pt>
                <c:pt idx="645">
                  <c:v>53.750000000000426</c:v>
                </c:pt>
                <c:pt idx="646">
                  <c:v>53.833333333333769</c:v>
                </c:pt>
                <c:pt idx="647">
                  <c:v>53.916666666666828</c:v>
                </c:pt>
                <c:pt idx="648">
                  <c:v>54.000000000000441</c:v>
                </c:pt>
                <c:pt idx="649">
                  <c:v>54.083333333333783</c:v>
                </c:pt>
                <c:pt idx="650">
                  <c:v>54.16666666666697</c:v>
                </c:pt>
                <c:pt idx="651">
                  <c:v>54.250000000000448</c:v>
                </c:pt>
                <c:pt idx="652">
                  <c:v>54.333333333333783</c:v>
                </c:pt>
                <c:pt idx="653">
                  <c:v>54.416666666666842</c:v>
                </c:pt>
                <c:pt idx="654">
                  <c:v>54.500000000000455</c:v>
                </c:pt>
                <c:pt idx="655">
                  <c:v>54.583333333333812</c:v>
                </c:pt>
                <c:pt idx="656">
                  <c:v>54.666666666666984</c:v>
                </c:pt>
                <c:pt idx="657">
                  <c:v>54.750000000000455</c:v>
                </c:pt>
                <c:pt idx="658">
                  <c:v>54.833333333333812</c:v>
                </c:pt>
                <c:pt idx="659">
                  <c:v>54.916666666666842</c:v>
                </c:pt>
                <c:pt idx="660">
                  <c:v>55.000000000000455</c:v>
                </c:pt>
                <c:pt idx="661">
                  <c:v>55.083333333333812</c:v>
                </c:pt>
                <c:pt idx="662">
                  <c:v>55.166666666666991</c:v>
                </c:pt>
                <c:pt idx="663">
                  <c:v>55.250000000000476</c:v>
                </c:pt>
                <c:pt idx="664">
                  <c:v>55.333333333333812</c:v>
                </c:pt>
                <c:pt idx="665">
                  <c:v>55.416666666666863</c:v>
                </c:pt>
                <c:pt idx="666">
                  <c:v>55.500000000000476</c:v>
                </c:pt>
                <c:pt idx="667">
                  <c:v>55.583333333333819</c:v>
                </c:pt>
                <c:pt idx="668">
                  <c:v>55.666666666667012</c:v>
                </c:pt>
                <c:pt idx="669">
                  <c:v>55.75000000000049</c:v>
                </c:pt>
                <c:pt idx="670">
                  <c:v>55.833333333333833</c:v>
                </c:pt>
                <c:pt idx="671">
                  <c:v>55.916666666666877</c:v>
                </c:pt>
                <c:pt idx="672">
                  <c:v>56.000000000000497</c:v>
                </c:pt>
                <c:pt idx="673">
                  <c:v>56.083333333333833</c:v>
                </c:pt>
                <c:pt idx="674">
                  <c:v>56.16666666666702</c:v>
                </c:pt>
                <c:pt idx="675">
                  <c:v>56.250000000000504</c:v>
                </c:pt>
                <c:pt idx="676">
                  <c:v>56.333333333333862</c:v>
                </c:pt>
                <c:pt idx="677">
                  <c:v>56.416666666666892</c:v>
                </c:pt>
                <c:pt idx="678">
                  <c:v>56.500000000000504</c:v>
                </c:pt>
                <c:pt idx="679">
                  <c:v>56.583333333333862</c:v>
                </c:pt>
                <c:pt idx="680">
                  <c:v>56.666666666667027</c:v>
                </c:pt>
                <c:pt idx="681">
                  <c:v>56.750000000000504</c:v>
                </c:pt>
                <c:pt idx="682">
                  <c:v>56.833333333333862</c:v>
                </c:pt>
                <c:pt idx="683">
                  <c:v>56.916666666666913</c:v>
                </c:pt>
                <c:pt idx="684">
                  <c:v>57.000000000000526</c:v>
                </c:pt>
                <c:pt idx="685">
                  <c:v>57.083333333333862</c:v>
                </c:pt>
                <c:pt idx="686">
                  <c:v>57.166666666667041</c:v>
                </c:pt>
                <c:pt idx="687">
                  <c:v>57.250000000000526</c:v>
                </c:pt>
                <c:pt idx="688">
                  <c:v>57.333333333333869</c:v>
                </c:pt>
                <c:pt idx="689">
                  <c:v>57.416666666666927</c:v>
                </c:pt>
                <c:pt idx="690">
                  <c:v>57.50000000000054</c:v>
                </c:pt>
                <c:pt idx="691">
                  <c:v>57.583333333333883</c:v>
                </c:pt>
                <c:pt idx="692">
                  <c:v>57.666666666667048</c:v>
                </c:pt>
                <c:pt idx="693">
                  <c:v>57.750000000000547</c:v>
                </c:pt>
                <c:pt idx="694">
                  <c:v>57.833333333333883</c:v>
                </c:pt>
                <c:pt idx="695">
                  <c:v>57.916666666666927</c:v>
                </c:pt>
                <c:pt idx="696">
                  <c:v>58.000000000000554</c:v>
                </c:pt>
                <c:pt idx="697">
                  <c:v>58.083333333333911</c:v>
                </c:pt>
                <c:pt idx="698">
                  <c:v>58.166666666667069</c:v>
                </c:pt>
                <c:pt idx="699">
                  <c:v>58.250000000000554</c:v>
                </c:pt>
                <c:pt idx="700">
                  <c:v>58.333333333333911</c:v>
                </c:pt>
                <c:pt idx="701">
                  <c:v>58.416666666666941</c:v>
                </c:pt>
                <c:pt idx="702">
                  <c:v>58.500000000000554</c:v>
                </c:pt>
                <c:pt idx="703">
                  <c:v>58.583333333333911</c:v>
                </c:pt>
                <c:pt idx="704">
                  <c:v>58.666666666667076</c:v>
                </c:pt>
                <c:pt idx="705">
                  <c:v>58.750000000000576</c:v>
                </c:pt>
                <c:pt idx="706">
                  <c:v>58.833333333333911</c:v>
                </c:pt>
                <c:pt idx="707">
                  <c:v>58.916666666666963</c:v>
                </c:pt>
                <c:pt idx="708">
                  <c:v>59.000000000000576</c:v>
                </c:pt>
                <c:pt idx="709">
                  <c:v>59.083333333333918</c:v>
                </c:pt>
                <c:pt idx="710">
                  <c:v>59.166666666667091</c:v>
                </c:pt>
                <c:pt idx="711">
                  <c:v>59.25000000000059</c:v>
                </c:pt>
                <c:pt idx="712">
                  <c:v>59.333333333333933</c:v>
                </c:pt>
                <c:pt idx="713">
                  <c:v>59.416666666666977</c:v>
                </c:pt>
                <c:pt idx="714">
                  <c:v>59.500000000000597</c:v>
                </c:pt>
                <c:pt idx="715">
                  <c:v>59.583333333333933</c:v>
                </c:pt>
                <c:pt idx="716">
                  <c:v>59.666666666667098</c:v>
                </c:pt>
                <c:pt idx="717">
                  <c:v>59.750000000000604</c:v>
                </c:pt>
                <c:pt idx="718">
                  <c:v>59.833333333333961</c:v>
                </c:pt>
                <c:pt idx="719">
                  <c:v>59.916666666666991</c:v>
                </c:pt>
                <c:pt idx="720">
                  <c:v>60.000000000000604</c:v>
                </c:pt>
                <c:pt idx="721">
                  <c:v>60.083333333333961</c:v>
                </c:pt>
                <c:pt idx="722">
                  <c:v>60.166666666667105</c:v>
                </c:pt>
                <c:pt idx="723">
                  <c:v>60.250000000000604</c:v>
                </c:pt>
                <c:pt idx="724">
                  <c:v>60.333333333333961</c:v>
                </c:pt>
                <c:pt idx="725">
                  <c:v>60.416666666667012</c:v>
                </c:pt>
                <c:pt idx="726">
                  <c:v>60.500000000000625</c:v>
                </c:pt>
                <c:pt idx="727">
                  <c:v>60.583333333333961</c:v>
                </c:pt>
                <c:pt idx="728">
                  <c:v>60.666666666667133</c:v>
                </c:pt>
                <c:pt idx="729">
                  <c:v>60.750000000000625</c:v>
                </c:pt>
                <c:pt idx="730">
                  <c:v>60.833333333333968</c:v>
                </c:pt>
                <c:pt idx="731">
                  <c:v>60.916666666667027</c:v>
                </c:pt>
                <c:pt idx="732">
                  <c:v>61.000000000000625</c:v>
                </c:pt>
                <c:pt idx="733">
                  <c:v>61.083333333333982</c:v>
                </c:pt>
                <c:pt idx="734">
                  <c:v>61.16666666666714</c:v>
                </c:pt>
                <c:pt idx="735">
                  <c:v>61.250000000000647</c:v>
                </c:pt>
                <c:pt idx="736">
                  <c:v>61.333333333333982</c:v>
                </c:pt>
                <c:pt idx="737">
                  <c:v>61.416666666667027</c:v>
                </c:pt>
                <c:pt idx="738">
                  <c:v>61.500000000000654</c:v>
                </c:pt>
                <c:pt idx="739">
                  <c:v>61.583333333333989</c:v>
                </c:pt>
                <c:pt idx="740">
                  <c:v>61.666666666667155</c:v>
                </c:pt>
                <c:pt idx="741">
                  <c:v>61.750000000000654</c:v>
                </c:pt>
                <c:pt idx="742">
                  <c:v>61.833333333334011</c:v>
                </c:pt>
                <c:pt idx="743">
                  <c:v>61.916666666667041</c:v>
                </c:pt>
                <c:pt idx="744">
                  <c:v>62.000000000000654</c:v>
                </c:pt>
                <c:pt idx="745">
                  <c:v>62.083333333334011</c:v>
                </c:pt>
                <c:pt idx="746">
                  <c:v>62.166666666667169</c:v>
                </c:pt>
                <c:pt idx="747">
                  <c:v>62.250000000000675</c:v>
                </c:pt>
                <c:pt idx="748">
                  <c:v>62.333333333334011</c:v>
                </c:pt>
                <c:pt idx="749">
                  <c:v>62.416666666667062</c:v>
                </c:pt>
                <c:pt idx="750">
                  <c:v>62.500000000000675</c:v>
                </c:pt>
                <c:pt idx="751">
                  <c:v>62.583333333334018</c:v>
                </c:pt>
                <c:pt idx="752">
                  <c:v>62.66666666666719</c:v>
                </c:pt>
                <c:pt idx="753">
                  <c:v>62.750000000000675</c:v>
                </c:pt>
                <c:pt idx="754">
                  <c:v>62.833333333334032</c:v>
                </c:pt>
                <c:pt idx="755">
                  <c:v>62.916666666667062</c:v>
                </c:pt>
                <c:pt idx="756">
                  <c:v>63.000000000000696</c:v>
                </c:pt>
                <c:pt idx="757">
                  <c:v>63.083333333334032</c:v>
                </c:pt>
                <c:pt idx="758">
                  <c:v>63.166666666667197</c:v>
                </c:pt>
                <c:pt idx="759">
                  <c:v>63.250000000000703</c:v>
                </c:pt>
                <c:pt idx="760">
                  <c:v>63.333333333334039</c:v>
                </c:pt>
                <c:pt idx="761">
                  <c:v>63.416666666667076</c:v>
                </c:pt>
                <c:pt idx="762">
                  <c:v>63.500000000000711</c:v>
                </c:pt>
                <c:pt idx="763">
                  <c:v>63.583333333334053</c:v>
                </c:pt>
                <c:pt idx="764">
                  <c:v>63.666666666667204</c:v>
                </c:pt>
                <c:pt idx="765">
                  <c:v>63.750000000000718</c:v>
                </c:pt>
                <c:pt idx="766">
                  <c:v>63.833333333334053</c:v>
                </c:pt>
                <c:pt idx="767">
                  <c:v>63.916666666667091</c:v>
                </c:pt>
                <c:pt idx="768">
                  <c:v>64.000000000000711</c:v>
                </c:pt>
                <c:pt idx="769">
                  <c:v>64.083333333333741</c:v>
                </c:pt>
                <c:pt idx="770">
                  <c:v>64.166666666667396</c:v>
                </c:pt>
                <c:pt idx="771">
                  <c:v>64.250000000000711</c:v>
                </c:pt>
                <c:pt idx="772">
                  <c:v>64.333333333333727</c:v>
                </c:pt>
                <c:pt idx="773">
                  <c:v>64.41666666666778</c:v>
                </c:pt>
                <c:pt idx="774">
                  <c:v>64.500000000000682</c:v>
                </c:pt>
                <c:pt idx="775">
                  <c:v>64.583333333333698</c:v>
                </c:pt>
                <c:pt idx="776">
                  <c:v>64.666666666667396</c:v>
                </c:pt>
                <c:pt idx="777">
                  <c:v>64.750000000000682</c:v>
                </c:pt>
                <c:pt idx="778">
                  <c:v>64.833333333333698</c:v>
                </c:pt>
                <c:pt idx="779">
                  <c:v>64.916666666667751</c:v>
                </c:pt>
                <c:pt idx="780">
                  <c:v>65.000000000000668</c:v>
                </c:pt>
                <c:pt idx="781">
                  <c:v>65.083333333333684</c:v>
                </c:pt>
                <c:pt idx="782">
                  <c:v>65.166666666667325</c:v>
                </c:pt>
                <c:pt idx="783">
                  <c:v>65.250000000000654</c:v>
                </c:pt>
                <c:pt idx="784">
                  <c:v>65.333333333333684</c:v>
                </c:pt>
                <c:pt idx="785">
                  <c:v>65.416666666667737</c:v>
                </c:pt>
                <c:pt idx="786">
                  <c:v>65.500000000000639</c:v>
                </c:pt>
                <c:pt idx="787">
                  <c:v>65.58333333333367</c:v>
                </c:pt>
                <c:pt idx="788">
                  <c:v>65.666666666667297</c:v>
                </c:pt>
                <c:pt idx="789">
                  <c:v>65.750000000000611</c:v>
                </c:pt>
                <c:pt idx="790">
                  <c:v>65.833333333333655</c:v>
                </c:pt>
                <c:pt idx="791">
                  <c:v>65.916666666667709</c:v>
                </c:pt>
                <c:pt idx="792">
                  <c:v>66.000000000000611</c:v>
                </c:pt>
                <c:pt idx="793">
                  <c:v>66.083333333333641</c:v>
                </c:pt>
                <c:pt idx="794">
                  <c:v>66.166666666667297</c:v>
                </c:pt>
                <c:pt idx="795">
                  <c:v>66.250000000000583</c:v>
                </c:pt>
                <c:pt idx="796">
                  <c:v>66.333333333333627</c:v>
                </c:pt>
                <c:pt idx="797">
                  <c:v>66.41666666666768</c:v>
                </c:pt>
                <c:pt idx="798">
                  <c:v>66.500000000000583</c:v>
                </c:pt>
                <c:pt idx="799">
                  <c:v>66.583333333333627</c:v>
                </c:pt>
                <c:pt idx="800">
                  <c:v>66.666666666667297</c:v>
                </c:pt>
                <c:pt idx="801">
                  <c:v>66.750000000000568</c:v>
                </c:pt>
                <c:pt idx="802">
                  <c:v>66.833333333333599</c:v>
                </c:pt>
                <c:pt idx="803">
                  <c:v>66.916666666667638</c:v>
                </c:pt>
                <c:pt idx="804">
                  <c:v>67.000000000000554</c:v>
                </c:pt>
                <c:pt idx="805">
                  <c:v>67.083333333333599</c:v>
                </c:pt>
                <c:pt idx="806">
                  <c:v>67.166666666667226</c:v>
                </c:pt>
                <c:pt idx="807">
                  <c:v>67.25000000000054</c:v>
                </c:pt>
                <c:pt idx="808">
                  <c:v>67.333333333333584</c:v>
                </c:pt>
                <c:pt idx="809">
                  <c:v>67.416666666667609</c:v>
                </c:pt>
                <c:pt idx="810">
                  <c:v>67.500000000000512</c:v>
                </c:pt>
                <c:pt idx="811">
                  <c:v>67.58333333333357</c:v>
                </c:pt>
                <c:pt idx="812">
                  <c:v>67.666666666667197</c:v>
                </c:pt>
                <c:pt idx="813">
                  <c:v>67.750000000000512</c:v>
                </c:pt>
                <c:pt idx="814">
                  <c:v>67.833333333333556</c:v>
                </c:pt>
                <c:pt idx="815">
                  <c:v>67.916666666667581</c:v>
                </c:pt>
                <c:pt idx="816">
                  <c:v>68.000000000000483</c:v>
                </c:pt>
                <c:pt idx="817">
                  <c:v>68.083333333333542</c:v>
                </c:pt>
                <c:pt idx="818">
                  <c:v>68.166666666667197</c:v>
                </c:pt>
                <c:pt idx="819">
                  <c:v>68.250000000000483</c:v>
                </c:pt>
                <c:pt idx="820">
                  <c:v>68.333333333333542</c:v>
                </c:pt>
                <c:pt idx="821">
                  <c:v>68.416666666667567</c:v>
                </c:pt>
                <c:pt idx="822">
                  <c:v>68.500000000000469</c:v>
                </c:pt>
                <c:pt idx="823">
                  <c:v>68.583333333333528</c:v>
                </c:pt>
                <c:pt idx="824">
                  <c:v>68.666666666667126</c:v>
                </c:pt>
                <c:pt idx="825">
                  <c:v>68.750000000000455</c:v>
                </c:pt>
                <c:pt idx="826">
                  <c:v>68.833333333333513</c:v>
                </c:pt>
                <c:pt idx="827">
                  <c:v>68.916666666667538</c:v>
                </c:pt>
                <c:pt idx="828">
                  <c:v>69.000000000000441</c:v>
                </c:pt>
                <c:pt idx="829">
                  <c:v>69.083333333333499</c:v>
                </c:pt>
                <c:pt idx="830">
                  <c:v>69.166666666667126</c:v>
                </c:pt>
                <c:pt idx="831">
                  <c:v>69.250000000000412</c:v>
                </c:pt>
                <c:pt idx="832">
                  <c:v>69.333333333333485</c:v>
                </c:pt>
                <c:pt idx="833">
                  <c:v>69.41666666666751</c:v>
                </c:pt>
                <c:pt idx="834">
                  <c:v>69.500000000000412</c:v>
                </c:pt>
                <c:pt idx="835">
                  <c:v>69.583333333333471</c:v>
                </c:pt>
                <c:pt idx="836">
                  <c:v>69.666666666667126</c:v>
                </c:pt>
                <c:pt idx="837">
                  <c:v>69.750000000000398</c:v>
                </c:pt>
                <c:pt idx="838">
                  <c:v>69.833333333333456</c:v>
                </c:pt>
                <c:pt idx="839">
                  <c:v>69.916666666667481</c:v>
                </c:pt>
                <c:pt idx="840">
                  <c:v>70.000000000000384</c:v>
                </c:pt>
                <c:pt idx="841">
                  <c:v>70.083333333333456</c:v>
                </c:pt>
                <c:pt idx="842">
                  <c:v>70.166666666667126</c:v>
                </c:pt>
                <c:pt idx="843">
                  <c:v>70.250000000000369</c:v>
                </c:pt>
                <c:pt idx="844">
                  <c:v>70.333333333333442</c:v>
                </c:pt>
                <c:pt idx="845">
                  <c:v>70.416666666667439</c:v>
                </c:pt>
                <c:pt idx="846">
                  <c:v>70.500000000000355</c:v>
                </c:pt>
                <c:pt idx="847">
                  <c:v>70.583333333333428</c:v>
                </c:pt>
                <c:pt idx="848">
                  <c:v>70.666666666667027</c:v>
                </c:pt>
                <c:pt idx="849">
                  <c:v>70.750000000000341</c:v>
                </c:pt>
                <c:pt idx="850">
                  <c:v>70.833333333333414</c:v>
                </c:pt>
                <c:pt idx="851">
                  <c:v>70.91666666666741</c:v>
                </c:pt>
                <c:pt idx="852">
                  <c:v>71.000000000000313</c:v>
                </c:pt>
                <c:pt idx="853">
                  <c:v>71.0833333333334</c:v>
                </c:pt>
                <c:pt idx="854">
                  <c:v>71.166666666666984</c:v>
                </c:pt>
                <c:pt idx="855">
                  <c:v>71.250000000000313</c:v>
                </c:pt>
                <c:pt idx="856">
                  <c:v>71.333333333333385</c:v>
                </c:pt>
                <c:pt idx="857">
                  <c:v>71.416666666667368</c:v>
                </c:pt>
                <c:pt idx="858">
                  <c:v>71.500000000000298</c:v>
                </c:pt>
                <c:pt idx="859">
                  <c:v>71.583333333333371</c:v>
                </c:pt>
                <c:pt idx="860">
                  <c:v>71.666666666666956</c:v>
                </c:pt>
                <c:pt idx="861">
                  <c:v>71.750000000000284</c:v>
                </c:pt>
                <c:pt idx="862">
                  <c:v>71.833333333333371</c:v>
                </c:pt>
                <c:pt idx="863">
                  <c:v>71.916666666667311</c:v>
                </c:pt>
                <c:pt idx="864">
                  <c:v>72.00000000000027</c:v>
                </c:pt>
                <c:pt idx="865">
                  <c:v>72.083333333333357</c:v>
                </c:pt>
                <c:pt idx="866">
                  <c:v>72.166666666666913</c:v>
                </c:pt>
                <c:pt idx="867">
                  <c:v>72.250000000000256</c:v>
                </c:pt>
                <c:pt idx="868">
                  <c:v>72.333333333333343</c:v>
                </c:pt>
                <c:pt idx="869">
                  <c:v>72.416666666666927</c:v>
                </c:pt>
                <c:pt idx="870">
                  <c:v>72.500000000000242</c:v>
                </c:pt>
                <c:pt idx="871">
                  <c:v>72.583333333333329</c:v>
                </c:pt>
                <c:pt idx="872">
                  <c:v>72.666666666666899</c:v>
                </c:pt>
                <c:pt idx="873">
                  <c:v>72.750000000000213</c:v>
                </c:pt>
                <c:pt idx="874">
                  <c:v>72.833333333333314</c:v>
                </c:pt>
                <c:pt idx="875">
                  <c:v>72.916666666666927</c:v>
                </c:pt>
                <c:pt idx="876">
                  <c:v>73.000000000000213</c:v>
                </c:pt>
                <c:pt idx="877">
                  <c:v>73.0833333333333</c:v>
                </c:pt>
                <c:pt idx="878">
                  <c:v>73.16666666666687</c:v>
                </c:pt>
                <c:pt idx="879">
                  <c:v>73.250000000000199</c:v>
                </c:pt>
                <c:pt idx="880">
                  <c:v>73.333333333333286</c:v>
                </c:pt>
                <c:pt idx="881">
                  <c:v>73.416666666666927</c:v>
                </c:pt>
                <c:pt idx="882">
                  <c:v>73.500000000000185</c:v>
                </c:pt>
                <c:pt idx="883">
                  <c:v>73.583333333333272</c:v>
                </c:pt>
                <c:pt idx="884">
                  <c:v>73.666666666666842</c:v>
                </c:pt>
                <c:pt idx="885">
                  <c:v>73.750000000000171</c:v>
                </c:pt>
                <c:pt idx="886">
                  <c:v>73.833333333333258</c:v>
                </c:pt>
                <c:pt idx="887">
                  <c:v>73.916666666666927</c:v>
                </c:pt>
                <c:pt idx="888">
                  <c:v>74.000000000000156</c:v>
                </c:pt>
                <c:pt idx="889">
                  <c:v>74.083333333333258</c:v>
                </c:pt>
                <c:pt idx="890">
                  <c:v>74.166666666666814</c:v>
                </c:pt>
                <c:pt idx="891">
                  <c:v>74.250000000000142</c:v>
                </c:pt>
                <c:pt idx="892">
                  <c:v>74.333333333333258</c:v>
                </c:pt>
                <c:pt idx="893">
                  <c:v>74.416666666666927</c:v>
                </c:pt>
                <c:pt idx="894">
                  <c:v>74.500000000000128</c:v>
                </c:pt>
                <c:pt idx="895">
                  <c:v>74.583333333333258</c:v>
                </c:pt>
                <c:pt idx="896">
                  <c:v>74.666666666666785</c:v>
                </c:pt>
                <c:pt idx="897">
                  <c:v>74.750000000000114</c:v>
                </c:pt>
                <c:pt idx="898">
                  <c:v>74.833333333333258</c:v>
                </c:pt>
                <c:pt idx="899">
                  <c:v>74.916666666666927</c:v>
                </c:pt>
                <c:pt idx="900">
                  <c:v>75.000000000000099</c:v>
                </c:pt>
                <c:pt idx="901">
                  <c:v>75.083333333333258</c:v>
                </c:pt>
                <c:pt idx="902">
                  <c:v>75.166666666666757</c:v>
                </c:pt>
                <c:pt idx="903">
                  <c:v>75.250000000000085</c:v>
                </c:pt>
                <c:pt idx="904">
                  <c:v>75.333333333333258</c:v>
                </c:pt>
                <c:pt idx="905">
                  <c:v>75.416666666666927</c:v>
                </c:pt>
                <c:pt idx="906">
                  <c:v>75.500000000000071</c:v>
                </c:pt>
                <c:pt idx="907">
                  <c:v>75.583333333333258</c:v>
                </c:pt>
                <c:pt idx="908">
                  <c:v>75.666666666666728</c:v>
                </c:pt>
                <c:pt idx="909">
                  <c:v>75.750000000000057</c:v>
                </c:pt>
                <c:pt idx="910">
                  <c:v>75.833333333333258</c:v>
                </c:pt>
                <c:pt idx="911">
                  <c:v>75.916666666666927</c:v>
                </c:pt>
                <c:pt idx="912">
                  <c:v>76.000000000000043</c:v>
                </c:pt>
                <c:pt idx="913">
                  <c:v>76.083333333333258</c:v>
                </c:pt>
                <c:pt idx="914">
                  <c:v>76.1666666666667</c:v>
                </c:pt>
                <c:pt idx="915">
                  <c:v>76.250000000000028</c:v>
                </c:pt>
                <c:pt idx="916">
                  <c:v>76.333333333333258</c:v>
                </c:pt>
                <c:pt idx="917">
                  <c:v>76.416666666666927</c:v>
                </c:pt>
                <c:pt idx="918">
                  <c:v>76.500000000000014</c:v>
                </c:pt>
                <c:pt idx="919">
                  <c:v>76.583333333333258</c:v>
                </c:pt>
                <c:pt idx="920">
                  <c:v>76.666666666666671</c:v>
                </c:pt>
                <c:pt idx="921">
                  <c:v>76.75</c:v>
                </c:pt>
                <c:pt idx="922">
                  <c:v>76.833333333333258</c:v>
                </c:pt>
                <c:pt idx="923">
                  <c:v>76.916666666666899</c:v>
                </c:pt>
                <c:pt idx="924">
                  <c:v>77</c:v>
                </c:pt>
                <c:pt idx="925">
                  <c:v>77.083333333333258</c:v>
                </c:pt>
                <c:pt idx="926">
                  <c:v>77.166666666666643</c:v>
                </c:pt>
                <c:pt idx="927">
                  <c:v>77.25</c:v>
                </c:pt>
                <c:pt idx="928">
                  <c:v>77.333333333333258</c:v>
                </c:pt>
                <c:pt idx="929">
                  <c:v>77.41666666666687</c:v>
                </c:pt>
                <c:pt idx="930">
                  <c:v>77.5</c:v>
                </c:pt>
                <c:pt idx="931">
                  <c:v>77.583333333333258</c:v>
                </c:pt>
                <c:pt idx="932">
                  <c:v>77.666666666666615</c:v>
                </c:pt>
                <c:pt idx="933">
                  <c:v>77.75</c:v>
                </c:pt>
                <c:pt idx="934">
                  <c:v>77.833333333333258</c:v>
                </c:pt>
                <c:pt idx="935">
                  <c:v>77.916666666666842</c:v>
                </c:pt>
                <c:pt idx="936">
                  <c:v>78</c:v>
                </c:pt>
                <c:pt idx="937">
                  <c:v>78.083333333333258</c:v>
                </c:pt>
                <c:pt idx="938">
                  <c:v>78.166666666666586</c:v>
                </c:pt>
                <c:pt idx="939">
                  <c:v>78.25</c:v>
                </c:pt>
                <c:pt idx="940">
                  <c:v>78.333333333333158</c:v>
                </c:pt>
                <c:pt idx="941">
                  <c:v>78.416666666666814</c:v>
                </c:pt>
                <c:pt idx="942">
                  <c:v>78.5</c:v>
                </c:pt>
                <c:pt idx="943">
                  <c:v>78.583333333333158</c:v>
                </c:pt>
                <c:pt idx="944">
                  <c:v>78.666666666666572</c:v>
                </c:pt>
                <c:pt idx="945">
                  <c:v>78.75</c:v>
                </c:pt>
                <c:pt idx="946">
                  <c:v>78.833333333333158</c:v>
                </c:pt>
                <c:pt idx="947">
                  <c:v>78.916666666666799</c:v>
                </c:pt>
                <c:pt idx="948">
                  <c:v>79</c:v>
                </c:pt>
                <c:pt idx="949">
                  <c:v>79.083333333333158</c:v>
                </c:pt>
                <c:pt idx="950">
                  <c:v>79.166666666666529</c:v>
                </c:pt>
                <c:pt idx="951">
                  <c:v>79.25</c:v>
                </c:pt>
                <c:pt idx="952">
                  <c:v>79.333333333333158</c:v>
                </c:pt>
                <c:pt idx="953">
                  <c:v>79.416666666666771</c:v>
                </c:pt>
                <c:pt idx="954">
                  <c:v>79.5</c:v>
                </c:pt>
                <c:pt idx="955">
                  <c:v>79.583333333333158</c:v>
                </c:pt>
                <c:pt idx="956">
                  <c:v>79.666666666666501</c:v>
                </c:pt>
                <c:pt idx="957">
                  <c:v>79.75</c:v>
                </c:pt>
                <c:pt idx="958">
                  <c:v>79.833333333333158</c:v>
                </c:pt>
                <c:pt idx="959">
                  <c:v>79.916666666666742</c:v>
                </c:pt>
                <c:pt idx="960">
                  <c:v>80</c:v>
                </c:pt>
                <c:pt idx="961">
                  <c:v>80.083333333333059</c:v>
                </c:pt>
                <c:pt idx="962">
                  <c:v>80.166666666666472</c:v>
                </c:pt>
                <c:pt idx="963">
                  <c:v>80.25</c:v>
                </c:pt>
                <c:pt idx="964">
                  <c:v>80.333333333333059</c:v>
                </c:pt>
                <c:pt idx="965">
                  <c:v>80.416666666666728</c:v>
                </c:pt>
                <c:pt idx="966">
                  <c:v>80.5</c:v>
                </c:pt>
                <c:pt idx="967">
                  <c:v>80.583333333333059</c:v>
                </c:pt>
                <c:pt idx="968">
                  <c:v>80.666666666666444</c:v>
                </c:pt>
                <c:pt idx="969">
                  <c:v>80.75</c:v>
                </c:pt>
                <c:pt idx="970">
                  <c:v>80.833333333333059</c:v>
                </c:pt>
                <c:pt idx="971">
                  <c:v>80.9166666666667</c:v>
                </c:pt>
                <c:pt idx="972">
                  <c:v>81</c:v>
                </c:pt>
                <c:pt idx="973">
                  <c:v>81.083333333333059</c:v>
                </c:pt>
                <c:pt idx="974">
                  <c:v>81.166666666666416</c:v>
                </c:pt>
                <c:pt idx="975">
                  <c:v>81.25</c:v>
                </c:pt>
                <c:pt idx="976">
                  <c:v>81.333333333333059</c:v>
                </c:pt>
                <c:pt idx="977">
                  <c:v>81.416666666666671</c:v>
                </c:pt>
                <c:pt idx="978">
                  <c:v>81.5</c:v>
                </c:pt>
                <c:pt idx="979">
                  <c:v>81.583333333333059</c:v>
                </c:pt>
                <c:pt idx="980">
                  <c:v>81.666666666666387</c:v>
                </c:pt>
                <c:pt idx="981">
                  <c:v>81.749999999999986</c:v>
                </c:pt>
                <c:pt idx="982">
                  <c:v>81.833333333332988</c:v>
                </c:pt>
                <c:pt idx="983">
                  <c:v>81.916666666666643</c:v>
                </c:pt>
                <c:pt idx="984">
                  <c:v>81.999999999999972</c:v>
                </c:pt>
                <c:pt idx="985">
                  <c:v>82.083333333332988</c:v>
                </c:pt>
                <c:pt idx="986">
                  <c:v>82.166666666666373</c:v>
                </c:pt>
                <c:pt idx="987">
                  <c:v>82.249999999999957</c:v>
                </c:pt>
                <c:pt idx="988">
                  <c:v>82.333333333332988</c:v>
                </c:pt>
                <c:pt idx="989">
                  <c:v>82.416666666666629</c:v>
                </c:pt>
                <c:pt idx="990">
                  <c:v>82.499999999999943</c:v>
                </c:pt>
                <c:pt idx="991">
                  <c:v>82.583333333332988</c:v>
                </c:pt>
                <c:pt idx="992">
                  <c:v>82.66666666666633</c:v>
                </c:pt>
                <c:pt idx="993">
                  <c:v>82.749999999999943</c:v>
                </c:pt>
                <c:pt idx="994">
                  <c:v>82.833333333332988</c:v>
                </c:pt>
                <c:pt idx="995">
                  <c:v>82.9166666666666</c:v>
                </c:pt>
                <c:pt idx="996">
                  <c:v>82.999999999999929</c:v>
                </c:pt>
                <c:pt idx="997">
                  <c:v>83.083333333332959</c:v>
                </c:pt>
                <c:pt idx="998">
                  <c:v>83.166666666666302</c:v>
                </c:pt>
                <c:pt idx="999">
                  <c:v>83.249999999999915</c:v>
                </c:pt>
                <c:pt idx="1000">
                  <c:v>83.333333333332959</c:v>
                </c:pt>
                <c:pt idx="1001">
                  <c:v>83.416666666666586</c:v>
                </c:pt>
                <c:pt idx="1002">
                  <c:v>83.499999999999901</c:v>
                </c:pt>
                <c:pt idx="1003">
                  <c:v>83.583333333332888</c:v>
                </c:pt>
                <c:pt idx="1004">
                  <c:v>83.666666666666273</c:v>
                </c:pt>
                <c:pt idx="1005">
                  <c:v>83.749999999999886</c:v>
                </c:pt>
                <c:pt idx="1006">
                  <c:v>83.833333333332888</c:v>
                </c:pt>
                <c:pt idx="1007">
                  <c:v>83.916666666666558</c:v>
                </c:pt>
                <c:pt idx="1008">
                  <c:v>83.999999999999886</c:v>
                </c:pt>
                <c:pt idx="1009">
                  <c:v>84.083333333332888</c:v>
                </c:pt>
                <c:pt idx="1010">
                  <c:v>84.166666666666245</c:v>
                </c:pt>
                <c:pt idx="1011">
                  <c:v>84.249999999999858</c:v>
                </c:pt>
                <c:pt idx="1012">
                  <c:v>84.333333333332888</c:v>
                </c:pt>
                <c:pt idx="1013">
                  <c:v>84.416666666666529</c:v>
                </c:pt>
                <c:pt idx="1014">
                  <c:v>84.499999999999858</c:v>
                </c:pt>
                <c:pt idx="1015">
                  <c:v>84.583333333332888</c:v>
                </c:pt>
                <c:pt idx="1016">
                  <c:v>84.666666666666217</c:v>
                </c:pt>
                <c:pt idx="1017">
                  <c:v>84.749999999999844</c:v>
                </c:pt>
                <c:pt idx="1018">
                  <c:v>84.833333333332789</c:v>
                </c:pt>
                <c:pt idx="1019">
                  <c:v>84.916666666666501</c:v>
                </c:pt>
                <c:pt idx="1020">
                  <c:v>84.999999999999829</c:v>
                </c:pt>
                <c:pt idx="1021">
                  <c:v>85.083333333332789</c:v>
                </c:pt>
                <c:pt idx="1022">
                  <c:v>85.166666666666202</c:v>
                </c:pt>
                <c:pt idx="1023">
                  <c:v>85.249999999999815</c:v>
                </c:pt>
                <c:pt idx="1024">
                  <c:v>85.333333333332789</c:v>
                </c:pt>
                <c:pt idx="1025">
                  <c:v>85.416666666666487</c:v>
                </c:pt>
                <c:pt idx="1026">
                  <c:v>85.499999999999801</c:v>
                </c:pt>
                <c:pt idx="1027">
                  <c:v>85.583333333332789</c:v>
                </c:pt>
                <c:pt idx="1028">
                  <c:v>85.66666666666616</c:v>
                </c:pt>
                <c:pt idx="1029">
                  <c:v>85.749999999999801</c:v>
                </c:pt>
                <c:pt idx="1030">
                  <c:v>85.833333333332789</c:v>
                </c:pt>
                <c:pt idx="1031">
                  <c:v>85.916666666666444</c:v>
                </c:pt>
                <c:pt idx="1032">
                  <c:v>85.999999999999787</c:v>
                </c:pt>
                <c:pt idx="1033">
                  <c:v>86.083333333332789</c:v>
                </c:pt>
                <c:pt idx="1034">
                  <c:v>86.166666666666131</c:v>
                </c:pt>
                <c:pt idx="1035">
                  <c:v>86.249999999999758</c:v>
                </c:pt>
                <c:pt idx="1036">
                  <c:v>86.333333333332789</c:v>
                </c:pt>
                <c:pt idx="1037">
                  <c:v>86.416666666666416</c:v>
                </c:pt>
                <c:pt idx="1038">
                  <c:v>86.499999999999744</c:v>
                </c:pt>
                <c:pt idx="1039">
                  <c:v>86.583333333332718</c:v>
                </c:pt>
                <c:pt idx="1040">
                  <c:v>86.666666666666103</c:v>
                </c:pt>
                <c:pt idx="1041">
                  <c:v>86.74999999999973</c:v>
                </c:pt>
                <c:pt idx="1042">
                  <c:v>86.833333333332718</c:v>
                </c:pt>
                <c:pt idx="1043">
                  <c:v>86.916666666666401</c:v>
                </c:pt>
                <c:pt idx="1044">
                  <c:v>86.999999999999716</c:v>
                </c:pt>
                <c:pt idx="1045">
                  <c:v>87.083333333332718</c:v>
                </c:pt>
                <c:pt idx="1046">
                  <c:v>87.166666666666075</c:v>
                </c:pt>
                <c:pt idx="1047">
                  <c:v>87.249999999999702</c:v>
                </c:pt>
                <c:pt idx="1048">
                  <c:v>87.333333333332718</c:v>
                </c:pt>
                <c:pt idx="1049">
                  <c:v>87.416666666666359</c:v>
                </c:pt>
                <c:pt idx="1050">
                  <c:v>87.499999999999702</c:v>
                </c:pt>
                <c:pt idx="1051">
                  <c:v>87.583333333332718</c:v>
                </c:pt>
                <c:pt idx="1052">
                  <c:v>87.666666666666046</c:v>
                </c:pt>
                <c:pt idx="1053">
                  <c:v>87.749999999999687</c:v>
                </c:pt>
                <c:pt idx="1054">
                  <c:v>87.833333333332689</c:v>
                </c:pt>
                <c:pt idx="1055">
                  <c:v>87.91666666666633</c:v>
                </c:pt>
                <c:pt idx="1056">
                  <c:v>87.999999999999659</c:v>
                </c:pt>
                <c:pt idx="1057">
                  <c:v>88.083333333332689</c:v>
                </c:pt>
                <c:pt idx="1058">
                  <c:v>88.166666666666032</c:v>
                </c:pt>
                <c:pt idx="1059">
                  <c:v>88.249999999999645</c:v>
                </c:pt>
                <c:pt idx="1060">
                  <c:v>88.333333333332618</c:v>
                </c:pt>
                <c:pt idx="1061">
                  <c:v>88.416666666666316</c:v>
                </c:pt>
                <c:pt idx="1062">
                  <c:v>88.499999999999631</c:v>
                </c:pt>
                <c:pt idx="1063">
                  <c:v>88.583333333332618</c:v>
                </c:pt>
                <c:pt idx="1064">
                  <c:v>88.666666666666003</c:v>
                </c:pt>
                <c:pt idx="1065">
                  <c:v>88.749999999999631</c:v>
                </c:pt>
                <c:pt idx="1066">
                  <c:v>88.833333333332618</c:v>
                </c:pt>
                <c:pt idx="1067">
                  <c:v>88.916666666666288</c:v>
                </c:pt>
                <c:pt idx="1068">
                  <c:v>88.999999999999616</c:v>
                </c:pt>
                <c:pt idx="1069">
                  <c:v>89.083333333332618</c:v>
                </c:pt>
                <c:pt idx="1070">
                  <c:v>89.166666666665961</c:v>
                </c:pt>
                <c:pt idx="1071">
                  <c:v>89.249999999999616</c:v>
                </c:pt>
                <c:pt idx="1072">
                  <c:v>89.333333333332618</c:v>
                </c:pt>
                <c:pt idx="1073">
                  <c:v>89.416666666666245</c:v>
                </c:pt>
                <c:pt idx="1074">
                  <c:v>89.499999999999588</c:v>
                </c:pt>
                <c:pt idx="1075">
                  <c:v>89.583333333332519</c:v>
                </c:pt>
                <c:pt idx="1076">
                  <c:v>89.666666666665932</c:v>
                </c:pt>
                <c:pt idx="1077">
                  <c:v>89.749999999999559</c:v>
                </c:pt>
                <c:pt idx="1078">
                  <c:v>89.833333333332519</c:v>
                </c:pt>
                <c:pt idx="1079">
                  <c:v>89.916666666666231</c:v>
                </c:pt>
                <c:pt idx="1080">
                  <c:v>89.999999999999545</c:v>
                </c:pt>
                <c:pt idx="1081">
                  <c:v>90.083333333332519</c:v>
                </c:pt>
                <c:pt idx="1082">
                  <c:v>90.166666666665904</c:v>
                </c:pt>
                <c:pt idx="1083">
                  <c:v>90.249999999999531</c:v>
                </c:pt>
                <c:pt idx="1084">
                  <c:v>90.333333333332519</c:v>
                </c:pt>
                <c:pt idx="1085">
                  <c:v>90.416666666666188</c:v>
                </c:pt>
                <c:pt idx="1086">
                  <c:v>90.499999999999531</c:v>
                </c:pt>
                <c:pt idx="1087">
                  <c:v>90.583333333332519</c:v>
                </c:pt>
                <c:pt idx="1088">
                  <c:v>90.666666666665876</c:v>
                </c:pt>
                <c:pt idx="1089">
                  <c:v>90.749999999999517</c:v>
                </c:pt>
                <c:pt idx="1090">
                  <c:v>90.833333333332519</c:v>
                </c:pt>
                <c:pt idx="1091">
                  <c:v>90.91666666666616</c:v>
                </c:pt>
                <c:pt idx="1092">
                  <c:v>90.999999999999488</c:v>
                </c:pt>
                <c:pt idx="1093">
                  <c:v>91.083333333332519</c:v>
                </c:pt>
                <c:pt idx="1094">
                  <c:v>91.166666666665847</c:v>
                </c:pt>
                <c:pt idx="1095">
                  <c:v>91.249999999999474</c:v>
                </c:pt>
                <c:pt idx="1096">
                  <c:v>91.333333333332448</c:v>
                </c:pt>
                <c:pt idx="1097">
                  <c:v>91.416666666666131</c:v>
                </c:pt>
                <c:pt idx="1098">
                  <c:v>91.49999999999946</c:v>
                </c:pt>
                <c:pt idx="1099">
                  <c:v>91.583333333332448</c:v>
                </c:pt>
                <c:pt idx="1100">
                  <c:v>91.666666666665833</c:v>
                </c:pt>
                <c:pt idx="1101">
                  <c:v>91.749999999999446</c:v>
                </c:pt>
                <c:pt idx="1102">
                  <c:v>91.833333333332448</c:v>
                </c:pt>
                <c:pt idx="1103">
                  <c:v>91.916666666666117</c:v>
                </c:pt>
                <c:pt idx="1104">
                  <c:v>91.999999999999432</c:v>
                </c:pt>
                <c:pt idx="1105">
                  <c:v>92.083333333332448</c:v>
                </c:pt>
                <c:pt idx="1106">
                  <c:v>92.16666666666579</c:v>
                </c:pt>
                <c:pt idx="1107">
                  <c:v>92.249999999999432</c:v>
                </c:pt>
                <c:pt idx="1108">
                  <c:v>92.333333333332448</c:v>
                </c:pt>
                <c:pt idx="1109">
                  <c:v>92.416666666666075</c:v>
                </c:pt>
                <c:pt idx="1110">
                  <c:v>92.499999999999417</c:v>
                </c:pt>
                <c:pt idx="1111">
                  <c:v>92.583333333332419</c:v>
                </c:pt>
                <c:pt idx="1112">
                  <c:v>92.666666666665762</c:v>
                </c:pt>
                <c:pt idx="1113">
                  <c:v>92.749999999999389</c:v>
                </c:pt>
                <c:pt idx="1114">
                  <c:v>92.833333333332419</c:v>
                </c:pt>
                <c:pt idx="1115">
                  <c:v>92.91666666666606</c:v>
                </c:pt>
                <c:pt idx="1116">
                  <c:v>92.999999999999375</c:v>
                </c:pt>
                <c:pt idx="1117">
                  <c:v>93.083333333332348</c:v>
                </c:pt>
                <c:pt idx="1118">
                  <c:v>93.166666666665733</c:v>
                </c:pt>
                <c:pt idx="1119">
                  <c:v>93.249999999999361</c:v>
                </c:pt>
                <c:pt idx="1120">
                  <c:v>93.333333333332348</c:v>
                </c:pt>
                <c:pt idx="1121">
                  <c:v>93.416666666666046</c:v>
                </c:pt>
                <c:pt idx="1122">
                  <c:v>93.499999999999361</c:v>
                </c:pt>
                <c:pt idx="1123">
                  <c:v>93.583333333332348</c:v>
                </c:pt>
                <c:pt idx="1124">
                  <c:v>93.666666666665705</c:v>
                </c:pt>
                <c:pt idx="1125">
                  <c:v>93.749999999999346</c:v>
                </c:pt>
                <c:pt idx="1126">
                  <c:v>93.833333333332348</c:v>
                </c:pt>
                <c:pt idx="1127">
                  <c:v>93.916666666665989</c:v>
                </c:pt>
                <c:pt idx="1128">
                  <c:v>93.999999999999346</c:v>
                </c:pt>
                <c:pt idx="1129">
                  <c:v>94.083333333332348</c:v>
                </c:pt>
                <c:pt idx="1130">
                  <c:v>94.166666666665677</c:v>
                </c:pt>
                <c:pt idx="1131">
                  <c:v>94.249999999999318</c:v>
                </c:pt>
                <c:pt idx="1132">
                  <c:v>94.333333333332249</c:v>
                </c:pt>
                <c:pt idx="1133">
                  <c:v>94.416666666665961</c:v>
                </c:pt>
                <c:pt idx="1134">
                  <c:v>94.499999999999289</c:v>
                </c:pt>
                <c:pt idx="1135">
                  <c:v>94.583333333332249</c:v>
                </c:pt>
                <c:pt idx="1136">
                  <c:v>94.666666666665662</c:v>
                </c:pt>
                <c:pt idx="1137">
                  <c:v>94.749999999999275</c:v>
                </c:pt>
                <c:pt idx="1138">
                  <c:v>94.833333333332249</c:v>
                </c:pt>
                <c:pt idx="1139">
                  <c:v>94.916666666665947</c:v>
                </c:pt>
                <c:pt idx="1140">
                  <c:v>94.999999999999261</c:v>
                </c:pt>
                <c:pt idx="1141">
                  <c:v>95.083333333332249</c:v>
                </c:pt>
                <c:pt idx="1142">
                  <c:v>95.16666666666562</c:v>
                </c:pt>
                <c:pt idx="1143">
                  <c:v>95.249999999999261</c:v>
                </c:pt>
                <c:pt idx="1144">
                  <c:v>95.333333333332249</c:v>
                </c:pt>
                <c:pt idx="1145">
                  <c:v>95.416666666665904</c:v>
                </c:pt>
                <c:pt idx="1146">
                  <c:v>95.499999999999247</c:v>
                </c:pt>
                <c:pt idx="1147">
                  <c:v>95.583333333332249</c:v>
                </c:pt>
                <c:pt idx="1148">
                  <c:v>95.666666666665591</c:v>
                </c:pt>
                <c:pt idx="1149">
                  <c:v>95.749999999999218</c:v>
                </c:pt>
                <c:pt idx="1150">
                  <c:v>95.833333333332249</c:v>
                </c:pt>
                <c:pt idx="1151">
                  <c:v>95.916666666665876</c:v>
                </c:pt>
                <c:pt idx="1152">
                  <c:v>95.999999999999204</c:v>
                </c:pt>
                <c:pt idx="1153">
                  <c:v>96.083333333332178</c:v>
                </c:pt>
                <c:pt idx="1154">
                  <c:v>96.166666666665563</c:v>
                </c:pt>
                <c:pt idx="1155">
                  <c:v>96.24999999999919</c:v>
                </c:pt>
                <c:pt idx="1156">
                  <c:v>96.333333333332178</c:v>
                </c:pt>
                <c:pt idx="1157">
                  <c:v>96.416666666665861</c:v>
                </c:pt>
                <c:pt idx="1158">
                  <c:v>96.499999999999176</c:v>
                </c:pt>
                <c:pt idx="1159">
                  <c:v>96.583333333332178</c:v>
                </c:pt>
                <c:pt idx="1160">
                  <c:v>96.666666666665535</c:v>
                </c:pt>
                <c:pt idx="1161">
                  <c:v>96.749999999999162</c:v>
                </c:pt>
                <c:pt idx="1162">
                  <c:v>96.833333333332178</c:v>
                </c:pt>
                <c:pt idx="1163">
                  <c:v>96.916666666665819</c:v>
                </c:pt>
                <c:pt idx="1164">
                  <c:v>96.999999999999162</c:v>
                </c:pt>
                <c:pt idx="1165">
                  <c:v>97.083333333332178</c:v>
                </c:pt>
                <c:pt idx="1166">
                  <c:v>97.166666666665506</c:v>
                </c:pt>
                <c:pt idx="1167">
                  <c:v>97.249999999999147</c:v>
                </c:pt>
                <c:pt idx="1168">
                  <c:v>97.333333333332149</c:v>
                </c:pt>
                <c:pt idx="1169">
                  <c:v>97.41666666666579</c:v>
                </c:pt>
                <c:pt idx="1170">
                  <c:v>97.499999999999119</c:v>
                </c:pt>
                <c:pt idx="1171">
                  <c:v>97.583333333332149</c:v>
                </c:pt>
                <c:pt idx="1172">
                  <c:v>97.666666666665492</c:v>
                </c:pt>
                <c:pt idx="1173">
                  <c:v>97.749999999999105</c:v>
                </c:pt>
                <c:pt idx="1174">
                  <c:v>97.833333333332078</c:v>
                </c:pt>
                <c:pt idx="1175">
                  <c:v>97.916666666665776</c:v>
                </c:pt>
                <c:pt idx="1176">
                  <c:v>97.999999999999091</c:v>
                </c:pt>
                <c:pt idx="1177">
                  <c:v>98.083333333332078</c:v>
                </c:pt>
                <c:pt idx="1178">
                  <c:v>98.166666666665463</c:v>
                </c:pt>
                <c:pt idx="1179">
                  <c:v>98.249999999999091</c:v>
                </c:pt>
                <c:pt idx="1180">
                  <c:v>98.333333333332078</c:v>
                </c:pt>
                <c:pt idx="1181">
                  <c:v>98.416666666665748</c:v>
                </c:pt>
                <c:pt idx="1182">
                  <c:v>98.499999999999076</c:v>
                </c:pt>
                <c:pt idx="1183">
                  <c:v>98.583333333332078</c:v>
                </c:pt>
                <c:pt idx="1184">
                  <c:v>98.666666666665421</c:v>
                </c:pt>
                <c:pt idx="1185">
                  <c:v>98.749999999999076</c:v>
                </c:pt>
                <c:pt idx="1186">
                  <c:v>98.833333333332078</c:v>
                </c:pt>
                <c:pt idx="1187">
                  <c:v>98.916666666665705</c:v>
                </c:pt>
                <c:pt idx="1188">
                  <c:v>98.999999999999048</c:v>
                </c:pt>
                <c:pt idx="1189">
                  <c:v>99.08333333333205</c:v>
                </c:pt>
                <c:pt idx="1190">
                  <c:v>99.166666666665392</c:v>
                </c:pt>
                <c:pt idx="1191">
                  <c:v>99.249999999999019</c:v>
                </c:pt>
                <c:pt idx="1192">
                  <c:v>99.33333333333205</c:v>
                </c:pt>
                <c:pt idx="1193">
                  <c:v>99.416666666665691</c:v>
                </c:pt>
                <c:pt idx="1194">
                  <c:v>99.499999999999005</c:v>
                </c:pt>
                <c:pt idx="1195">
                  <c:v>99.583333333331638</c:v>
                </c:pt>
                <c:pt idx="1196">
                  <c:v>99.666666666665364</c:v>
                </c:pt>
                <c:pt idx="1197">
                  <c:v>99.749999999998991</c:v>
                </c:pt>
                <c:pt idx="1198">
                  <c:v>99.833333333331623</c:v>
                </c:pt>
                <c:pt idx="1199">
                  <c:v>99.916666666665677</c:v>
                </c:pt>
                <c:pt idx="1200">
                  <c:v>99.999999999998991</c:v>
                </c:pt>
                <c:pt idx="1201">
                  <c:v>100.08333333333201</c:v>
                </c:pt>
                <c:pt idx="1202">
                  <c:v>100.16666666666536</c:v>
                </c:pt>
                <c:pt idx="1203">
                  <c:v>100.24999999999908</c:v>
                </c:pt>
                <c:pt idx="1204">
                  <c:v>100.33333333333162</c:v>
                </c:pt>
                <c:pt idx="1205">
                  <c:v>100.41666666666573</c:v>
                </c:pt>
                <c:pt idx="1206">
                  <c:v>100.49999999999908</c:v>
                </c:pt>
                <c:pt idx="1207">
                  <c:v>100.58333333333162</c:v>
                </c:pt>
                <c:pt idx="1208">
                  <c:v>100.66666666666532</c:v>
                </c:pt>
                <c:pt idx="1209">
                  <c:v>100.74999999999905</c:v>
                </c:pt>
                <c:pt idx="1210">
                  <c:v>100.83333333333159</c:v>
                </c:pt>
                <c:pt idx="1211">
                  <c:v>100.91666666666571</c:v>
                </c:pt>
                <c:pt idx="1212">
                  <c:v>100.99999999999903</c:v>
                </c:pt>
                <c:pt idx="1213">
                  <c:v>101.08333333333159</c:v>
                </c:pt>
                <c:pt idx="1214">
                  <c:v>101.16666666666529</c:v>
                </c:pt>
                <c:pt idx="1215">
                  <c:v>101.24999999999903</c:v>
                </c:pt>
                <c:pt idx="1216">
                  <c:v>101.33333333333157</c:v>
                </c:pt>
                <c:pt idx="1217">
                  <c:v>101.41666666666568</c:v>
                </c:pt>
                <c:pt idx="1218">
                  <c:v>101.49999999999901</c:v>
                </c:pt>
                <c:pt idx="1219">
                  <c:v>101.58333333333155</c:v>
                </c:pt>
                <c:pt idx="1220">
                  <c:v>101.66666666666526</c:v>
                </c:pt>
                <c:pt idx="1221">
                  <c:v>101.74999999999901</c:v>
                </c:pt>
                <c:pt idx="1222">
                  <c:v>101.83333333333155</c:v>
                </c:pt>
                <c:pt idx="1223">
                  <c:v>101.91666666666565</c:v>
                </c:pt>
                <c:pt idx="1224">
                  <c:v>101.99999999999898</c:v>
                </c:pt>
                <c:pt idx="1225">
                  <c:v>102.08333333333154</c:v>
                </c:pt>
                <c:pt idx="1226">
                  <c:v>102.16666666666522</c:v>
                </c:pt>
                <c:pt idx="1227">
                  <c:v>102.24999999999898</c:v>
                </c:pt>
                <c:pt idx="1228">
                  <c:v>102.33333333333154</c:v>
                </c:pt>
                <c:pt idx="1229">
                  <c:v>102.41666666666563</c:v>
                </c:pt>
                <c:pt idx="1230">
                  <c:v>102.49999999999895</c:v>
                </c:pt>
                <c:pt idx="1231">
                  <c:v>102.58333333333152</c:v>
                </c:pt>
                <c:pt idx="1232">
                  <c:v>102.66666666666519</c:v>
                </c:pt>
                <c:pt idx="1233">
                  <c:v>102.74999999999893</c:v>
                </c:pt>
                <c:pt idx="1234">
                  <c:v>102.83333333333152</c:v>
                </c:pt>
                <c:pt idx="1235">
                  <c:v>102.91666666666561</c:v>
                </c:pt>
                <c:pt idx="1236">
                  <c:v>102.99999999999893</c:v>
                </c:pt>
                <c:pt idx="1237">
                  <c:v>103.0833333333315</c:v>
                </c:pt>
                <c:pt idx="1238">
                  <c:v>103.16666666666519</c:v>
                </c:pt>
                <c:pt idx="1239">
                  <c:v>103.24999999999891</c:v>
                </c:pt>
                <c:pt idx="1240">
                  <c:v>103.33333333333148</c:v>
                </c:pt>
                <c:pt idx="1241">
                  <c:v>103.41666666666558</c:v>
                </c:pt>
                <c:pt idx="1242">
                  <c:v>103.49999999999891</c:v>
                </c:pt>
                <c:pt idx="1243">
                  <c:v>103.58333333333148</c:v>
                </c:pt>
                <c:pt idx="1244">
                  <c:v>103.66666666666519</c:v>
                </c:pt>
                <c:pt idx="1245">
                  <c:v>103.74999999999888</c:v>
                </c:pt>
                <c:pt idx="1246">
                  <c:v>103.83333333333147</c:v>
                </c:pt>
                <c:pt idx="1247">
                  <c:v>103.91666666666553</c:v>
                </c:pt>
                <c:pt idx="1248">
                  <c:v>103.99999999999888</c:v>
                </c:pt>
                <c:pt idx="1249">
                  <c:v>104.08333333333147</c:v>
                </c:pt>
                <c:pt idx="1250">
                  <c:v>104.16666666666512</c:v>
                </c:pt>
                <c:pt idx="1251">
                  <c:v>104.24999999999885</c:v>
                </c:pt>
                <c:pt idx="1252">
                  <c:v>104.33333333333145</c:v>
                </c:pt>
                <c:pt idx="1253">
                  <c:v>104.41666666666551</c:v>
                </c:pt>
                <c:pt idx="1254">
                  <c:v>104.49999999999883</c:v>
                </c:pt>
                <c:pt idx="1255">
                  <c:v>104.58333333333144</c:v>
                </c:pt>
                <c:pt idx="1256">
                  <c:v>104.66666666666509</c:v>
                </c:pt>
                <c:pt idx="1257">
                  <c:v>104.74999999999883</c:v>
                </c:pt>
                <c:pt idx="1258">
                  <c:v>104.83333333333142</c:v>
                </c:pt>
                <c:pt idx="1259">
                  <c:v>104.91666666666548</c:v>
                </c:pt>
                <c:pt idx="1260">
                  <c:v>104.99999999999881</c:v>
                </c:pt>
                <c:pt idx="1261">
                  <c:v>105.0833333333314</c:v>
                </c:pt>
                <c:pt idx="1262">
                  <c:v>105.16666666666509</c:v>
                </c:pt>
                <c:pt idx="1263">
                  <c:v>105.24999999999881</c:v>
                </c:pt>
                <c:pt idx="1264">
                  <c:v>105.3333333333314</c:v>
                </c:pt>
                <c:pt idx="1265">
                  <c:v>105.41666666666546</c:v>
                </c:pt>
                <c:pt idx="1266">
                  <c:v>105.49999999999878</c:v>
                </c:pt>
                <c:pt idx="1267">
                  <c:v>105.58333333333138</c:v>
                </c:pt>
                <c:pt idx="1268">
                  <c:v>105.66666666666502</c:v>
                </c:pt>
                <c:pt idx="1269">
                  <c:v>105.74999999999878</c:v>
                </c:pt>
                <c:pt idx="1270">
                  <c:v>105.83333333333138</c:v>
                </c:pt>
                <c:pt idx="1271">
                  <c:v>105.91666666666544</c:v>
                </c:pt>
                <c:pt idx="1272">
                  <c:v>105.99999999999876</c:v>
                </c:pt>
                <c:pt idx="1273">
                  <c:v>106.08333333333137</c:v>
                </c:pt>
                <c:pt idx="1274">
                  <c:v>106.16666666666498</c:v>
                </c:pt>
                <c:pt idx="1275">
                  <c:v>106.24999999999874</c:v>
                </c:pt>
                <c:pt idx="1276">
                  <c:v>106.33333333333135</c:v>
                </c:pt>
                <c:pt idx="1277">
                  <c:v>106.41666666666499</c:v>
                </c:pt>
                <c:pt idx="1278">
                  <c:v>106.49999999999874</c:v>
                </c:pt>
                <c:pt idx="1279">
                  <c:v>106.58333333333134</c:v>
                </c:pt>
                <c:pt idx="1280">
                  <c:v>106.66666666666497</c:v>
                </c:pt>
                <c:pt idx="1281">
                  <c:v>106.74999999999871</c:v>
                </c:pt>
                <c:pt idx="1282">
                  <c:v>106.83333333333132</c:v>
                </c:pt>
                <c:pt idx="1283">
                  <c:v>106.91666666666499</c:v>
                </c:pt>
                <c:pt idx="1284">
                  <c:v>106.99999999999871</c:v>
                </c:pt>
                <c:pt idx="1285">
                  <c:v>107.08333333333132</c:v>
                </c:pt>
                <c:pt idx="1286">
                  <c:v>107.16666666666494</c:v>
                </c:pt>
                <c:pt idx="1287">
                  <c:v>107.24999999999868</c:v>
                </c:pt>
                <c:pt idx="1288">
                  <c:v>107.3333333333313</c:v>
                </c:pt>
                <c:pt idx="1289">
                  <c:v>107.41666666666492</c:v>
                </c:pt>
                <c:pt idx="1290">
                  <c:v>107.49999999999868</c:v>
                </c:pt>
                <c:pt idx="1291">
                  <c:v>107.5833333333313</c:v>
                </c:pt>
                <c:pt idx="1292">
                  <c:v>107.66666666666491</c:v>
                </c:pt>
                <c:pt idx="1293">
                  <c:v>107.74999999999866</c:v>
                </c:pt>
                <c:pt idx="1294">
                  <c:v>107.83333333333128</c:v>
                </c:pt>
                <c:pt idx="1295">
                  <c:v>107.91666666666492</c:v>
                </c:pt>
                <c:pt idx="1296">
                  <c:v>107.99999999999864</c:v>
                </c:pt>
                <c:pt idx="1297">
                  <c:v>108.08333333333127</c:v>
                </c:pt>
                <c:pt idx="1298">
                  <c:v>108.16666666666488</c:v>
                </c:pt>
                <c:pt idx="1299">
                  <c:v>108.24999999999864</c:v>
                </c:pt>
                <c:pt idx="1300">
                  <c:v>108.33333333333125</c:v>
                </c:pt>
                <c:pt idx="1301">
                  <c:v>108.41666666666492</c:v>
                </c:pt>
                <c:pt idx="1302">
                  <c:v>108.49999999999861</c:v>
                </c:pt>
                <c:pt idx="1303">
                  <c:v>108.58333333333124</c:v>
                </c:pt>
                <c:pt idx="1304">
                  <c:v>108.66666666666485</c:v>
                </c:pt>
                <c:pt idx="1305">
                  <c:v>108.74999999999861</c:v>
                </c:pt>
                <c:pt idx="1306">
                  <c:v>108.83333333333124</c:v>
                </c:pt>
                <c:pt idx="1307">
                  <c:v>108.91666666666492</c:v>
                </c:pt>
                <c:pt idx="1308">
                  <c:v>108.99999999999858</c:v>
                </c:pt>
                <c:pt idx="1309">
                  <c:v>109.08333333333123</c:v>
                </c:pt>
                <c:pt idx="1310">
                  <c:v>109.16666666666481</c:v>
                </c:pt>
                <c:pt idx="1311">
                  <c:v>109.24999999999858</c:v>
                </c:pt>
                <c:pt idx="1312">
                  <c:v>109.33333333333121</c:v>
                </c:pt>
                <c:pt idx="1313">
                  <c:v>109.41666666666482</c:v>
                </c:pt>
                <c:pt idx="1314">
                  <c:v>109.49999999999856</c:v>
                </c:pt>
                <c:pt idx="1315">
                  <c:v>109.5833333333312</c:v>
                </c:pt>
                <c:pt idx="1316">
                  <c:v>109.6666666666648</c:v>
                </c:pt>
                <c:pt idx="1317">
                  <c:v>109.74999999999854</c:v>
                </c:pt>
                <c:pt idx="1318">
                  <c:v>109.83333333333118</c:v>
                </c:pt>
                <c:pt idx="1319">
                  <c:v>109.91666666666482</c:v>
                </c:pt>
                <c:pt idx="1320">
                  <c:v>109.99999999999854</c:v>
                </c:pt>
                <c:pt idx="1321">
                  <c:v>110.08333333333117</c:v>
                </c:pt>
                <c:pt idx="1322">
                  <c:v>110.16666666666477</c:v>
                </c:pt>
                <c:pt idx="1323">
                  <c:v>110.24999999999851</c:v>
                </c:pt>
                <c:pt idx="1324">
                  <c:v>110.33333333333115</c:v>
                </c:pt>
                <c:pt idx="1325">
                  <c:v>110.41666666666482</c:v>
                </c:pt>
                <c:pt idx="1326">
                  <c:v>110.49999999999851</c:v>
                </c:pt>
                <c:pt idx="1327">
                  <c:v>110.58333333333115</c:v>
                </c:pt>
                <c:pt idx="1328">
                  <c:v>110.66666666666474</c:v>
                </c:pt>
                <c:pt idx="1329">
                  <c:v>110.74999999999849</c:v>
                </c:pt>
                <c:pt idx="1330">
                  <c:v>110.83333333333114</c:v>
                </c:pt>
                <c:pt idx="1331">
                  <c:v>110.91666666666472</c:v>
                </c:pt>
                <c:pt idx="1332">
                  <c:v>110.99999999999849</c:v>
                </c:pt>
                <c:pt idx="1333">
                  <c:v>111.08333333333113</c:v>
                </c:pt>
                <c:pt idx="1334">
                  <c:v>111.16666666666471</c:v>
                </c:pt>
                <c:pt idx="1335">
                  <c:v>111.24999999999847</c:v>
                </c:pt>
                <c:pt idx="1336">
                  <c:v>111.33333333333111</c:v>
                </c:pt>
                <c:pt idx="1337">
                  <c:v>111.41666666666472</c:v>
                </c:pt>
                <c:pt idx="1338">
                  <c:v>111.49999999999844</c:v>
                </c:pt>
                <c:pt idx="1339">
                  <c:v>111.5833333333311</c:v>
                </c:pt>
                <c:pt idx="1340">
                  <c:v>111.66666666666468</c:v>
                </c:pt>
                <c:pt idx="1341">
                  <c:v>111.74999999999844</c:v>
                </c:pt>
                <c:pt idx="1342">
                  <c:v>111.83333333333108</c:v>
                </c:pt>
                <c:pt idx="1343">
                  <c:v>111.91666666666472</c:v>
                </c:pt>
                <c:pt idx="1344">
                  <c:v>111.99999999999841</c:v>
                </c:pt>
                <c:pt idx="1345">
                  <c:v>112.08333333333107</c:v>
                </c:pt>
                <c:pt idx="1346">
                  <c:v>112.16666666666465</c:v>
                </c:pt>
                <c:pt idx="1347">
                  <c:v>112.24999999999841</c:v>
                </c:pt>
                <c:pt idx="1348">
                  <c:v>112.33333333333107</c:v>
                </c:pt>
                <c:pt idx="1349">
                  <c:v>112.41666666666472</c:v>
                </c:pt>
                <c:pt idx="1350">
                  <c:v>112.49999999999839</c:v>
                </c:pt>
                <c:pt idx="1351">
                  <c:v>112.58333333333105</c:v>
                </c:pt>
                <c:pt idx="1352">
                  <c:v>112.66666666666463</c:v>
                </c:pt>
                <c:pt idx="1353">
                  <c:v>112.74999999999839</c:v>
                </c:pt>
                <c:pt idx="1354">
                  <c:v>112.83333333333104</c:v>
                </c:pt>
                <c:pt idx="1355">
                  <c:v>112.91666666666472</c:v>
                </c:pt>
                <c:pt idx="1356">
                  <c:v>112.99999999999837</c:v>
                </c:pt>
                <c:pt idx="1357">
                  <c:v>113.08333333333103</c:v>
                </c:pt>
                <c:pt idx="1358">
                  <c:v>113.1666666666646</c:v>
                </c:pt>
                <c:pt idx="1359">
                  <c:v>113.24999999999837</c:v>
                </c:pt>
                <c:pt idx="1360">
                  <c:v>113.33333333333101</c:v>
                </c:pt>
                <c:pt idx="1361">
                  <c:v>113.41666666666472</c:v>
                </c:pt>
                <c:pt idx="1362">
                  <c:v>113.49999999999834</c:v>
                </c:pt>
                <c:pt idx="1363">
                  <c:v>113.583333333331</c:v>
                </c:pt>
                <c:pt idx="1364">
                  <c:v>113.66666666666457</c:v>
                </c:pt>
                <c:pt idx="1365">
                  <c:v>113.74999999999834</c:v>
                </c:pt>
                <c:pt idx="1366">
                  <c:v>113.83333333333098</c:v>
                </c:pt>
                <c:pt idx="1367">
                  <c:v>113.91666666666472</c:v>
                </c:pt>
                <c:pt idx="1368">
                  <c:v>113.99999999999831</c:v>
                </c:pt>
                <c:pt idx="1369">
                  <c:v>114.08333333333097</c:v>
                </c:pt>
                <c:pt idx="1370">
                  <c:v>114.16666666666454</c:v>
                </c:pt>
                <c:pt idx="1371">
                  <c:v>114.24999999999831</c:v>
                </c:pt>
                <c:pt idx="1372">
                  <c:v>114.33333333333096</c:v>
                </c:pt>
                <c:pt idx="1373">
                  <c:v>114.41666666666472</c:v>
                </c:pt>
                <c:pt idx="1374">
                  <c:v>114.49999999999829</c:v>
                </c:pt>
                <c:pt idx="1375">
                  <c:v>114.58333333333094</c:v>
                </c:pt>
                <c:pt idx="1376">
                  <c:v>114.66666666666451</c:v>
                </c:pt>
                <c:pt idx="1377">
                  <c:v>114.74999999999829</c:v>
                </c:pt>
                <c:pt idx="1378">
                  <c:v>114.83333333333093</c:v>
                </c:pt>
                <c:pt idx="1379">
                  <c:v>114.91666666666472</c:v>
                </c:pt>
                <c:pt idx="1380">
                  <c:v>114.99999999999827</c:v>
                </c:pt>
                <c:pt idx="1381">
                  <c:v>115.08333333333091</c:v>
                </c:pt>
                <c:pt idx="1382">
                  <c:v>115.16666666666448</c:v>
                </c:pt>
                <c:pt idx="1383">
                  <c:v>115.24999999999827</c:v>
                </c:pt>
                <c:pt idx="1384">
                  <c:v>115.3333333333309</c:v>
                </c:pt>
                <c:pt idx="1385">
                  <c:v>115.41666666666471</c:v>
                </c:pt>
                <c:pt idx="1386">
                  <c:v>115.49999999999824</c:v>
                </c:pt>
                <c:pt idx="1387">
                  <c:v>115.58333333333088</c:v>
                </c:pt>
                <c:pt idx="1388">
                  <c:v>115.66666666666445</c:v>
                </c:pt>
                <c:pt idx="1389">
                  <c:v>115.74999999999824</c:v>
                </c:pt>
                <c:pt idx="1390">
                  <c:v>115.83333333333087</c:v>
                </c:pt>
                <c:pt idx="1391">
                  <c:v>115.91666666666468</c:v>
                </c:pt>
                <c:pt idx="1392">
                  <c:v>115.99999999999822</c:v>
                </c:pt>
                <c:pt idx="1393">
                  <c:v>116.08333333333086</c:v>
                </c:pt>
                <c:pt idx="1394">
                  <c:v>116.16666666666443</c:v>
                </c:pt>
                <c:pt idx="1395">
                  <c:v>116.24999999999822</c:v>
                </c:pt>
                <c:pt idx="1396">
                  <c:v>116.33333333333084</c:v>
                </c:pt>
                <c:pt idx="1397">
                  <c:v>116.41666666666465</c:v>
                </c:pt>
                <c:pt idx="1398">
                  <c:v>116.4999999999982</c:v>
                </c:pt>
                <c:pt idx="1399">
                  <c:v>116.58333333333083</c:v>
                </c:pt>
                <c:pt idx="1400">
                  <c:v>116.6666666666644</c:v>
                </c:pt>
                <c:pt idx="1401">
                  <c:v>116.7499999999982</c:v>
                </c:pt>
                <c:pt idx="1402">
                  <c:v>116.83333333333081</c:v>
                </c:pt>
                <c:pt idx="1403">
                  <c:v>116.91666666666463</c:v>
                </c:pt>
                <c:pt idx="1404">
                  <c:v>116.99999999999817</c:v>
                </c:pt>
                <c:pt idx="1405">
                  <c:v>117.0833333333308</c:v>
                </c:pt>
                <c:pt idx="1406">
                  <c:v>117.16666666666437</c:v>
                </c:pt>
                <c:pt idx="1407">
                  <c:v>117.24999999999817</c:v>
                </c:pt>
                <c:pt idx="1408">
                  <c:v>117.33333333333078</c:v>
                </c:pt>
                <c:pt idx="1409">
                  <c:v>117.4166666666646</c:v>
                </c:pt>
                <c:pt idx="1410">
                  <c:v>117.49999999999814</c:v>
                </c:pt>
                <c:pt idx="1411">
                  <c:v>117.58333333333077</c:v>
                </c:pt>
                <c:pt idx="1412">
                  <c:v>117.66666666666434</c:v>
                </c:pt>
                <c:pt idx="1413">
                  <c:v>117.74999999999814</c:v>
                </c:pt>
                <c:pt idx="1414">
                  <c:v>117.83333333333076</c:v>
                </c:pt>
                <c:pt idx="1415">
                  <c:v>117.91666666666457</c:v>
                </c:pt>
                <c:pt idx="1416">
                  <c:v>117.99999999999812</c:v>
                </c:pt>
                <c:pt idx="1417">
                  <c:v>118.08333333333074</c:v>
                </c:pt>
                <c:pt idx="1418">
                  <c:v>118.16666666666431</c:v>
                </c:pt>
                <c:pt idx="1419">
                  <c:v>118.24999999999812</c:v>
                </c:pt>
                <c:pt idx="1420">
                  <c:v>118.33333333333073</c:v>
                </c:pt>
                <c:pt idx="1421">
                  <c:v>118.41666666666454</c:v>
                </c:pt>
                <c:pt idx="1422">
                  <c:v>118.4999999999981</c:v>
                </c:pt>
                <c:pt idx="1423">
                  <c:v>118.58333333333071</c:v>
                </c:pt>
                <c:pt idx="1424">
                  <c:v>118.66666666666428</c:v>
                </c:pt>
                <c:pt idx="1425">
                  <c:v>118.7499999999981</c:v>
                </c:pt>
                <c:pt idx="1426">
                  <c:v>118.8333333333307</c:v>
                </c:pt>
                <c:pt idx="1427">
                  <c:v>118.91666666666451</c:v>
                </c:pt>
                <c:pt idx="1428">
                  <c:v>118.99999999999807</c:v>
                </c:pt>
                <c:pt idx="1429">
                  <c:v>119.08333333333069</c:v>
                </c:pt>
                <c:pt idx="1430">
                  <c:v>119.16666666666426</c:v>
                </c:pt>
                <c:pt idx="1431">
                  <c:v>119.24999999999807</c:v>
                </c:pt>
                <c:pt idx="1432">
                  <c:v>119.33333333333067</c:v>
                </c:pt>
                <c:pt idx="1433">
                  <c:v>119.41666666666448</c:v>
                </c:pt>
                <c:pt idx="1434">
                  <c:v>119.49999999999804</c:v>
                </c:pt>
                <c:pt idx="1435">
                  <c:v>119.58333333333066</c:v>
                </c:pt>
                <c:pt idx="1436">
                  <c:v>119.66666666666423</c:v>
                </c:pt>
                <c:pt idx="1437">
                  <c:v>119.74999999999804</c:v>
                </c:pt>
                <c:pt idx="1438">
                  <c:v>119.83333333333064</c:v>
                </c:pt>
                <c:pt idx="1439">
                  <c:v>119.91666666666445</c:v>
                </c:pt>
                <c:pt idx="1440">
                  <c:v>119.99999999999802</c:v>
                </c:pt>
                <c:pt idx="1441">
                  <c:v>120.08333333333063</c:v>
                </c:pt>
                <c:pt idx="1442">
                  <c:v>120.1666666666642</c:v>
                </c:pt>
                <c:pt idx="1443">
                  <c:v>120.24999999999801</c:v>
                </c:pt>
                <c:pt idx="1444">
                  <c:v>120.33333333333061</c:v>
                </c:pt>
                <c:pt idx="1445">
                  <c:v>120.41666666666443</c:v>
                </c:pt>
                <c:pt idx="1446">
                  <c:v>120.499999999998</c:v>
                </c:pt>
                <c:pt idx="1447">
                  <c:v>120.5833333333306</c:v>
                </c:pt>
                <c:pt idx="1448">
                  <c:v>120.66666666666417</c:v>
                </c:pt>
                <c:pt idx="1449">
                  <c:v>120.74999999999798</c:v>
                </c:pt>
                <c:pt idx="1450">
                  <c:v>120.83333333333059</c:v>
                </c:pt>
                <c:pt idx="1451">
                  <c:v>120.9166666666644</c:v>
                </c:pt>
                <c:pt idx="1452">
                  <c:v>120.99999999999797</c:v>
                </c:pt>
                <c:pt idx="1453">
                  <c:v>121.08333333333057</c:v>
                </c:pt>
                <c:pt idx="1454">
                  <c:v>121.16666666666414</c:v>
                </c:pt>
                <c:pt idx="1455">
                  <c:v>121.24999999999795</c:v>
                </c:pt>
                <c:pt idx="1456">
                  <c:v>121.33333333333056</c:v>
                </c:pt>
                <c:pt idx="1457">
                  <c:v>121.41666666666437</c:v>
                </c:pt>
                <c:pt idx="1458">
                  <c:v>121.49999999999794</c:v>
                </c:pt>
                <c:pt idx="1459">
                  <c:v>121.58333333333054</c:v>
                </c:pt>
                <c:pt idx="1460">
                  <c:v>121.66666666666411</c:v>
                </c:pt>
                <c:pt idx="1461">
                  <c:v>121.74999999999793</c:v>
                </c:pt>
                <c:pt idx="1462">
                  <c:v>121.83333333333053</c:v>
                </c:pt>
                <c:pt idx="1463">
                  <c:v>121.91666666666434</c:v>
                </c:pt>
                <c:pt idx="1464">
                  <c:v>121.99999999999791</c:v>
                </c:pt>
                <c:pt idx="1465">
                  <c:v>122.08333333333051</c:v>
                </c:pt>
                <c:pt idx="1466">
                  <c:v>122.16666666666409</c:v>
                </c:pt>
                <c:pt idx="1467">
                  <c:v>122.2499999999979</c:v>
                </c:pt>
                <c:pt idx="1468">
                  <c:v>122.3333333333305</c:v>
                </c:pt>
                <c:pt idx="1469">
                  <c:v>122.41666666666431</c:v>
                </c:pt>
                <c:pt idx="1470">
                  <c:v>122.49999999999788</c:v>
                </c:pt>
                <c:pt idx="1471">
                  <c:v>122.58333333333049</c:v>
                </c:pt>
                <c:pt idx="1472">
                  <c:v>122.66666666666406</c:v>
                </c:pt>
                <c:pt idx="1473">
                  <c:v>122.74999999999787</c:v>
                </c:pt>
                <c:pt idx="1474">
                  <c:v>122.83333333333047</c:v>
                </c:pt>
                <c:pt idx="1475">
                  <c:v>122.91666666666428</c:v>
                </c:pt>
                <c:pt idx="1476">
                  <c:v>122.99999999999785</c:v>
                </c:pt>
                <c:pt idx="1477">
                  <c:v>123.08333333333046</c:v>
                </c:pt>
                <c:pt idx="1478">
                  <c:v>123.16666666666403</c:v>
                </c:pt>
                <c:pt idx="1479">
                  <c:v>123.24999999999784</c:v>
                </c:pt>
                <c:pt idx="1480">
                  <c:v>123.33333333333044</c:v>
                </c:pt>
                <c:pt idx="1481">
                  <c:v>123.41666666666426</c:v>
                </c:pt>
                <c:pt idx="1482">
                  <c:v>123.49999999999783</c:v>
                </c:pt>
                <c:pt idx="1483">
                  <c:v>123.58333333333043</c:v>
                </c:pt>
                <c:pt idx="1484">
                  <c:v>123.666666666664</c:v>
                </c:pt>
                <c:pt idx="1485">
                  <c:v>123.74999999999781</c:v>
                </c:pt>
                <c:pt idx="1486">
                  <c:v>123.83333333333042</c:v>
                </c:pt>
                <c:pt idx="1487">
                  <c:v>123.91666666666423</c:v>
                </c:pt>
                <c:pt idx="1488">
                  <c:v>123.9999999999978</c:v>
                </c:pt>
                <c:pt idx="1489">
                  <c:v>124.0833333333304</c:v>
                </c:pt>
                <c:pt idx="1490">
                  <c:v>124.16666666666397</c:v>
                </c:pt>
                <c:pt idx="1491">
                  <c:v>124.24999999999778</c:v>
                </c:pt>
                <c:pt idx="1492">
                  <c:v>124.33333333333039</c:v>
                </c:pt>
                <c:pt idx="1493">
                  <c:v>124.4166666666642</c:v>
                </c:pt>
                <c:pt idx="1494">
                  <c:v>124.49999999999777</c:v>
                </c:pt>
                <c:pt idx="1495">
                  <c:v>124.58333333333037</c:v>
                </c:pt>
                <c:pt idx="1496">
                  <c:v>124.66666666666394</c:v>
                </c:pt>
                <c:pt idx="1497">
                  <c:v>124.74999999999775</c:v>
                </c:pt>
                <c:pt idx="1498">
                  <c:v>124.83333333333036</c:v>
                </c:pt>
                <c:pt idx="1499">
                  <c:v>124.91666666666417</c:v>
                </c:pt>
                <c:pt idx="1500">
                  <c:v>124.99999999999774</c:v>
                </c:pt>
                <c:pt idx="1501">
                  <c:v>125.08333333333034</c:v>
                </c:pt>
                <c:pt idx="1502">
                  <c:v>125.16666666666391</c:v>
                </c:pt>
                <c:pt idx="1503">
                  <c:v>125.24999999999773</c:v>
                </c:pt>
                <c:pt idx="1504">
                  <c:v>125.33333333333033</c:v>
                </c:pt>
                <c:pt idx="1505">
                  <c:v>125.41666666666414</c:v>
                </c:pt>
                <c:pt idx="1506">
                  <c:v>125.49999999999771</c:v>
                </c:pt>
                <c:pt idx="1507">
                  <c:v>125.58333333333032</c:v>
                </c:pt>
                <c:pt idx="1508">
                  <c:v>125.66666666666389</c:v>
                </c:pt>
                <c:pt idx="1509">
                  <c:v>125.7499999999977</c:v>
                </c:pt>
                <c:pt idx="1510">
                  <c:v>125.8333333333303</c:v>
                </c:pt>
                <c:pt idx="1511">
                  <c:v>125.91666666666411</c:v>
                </c:pt>
                <c:pt idx="1512">
                  <c:v>125.99999999999768</c:v>
                </c:pt>
                <c:pt idx="1513">
                  <c:v>126.08333333333029</c:v>
                </c:pt>
                <c:pt idx="1514">
                  <c:v>126.16666666666386</c:v>
                </c:pt>
                <c:pt idx="1515">
                  <c:v>126.24999999999767</c:v>
                </c:pt>
                <c:pt idx="1516">
                  <c:v>126.33333333333027</c:v>
                </c:pt>
                <c:pt idx="1517">
                  <c:v>126.41666666666409</c:v>
                </c:pt>
                <c:pt idx="1518">
                  <c:v>126.49999999999766</c:v>
                </c:pt>
                <c:pt idx="1519">
                  <c:v>126.58333333333026</c:v>
                </c:pt>
                <c:pt idx="1520">
                  <c:v>126.66666666666383</c:v>
                </c:pt>
                <c:pt idx="1521">
                  <c:v>126.74999999999764</c:v>
                </c:pt>
                <c:pt idx="1522">
                  <c:v>126.83333333333024</c:v>
                </c:pt>
                <c:pt idx="1523">
                  <c:v>126.91666666666406</c:v>
                </c:pt>
                <c:pt idx="1524">
                  <c:v>126.99999999999763</c:v>
                </c:pt>
                <c:pt idx="1525">
                  <c:v>127.08333333333023</c:v>
                </c:pt>
                <c:pt idx="1526">
                  <c:v>127.1666666666638</c:v>
                </c:pt>
                <c:pt idx="1527">
                  <c:v>127.24999999999761</c:v>
                </c:pt>
                <c:pt idx="1528">
                  <c:v>127.33333333333022</c:v>
                </c:pt>
                <c:pt idx="1529">
                  <c:v>127.41666666666403</c:v>
                </c:pt>
                <c:pt idx="1530">
                  <c:v>127.4999999999976</c:v>
                </c:pt>
                <c:pt idx="1531">
                  <c:v>127.5833333333302</c:v>
                </c:pt>
                <c:pt idx="1532">
                  <c:v>127.66666666666377</c:v>
                </c:pt>
                <c:pt idx="1533">
                  <c:v>127.74999999999758</c:v>
                </c:pt>
                <c:pt idx="1534">
                  <c:v>127.83333333333019</c:v>
                </c:pt>
                <c:pt idx="1535">
                  <c:v>127.916666666664</c:v>
                </c:pt>
                <c:pt idx="1536">
                  <c:v>127.99999999999757</c:v>
                </c:pt>
                <c:pt idx="1537">
                  <c:v>128.08333333333044</c:v>
                </c:pt>
                <c:pt idx="1538">
                  <c:v>128.16666666666376</c:v>
                </c:pt>
                <c:pt idx="1539">
                  <c:v>128.24999999999653</c:v>
                </c:pt>
                <c:pt idx="1540">
                  <c:v>128.33333333333044</c:v>
                </c:pt>
                <c:pt idx="1541">
                  <c:v>128.41666666666379</c:v>
                </c:pt>
                <c:pt idx="1542">
                  <c:v>128.49999999999713</c:v>
                </c:pt>
                <c:pt idx="1543">
                  <c:v>128.58333333333047</c:v>
                </c:pt>
                <c:pt idx="1544">
                  <c:v>128.66666666666382</c:v>
                </c:pt>
                <c:pt idx="1545">
                  <c:v>128.74999999999659</c:v>
                </c:pt>
                <c:pt idx="1546">
                  <c:v>128.83333333333061</c:v>
                </c:pt>
                <c:pt idx="1547">
                  <c:v>128.91666666666382</c:v>
                </c:pt>
                <c:pt idx="1548">
                  <c:v>128.99999999999719</c:v>
                </c:pt>
                <c:pt idx="1549">
                  <c:v>129.08333333333061</c:v>
                </c:pt>
                <c:pt idx="1550">
                  <c:v>129.16666666666382</c:v>
                </c:pt>
                <c:pt idx="1551">
                  <c:v>129.24999999999662</c:v>
                </c:pt>
                <c:pt idx="1552">
                  <c:v>129.33333333333061</c:v>
                </c:pt>
                <c:pt idx="1553">
                  <c:v>129.4166666666639</c:v>
                </c:pt>
                <c:pt idx="1554">
                  <c:v>129.49999999999719</c:v>
                </c:pt>
                <c:pt idx="1555">
                  <c:v>129.58333333333061</c:v>
                </c:pt>
                <c:pt idx="1556">
                  <c:v>129.66666666666393</c:v>
                </c:pt>
                <c:pt idx="1557">
                  <c:v>129.74999999999667</c:v>
                </c:pt>
                <c:pt idx="1558">
                  <c:v>129.83333333333061</c:v>
                </c:pt>
                <c:pt idx="1559">
                  <c:v>129.91666666666396</c:v>
                </c:pt>
                <c:pt idx="1560">
                  <c:v>129.9999999999973</c:v>
                </c:pt>
                <c:pt idx="1561">
                  <c:v>130.08333333333064</c:v>
                </c:pt>
                <c:pt idx="1562">
                  <c:v>130.16666666666399</c:v>
                </c:pt>
                <c:pt idx="1563">
                  <c:v>130.24999999999673</c:v>
                </c:pt>
                <c:pt idx="1564">
                  <c:v>130.33333333333067</c:v>
                </c:pt>
                <c:pt idx="1565">
                  <c:v>130.41666666666399</c:v>
                </c:pt>
                <c:pt idx="1566">
                  <c:v>130.49999999999736</c:v>
                </c:pt>
                <c:pt idx="1567">
                  <c:v>130.58333333333081</c:v>
                </c:pt>
                <c:pt idx="1568">
                  <c:v>130.66666666666399</c:v>
                </c:pt>
                <c:pt idx="1569">
                  <c:v>130.74999999999679</c:v>
                </c:pt>
                <c:pt idx="1570">
                  <c:v>130.83333333333081</c:v>
                </c:pt>
                <c:pt idx="1571">
                  <c:v>130.91666666666399</c:v>
                </c:pt>
                <c:pt idx="1572">
                  <c:v>130.99999999999739</c:v>
                </c:pt>
                <c:pt idx="1573">
                  <c:v>131.08333333333081</c:v>
                </c:pt>
                <c:pt idx="1574">
                  <c:v>131.1666666666641</c:v>
                </c:pt>
                <c:pt idx="1575">
                  <c:v>131.24999999999682</c:v>
                </c:pt>
                <c:pt idx="1576">
                  <c:v>131.33333333333081</c:v>
                </c:pt>
                <c:pt idx="1577">
                  <c:v>131.41666666666413</c:v>
                </c:pt>
                <c:pt idx="1578">
                  <c:v>131.49999999999739</c:v>
                </c:pt>
                <c:pt idx="1579">
                  <c:v>131.58333333333081</c:v>
                </c:pt>
                <c:pt idx="1580">
                  <c:v>131.66666666666416</c:v>
                </c:pt>
                <c:pt idx="1581">
                  <c:v>131.74999999999687</c:v>
                </c:pt>
                <c:pt idx="1582">
                  <c:v>131.83333333333084</c:v>
                </c:pt>
                <c:pt idx="1583">
                  <c:v>131.91666666666418</c:v>
                </c:pt>
                <c:pt idx="1584">
                  <c:v>131.99999999999753</c:v>
                </c:pt>
                <c:pt idx="1585">
                  <c:v>132.08333333333087</c:v>
                </c:pt>
                <c:pt idx="1586">
                  <c:v>132.16666666666418</c:v>
                </c:pt>
                <c:pt idx="1587">
                  <c:v>132.24999999999693</c:v>
                </c:pt>
                <c:pt idx="1588">
                  <c:v>132.33333333333101</c:v>
                </c:pt>
                <c:pt idx="1589">
                  <c:v>132.41666666666418</c:v>
                </c:pt>
                <c:pt idx="1590">
                  <c:v>132.49999999999758</c:v>
                </c:pt>
                <c:pt idx="1591">
                  <c:v>132.58333333333101</c:v>
                </c:pt>
                <c:pt idx="1592">
                  <c:v>132.66666666666418</c:v>
                </c:pt>
                <c:pt idx="1593">
                  <c:v>132.74999999999696</c:v>
                </c:pt>
                <c:pt idx="1594">
                  <c:v>132.83333333333101</c:v>
                </c:pt>
                <c:pt idx="1595">
                  <c:v>132.9166666666643</c:v>
                </c:pt>
                <c:pt idx="1596">
                  <c:v>132.99999999999758</c:v>
                </c:pt>
                <c:pt idx="1597">
                  <c:v>133.08333333333101</c:v>
                </c:pt>
                <c:pt idx="1598">
                  <c:v>133.16666666666433</c:v>
                </c:pt>
                <c:pt idx="1599">
                  <c:v>133.24999999999699</c:v>
                </c:pt>
                <c:pt idx="1600">
                  <c:v>133.33333333333101</c:v>
                </c:pt>
                <c:pt idx="1601">
                  <c:v>133.41666666666436</c:v>
                </c:pt>
                <c:pt idx="1602">
                  <c:v>133.4999999999977</c:v>
                </c:pt>
                <c:pt idx="1603">
                  <c:v>133.58333333333104</c:v>
                </c:pt>
                <c:pt idx="1604">
                  <c:v>133.66666666666438</c:v>
                </c:pt>
                <c:pt idx="1605">
                  <c:v>133.74999999999707</c:v>
                </c:pt>
                <c:pt idx="1606">
                  <c:v>133.83333333333107</c:v>
                </c:pt>
                <c:pt idx="1607">
                  <c:v>133.91666666666438</c:v>
                </c:pt>
                <c:pt idx="1608">
                  <c:v>133.99999999999775</c:v>
                </c:pt>
                <c:pt idx="1609">
                  <c:v>134.08333333333121</c:v>
                </c:pt>
                <c:pt idx="1610">
                  <c:v>134.16666666666438</c:v>
                </c:pt>
                <c:pt idx="1611">
                  <c:v>134.24999999999713</c:v>
                </c:pt>
                <c:pt idx="1612">
                  <c:v>134.33333333333121</c:v>
                </c:pt>
                <c:pt idx="1613">
                  <c:v>134.41666666666438</c:v>
                </c:pt>
                <c:pt idx="1614">
                  <c:v>134.49999999999778</c:v>
                </c:pt>
                <c:pt idx="1615">
                  <c:v>134.58333333333121</c:v>
                </c:pt>
                <c:pt idx="1616">
                  <c:v>134.6666666666645</c:v>
                </c:pt>
                <c:pt idx="1617">
                  <c:v>134.74999999999716</c:v>
                </c:pt>
                <c:pt idx="1618">
                  <c:v>134.83333333333121</c:v>
                </c:pt>
                <c:pt idx="1619">
                  <c:v>134.91666666666453</c:v>
                </c:pt>
                <c:pt idx="1620">
                  <c:v>134.99999999999778</c:v>
                </c:pt>
                <c:pt idx="1621">
                  <c:v>135.08333333333121</c:v>
                </c:pt>
                <c:pt idx="1622">
                  <c:v>135.16666666666455</c:v>
                </c:pt>
                <c:pt idx="1623">
                  <c:v>135.24999999999721</c:v>
                </c:pt>
                <c:pt idx="1624">
                  <c:v>135.33333333333124</c:v>
                </c:pt>
                <c:pt idx="1625">
                  <c:v>135.41666666666458</c:v>
                </c:pt>
                <c:pt idx="1626">
                  <c:v>135.49999999999793</c:v>
                </c:pt>
                <c:pt idx="1627">
                  <c:v>135.58333333333127</c:v>
                </c:pt>
                <c:pt idx="1628">
                  <c:v>135.66666666666458</c:v>
                </c:pt>
                <c:pt idx="1629">
                  <c:v>135.7499999999973</c:v>
                </c:pt>
                <c:pt idx="1630">
                  <c:v>135.83333333333141</c:v>
                </c:pt>
                <c:pt idx="1631">
                  <c:v>135.91666666666458</c:v>
                </c:pt>
                <c:pt idx="1632">
                  <c:v>135.99999999999798</c:v>
                </c:pt>
                <c:pt idx="1633">
                  <c:v>136.08333333333141</c:v>
                </c:pt>
                <c:pt idx="1634">
                  <c:v>136.16666666666458</c:v>
                </c:pt>
                <c:pt idx="1635">
                  <c:v>136.24999999999733</c:v>
                </c:pt>
                <c:pt idx="1636">
                  <c:v>136.33333333333141</c:v>
                </c:pt>
                <c:pt idx="1637">
                  <c:v>136.4166666666647</c:v>
                </c:pt>
                <c:pt idx="1638">
                  <c:v>136.49999999999798</c:v>
                </c:pt>
                <c:pt idx="1639">
                  <c:v>136.58333333333141</c:v>
                </c:pt>
                <c:pt idx="1640">
                  <c:v>136.66666666666472</c:v>
                </c:pt>
                <c:pt idx="1641">
                  <c:v>136.74999999999736</c:v>
                </c:pt>
                <c:pt idx="1642">
                  <c:v>136.83333333333141</c:v>
                </c:pt>
                <c:pt idx="1643">
                  <c:v>136.91666666666475</c:v>
                </c:pt>
                <c:pt idx="1644">
                  <c:v>136.9999999999981</c:v>
                </c:pt>
                <c:pt idx="1645">
                  <c:v>137.08333333333144</c:v>
                </c:pt>
                <c:pt idx="1646">
                  <c:v>137.16666666666478</c:v>
                </c:pt>
                <c:pt idx="1647">
                  <c:v>137.24999999999747</c:v>
                </c:pt>
                <c:pt idx="1648">
                  <c:v>137.33333333333147</c:v>
                </c:pt>
                <c:pt idx="1649">
                  <c:v>137.41666666666478</c:v>
                </c:pt>
                <c:pt idx="1650">
                  <c:v>137.49999999999815</c:v>
                </c:pt>
                <c:pt idx="1651">
                  <c:v>137.58333333333161</c:v>
                </c:pt>
                <c:pt idx="1652">
                  <c:v>137.66666666666478</c:v>
                </c:pt>
                <c:pt idx="1653">
                  <c:v>137.74999999999753</c:v>
                </c:pt>
                <c:pt idx="1654">
                  <c:v>137.83333333333161</c:v>
                </c:pt>
                <c:pt idx="1655">
                  <c:v>137.91666666666478</c:v>
                </c:pt>
                <c:pt idx="1656">
                  <c:v>137.99999999999818</c:v>
                </c:pt>
                <c:pt idx="1657">
                  <c:v>138.08333333333161</c:v>
                </c:pt>
                <c:pt idx="1658">
                  <c:v>138.1666666666649</c:v>
                </c:pt>
                <c:pt idx="1659">
                  <c:v>138.24999999999756</c:v>
                </c:pt>
                <c:pt idx="1660">
                  <c:v>138.33333333333161</c:v>
                </c:pt>
                <c:pt idx="1661">
                  <c:v>138.41666666666492</c:v>
                </c:pt>
                <c:pt idx="1662">
                  <c:v>138.49999999999818</c:v>
                </c:pt>
                <c:pt idx="1663">
                  <c:v>138.58333333333161</c:v>
                </c:pt>
                <c:pt idx="1664">
                  <c:v>138.66666666666495</c:v>
                </c:pt>
                <c:pt idx="1665">
                  <c:v>138.74999999999761</c:v>
                </c:pt>
                <c:pt idx="1666">
                  <c:v>138.83333333333164</c:v>
                </c:pt>
                <c:pt idx="1667">
                  <c:v>138.91666666666498</c:v>
                </c:pt>
                <c:pt idx="1668">
                  <c:v>138.99999999999832</c:v>
                </c:pt>
                <c:pt idx="1669">
                  <c:v>139.08333333333167</c:v>
                </c:pt>
                <c:pt idx="1670">
                  <c:v>139.16666666666498</c:v>
                </c:pt>
                <c:pt idx="1671">
                  <c:v>139.2499999999977</c:v>
                </c:pt>
                <c:pt idx="1672">
                  <c:v>139.33333333333169</c:v>
                </c:pt>
                <c:pt idx="1673">
                  <c:v>139.41666666666498</c:v>
                </c:pt>
                <c:pt idx="1674">
                  <c:v>139.49999999999838</c:v>
                </c:pt>
                <c:pt idx="1675">
                  <c:v>139.58333333333181</c:v>
                </c:pt>
                <c:pt idx="1676">
                  <c:v>139.66666666666498</c:v>
                </c:pt>
                <c:pt idx="1677">
                  <c:v>139.74999999999773</c:v>
                </c:pt>
                <c:pt idx="1678">
                  <c:v>139.83333333333181</c:v>
                </c:pt>
                <c:pt idx="1679">
                  <c:v>139.91666666666498</c:v>
                </c:pt>
                <c:pt idx="1680">
                  <c:v>139.99999999999838</c:v>
                </c:pt>
                <c:pt idx="1681">
                  <c:v>140.08333333333181</c:v>
                </c:pt>
                <c:pt idx="1682">
                  <c:v>140.16666666666512</c:v>
                </c:pt>
                <c:pt idx="1683">
                  <c:v>140.24999999999775</c:v>
                </c:pt>
                <c:pt idx="1684">
                  <c:v>140.33333333333181</c:v>
                </c:pt>
                <c:pt idx="1685">
                  <c:v>140.41666666666515</c:v>
                </c:pt>
                <c:pt idx="1686">
                  <c:v>140.49999999999838</c:v>
                </c:pt>
                <c:pt idx="1687">
                  <c:v>140.58333333333184</c:v>
                </c:pt>
                <c:pt idx="1688">
                  <c:v>140.66666666666518</c:v>
                </c:pt>
                <c:pt idx="1689">
                  <c:v>140.74999999999787</c:v>
                </c:pt>
                <c:pt idx="1690">
                  <c:v>140.83333333333186</c:v>
                </c:pt>
                <c:pt idx="1691">
                  <c:v>140.91666666666518</c:v>
                </c:pt>
                <c:pt idx="1692">
                  <c:v>140.99999999999855</c:v>
                </c:pt>
                <c:pt idx="1693">
                  <c:v>141.08333333333189</c:v>
                </c:pt>
                <c:pt idx="1694">
                  <c:v>141.16666666666518</c:v>
                </c:pt>
                <c:pt idx="1695">
                  <c:v>141.24999999999793</c:v>
                </c:pt>
                <c:pt idx="1696">
                  <c:v>141.33333333333201</c:v>
                </c:pt>
                <c:pt idx="1697">
                  <c:v>141.41666666666518</c:v>
                </c:pt>
                <c:pt idx="1698">
                  <c:v>141.49999999999858</c:v>
                </c:pt>
                <c:pt idx="1699">
                  <c:v>141.58333333333201</c:v>
                </c:pt>
                <c:pt idx="1700">
                  <c:v>141.66666666666518</c:v>
                </c:pt>
                <c:pt idx="1701">
                  <c:v>141.74999999999795</c:v>
                </c:pt>
                <c:pt idx="1702">
                  <c:v>141.83333333333201</c:v>
                </c:pt>
                <c:pt idx="1703">
                  <c:v>141.91666666666532</c:v>
                </c:pt>
                <c:pt idx="1704">
                  <c:v>141.99999999999858</c:v>
                </c:pt>
                <c:pt idx="1705">
                  <c:v>142.08333333333201</c:v>
                </c:pt>
                <c:pt idx="1706">
                  <c:v>142.16666666666535</c:v>
                </c:pt>
                <c:pt idx="1707">
                  <c:v>142.24999999999801</c:v>
                </c:pt>
                <c:pt idx="1708">
                  <c:v>142.33333333333204</c:v>
                </c:pt>
                <c:pt idx="1709">
                  <c:v>142.41666666666538</c:v>
                </c:pt>
                <c:pt idx="1710">
                  <c:v>142.49999999999872</c:v>
                </c:pt>
                <c:pt idx="1711">
                  <c:v>142.58333333333206</c:v>
                </c:pt>
                <c:pt idx="1712">
                  <c:v>142.66666666666538</c:v>
                </c:pt>
                <c:pt idx="1713">
                  <c:v>142.7499999999981</c:v>
                </c:pt>
                <c:pt idx="1714">
                  <c:v>142.83333333333209</c:v>
                </c:pt>
                <c:pt idx="1715">
                  <c:v>142.91666666666538</c:v>
                </c:pt>
                <c:pt idx="1716">
                  <c:v>142.99999999999878</c:v>
                </c:pt>
                <c:pt idx="1717">
                  <c:v>143.08333333333221</c:v>
                </c:pt>
                <c:pt idx="1718">
                  <c:v>143.16666666666538</c:v>
                </c:pt>
                <c:pt idx="1719">
                  <c:v>143.24999999999812</c:v>
                </c:pt>
                <c:pt idx="1720">
                  <c:v>143.33333333333221</c:v>
                </c:pt>
                <c:pt idx="1721">
                  <c:v>143.41666666666538</c:v>
                </c:pt>
                <c:pt idx="1722">
                  <c:v>143.49999999999878</c:v>
                </c:pt>
                <c:pt idx="1723">
                  <c:v>143.58333333333221</c:v>
                </c:pt>
                <c:pt idx="1724">
                  <c:v>143.66666666666552</c:v>
                </c:pt>
                <c:pt idx="1725">
                  <c:v>143.74999999999815</c:v>
                </c:pt>
                <c:pt idx="1726">
                  <c:v>143.83333333333221</c:v>
                </c:pt>
                <c:pt idx="1727">
                  <c:v>143.91666666666555</c:v>
                </c:pt>
                <c:pt idx="1728">
                  <c:v>143.99999999999878</c:v>
                </c:pt>
                <c:pt idx="1729">
                  <c:v>144.08333333333223</c:v>
                </c:pt>
                <c:pt idx="1730">
                  <c:v>144.16666666666558</c:v>
                </c:pt>
                <c:pt idx="1731">
                  <c:v>144.24999999999824</c:v>
                </c:pt>
                <c:pt idx="1732">
                  <c:v>144.33333333333226</c:v>
                </c:pt>
                <c:pt idx="1733">
                  <c:v>144.41666666666558</c:v>
                </c:pt>
                <c:pt idx="1734">
                  <c:v>144.49999999999895</c:v>
                </c:pt>
                <c:pt idx="1735">
                  <c:v>144.58333333333229</c:v>
                </c:pt>
                <c:pt idx="1736">
                  <c:v>144.66666666666558</c:v>
                </c:pt>
                <c:pt idx="1737">
                  <c:v>144.74999999999832</c:v>
                </c:pt>
                <c:pt idx="1738">
                  <c:v>144.8333333333324</c:v>
                </c:pt>
                <c:pt idx="1739">
                  <c:v>144.91666666666558</c:v>
                </c:pt>
                <c:pt idx="1740">
                  <c:v>144.99999999999901</c:v>
                </c:pt>
                <c:pt idx="1741">
                  <c:v>145.0833333333324</c:v>
                </c:pt>
                <c:pt idx="1742">
                  <c:v>145.16666666666558</c:v>
                </c:pt>
                <c:pt idx="1743">
                  <c:v>145.24999999999838</c:v>
                </c:pt>
                <c:pt idx="1744">
                  <c:v>145.3333333333324</c:v>
                </c:pt>
                <c:pt idx="1745">
                  <c:v>145.41666666666572</c:v>
                </c:pt>
                <c:pt idx="1746">
                  <c:v>145.49999999999906</c:v>
                </c:pt>
                <c:pt idx="1747">
                  <c:v>145.5833333333324</c:v>
                </c:pt>
                <c:pt idx="1748">
                  <c:v>145.66666666666575</c:v>
                </c:pt>
                <c:pt idx="1749">
                  <c:v>145.74999999999849</c:v>
                </c:pt>
                <c:pt idx="1750">
                  <c:v>145.83333333333243</c:v>
                </c:pt>
                <c:pt idx="1751">
                  <c:v>145.91666666666578</c:v>
                </c:pt>
                <c:pt idx="1752">
                  <c:v>145.9999999999992</c:v>
                </c:pt>
                <c:pt idx="1753">
                  <c:v>146.08333333333246</c:v>
                </c:pt>
                <c:pt idx="1754">
                  <c:v>146.16666666666578</c:v>
                </c:pt>
                <c:pt idx="1755">
                  <c:v>146.24999999999915</c:v>
                </c:pt>
                <c:pt idx="1756">
                  <c:v>146.33333333333249</c:v>
                </c:pt>
                <c:pt idx="1757">
                  <c:v>146.41666666666578</c:v>
                </c:pt>
                <c:pt idx="1758">
                  <c:v>146.4999999999992</c:v>
                </c:pt>
                <c:pt idx="1759">
                  <c:v>146.5833333333326</c:v>
                </c:pt>
                <c:pt idx="1760">
                  <c:v>146.66666666666578</c:v>
                </c:pt>
                <c:pt idx="1761">
                  <c:v>146.74999999999918</c:v>
                </c:pt>
                <c:pt idx="1762">
                  <c:v>146.8333333333326</c:v>
                </c:pt>
                <c:pt idx="1763">
                  <c:v>146.91666666666578</c:v>
                </c:pt>
                <c:pt idx="1764">
                  <c:v>146.99999999999923</c:v>
                </c:pt>
                <c:pt idx="1765">
                  <c:v>147.0833333333326</c:v>
                </c:pt>
                <c:pt idx="1766">
                  <c:v>147.16666666666592</c:v>
                </c:pt>
                <c:pt idx="1767">
                  <c:v>147.24999999999918</c:v>
                </c:pt>
                <c:pt idx="1768">
                  <c:v>147.3333333333326</c:v>
                </c:pt>
                <c:pt idx="1769">
                  <c:v>147.41666666666595</c:v>
                </c:pt>
                <c:pt idx="1770">
                  <c:v>147.49999999999929</c:v>
                </c:pt>
                <c:pt idx="1771">
                  <c:v>147.58333333333263</c:v>
                </c:pt>
                <c:pt idx="1772">
                  <c:v>147.66666666666598</c:v>
                </c:pt>
                <c:pt idx="1773">
                  <c:v>147.74999999999932</c:v>
                </c:pt>
                <c:pt idx="1774">
                  <c:v>147.83333333333266</c:v>
                </c:pt>
                <c:pt idx="1775">
                  <c:v>147.91666666666598</c:v>
                </c:pt>
                <c:pt idx="1776">
                  <c:v>147.99999999999937</c:v>
                </c:pt>
                <c:pt idx="1777">
                  <c:v>148.08333333333269</c:v>
                </c:pt>
                <c:pt idx="1778">
                  <c:v>148.16666666666598</c:v>
                </c:pt>
                <c:pt idx="1779">
                  <c:v>148.24999999999935</c:v>
                </c:pt>
                <c:pt idx="1780">
                  <c:v>148.33333333333277</c:v>
                </c:pt>
                <c:pt idx="1781">
                  <c:v>148.41666666666598</c:v>
                </c:pt>
                <c:pt idx="1782">
                  <c:v>148.4999999999994</c:v>
                </c:pt>
                <c:pt idx="1783">
                  <c:v>148.58333333333277</c:v>
                </c:pt>
                <c:pt idx="1784">
                  <c:v>148.66666666666598</c:v>
                </c:pt>
                <c:pt idx="1785">
                  <c:v>148.74999999999935</c:v>
                </c:pt>
                <c:pt idx="1786">
                  <c:v>148.83333333333277</c:v>
                </c:pt>
                <c:pt idx="1787">
                  <c:v>148.91666666666612</c:v>
                </c:pt>
                <c:pt idx="1788">
                  <c:v>148.99999999999946</c:v>
                </c:pt>
                <c:pt idx="1789">
                  <c:v>149.0833333333328</c:v>
                </c:pt>
                <c:pt idx="1790">
                  <c:v>149.16666666666615</c:v>
                </c:pt>
                <c:pt idx="1791">
                  <c:v>149.24999999999935</c:v>
                </c:pt>
                <c:pt idx="1792">
                  <c:v>149.33333333333283</c:v>
                </c:pt>
                <c:pt idx="1793">
                  <c:v>149.41666666666615</c:v>
                </c:pt>
                <c:pt idx="1794">
                  <c:v>149.49999999999957</c:v>
                </c:pt>
                <c:pt idx="1795">
                  <c:v>149.58333333333286</c:v>
                </c:pt>
                <c:pt idx="1796">
                  <c:v>149.66666666666615</c:v>
                </c:pt>
                <c:pt idx="1797">
                  <c:v>149.74999999999955</c:v>
                </c:pt>
                <c:pt idx="1798">
                  <c:v>149.83333333333289</c:v>
                </c:pt>
                <c:pt idx="1799">
                  <c:v>149.91666666666615</c:v>
                </c:pt>
                <c:pt idx="1800">
                  <c:v>149.99999999999957</c:v>
                </c:pt>
                <c:pt idx="1801">
                  <c:v>150.08333333333294</c:v>
                </c:pt>
                <c:pt idx="1802">
                  <c:v>150.16666666666615</c:v>
                </c:pt>
                <c:pt idx="1803">
                  <c:v>150.24999999999955</c:v>
                </c:pt>
                <c:pt idx="1804">
                  <c:v>150.33333333333294</c:v>
                </c:pt>
                <c:pt idx="1805">
                  <c:v>150.41666666666615</c:v>
                </c:pt>
                <c:pt idx="1806">
                  <c:v>150.49999999999963</c:v>
                </c:pt>
                <c:pt idx="1807">
                  <c:v>150.58333333333297</c:v>
                </c:pt>
                <c:pt idx="1808">
                  <c:v>150.66666666666632</c:v>
                </c:pt>
                <c:pt idx="1809">
                  <c:v>150.74999999999955</c:v>
                </c:pt>
                <c:pt idx="1810">
                  <c:v>150.83333333333351</c:v>
                </c:pt>
                <c:pt idx="1811">
                  <c:v>150.91666666666632</c:v>
                </c:pt>
                <c:pt idx="1812">
                  <c:v>150.99999999999969</c:v>
                </c:pt>
                <c:pt idx="1813">
                  <c:v>151.08333333333354</c:v>
                </c:pt>
                <c:pt idx="1814">
                  <c:v>151.16666666666632</c:v>
                </c:pt>
                <c:pt idx="1815">
                  <c:v>151.24999999999972</c:v>
                </c:pt>
                <c:pt idx="1816">
                  <c:v>151.33333333333357</c:v>
                </c:pt>
                <c:pt idx="1817">
                  <c:v>151.41666666666632</c:v>
                </c:pt>
                <c:pt idx="1818">
                  <c:v>151.49999999999974</c:v>
                </c:pt>
                <c:pt idx="1819">
                  <c:v>151.5833333333336</c:v>
                </c:pt>
                <c:pt idx="1820">
                  <c:v>151.66666666666632</c:v>
                </c:pt>
                <c:pt idx="1821">
                  <c:v>151.74999999999972</c:v>
                </c:pt>
                <c:pt idx="1822">
                  <c:v>151.83333333333363</c:v>
                </c:pt>
                <c:pt idx="1823">
                  <c:v>151.91666666666632</c:v>
                </c:pt>
                <c:pt idx="1824">
                  <c:v>151.9999999999998</c:v>
                </c:pt>
                <c:pt idx="1825">
                  <c:v>152.08333333333363</c:v>
                </c:pt>
                <c:pt idx="1826">
                  <c:v>152.16666666666632</c:v>
                </c:pt>
                <c:pt idx="1827">
                  <c:v>152.24999999999972</c:v>
                </c:pt>
                <c:pt idx="1828">
                  <c:v>152.33333333333366</c:v>
                </c:pt>
                <c:pt idx="1829">
                  <c:v>152.41666666666652</c:v>
                </c:pt>
                <c:pt idx="1830">
                  <c:v>152.49999999999986</c:v>
                </c:pt>
                <c:pt idx="1831">
                  <c:v>152.58333333333368</c:v>
                </c:pt>
                <c:pt idx="1832">
                  <c:v>152.66666666666652</c:v>
                </c:pt>
                <c:pt idx="1833">
                  <c:v>152.74999999999972</c:v>
                </c:pt>
                <c:pt idx="1834">
                  <c:v>152.83333333333371</c:v>
                </c:pt>
                <c:pt idx="1835">
                  <c:v>152.91666666666652</c:v>
                </c:pt>
                <c:pt idx="1836">
                  <c:v>152.99999999999991</c:v>
                </c:pt>
                <c:pt idx="1837">
                  <c:v>153.08333333333374</c:v>
                </c:pt>
                <c:pt idx="1838">
                  <c:v>153.16666666666652</c:v>
                </c:pt>
                <c:pt idx="1839">
                  <c:v>153.24999999999972</c:v>
                </c:pt>
                <c:pt idx="1840">
                  <c:v>153.33333333333377</c:v>
                </c:pt>
                <c:pt idx="1841">
                  <c:v>153.41666666666652</c:v>
                </c:pt>
                <c:pt idx="1842">
                  <c:v>153.49999999999997</c:v>
                </c:pt>
                <c:pt idx="1843">
                  <c:v>153.5833333333338</c:v>
                </c:pt>
                <c:pt idx="1844">
                  <c:v>153.66666666666652</c:v>
                </c:pt>
                <c:pt idx="1845">
                  <c:v>153.75</c:v>
                </c:pt>
                <c:pt idx="1846">
                  <c:v>153.83333333333383</c:v>
                </c:pt>
                <c:pt idx="1847">
                  <c:v>153.91666666666652</c:v>
                </c:pt>
                <c:pt idx="1848">
                  <c:v>154.00000000000003</c:v>
                </c:pt>
                <c:pt idx="1849">
                  <c:v>154.08333333333385</c:v>
                </c:pt>
                <c:pt idx="1850">
                  <c:v>154.16666666666652</c:v>
                </c:pt>
                <c:pt idx="1851">
                  <c:v>154.25000000000006</c:v>
                </c:pt>
                <c:pt idx="1852">
                  <c:v>154.33333333333388</c:v>
                </c:pt>
                <c:pt idx="1853">
                  <c:v>154.41666666666652</c:v>
                </c:pt>
                <c:pt idx="1854">
                  <c:v>154.50000000000009</c:v>
                </c:pt>
                <c:pt idx="1855">
                  <c:v>154.58333333333391</c:v>
                </c:pt>
                <c:pt idx="1856">
                  <c:v>154.66666666666652</c:v>
                </c:pt>
                <c:pt idx="1857">
                  <c:v>154.75000000000011</c:v>
                </c:pt>
                <c:pt idx="1858">
                  <c:v>154.83333333333394</c:v>
                </c:pt>
                <c:pt idx="1859">
                  <c:v>154.91666666666652</c:v>
                </c:pt>
                <c:pt idx="1860">
                  <c:v>155.00000000000014</c:v>
                </c:pt>
                <c:pt idx="1861">
                  <c:v>155.08333333333397</c:v>
                </c:pt>
                <c:pt idx="1862">
                  <c:v>155.16666666666652</c:v>
                </c:pt>
                <c:pt idx="1863">
                  <c:v>155.25000000000017</c:v>
                </c:pt>
                <c:pt idx="1864">
                  <c:v>155.333333333334</c:v>
                </c:pt>
                <c:pt idx="1865">
                  <c:v>155.41666666666652</c:v>
                </c:pt>
                <c:pt idx="1866">
                  <c:v>155.5000000000002</c:v>
                </c:pt>
                <c:pt idx="1867">
                  <c:v>155.58333333333402</c:v>
                </c:pt>
                <c:pt idx="1868">
                  <c:v>155.66666666666652</c:v>
                </c:pt>
                <c:pt idx="1869">
                  <c:v>155.75000000000023</c:v>
                </c:pt>
                <c:pt idx="1870">
                  <c:v>155.83333333333405</c:v>
                </c:pt>
                <c:pt idx="1871">
                  <c:v>155.91666666666652</c:v>
                </c:pt>
                <c:pt idx="1872">
                  <c:v>156.00000000000026</c:v>
                </c:pt>
                <c:pt idx="1873">
                  <c:v>156.08333333333408</c:v>
                </c:pt>
                <c:pt idx="1874">
                  <c:v>156.16666666666652</c:v>
                </c:pt>
                <c:pt idx="1875">
                  <c:v>156.25000000000028</c:v>
                </c:pt>
                <c:pt idx="1876">
                  <c:v>156.33333333333411</c:v>
                </c:pt>
                <c:pt idx="1877">
                  <c:v>156.41666666666652</c:v>
                </c:pt>
                <c:pt idx="1878">
                  <c:v>156.50000000000031</c:v>
                </c:pt>
                <c:pt idx="1879">
                  <c:v>156.58333333333414</c:v>
                </c:pt>
                <c:pt idx="1880">
                  <c:v>156.66666666666652</c:v>
                </c:pt>
                <c:pt idx="1881">
                  <c:v>156.75000000000034</c:v>
                </c:pt>
                <c:pt idx="1882">
                  <c:v>156.83333333333417</c:v>
                </c:pt>
                <c:pt idx="1883">
                  <c:v>156.91666666666654</c:v>
                </c:pt>
                <c:pt idx="1884">
                  <c:v>157.00000000000037</c:v>
                </c:pt>
                <c:pt idx="1885">
                  <c:v>157.0833333333342</c:v>
                </c:pt>
                <c:pt idx="1886">
                  <c:v>157.16666666666657</c:v>
                </c:pt>
                <c:pt idx="1887">
                  <c:v>157.2500000000004</c:v>
                </c:pt>
                <c:pt idx="1888">
                  <c:v>157.33333333333422</c:v>
                </c:pt>
                <c:pt idx="1889">
                  <c:v>157.4166666666666</c:v>
                </c:pt>
                <c:pt idx="1890">
                  <c:v>157.50000000000043</c:v>
                </c:pt>
                <c:pt idx="1891">
                  <c:v>157.58333333333425</c:v>
                </c:pt>
                <c:pt idx="1892">
                  <c:v>157.66666666666663</c:v>
                </c:pt>
                <c:pt idx="1893">
                  <c:v>157.75000000000045</c:v>
                </c:pt>
                <c:pt idx="1894">
                  <c:v>157.83333333333428</c:v>
                </c:pt>
                <c:pt idx="1895">
                  <c:v>157.91666666666666</c:v>
                </c:pt>
                <c:pt idx="1896">
                  <c:v>158.00000000000048</c:v>
                </c:pt>
                <c:pt idx="1897">
                  <c:v>158.08333333333431</c:v>
                </c:pt>
                <c:pt idx="1898">
                  <c:v>158.16666666666669</c:v>
                </c:pt>
                <c:pt idx="1899">
                  <c:v>158.25000000000051</c:v>
                </c:pt>
                <c:pt idx="1900">
                  <c:v>158.33333333333434</c:v>
                </c:pt>
                <c:pt idx="1901">
                  <c:v>158.41666666666671</c:v>
                </c:pt>
                <c:pt idx="1902">
                  <c:v>158.50000000000054</c:v>
                </c:pt>
                <c:pt idx="1903">
                  <c:v>158.58333333333437</c:v>
                </c:pt>
                <c:pt idx="1904">
                  <c:v>158.66666666666674</c:v>
                </c:pt>
                <c:pt idx="1905">
                  <c:v>158.75000000000057</c:v>
                </c:pt>
                <c:pt idx="1906">
                  <c:v>158.83333333333439</c:v>
                </c:pt>
                <c:pt idx="1907">
                  <c:v>158.91666666666677</c:v>
                </c:pt>
                <c:pt idx="1908">
                  <c:v>159.0000000000006</c:v>
                </c:pt>
                <c:pt idx="1909">
                  <c:v>159.08333333333442</c:v>
                </c:pt>
                <c:pt idx="1910">
                  <c:v>159.1666666666668</c:v>
                </c:pt>
                <c:pt idx="1911">
                  <c:v>159.25000000000063</c:v>
                </c:pt>
                <c:pt idx="1912">
                  <c:v>159.33333333333445</c:v>
                </c:pt>
                <c:pt idx="1913">
                  <c:v>159.41666666666683</c:v>
                </c:pt>
                <c:pt idx="1914">
                  <c:v>159.50000000000065</c:v>
                </c:pt>
                <c:pt idx="1915">
                  <c:v>159.58333333333448</c:v>
                </c:pt>
                <c:pt idx="1916">
                  <c:v>159.66666666666686</c:v>
                </c:pt>
                <c:pt idx="1917">
                  <c:v>159.75000000000068</c:v>
                </c:pt>
                <c:pt idx="1918">
                  <c:v>159.83333333333451</c:v>
                </c:pt>
                <c:pt idx="1919">
                  <c:v>159.91666666666688</c:v>
                </c:pt>
                <c:pt idx="1920">
                  <c:v>160.00000000000071</c:v>
                </c:pt>
                <c:pt idx="1921">
                  <c:v>160.08333333333454</c:v>
                </c:pt>
                <c:pt idx="1922">
                  <c:v>160.16666666666691</c:v>
                </c:pt>
                <c:pt idx="1923">
                  <c:v>160.25000000000074</c:v>
                </c:pt>
                <c:pt idx="1924">
                  <c:v>160.33333333333456</c:v>
                </c:pt>
                <c:pt idx="1925">
                  <c:v>160.41666666666694</c:v>
                </c:pt>
                <c:pt idx="1926">
                  <c:v>160.50000000000077</c:v>
                </c:pt>
                <c:pt idx="1927">
                  <c:v>160.58333333333459</c:v>
                </c:pt>
                <c:pt idx="1928">
                  <c:v>160.66666666666697</c:v>
                </c:pt>
                <c:pt idx="1929">
                  <c:v>160.7500000000008</c:v>
                </c:pt>
                <c:pt idx="1930">
                  <c:v>160.83333333333462</c:v>
                </c:pt>
                <c:pt idx="1931">
                  <c:v>160.916666666667</c:v>
                </c:pt>
                <c:pt idx="1932">
                  <c:v>161.00000000000082</c:v>
                </c:pt>
                <c:pt idx="1933">
                  <c:v>161.08333333333465</c:v>
                </c:pt>
                <c:pt idx="1934">
                  <c:v>161.16666666666703</c:v>
                </c:pt>
                <c:pt idx="1935">
                  <c:v>161.25000000000085</c:v>
                </c:pt>
                <c:pt idx="1936">
                  <c:v>161.33333333333468</c:v>
                </c:pt>
                <c:pt idx="1937">
                  <c:v>161.41666666666706</c:v>
                </c:pt>
                <c:pt idx="1938">
                  <c:v>161.50000000000088</c:v>
                </c:pt>
                <c:pt idx="1939">
                  <c:v>161.58333333333471</c:v>
                </c:pt>
                <c:pt idx="1940">
                  <c:v>161.66666666666708</c:v>
                </c:pt>
                <c:pt idx="1941">
                  <c:v>161.75000000000091</c:v>
                </c:pt>
                <c:pt idx="1942">
                  <c:v>161.83333333333474</c:v>
                </c:pt>
                <c:pt idx="1943">
                  <c:v>161.91666666666711</c:v>
                </c:pt>
                <c:pt idx="1944">
                  <c:v>162.00000000000094</c:v>
                </c:pt>
                <c:pt idx="1945">
                  <c:v>162.08333333333476</c:v>
                </c:pt>
                <c:pt idx="1946">
                  <c:v>162.16666666666714</c:v>
                </c:pt>
                <c:pt idx="1947">
                  <c:v>162.25000000000097</c:v>
                </c:pt>
                <c:pt idx="1948">
                  <c:v>162.33333333333479</c:v>
                </c:pt>
                <c:pt idx="1949">
                  <c:v>162.41666666666717</c:v>
                </c:pt>
                <c:pt idx="1950">
                  <c:v>162.50000000000099</c:v>
                </c:pt>
                <c:pt idx="1951">
                  <c:v>162.58333333333482</c:v>
                </c:pt>
                <c:pt idx="1952">
                  <c:v>162.6666666666672</c:v>
                </c:pt>
                <c:pt idx="1953">
                  <c:v>162.75000000000102</c:v>
                </c:pt>
                <c:pt idx="1954">
                  <c:v>162.83333333333485</c:v>
                </c:pt>
                <c:pt idx="1955">
                  <c:v>162.91666666666723</c:v>
                </c:pt>
                <c:pt idx="1956">
                  <c:v>163.00000000000105</c:v>
                </c:pt>
                <c:pt idx="1957">
                  <c:v>163.08333333333488</c:v>
                </c:pt>
                <c:pt idx="1958">
                  <c:v>163.16666666666725</c:v>
                </c:pt>
                <c:pt idx="1959">
                  <c:v>163.25000000000108</c:v>
                </c:pt>
                <c:pt idx="1960">
                  <c:v>163.33333333333491</c:v>
                </c:pt>
                <c:pt idx="1961">
                  <c:v>163.41666666666728</c:v>
                </c:pt>
                <c:pt idx="1962">
                  <c:v>163.50000000000111</c:v>
                </c:pt>
                <c:pt idx="1963">
                  <c:v>163.58333333333493</c:v>
                </c:pt>
                <c:pt idx="1964">
                  <c:v>163.66666666666731</c:v>
                </c:pt>
                <c:pt idx="1965">
                  <c:v>163.75000000000114</c:v>
                </c:pt>
                <c:pt idx="1966">
                  <c:v>163.83333333333496</c:v>
                </c:pt>
                <c:pt idx="1967">
                  <c:v>163.91666666666734</c:v>
                </c:pt>
                <c:pt idx="1968">
                  <c:v>164.00000000000117</c:v>
                </c:pt>
                <c:pt idx="1969">
                  <c:v>164.08333333333499</c:v>
                </c:pt>
                <c:pt idx="1970">
                  <c:v>164.16666666666737</c:v>
                </c:pt>
                <c:pt idx="1971">
                  <c:v>164.25000000000119</c:v>
                </c:pt>
                <c:pt idx="1972">
                  <c:v>164.33333333333502</c:v>
                </c:pt>
                <c:pt idx="1973">
                  <c:v>164.4166666666674</c:v>
                </c:pt>
                <c:pt idx="1974">
                  <c:v>164.50000000000122</c:v>
                </c:pt>
                <c:pt idx="1975">
                  <c:v>164.58333333333505</c:v>
                </c:pt>
                <c:pt idx="1976">
                  <c:v>164.66666666666742</c:v>
                </c:pt>
                <c:pt idx="1977">
                  <c:v>164.75000000000125</c:v>
                </c:pt>
                <c:pt idx="1978">
                  <c:v>164.83333333333508</c:v>
                </c:pt>
                <c:pt idx="1979">
                  <c:v>164.91666666666745</c:v>
                </c:pt>
                <c:pt idx="1980">
                  <c:v>165.00000000000128</c:v>
                </c:pt>
                <c:pt idx="1981">
                  <c:v>165.0833333333351</c:v>
                </c:pt>
                <c:pt idx="1982">
                  <c:v>165.16666666666748</c:v>
                </c:pt>
                <c:pt idx="1983">
                  <c:v>165.25000000000131</c:v>
                </c:pt>
                <c:pt idx="1984">
                  <c:v>165.33333333333513</c:v>
                </c:pt>
                <c:pt idx="1985">
                  <c:v>165.41666666666751</c:v>
                </c:pt>
                <c:pt idx="1986">
                  <c:v>165.50000000000134</c:v>
                </c:pt>
                <c:pt idx="1987">
                  <c:v>165.58333333333516</c:v>
                </c:pt>
                <c:pt idx="1988">
                  <c:v>165.66666666666754</c:v>
                </c:pt>
                <c:pt idx="1989">
                  <c:v>165.75000000000136</c:v>
                </c:pt>
                <c:pt idx="1990">
                  <c:v>165.83333333333519</c:v>
                </c:pt>
                <c:pt idx="1991">
                  <c:v>165.91666666666757</c:v>
                </c:pt>
                <c:pt idx="1992">
                  <c:v>166.00000000000139</c:v>
                </c:pt>
                <c:pt idx="1993">
                  <c:v>166.08333333333522</c:v>
                </c:pt>
                <c:pt idx="1994">
                  <c:v>166.1666666666676</c:v>
                </c:pt>
                <c:pt idx="1995">
                  <c:v>166.25000000000142</c:v>
                </c:pt>
                <c:pt idx="1996">
                  <c:v>166.33333333333525</c:v>
                </c:pt>
                <c:pt idx="1997">
                  <c:v>166.41666666666762</c:v>
                </c:pt>
                <c:pt idx="1998">
                  <c:v>166.50000000000145</c:v>
                </c:pt>
                <c:pt idx="1999">
                  <c:v>166.58333333333528</c:v>
                </c:pt>
                <c:pt idx="2000">
                  <c:v>166.66666666666765</c:v>
                </c:pt>
                <c:pt idx="2001">
                  <c:v>166.75000000000148</c:v>
                </c:pt>
                <c:pt idx="2002">
                  <c:v>166.8333333333353</c:v>
                </c:pt>
                <c:pt idx="2003">
                  <c:v>166.91666666666768</c:v>
                </c:pt>
                <c:pt idx="2004">
                  <c:v>167.00000000000151</c:v>
                </c:pt>
                <c:pt idx="2005">
                  <c:v>167.08333333333533</c:v>
                </c:pt>
                <c:pt idx="2006">
                  <c:v>167.16666666666771</c:v>
                </c:pt>
                <c:pt idx="2007">
                  <c:v>167.25000000000153</c:v>
                </c:pt>
                <c:pt idx="2008">
                  <c:v>167.33333333333536</c:v>
                </c:pt>
                <c:pt idx="2009">
                  <c:v>167.41666666666774</c:v>
                </c:pt>
                <c:pt idx="2010">
                  <c:v>167.50000000000156</c:v>
                </c:pt>
                <c:pt idx="2011">
                  <c:v>167.58333333333539</c:v>
                </c:pt>
                <c:pt idx="2012">
                  <c:v>167.66666666666777</c:v>
                </c:pt>
                <c:pt idx="2013">
                  <c:v>167.75000000000159</c:v>
                </c:pt>
                <c:pt idx="2014">
                  <c:v>167.83333333333542</c:v>
                </c:pt>
                <c:pt idx="2015">
                  <c:v>167.91666666666779</c:v>
                </c:pt>
                <c:pt idx="2016">
                  <c:v>168.00000000000162</c:v>
                </c:pt>
                <c:pt idx="2017">
                  <c:v>168.08333333333545</c:v>
                </c:pt>
                <c:pt idx="2018">
                  <c:v>168.16666666666782</c:v>
                </c:pt>
                <c:pt idx="2019">
                  <c:v>168.25000000000165</c:v>
                </c:pt>
                <c:pt idx="2020">
                  <c:v>168.33333333333547</c:v>
                </c:pt>
                <c:pt idx="2021">
                  <c:v>168.41666666666785</c:v>
                </c:pt>
                <c:pt idx="2022">
                  <c:v>168.50000000000168</c:v>
                </c:pt>
                <c:pt idx="2023">
                  <c:v>168.58333333333547</c:v>
                </c:pt>
                <c:pt idx="2024">
                  <c:v>168.66666666666788</c:v>
                </c:pt>
                <c:pt idx="2025">
                  <c:v>168.75000000000171</c:v>
                </c:pt>
                <c:pt idx="2026">
                  <c:v>168.83333333333547</c:v>
                </c:pt>
                <c:pt idx="2027">
                  <c:v>168.91666666666791</c:v>
                </c:pt>
                <c:pt idx="2028">
                  <c:v>169.00000000000173</c:v>
                </c:pt>
                <c:pt idx="2029">
                  <c:v>169.08333333333547</c:v>
                </c:pt>
                <c:pt idx="2030">
                  <c:v>169.16666666666794</c:v>
                </c:pt>
                <c:pt idx="2031">
                  <c:v>169.25000000000176</c:v>
                </c:pt>
                <c:pt idx="2032">
                  <c:v>169.33333333333547</c:v>
                </c:pt>
                <c:pt idx="2033">
                  <c:v>169.41666666666796</c:v>
                </c:pt>
                <c:pt idx="2034">
                  <c:v>169.50000000000179</c:v>
                </c:pt>
                <c:pt idx="2035">
                  <c:v>169.58333333333547</c:v>
                </c:pt>
                <c:pt idx="2036">
                  <c:v>169.66666666666799</c:v>
                </c:pt>
                <c:pt idx="2037">
                  <c:v>169.75000000000182</c:v>
                </c:pt>
                <c:pt idx="2038">
                  <c:v>169.83333333333547</c:v>
                </c:pt>
                <c:pt idx="2039">
                  <c:v>169.91666666666802</c:v>
                </c:pt>
                <c:pt idx="2040">
                  <c:v>170.00000000000185</c:v>
                </c:pt>
                <c:pt idx="2041">
                  <c:v>170.08333333333547</c:v>
                </c:pt>
                <c:pt idx="2042">
                  <c:v>170.16666666666805</c:v>
                </c:pt>
                <c:pt idx="2043">
                  <c:v>170.25000000000188</c:v>
                </c:pt>
                <c:pt idx="2044">
                  <c:v>170.33333333333547</c:v>
                </c:pt>
                <c:pt idx="2045">
                  <c:v>170.41666666666808</c:v>
                </c:pt>
                <c:pt idx="2046">
                  <c:v>170.5000000000019</c:v>
                </c:pt>
                <c:pt idx="2047">
                  <c:v>170.58333333333547</c:v>
                </c:pt>
                <c:pt idx="2048">
                  <c:v>170.66666666666811</c:v>
                </c:pt>
                <c:pt idx="2049">
                  <c:v>170.75000000000193</c:v>
                </c:pt>
                <c:pt idx="2050">
                  <c:v>170.83333333333547</c:v>
                </c:pt>
                <c:pt idx="2051">
                  <c:v>170.91666666666814</c:v>
                </c:pt>
                <c:pt idx="2052">
                  <c:v>171.00000000000196</c:v>
                </c:pt>
                <c:pt idx="2053">
                  <c:v>171.08333333333547</c:v>
                </c:pt>
                <c:pt idx="2054">
                  <c:v>171.16666666666816</c:v>
                </c:pt>
                <c:pt idx="2055">
                  <c:v>171.25000000000199</c:v>
                </c:pt>
                <c:pt idx="2056">
                  <c:v>171.33333333333547</c:v>
                </c:pt>
                <c:pt idx="2057">
                  <c:v>171.41666666666819</c:v>
                </c:pt>
                <c:pt idx="2058">
                  <c:v>171.50000000000202</c:v>
                </c:pt>
                <c:pt idx="2059">
                  <c:v>171.58333333333547</c:v>
                </c:pt>
                <c:pt idx="2060">
                  <c:v>171.66666666666822</c:v>
                </c:pt>
                <c:pt idx="2061">
                  <c:v>171.75000000000205</c:v>
                </c:pt>
                <c:pt idx="2062">
                  <c:v>171.83333333333547</c:v>
                </c:pt>
                <c:pt idx="2063">
                  <c:v>171.91666666666825</c:v>
                </c:pt>
                <c:pt idx="2064">
                  <c:v>172.00000000000205</c:v>
                </c:pt>
                <c:pt idx="2065">
                  <c:v>172.08333333333547</c:v>
                </c:pt>
                <c:pt idx="2066">
                  <c:v>172.16666666666828</c:v>
                </c:pt>
                <c:pt idx="2067">
                  <c:v>172.2500000000021</c:v>
                </c:pt>
                <c:pt idx="2068">
                  <c:v>172.33333333333547</c:v>
                </c:pt>
                <c:pt idx="2069">
                  <c:v>172.41666666666831</c:v>
                </c:pt>
                <c:pt idx="2070">
                  <c:v>172.50000000000213</c:v>
                </c:pt>
                <c:pt idx="2071">
                  <c:v>172.58333333333547</c:v>
                </c:pt>
                <c:pt idx="2072">
                  <c:v>172.66666666666833</c:v>
                </c:pt>
                <c:pt idx="2073">
                  <c:v>172.75000000000216</c:v>
                </c:pt>
                <c:pt idx="2074">
                  <c:v>172.83333333333564</c:v>
                </c:pt>
                <c:pt idx="2075">
                  <c:v>172.91666666666836</c:v>
                </c:pt>
                <c:pt idx="2076">
                  <c:v>173.00000000000219</c:v>
                </c:pt>
                <c:pt idx="2077">
                  <c:v>173.08333333333564</c:v>
                </c:pt>
                <c:pt idx="2078">
                  <c:v>173.16666666666836</c:v>
                </c:pt>
                <c:pt idx="2079">
                  <c:v>173.25000000000222</c:v>
                </c:pt>
                <c:pt idx="2080">
                  <c:v>173.33333333333564</c:v>
                </c:pt>
                <c:pt idx="2081">
                  <c:v>173.41666666666839</c:v>
                </c:pt>
                <c:pt idx="2082">
                  <c:v>173.50000000000225</c:v>
                </c:pt>
                <c:pt idx="2083">
                  <c:v>173.58333333333564</c:v>
                </c:pt>
                <c:pt idx="2084">
                  <c:v>173.66666666666842</c:v>
                </c:pt>
                <c:pt idx="2085">
                  <c:v>173.75000000000225</c:v>
                </c:pt>
                <c:pt idx="2086">
                  <c:v>173.83333333333564</c:v>
                </c:pt>
                <c:pt idx="2087">
                  <c:v>173.91666666666845</c:v>
                </c:pt>
                <c:pt idx="2088">
                  <c:v>174.0000000000023</c:v>
                </c:pt>
                <c:pt idx="2089">
                  <c:v>174.08333333333564</c:v>
                </c:pt>
                <c:pt idx="2090">
                  <c:v>174.16666666666848</c:v>
                </c:pt>
                <c:pt idx="2091">
                  <c:v>174.25000000000233</c:v>
                </c:pt>
                <c:pt idx="2092">
                  <c:v>174.33333333333567</c:v>
                </c:pt>
                <c:pt idx="2093">
                  <c:v>174.41666666666902</c:v>
                </c:pt>
                <c:pt idx="2094">
                  <c:v>174.50000000000236</c:v>
                </c:pt>
                <c:pt idx="2095">
                  <c:v>174.58333333333584</c:v>
                </c:pt>
                <c:pt idx="2096">
                  <c:v>174.66666666666902</c:v>
                </c:pt>
                <c:pt idx="2097">
                  <c:v>174.75000000000239</c:v>
                </c:pt>
                <c:pt idx="2098">
                  <c:v>174.83333333333584</c:v>
                </c:pt>
                <c:pt idx="2099">
                  <c:v>174.91666666666902</c:v>
                </c:pt>
                <c:pt idx="2100">
                  <c:v>175.00000000000242</c:v>
                </c:pt>
                <c:pt idx="2101">
                  <c:v>175.08333333333584</c:v>
                </c:pt>
                <c:pt idx="2102">
                  <c:v>175.1666666666691</c:v>
                </c:pt>
                <c:pt idx="2103">
                  <c:v>175.25000000000242</c:v>
                </c:pt>
                <c:pt idx="2104">
                  <c:v>175.33333333333584</c:v>
                </c:pt>
                <c:pt idx="2105">
                  <c:v>175.41666666666913</c:v>
                </c:pt>
                <c:pt idx="2106">
                  <c:v>175.50000000000242</c:v>
                </c:pt>
                <c:pt idx="2107">
                  <c:v>175.58333333333584</c:v>
                </c:pt>
                <c:pt idx="2108">
                  <c:v>175.66666666666916</c:v>
                </c:pt>
                <c:pt idx="2109">
                  <c:v>175.7500000000025</c:v>
                </c:pt>
                <c:pt idx="2110">
                  <c:v>175.83333333333584</c:v>
                </c:pt>
                <c:pt idx="2111">
                  <c:v>175.91666666666919</c:v>
                </c:pt>
                <c:pt idx="2112">
                  <c:v>176.00000000000253</c:v>
                </c:pt>
                <c:pt idx="2113">
                  <c:v>176.08333333333587</c:v>
                </c:pt>
                <c:pt idx="2114">
                  <c:v>176.16666666666922</c:v>
                </c:pt>
                <c:pt idx="2115">
                  <c:v>176.25000000000256</c:v>
                </c:pt>
                <c:pt idx="2116">
                  <c:v>176.33333333333601</c:v>
                </c:pt>
                <c:pt idx="2117">
                  <c:v>176.41666666666922</c:v>
                </c:pt>
                <c:pt idx="2118">
                  <c:v>176.50000000000259</c:v>
                </c:pt>
                <c:pt idx="2119">
                  <c:v>176.58333333333601</c:v>
                </c:pt>
                <c:pt idx="2120">
                  <c:v>176.66666666666922</c:v>
                </c:pt>
                <c:pt idx="2121">
                  <c:v>176.75000000000259</c:v>
                </c:pt>
                <c:pt idx="2122">
                  <c:v>176.83333333333601</c:v>
                </c:pt>
                <c:pt idx="2123">
                  <c:v>176.9166666666693</c:v>
                </c:pt>
                <c:pt idx="2124">
                  <c:v>177.00000000000259</c:v>
                </c:pt>
                <c:pt idx="2125">
                  <c:v>177.08333333333601</c:v>
                </c:pt>
                <c:pt idx="2126">
                  <c:v>177.16666666666933</c:v>
                </c:pt>
                <c:pt idx="2127">
                  <c:v>177.25000000000259</c:v>
                </c:pt>
                <c:pt idx="2128">
                  <c:v>177.33333333333601</c:v>
                </c:pt>
                <c:pt idx="2129">
                  <c:v>177.41666666666936</c:v>
                </c:pt>
                <c:pt idx="2130">
                  <c:v>177.5000000000027</c:v>
                </c:pt>
                <c:pt idx="2131">
                  <c:v>177.58333333333604</c:v>
                </c:pt>
                <c:pt idx="2132">
                  <c:v>177.66666666666939</c:v>
                </c:pt>
                <c:pt idx="2133">
                  <c:v>177.75000000000273</c:v>
                </c:pt>
                <c:pt idx="2134">
                  <c:v>177.83333333333607</c:v>
                </c:pt>
                <c:pt idx="2135">
                  <c:v>177.91666666666939</c:v>
                </c:pt>
                <c:pt idx="2136">
                  <c:v>178.00000000000276</c:v>
                </c:pt>
                <c:pt idx="2137">
                  <c:v>178.08333333333621</c:v>
                </c:pt>
                <c:pt idx="2138">
                  <c:v>178.16666666666939</c:v>
                </c:pt>
                <c:pt idx="2139">
                  <c:v>178.25000000000279</c:v>
                </c:pt>
                <c:pt idx="2140">
                  <c:v>178.33333333333621</c:v>
                </c:pt>
                <c:pt idx="2141">
                  <c:v>178.41666666666939</c:v>
                </c:pt>
                <c:pt idx="2142">
                  <c:v>178.50000000000279</c:v>
                </c:pt>
                <c:pt idx="2143">
                  <c:v>178.58333333333621</c:v>
                </c:pt>
                <c:pt idx="2144">
                  <c:v>178.6666666666695</c:v>
                </c:pt>
                <c:pt idx="2145">
                  <c:v>178.75000000000279</c:v>
                </c:pt>
                <c:pt idx="2146">
                  <c:v>178.83333333333621</c:v>
                </c:pt>
                <c:pt idx="2147">
                  <c:v>178.91666666666953</c:v>
                </c:pt>
                <c:pt idx="2148">
                  <c:v>179.00000000000279</c:v>
                </c:pt>
                <c:pt idx="2149">
                  <c:v>179.08333333333621</c:v>
                </c:pt>
                <c:pt idx="2150">
                  <c:v>179.16666666666956</c:v>
                </c:pt>
                <c:pt idx="2151">
                  <c:v>179.2500000000029</c:v>
                </c:pt>
                <c:pt idx="2152">
                  <c:v>179.33333333333624</c:v>
                </c:pt>
                <c:pt idx="2153">
                  <c:v>179.41666666666958</c:v>
                </c:pt>
                <c:pt idx="2154">
                  <c:v>179.50000000000293</c:v>
                </c:pt>
                <c:pt idx="2155">
                  <c:v>179.58333333333627</c:v>
                </c:pt>
                <c:pt idx="2156">
                  <c:v>179.66666666666958</c:v>
                </c:pt>
                <c:pt idx="2157">
                  <c:v>179.75000000000296</c:v>
                </c:pt>
                <c:pt idx="2158">
                  <c:v>179.83333333333641</c:v>
                </c:pt>
                <c:pt idx="2159">
                  <c:v>179.91666666666958</c:v>
                </c:pt>
                <c:pt idx="2160">
                  <c:v>180.00000000000298</c:v>
                </c:pt>
                <c:pt idx="2161">
                  <c:v>180.08333333333641</c:v>
                </c:pt>
                <c:pt idx="2162">
                  <c:v>180.16666666666958</c:v>
                </c:pt>
                <c:pt idx="2163">
                  <c:v>180.25000000000301</c:v>
                </c:pt>
                <c:pt idx="2164">
                  <c:v>180.33333333333641</c:v>
                </c:pt>
                <c:pt idx="2165">
                  <c:v>180.4166666666697</c:v>
                </c:pt>
                <c:pt idx="2166">
                  <c:v>180.50000000000304</c:v>
                </c:pt>
                <c:pt idx="2167">
                  <c:v>180.58333333333641</c:v>
                </c:pt>
                <c:pt idx="2168">
                  <c:v>180.66666666666973</c:v>
                </c:pt>
                <c:pt idx="2169">
                  <c:v>180.75000000000307</c:v>
                </c:pt>
                <c:pt idx="2170">
                  <c:v>180.83333333333641</c:v>
                </c:pt>
                <c:pt idx="2171">
                  <c:v>180.91666666666976</c:v>
                </c:pt>
                <c:pt idx="2172">
                  <c:v>181.00000000000321</c:v>
                </c:pt>
                <c:pt idx="2173">
                  <c:v>181.08333333333644</c:v>
                </c:pt>
                <c:pt idx="2174">
                  <c:v>181.16666666666978</c:v>
                </c:pt>
                <c:pt idx="2175">
                  <c:v>181.25000000000321</c:v>
                </c:pt>
                <c:pt idx="2176">
                  <c:v>181.33333333333647</c:v>
                </c:pt>
                <c:pt idx="2177">
                  <c:v>181.41666666666978</c:v>
                </c:pt>
                <c:pt idx="2178">
                  <c:v>181.50000000000321</c:v>
                </c:pt>
                <c:pt idx="2179">
                  <c:v>181.58333333333661</c:v>
                </c:pt>
                <c:pt idx="2180">
                  <c:v>181.66666666666978</c:v>
                </c:pt>
                <c:pt idx="2181">
                  <c:v>181.75000000000321</c:v>
                </c:pt>
                <c:pt idx="2182">
                  <c:v>181.83333333333661</c:v>
                </c:pt>
                <c:pt idx="2183">
                  <c:v>181.91666666666978</c:v>
                </c:pt>
                <c:pt idx="2184">
                  <c:v>182.00000000000321</c:v>
                </c:pt>
                <c:pt idx="2185">
                  <c:v>182.08333333333661</c:v>
                </c:pt>
                <c:pt idx="2186">
                  <c:v>182.1666666666699</c:v>
                </c:pt>
                <c:pt idx="2187">
                  <c:v>182.25000000000324</c:v>
                </c:pt>
                <c:pt idx="2188">
                  <c:v>182.33333333333661</c:v>
                </c:pt>
                <c:pt idx="2189">
                  <c:v>182.41666666666993</c:v>
                </c:pt>
                <c:pt idx="2190">
                  <c:v>182.50000000000327</c:v>
                </c:pt>
                <c:pt idx="2191">
                  <c:v>182.58333333333661</c:v>
                </c:pt>
                <c:pt idx="2192">
                  <c:v>182.66666666666995</c:v>
                </c:pt>
                <c:pt idx="2193">
                  <c:v>182.75000000000341</c:v>
                </c:pt>
                <c:pt idx="2194">
                  <c:v>182.83333333333664</c:v>
                </c:pt>
                <c:pt idx="2195">
                  <c:v>182.91666666666998</c:v>
                </c:pt>
                <c:pt idx="2196">
                  <c:v>183.00000000000341</c:v>
                </c:pt>
                <c:pt idx="2197">
                  <c:v>183.08333333333667</c:v>
                </c:pt>
                <c:pt idx="2198">
                  <c:v>183.16666666666998</c:v>
                </c:pt>
                <c:pt idx="2199">
                  <c:v>183.25000000000341</c:v>
                </c:pt>
                <c:pt idx="2200">
                  <c:v>183.33333333333681</c:v>
                </c:pt>
                <c:pt idx="2201">
                  <c:v>183.41666666666998</c:v>
                </c:pt>
                <c:pt idx="2202">
                  <c:v>183.50000000000341</c:v>
                </c:pt>
                <c:pt idx="2203">
                  <c:v>183.58333333333681</c:v>
                </c:pt>
                <c:pt idx="2204">
                  <c:v>183.66666666666998</c:v>
                </c:pt>
                <c:pt idx="2205">
                  <c:v>183.75000000000341</c:v>
                </c:pt>
                <c:pt idx="2206">
                  <c:v>183.83333333333681</c:v>
                </c:pt>
                <c:pt idx="2207">
                  <c:v>183.9166666666701</c:v>
                </c:pt>
                <c:pt idx="2208">
                  <c:v>184.00000000000344</c:v>
                </c:pt>
                <c:pt idx="2209">
                  <c:v>184.08333333333681</c:v>
                </c:pt>
                <c:pt idx="2210">
                  <c:v>184.16666666667012</c:v>
                </c:pt>
                <c:pt idx="2211">
                  <c:v>184.25000000000347</c:v>
                </c:pt>
                <c:pt idx="2212">
                  <c:v>184.33333333333681</c:v>
                </c:pt>
                <c:pt idx="2213">
                  <c:v>184.41666666667015</c:v>
                </c:pt>
                <c:pt idx="2214">
                  <c:v>184.50000000000361</c:v>
                </c:pt>
                <c:pt idx="2215">
                  <c:v>184.58333333333684</c:v>
                </c:pt>
                <c:pt idx="2216">
                  <c:v>184.66666666667018</c:v>
                </c:pt>
                <c:pt idx="2217">
                  <c:v>184.75000000000361</c:v>
                </c:pt>
                <c:pt idx="2218">
                  <c:v>184.83333333333687</c:v>
                </c:pt>
                <c:pt idx="2219">
                  <c:v>184.91666666667018</c:v>
                </c:pt>
                <c:pt idx="2220">
                  <c:v>185.00000000000361</c:v>
                </c:pt>
                <c:pt idx="2221">
                  <c:v>185.08333333333701</c:v>
                </c:pt>
                <c:pt idx="2222">
                  <c:v>185.16666666667018</c:v>
                </c:pt>
                <c:pt idx="2223">
                  <c:v>185.25000000000361</c:v>
                </c:pt>
                <c:pt idx="2224">
                  <c:v>185.33333333333701</c:v>
                </c:pt>
                <c:pt idx="2225">
                  <c:v>185.41666666667018</c:v>
                </c:pt>
                <c:pt idx="2226">
                  <c:v>185.50000000000361</c:v>
                </c:pt>
                <c:pt idx="2227">
                  <c:v>185.58333333333701</c:v>
                </c:pt>
                <c:pt idx="2228">
                  <c:v>185.6666666666703</c:v>
                </c:pt>
                <c:pt idx="2229">
                  <c:v>185.75000000000364</c:v>
                </c:pt>
                <c:pt idx="2230">
                  <c:v>185.83333333333701</c:v>
                </c:pt>
                <c:pt idx="2231">
                  <c:v>185.91666666667032</c:v>
                </c:pt>
                <c:pt idx="2232">
                  <c:v>186.00000000000367</c:v>
                </c:pt>
                <c:pt idx="2233">
                  <c:v>186.08333333333701</c:v>
                </c:pt>
                <c:pt idx="2234">
                  <c:v>186.16666666667035</c:v>
                </c:pt>
                <c:pt idx="2235">
                  <c:v>186.25000000000369</c:v>
                </c:pt>
                <c:pt idx="2236">
                  <c:v>186.33333333333704</c:v>
                </c:pt>
                <c:pt idx="2237">
                  <c:v>186.41666666667038</c:v>
                </c:pt>
                <c:pt idx="2238">
                  <c:v>186.50000000000381</c:v>
                </c:pt>
                <c:pt idx="2239">
                  <c:v>186.58333333333707</c:v>
                </c:pt>
                <c:pt idx="2240">
                  <c:v>186.66666666667038</c:v>
                </c:pt>
                <c:pt idx="2241">
                  <c:v>186.75000000000381</c:v>
                </c:pt>
                <c:pt idx="2242">
                  <c:v>186.83333333333709</c:v>
                </c:pt>
                <c:pt idx="2243">
                  <c:v>186.91666666667038</c:v>
                </c:pt>
                <c:pt idx="2244">
                  <c:v>187.00000000000381</c:v>
                </c:pt>
                <c:pt idx="2245">
                  <c:v>187.08333333333721</c:v>
                </c:pt>
                <c:pt idx="2246">
                  <c:v>187.16666666667038</c:v>
                </c:pt>
                <c:pt idx="2247">
                  <c:v>187.25000000000381</c:v>
                </c:pt>
                <c:pt idx="2248">
                  <c:v>187.33333333333721</c:v>
                </c:pt>
                <c:pt idx="2249">
                  <c:v>187.41666666667038</c:v>
                </c:pt>
                <c:pt idx="2250">
                  <c:v>187.50000000000384</c:v>
                </c:pt>
                <c:pt idx="2251">
                  <c:v>187.58333333333721</c:v>
                </c:pt>
                <c:pt idx="2252">
                  <c:v>187.66666666667052</c:v>
                </c:pt>
                <c:pt idx="2253">
                  <c:v>187.75000000000387</c:v>
                </c:pt>
                <c:pt idx="2254">
                  <c:v>187.83333333333721</c:v>
                </c:pt>
                <c:pt idx="2255">
                  <c:v>187.91666666667055</c:v>
                </c:pt>
                <c:pt idx="2256">
                  <c:v>188.00000000000389</c:v>
                </c:pt>
                <c:pt idx="2257">
                  <c:v>188.08333333333724</c:v>
                </c:pt>
                <c:pt idx="2258">
                  <c:v>188.16666666667058</c:v>
                </c:pt>
                <c:pt idx="2259">
                  <c:v>188.25000000000401</c:v>
                </c:pt>
                <c:pt idx="2260">
                  <c:v>188.33333333333727</c:v>
                </c:pt>
                <c:pt idx="2261">
                  <c:v>188.41666666667058</c:v>
                </c:pt>
                <c:pt idx="2262">
                  <c:v>188.50000000000401</c:v>
                </c:pt>
                <c:pt idx="2263">
                  <c:v>188.58333333333729</c:v>
                </c:pt>
                <c:pt idx="2264">
                  <c:v>188.66666666667058</c:v>
                </c:pt>
                <c:pt idx="2265">
                  <c:v>188.75000000000401</c:v>
                </c:pt>
                <c:pt idx="2266">
                  <c:v>188.83333333333741</c:v>
                </c:pt>
                <c:pt idx="2267">
                  <c:v>188.91666666667058</c:v>
                </c:pt>
                <c:pt idx="2268">
                  <c:v>189.00000000000401</c:v>
                </c:pt>
                <c:pt idx="2269">
                  <c:v>189.08333333333741</c:v>
                </c:pt>
                <c:pt idx="2270">
                  <c:v>189.16666666667058</c:v>
                </c:pt>
                <c:pt idx="2271">
                  <c:v>189.25000000000404</c:v>
                </c:pt>
                <c:pt idx="2272">
                  <c:v>189.33333333333741</c:v>
                </c:pt>
                <c:pt idx="2273">
                  <c:v>189.41666666667072</c:v>
                </c:pt>
                <c:pt idx="2274">
                  <c:v>189.50000000000406</c:v>
                </c:pt>
                <c:pt idx="2275">
                  <c:v>189.58333333333741</c:v>
                </c:pt>
                <c:pt idx="2276">
                  <c:v>189.66666666667075</c:v>
                </c:pt>
                <c:pt idx="2277">
                  <c:v>189.75000000000409</c:v>
                </c:pt>
                <c:pt idx="2278">
                  <c:v>189.83333333333744</c:v>
                </c:pt>
                <c:pt idx="2279">
                  <c:v>189.91666666667078</c:v>
                </c:pt>
                <c:pt idx="2280">
                  <c:v>190.00000000000421</c:v>
                </c:pt>
                <c:pt idx="2281">
                  <c:v>190.08333333333746</c:v>
                </c:pt>
                <c:pt idx="2282">
                  <c:v>190.16666666667078</c:v>
                </c:pt>
                <c:pt idx="2283">
                  <c:v>190.25000000000421</c:v>
                </c:pt>
                <c:pt idx="2284">
                  <c:v>190.33333333333749</c:v>
                </c:pt>
                <c:pt idx="2285">
                  <c:v>190.41666666667078</c:v>
                </c:pt>
                <c:pt idx="2286">
                  <c:v>190.50000000000421</c:v>
                </c:pt>
                <c:pt idx="2287">
                  <c:v>190.58333333333761</c:v>
                </c:pt>
                <c:pt idx="2288">
                  <c:v>190.66666666667078</c:v>
                </c:pt>
                <c:pt idx="2289">
                  <c:v>190.75000000000421</c:v>
                </c:pt>
                <c:pt idx="2290">
                  <c:v>190.83333333333761</c:v>
                </c:pt>
                <c:pt idx="2291">
                  <c:v>190.91666666667078</c:v>
                </c:pt>
                <c:pt idx="2292">
                  <c:v>191.00000000000423</c:v>
                </c:pt>
                <c:pt idx="2293">
                  <c:v>191.08333333333761</c:v>
                </c:pt>
                <c:pt idx="2294">
                  <c:v>191.16666666667092</c:v>
                </c:pt>
                <c:pt idx="2295">
                  <c:v>191.25000000000426</c:v>
                </c:pt>
                <c:pt idx="2296">
                  <c:v>191.33333333333761</c:v>
                </c:pt>
                <c:pt idx="2297">
                  <c:v>191.41666666667095</c:v>
                </c:pt>
                <c:pt idx="2298">
                  <c:v>191.50000000000429</c:v>
                </c:pt>
                <c:pt idx="2299">
                  <c:v>191.58333333333763</c:v>
                </c:pt>
                <c:pt idx="2300">
                  <c:v>191.66666666667098</c:v>
                </c:pt>
                <c:pt idx="2301">
                  <c:v>191.75000000000441</c:v>
                </c:pt>
                <c:pt idx="2302">
                  <c:v>191.83333333333766</c:v>
                </c:pt>
                <c:pt idx="2303">
                  <c:v>191.91666666667098</c:v>
                </c:pt>
                <c:pt idx="2304">
                  <c:v>192.00000000000441</c:v>
                </c:pt>
                <c:pt idx="2305">
                  <c:v>192.08333333333769</c:v>
                </c:pt>
                <c:pt idx="2306">
                  <c:v>192.16666666667098</c:v>
                </c:pt>
                <c:pt idx="2307">
                  <c:v>192.25000000000441</c:v>
                </c:pt>
                <c:pt idx="2308">
                  <c:v>192.33333333333781</c:v>
                </c:pt>
                <c:pt idx="2309">
                  <c:v>192.41666666667098</c:v>
                </c:pt>
                <c:pt idx="2310">
                  <c:v>192.50000000000441</c:v>
                </c:pt>
                <c:pt idx="2311">
                  <c:v>192.58333333333781</c:v>
                </c:pt>
                <c:pt idx="2312">
                  <c:v>192.66666666667098</c:v>
                </c:pt>
                <c:pt idx="2313">
                  <c:v>192.75000000000443</c:v>
                </c:pt>
                <c:pt idx="2314">
                  <c:v>192.83333333333781</c:v>
                </c:pt>
                <c:pt idx="2315">
                  <c:v>192.91666666667112</c:v>
                </c:pt>
                <c:pt idx="2316">
                  <c:v>193.00000000000446</c:v>
                </c:pt>
                <c:pt idx="2317">
                  <c:v>193.08333333333781</c:v>
                </c:pt>
                <c:pt idx="2318">
                  <c:v>193.16666666667115</c:v>
                </c:pt>
                <c:pt idx="2319">
                  <c:v>193.25000000000449</c:v>
                </c:pt>
                <c:pt idx="2320">
                  <c:v>193.33333333333783</c:v>
                </c:pt>
                <c:pt idx="2321">
                  <c:v>193.41666666667118</c:v>
                </c:pt>
                <c:pt idx="2322">
                  <c:v>193.5000000000046</c:v>
                </c:pt>
                <c:pt idx="2323">
                  <c:v>193.58333333333786</c:v>
                </c:pt>
                <c:pt idx="2324">
                  <c:v>193.66666666667118</c:v>
                </c:pt>
                <c:pt idx="2325">
                  <c:v>193.7500000000046</c:v>
                </c:pt>
                <c:pt idx="2326">
                  <c:v>193.83333333333789</c:v>
                </c:pt>
                <c:pt idx="2327">
                  <c:v>193.91666666667118</c:v>
                </c:pt>
                <c:pt idx="2328">
                  <c:v>194.0000000000046</c:v>
                </c:pt>
                <c:pt idx="2329">
                  <c:v>194.083333333338</c:v>
                </c:pt>
                <c:pt idx="2330">
                  <c:v>194.16666666667118</c:v>
                </c:pt>
                <c:pt idx="2331">
                  <c:v>194.2500000000046</c:v>
                </c:pt>
                <c:pt idx="2332">
                  <c:v>194.333333333338</c:v>
                </c:pt>
                <c:pt idx="2333">
                  <c:v>194.41666666667118</c:v>
                </c:pt>
                <c:pt idx="2334">
                  <c:v>194.50000000000463</c:v>
                </c:pt>
                <c:pt idx="2335">
                  <c:v>194.583333333338</c:v>
                </c:pt>
                <c:pt idx="2336">
                  <c:v>194.66666666667132</c:v>
                </c:pt>
                <c:pt idx="2337">
                  <c:v>194.75000000000466</c:v>
                </c:pt>
                <c:pt idx="2338">
                  <c:v>194.833333333338</c:v>
                </c:pt>
                <c:pt idx="2339">
                  <c:v>194.91666666667135</c:v>
                </c:pt>
                <c:pt idx="2340">
                  <c:v>195.00000000000469</c:v>
                </c:pt>
                <c:pt idx="2341">
                  <c:v>195.08333333333803</c:v>
                </c:pt>
                <c:pt idx="2342">
                  <c:v>195.16666666667138</c:v>
                </c:pt>
                <c:pt idx="2343">
                  <c:v>195.25000000000477</c:v>
                </c:pt>
                <c:pt idx="2344">
                  <c:v>195.33333333333806</c:v>
                </c:pt>
                <c:pt idx="2345">
                  <c:v>195.41666666667138</c:v>
                </c:pt>
                <c:pt idx="2346">
                  <c:v>195.50000000000477</c:v>
                </c:pt>
                <c:pt idx="2347">
                  <c:v>195.58333333333809</c:v>
                </c:pt>
                <c:pt idx="2348">
                  <c:v>195.66666666667138</c:v>
                </c:pt>
                <c:pt idx="2349">
                  <c:v>195.75000000000477</c:v>
                </c:pt>
                <c:pt idx="2350">
                  <c:v>195.83333333333817</c:v>
                </c:pt>
                <c:pt idx="2351">
                  <c:v>195.91666666667138</c:v>
                </c:pt>
                <c:pt idx="2352">
                  <c:v>196.0000000000048</c:v>
                </c:pt>
                <c:pt idx="2353">
                  <c:v>196.08333333333817</c:v>
                </c:pt>
                <c:pt idx="2354">
                  <c:v>196.16666666667138</c:v>
                </c:pt>
                <c:pt idx="2355">
                  <c:v>196.25000000000483</c:v>
                </c:pt>
                <c:pt idx="2356">
                  <c:v>196.33333333333817</c:v>
                </c:pt>
                <c:pt idx="2357">
                  <c:v>196.41666666667152</c:v>
                </c:pt>
                <c:pt idx="2358">
                  <c:v>196.50000000000486</c:v>
                </c:pt>
                <c:pt idx="2359">
                  <c:v>196.5833333333382</c:v>
                </c:pt>
                <c:pt idx="2360">
                  <c:v>196.66666666667155</c:v>
                </c:pt>
                <c:pt idx="2361">
                  <c:v>196.75000000000489</c:v>
                </c:pt>
                <c:pt idx="2362">
                  <c:v>196.83333333333823</c:v>
                </c:pt>
                <c:pt idx="2363">
                  <c:v>196.91666666667155</c:v>
                </c:pt>
                <c:pt idx="2364">
                  <c:v>197.00000000000497</c:v>
                </c:pt>
                <c:pt idx="2365">
                  <c:v>197.08333333333826</c:v>
                </c:pt>
                <c:pt idx="2366">
                  <c:v>197.16666666667155</c:v>
                </c:pt>
                <c:pt idx="2367">
                  <c:v>197.25000000000497</c:v>
                </c:pt>
                <c:pt idx="2368">
                  <c:v>197.33333333333829</c:v>
                </c:pt>
                <c:pt idx="2369">
                  <c:v>197.41666666667155</c:v>
                </c:pt>
                <c:pt idx="2370">
                  <c:v>197.50000000000497</c:v>
                </c:pt>
                <c:pt idx="2371">
                  <c:v>197.58333333333837</c:v>
                </c:pt>
                <c:pt idx="2372">
                  <c:v>197.66666666667155</c:v>
                </c:pt>
                <c:pt idx="2373">
                  <c:v>197.750000000005</c:v>
                </c:pt>
                <c:pt idx="2374">
                  <c:v>197.83333333333837</c:v>
                </c:pt>
                <c:pt idx="2375">
                  <c:v>197.91666666667155</c:v>
                </c:pt>
                <c:pt idx="2376">
                  <c:v>198.00000000000503</c:v>
                </c:pt>
                <c:pt idx="2377">
                  <c:v>198.08333333333837</c:v>
                </c:pt>
                <c:pt idx="2378">
                  <c:v>198.16666666667172</c:v>
                </c:pt>
                <c:pt idx="2379">
                  <c:v>198.25000000000506</c:v>
                </c:pt>
                <c:pt idx="2380">
                  <c:v>198.3333333333384</c:v>
                </c:pt>
                <c:pt idx="2381">
                  <c:v>198.41666666667172</c:v>
                </c:pt>
                <c:pt idx="2382">
                  <c:v>198.50000000000509</c:v>
                </c:pt>
                <c:pt idx="2383">
                  <c:v>198.58333333333843</c:v>
                </c:pt>
                <c:pt idx="2384">
                  <c:v>198.66666666667172</c:v>
                </c:pt>
                <c:pt idx="2385">
                  <c:v>198.75000000000514</c:v>
                </c:pt>
                <c:pt idx="2386">
                  <c:v>198.83333333333846</c:v>
                </c:pt>
                <c:pt idx="2387">
                  <c:v>198.91666666667172</c:v>
                </c:pt>
                <c:pt idx="2388">
                  <c:v>199.00000000000514</c:v>
                </c:pt>
                <c:pt idx="2389">
                  <c:v>199.08333333333849</c:v>
                </c:pt>
                <c:pt idx="2390">
                  <c:v>199.16666666667172</c:v>
                </c:pt>
                <c:pt idx="2391">
                  <c:v>199.25000000000517</c:v>
                </c:pt>
                <c:pt idx="2392">
                  <c:v>199.33333333333854</c:v>
                </c:pt>
                <c:pt idx="2393">
                  <c:v>199.41666666667172</c:v>
                </c:pt>
                <c:pt idx="2394">
                  <c:v>199.5000000000052</c:v>
                </c:pt>
                <c:pt idx="2395">
                  <c:v>199.58333333333854</c:v>
                </c:pt>
                <c:pt idx="2396">
                  <c:v>199.66666666667172</c:v>
                </c:pt>
                <c:pt idx="2397">
                  <c:v>199.75000000000523</c:v>
                </c:pt>
                <c:pt idx="2398">
                  <c:v>199.83333333333857</c:v>
                </c:pt>
                <c:pt idx="2399">
                  <c:v>199.91666666667192</c:v>
                </c:pt>
                <c:pt idx="2400">
                  <c:v>200.00000000000526</c:v>
                </c:pt>
                <c:pt idx="2401">
                  <c:v>200.0833333333386</c:v>
                </c:pt>
                <c:pt idx="2402">
                  <c:v>200.16666666667192</c:v>
                </c:pt>
                <c:pt idx="2403">
                  <c:v>200.25000000000529</c:v>
                </c:pt>
                <c:pt idx="2404">
                  <c:v>200.33333333333863</c:v>
                </c:pt>
                <c:pt idx="2405">
                  <c:v>200.41666666667192</c:v>
                </c:pt>
                <c:pt idx="2406">
                  <c:v>200.50000000000531</c:v>
                </c:pt>
                <c:pt idx="2407">
                  <c:v>200.58333333333866</c:v>
                </c:pt>
                <c:pt idx="2408">
                  <c:v>200.66666666667192</c:v>
                </c:pt>
                <c:pt idx="2409">
                  <c:v>200.75000000000534</c:v>
                </c:pt>
                <c:pt idx="2410">
                  <c:v>200.83333333333869</c:v>
                </c:pt>
                <c:pt idx="2411">
                  <c:v>200.91666666667192</c:v>
                </c:pt>
                <c:pt idx="2412">
                  <c:v>201.00000000000537</c:v>
                </c:pt>
                <c:pt idx="2413">
                  <c:v>201.08333333333871</c:v>
                </c:pt>
                <c:pt idx="2414">
                  <c:v>201.16666666667192</c:v>
                </c:pt>
                <c:pt idx="2415">
                  <c:v>201.2500000000054</c:v>
                </c:pt>
                <c:pt idx="2416">
                  <c:v>201.33333333333874</c:v>
                </c:pt>
                <c:pt idx="2417">
                  <c:v>201.41666666667192</c:v>
                </c:pt>
                <c:pt idx="2418">
                  <c:v>201.50000000000543</c:v>
                </c:pt>
                <c:pt idx="2419">
                  <c:v>201.58333333333877</c:v>
                </c:pt>
                <c:pt idx="2420">
                  <c:v>201.66666666667192</c:v>
                </c:pt>
                <c:pt idx="2421">
                  <c:v>201.75000000000546</c:v>
                </c:pt>
                <c:pt idx="2422">
                  <c:v>201.8333333333388</c:v>
                </c:pt>
                <c:pt idx="2423">
                  <c:v>201.91666666667192</c:v>
                </c:pt>
                <c:pt idx="2424">
                  <c:v>202.00000000000549</c:v>
                </c:pt>
                <c:pt idx="2425">
                  <c:v>202.08333333333883</c:v>
                </c:pt>
                <c:pt idx="2426">
                  <c:v>202.16666666667192</c:v>
                </c:pt>
                <c:pt idx="2427">
                  <c:v>202.25000000000551</c:v>
                </c:pt>
                <c:pt idx="2428">
                  <c:v>202.33333333333886</c:v>
                </c:pt>
                <c:pt idx="2429">
                  <c:v>202.41666666667192</c:v>
                </c:pt>
                <c:pt idx="2430">
                  <c:v>202.50000000000554</c:v>
                </c:pt>
                <c:pt idx="2431">
                  <c:v>202.58333333333889</c:v>
                </c:pt>
                <c:pt idx="2432">
                  <c:v>202.66666666667192</c:v>
                </c:pt>
                <c:pt idx="2433">
                  <c:v>202.75000000000557</c:v>
                </c:pt>
                <c:pt idx="2434">
                  <c:v>202.83333333333891</c:v>
                </c:pt>
                <c:pt idx="2435">
                  <c:v>202.91666666667192</c:v>
                </c:pt>
                <c:pt idx="2436">
                  <c:v>203.0000000000056</c:v>
                </c:pt>
                <c:pt idx="2437">
                  <c:v>203.08333333333894</c:v>
                </c:pt>
                <c:pt idx="2438">
                  <c:v>203.16666666667192</c:v>
                </c:pt>
                <c:pt idx="2439">
                  <c:v>203.25000000000563</c:v>
                </c:pt>
                <c:pt idx="2440">
                  <c:v>203.33333333333897</c:v>
                </c:pt>
                <c:pt idx="2441">
                  <c:v>203.41666666667192</c:v>
                </c:pt>
                <c:pt idx="2442">
                  <c:v>203.50000000000566</c:v>
                </c:pt>
                <c:pt idx="2443">
                  <c:v>203.58333333333948</c:v>
                </c:pt>
                <c:pt idx="2444">
                  <c:v>203.66666666667192</c:v>
                </c:pt>
                <c:pt idx="2445">
                  <c:v>203.75000000000568</c:v>
                </c:pt>
                <c:pt idx="2446">
                  <c:v>203.83333333333951</c:v>
                </c:pt>
                <c:pt idx="2447">
                  <c:v>203.91666666667192</c:v>
                </c:pt>
                <c:pt idx="2448">
                  <c:v>204.00000000000571</c:v>
                </c:pt>
                <c:pt idx="2449">
                  <c:v>204.08333333333954</c:v>
                </c:pt>
                <c:pt idx="2450">
                  <c:v>204.16666666667192</c:v>
                </c:pt>
                <c:pt idx="2451">
                  <c:v>204.25000000000574</c:v>
                </c:pt>
                <c:pt idx="2452">
                  <c:v>204.33333333333957</c:v>
                </c:pt>
                <c:pt idx="2453">
                  <c:v>204.41666666667194</c:v>
                </c:pt>
                <c:pt idx="2454">
                  <c:v>204.50000000000577</c:v>
                </c:pt>
                <c:pt idx="2455">
                  <c:v>204.5833333333396</c:v>
                </c:pt>
                <c:pt idx="2456">
                  <c:v>204.66666666667197</c:v>
                </c:pt>
                <c:pt idx="2457">
                  <c:v>204.7500000000058</c:v>
                </c:pt>
                <c:pt idx="2458">
                  <c:v>204.83333333333962</c:v>
                </c:pt>
                <c:pt idx="2459">
                  <c:v>204.916666666672</c:v>
                </c:pt>
                <c:pt idx="2460">
                  <c:v>205.00000000000583</c:v>
                </c:pt>
                <c:pt idx="2461">
                  <c:v>205.08333333333965</c:v>
                </c:pt>
                <c:pt idx="2462">
                  <c:v>205.16666666667203</c:v>
                </c:pt>
                <c:pt idx="2463">
                  <c:v>205.25000000000585</c:v>
                </c:pt>
                <c:pt idx="2464">
                  <c:v>205.33333333333968</c:v>
                </c:pt>
                <c:pt idx="2465">
                  <c:v>205.41666666667206</c:v>
                </c:pt>
                <c:pt idx="2466">
                  <c:v>205.50000000000588</c:v>
                </c:pt>
                <c:pt idx="2467">
                  <c:v>205.58333333333971</c:v>
                </c:pt>
                <c:pt idx="2468">
                  <c:v>205.66666666667209</c:v>
                </c:pt>
                <c:pt idx="2469">
                  <c:v>205.75000000000591</c:v>
                </c:pt>
                <c:pt idx="2470">
                  <c:v>205.83333333333974</c:v>
                </c:pt>
                <c:pt idx="2471">
                  <c:v>205.91666666667211</c:v>
                </c:pt>
                <c:pt idx="2472">
                  <c:v>206.00000000000594</c:v>
                </c:pt>
                <c:pt idx="2473">
                  <c:v>206.08333333333977</c:v>
                </c:pt>
                <c:pt idx="2474">
                  <c:v>206.16666666667214</c:v>
                </c:pt>
                <c:pt idx="2475">
                  <c:v>206.25000000000597</c:v>
                </c:pt>
                <c:pt idx="2476">
                  <c:v>206.33333333333979</c:v>
                </c:pt>
                <c:pt idx="2477">
                  <c:v>206.41666666667217</c:v>
                </c:pt>
                <c:pt idx="2478">
                  <c:v>206.500000000006</c:v>
                </c:pt>
                <c:pt idx="2479">
                  <c:v>206.58333333333982</c:v>
                </c:pt>
                <c:pt idx="2480">
                  <c:v>206.6666666666722</c:v>
                </c:pt>
                <c:pt idx="2481">
                  <c:v>206.75000000000603</c:v>
                </c:pt>
                <c:pt idx="2482">
                  <c:v>206.83333333333985</c:v>
                </c:pt>
                <c:pt idx="2483">
                  <c:v>206.91666666667223</c:v>
                </c:pt>
                <c:pt idx="2484">
                  <c:v>207.00000000000605</c:v>
                </c:pt>
                <c:pt idx="2485">
                  <c:v>207.08333333333988</c:v>
                </c:pt>
                <c:pt idx="2486">
                  <c:v>207.16666666667226</c:v>
                </c:pt>
                <c:pt idx="2487">
                  <c:v>207.25000000000608</c:v>
                </c:pt>
                <c:pt idx="2488">
                  <c:v>207.33333333333991</c:v>
                </c:pt>
                <c:pt idx="2489">
                  <c:v>207.41666666667228</c:v>
                </c:pt>
                <c:pt idx="2490">
                  <c:v>207.50000000000611</c:v>
                </c:pt>
                <c:pt idx="2491">
                  <c:v>207.58333333333994</c:v>
                </c:pt>
                <c:pt idx="2492">
                  <c:v>207.66666666667231</c:v>
                </c:pt>
                <c:pt idx="2493">
                  <c:v>207.75000000000614</c:v>
                </c:pt>
                <c:pt idx="2494">
                  <c:v>207.83333333333997</c:v>
                </c:pt>
                <c:pt idx="2495">
                  <c:v>207.91666666667234</c:v>
                </c:pt>
                <c:pt idx="2496">
                  <c:v>208.00000000000617</c:v>
                </c:pt>
                <c:pt idx="2497">
                  <c:v>208.08333333333999</c:v>
                </c:pt>
                <c:pt idx="2498">
                  <c:v>208.16666666667237</c:v>
                </c:pt>
                <c:pt idx="2499">
                  <c:v>208.2500000000062</c:v>
                </c:pt>
                <c:pt idx="2500">
                  <c:v>208.33333333334002</c:v>
                </c:pt>
                <c:pt idx="2501">
                  <c:v>208.4166666666724</c:v>
                </c:pt>
                <c:pt idx="2502">
                  <c:v>208.50000000000622</c:v>
                </c:pt>
                <c:pt idx="2503">
                  <c:v>208.58333333334002</c:v>
                </c:pt>
                <c:pt idx="2504">
                  <c:v>208.66666666667243</c:v>
                </c:pt>
                <c:pt idx="2505">
                  <c:v>208.75000000000625</c:v>
                </c:pt>
                <c:pt idx="2506">
                  <c:v>208.83333333334002</c:v>
                </c:pt>
                <c:pt idx="2507">
                  <c:v>208.91666666667246</c:v>
                </c:pt>
                <c:pt idx="2508">
                  <c:v>209.00000000000628</c:v>
                </c:pt>
                <c:pt idx="2509">
                  <c:v>209.08333333334002</c:v>
                </c:pt>
                <c:pt idx="2510">
                  <c:v>209.16666666667248</c:v>
                </c:pt>
                <c:pt idx="2511">
                  <c:v>209.25000000000631</c:v>
                </c:pt>
                <c:pt idx="2512">
                  <c:v>209.33333333334002</c:v>
                </c:pt>
                <c:pt idx="2513">
                  <c:v>209.416666666673</c:v>
                </c:pt>
                <c:pt idx="2514">
                  <c:v>209.50000000000634</c:v>
                </c:pt>
                <c:pt idx="2515">
                  <c:v>209.58333333334002</c:v>
                </c:pt>
                <c:pt idx="2516">
                  <c:v>209.66666666667302</c:v>
                </c:pt>
                <c:pt idx="2517">
                  <c:v>209.75000000000637</c:v>
                </c:pt>
                <c:pt idx="2518">
                  <c:v>209.83333333334002</c:v>
                </c:pt>
                <c:pt idx="2519">
                  <c:v>209.91666666667305</c:v>
                </c:pt>
                <c:pt idx="2520">
                  <c:v>210.00000000000639</c:v>
                </c:pt>
                <c:pt idx="2521">
                  <c:v>210.08333333334002</c:v>
                </c:pt>
                <c:pt idx="2522">
                  <c:v>210.16666666667308</c:v>
                </c:pt>
                <c:pt idx="2523">
                  <c:v>210.25000000000642</c:v>
                </c:pt>
                <c:pt idx="2524">
                  <c:v>210.33333333334002</c:v>
                </c:pt>
                <c:pt idx="2525">
                  <c:v>210.41666666667311</c:v>
                </c:pt>
                <c:pt idx="2526">
                  <c:v>210.50000000000645</c:v>
                </c:pt>
                <c:pt idx="2527">
                  <c:v>210.58333333334002</c:v>
                </c:pt>
                <c:pt idx="2528">
                  <c:v>210.66666666667314</c:v>
                </c:pt>
                <c:pt idx="2529">
                  <c:v>210.75000000000648</c:v>
                </c:pt>
                <c:pt idx="2530">
                  <c:v>210.83333333334002</c:v>
                </c:pt>
                <c:pt idx="2531">
                  <c:v>210.91666666667317</c:v>
                </c:pt>
                <c:pt idx="2532">
                  <c:v>211.00000000000651</c:v>
                </c:pt>
                <c:pt idx="2533">
                  <c:v>211.08333333334002</c:v>
                </c:pt>
                <c:pt idx="2534">
                  <c:v>211.16666666667319</c:v>
                </c:pt>
                <c:pt idx="2535">
                  <c:v>211.25000000000654</c:v>
                </c:pt>
                <c:pt idx="2536">
                  <c:v>211.33333333334002</c:v>
                </c:pt>
                <c:pt idx="2537">
                  <c:v>211.41666666667322</c:v>
                </c:pt>
                <c:pt idx="2538">
                  <c:v>211.50000000000657</c:v>
                </c:pt>
                <c:pt idx="2539">
                  <c:v>211.58333333334002</c:v>
                </c:pt>
                <c:pt idx="2540">
                  <c:v>211.66666666667325</c:v>
                </c:pt>
                <c:pt idx="2541">
                  <c:v>211.75000000000659</c:v>
                </c:pt>
                <c:pt idx="2542">
                  <c:v>211.83333333334002</c:v>
                </c:pt>
                <c:pt idx="2543">
                  <c:v>211.91666666667328</c:v>
                </c:pt>
                <c:pt idx="2544">
                  <c:v>212.00000000000662</c:v>
                </c:pt>
                <c:pt idx="2545">
                  <c:v>212.08333333334002</c:v>
                </c:pt>
                <c:pt idx="2546">
                  <c:v>212.16666666667331</c:v>
                </c:pt>
                <c:pt idx="2547">
                  <c:v>212.25000000000665</c:v>
                </c:pt>
                <c:pt idx="2548">
                  <c:v>212.33333333334002</c:v>
                </c:pt>
                <c:pt idx="2549">
                  <c:v>212.41666666667334</c:v>
                </c:pt>
                <c:pt idx="2550">
                  <c:v>212.50000000000668</c:v>
                </c:pt>
                <c:pt idx="2551">
                  <c:v>212.58333333334002</c:v>
                </c:pt>
                <c:pt idx="2552">
                  <c:v>212.66666666667336</c:v>
                </c:pt>
                <c:pt idx="2553">
                  <c:v>212.75000000000671</c:v>
                </c:pt>
                <c:pt idx="2554">
                  <c:v>212.83333333334005</c:v>
                </c:pt>
                <c:pt idx="2555">
                  <c:v>212.91666666667339</c:v>
                </c:pt>
                <c:pt idx="2556">
                  <c:v>213.00000000000674</c:v>
                </c:pt>
                <c:pt idx="2557">
                  <c:v>213.08333333334008</c:v>
                </c:pt>
                <c:pt idx="2558">
                  <c:v>213.16666666667342</c:v>
                </c:pt>
                <c:pt idx="2559">
                  <c:v>213.25000000000676</c:v>
                </c:pt>
                <c:pt idx="2560">
                  <c:v>213.33333333334011</c:v>
                </c:pt>
                <c:pt idx="2561">
                  <c:v>213.41666666667345</c:v>
                </c:pt>
                <c:pt idx="2562">
                  <c:v>213.50000000000679</c:v>
                </c:pt>
                <c:pt idx="2563">
                  <c:v>213.58333333334014</c:v>
                </c:pt>
                <c:pt idx="2564">
                  <c:v>213.66666666667348</c:v>
                </c:pt>
                <c:pt idx="2565">
                  <c:v>213.75000000000682</c:v>
                </c:pt>
                <c:pt idx="2566">
                  <c:v>213.83333333334016</c:v>
                </c:pt>
                <c:pt idx="2567">
                  <c:v>213.91666666667351</c:v>
                </c:pt>
                <c:pt idx="2568">
                  <c:v>214.00000000000685</c:v>
                </c:pt>
                <c:pt idx="2569">
                  <c:v>214.08333333334019</c:v>
                </c:pt>
                <c:pt idx="2570">
                  <c:v>214.16666666667354</c:v>
                </c:pt>
                <c:pt idx="2571">
                  <c:v>214.25000000000688</c:v>
                </c:pt>
                <c:pt idx="2572">
                  <c:v>214.33333333334022</c:v>
                </c:pt>
                <c:pt idx="2573">
                  <c:v>214.41666666667356</c:v>
                </c:pt>
                <c:pt idx="2574">
                  <c:v>214.50000000000691</c:v>
                </c:pt>
                <c:pt idx="2575">
                  <c:v>214.58333333334025</c:v>
                </c:pt>
                <c:pt idx="2576">
                  <c:v>214.66666666667359</c:v>
                </c:pt>
                <c:pt idx="2577">
                  <c:v>214.75000000000693</c:v>
                </c:pt>
                <c:pt idx="2578">
                  <c:v>214.83333333334028</c:v>
                </c:pt>
                <c:pt idx="2579">
                  <c:v>214.91666666667362</c:v>
                </c:pt>
                <c:pt idx="2580">
                  <c:v>215.00000000000696</c:v>
                </c:pt>
                <c:pt idx="2581">
                  <c:v>215.08333333334031</c:v>
                </c:pt>
                <c:pt idx="2582">
                  <c:v>215.16666666667365</c:v>
                </c:pt>
                <c:pt idx="2583">
                  <c:v>215.25000000000699</c:v>
                </c:pt>
                <c:pt idx="2584">
                  <c:v>215.33333333334033</c:v>
                </c:pt>
                <c:pt idx="2585">
                  <c:v>215.41666666667368</c:v>
                </c:pt>
                <c:pt idx="2586">
                  <c:v>215.50000000000702</c:v>
                </c:pt>
                <c:pt idx="2587">
                  <c:v>215.58333333334036</c:v>
                </c:pt>
                <c:pt idx="2588">
                  <c:v>215.66666666667371</c:v>
                </c:pt>
                <c:pt idx="2589">
                  <c:v>215.75000000000705</c:v>
                </c:pt>
                <c:pt idx="2590">
                  <c:v>215.83333333334039</c:v>
                </c:pt>
                <c:pt idx="2591">
                  <c:v>215.91666666667373</c:v>
                </c:pt>
                <c:pt idx="2592">
                  <c:v>216.00000000000708</c:v>
                </c:pt>
                <c:pt idx="2593">
                  <c:v>216.08333333334042</c:v>
                </c:pt>
                <c:pt idx="2594">
                  <c:v>216.16666666667376</c:v>
                </c:pt>
                <c:pt idx="2595">
                  <c:v>216.25000000000711</c:v>
                </c:pt>
                <c:pt idx="2596">
                  <c:v>216.33333333334045</c:v>
                </c:pt>
                <c:pt idx="2597">
                  <c:v>216.41666666667379</c:v>
                </c:pt>
                <c:pt idx="2598">
                  <c:v>216.50000000000713</c:v>
                </c:pt>
                <c:pt idx="2599">
                  <c:v>216.58333333334048</c:v>
                </c:pt>
                <c:pt idx="2600">
                  <c:v>216.66666666667382</c:v>
                </c:pt>
                <c:pt idx="2601">
                  <c:v>216.75000000000716</c:v>
                </c:pt>
                <c:pt idx="2602">
                  <c:v>216.83333333334051</c:v>
                </c:pt>
                <c:pt idx="2603">
                  <c:v>216.91666666667385</c:v>
                </c:pt>
                <c:pt idx="2604">
                  <c:v>217.00000000000719</c:v>
                </c:pt>
                <c:pt idx="2605">
                  <c:v>217.08333333334053</c:v>
                </c:pt>
                <c:pt idx="2606">
                  <c:v>217.16666666667388</c:v>
                </c:pt>
                <c:pt idx="2607">
                  <c:v>217.25000000000722</c:v>
                </c:pt>
                <c:pt idx="2608">
                  <c:v>217.33333333334056</c:v>
                </c:pt>
                <c:pt idx="2609">
                  <c:v>217.4166666666739</c:v>
                </c:pt>
                <c:pt idx="2610">
                  <c:v>217.50000000000725</c:v>
                </c:pt>
                <c:pt idx="2611">
                  <c:v>217.58333333334059</c:v>
                </c:pt>
                <c:pt idx="2612">
                  <c:v>217.66666666667393</c:v>
                </c:pt>
                <c:pt idx="2613">
                  <c:v>217.75000000000728</c:v>
                </c:pt>
                <c:pt idx="2614">
                  <c:v>217.83333333334062</c:v>
                </c:pt>
                <c:pt idx="2615">
                  <c:v>217.91666666667396</c:v>
                </c:pt>
                <c:pt idx="2616">
                  <c:v>218.0000000000073</c:v>
                </c:pt>
                <c:pt idx="2617">
                  <c:v>218.08333333334065</c:v>
                </c:pt>
                <c:pt idx="2618">
                  <c:v>218.16666666667399</c:v>
                </c:pt>
                <c:pt idx="2619">
                  <c:v>218.25000000000733</c:v>
                </c:pt>
                <c:pt idx="2620">
                  <c:v>218.33333333334068</c:v>
                </c:pt>
                <c:pt idx="2621">
                  <c:v>218.41666666667402</c:v>
                </c:pt>
                <c:pt idx="2622">
                  <c:v>218.50000000000736</c:v>
                </c:pt>
                <c:pt idx="2623">
                  <c:v>218.5833333333407</c:v>
                </c:pt>
                <c:pt idx="2624">
                  <c:v>218.66666666667405</c:v>
                </c:pt>
                <c:pt idx="2625">
                  <c:v>218.75000000000739</c:v>
                </c:pt>
                <c:pt idx="2626">
                  <c:v>218.83333333334073</c:v>
                </c:pt>
                <c:pt idx="2627">
                  <c:v>218.91666666667408</c:v>
                </c:pt>
                <c:pt idx="2628">
                  <c:v>219.00000000000742</c:v>
                </c:pt>
                <c:pt idx="2629">
                  <c:v>219.08333333334076</c:v>
                </c:pt>
                <c:pt idx="2630">
                  <c:v>219.1666666666741</c:v>
                </c:pt>
                <c:pt idx="2631">
                  <c:v>219.25000000000745</c:v>
                </c:pt>
                <c:pt idx="2632">
                  <c:v>219.33333333334079</c:v>
                </c:pt>
                <c:pt idx="2633">
                  <c:v>219.41666666667413</c:v>
                </c:pt>
                <c:pt idx="2634">
                  <c:v>219.50000000000745</c:v>
                </c:pt>
                <c:pt idx="2635">
                  <c:v>219.58333333334082</c:v>
                </c:pt>
                <c:pt idx="2636">
                  <c:v>219.66666666667416</c:v>
                </c:pt>
                <c:pt idx="2637">
                  <c:v>219.7500000000075</c:v>
                </c:pt>
                <c:pt idx="2638">
                  <c:v>219.83333333334085</c:v>
                </c:pt>
                <c:pt idx="2639">
                  <c:v>219.91666666667419</c:v>
                </c:pt>
                <c:pt idx="2640">
                  <c:v>220.00000000000753</c:v>
                </c:pt>
                <c:pt idx="2641">
                  <c:v>220.08333333334085</c:v>
                </c:pt>
                <c:pt idx="2642">
                  <c:v>220.16666666667422</c:v>
                </c:pt>
                <c:pt idx="2643">
                  <c:v>220.25000000000756</c:v>
                </c:pt>
                <c:pt idx="2644">
                  <c:v>220.3333333333409</c:v>
                </c:pt>
                <c:pt idx="2645">
                  <c:v>220.41666666667425</c:v>
                </c:pt>
                <c:pt idx="2646">
                  <c:v>220.50000000000759</c:v>
                </c:pt>
                <c:pt idx="2647">
                  <c:v>220.58333333334093</c:v>
                </c:pt>
                <c:pt idx="2648">
                  <c:v>220.66666666667425</c:v>
                </c:pt>
                <c:pt idx="2649">
                  <c:v>220.75000000000762</c:v>
                </c:pt>
                <c:pt idx="2650">
                  <c:v>220.83333333334096</c:v>
                </c:pt>
                <c:pt idx="2651">
                  <c:v>220.9166666666743</c:v>
                </c:pt>
                <c:pt idx="2652">
                  <c:v>221.00000000000765</c:v>
                </c:pt>
                <c:pt idx="2653">
                  <c:v>221.08333333334099</c:v>
                </c:pt>
                <c:pt idx="2654">
                  <c:v>221.16666666667433</c:v>
                </c:pt>
                <c:pt idx="2655">
                  <c:v>221.25000000000765</c:v>
                </c:pt>
                <c:pt idx="2656">
                  <c:v>221.33333333334102</c:v>
                </c:pt>
                <c:pt idx="2657">
                  <c:v>221.41666666667436</c:v>
                </c:pt>
                <c:pt idx="2658">
                  <c:v>221.5000000000077</c:v>
                </c:pt>
                <c:pt idx="2659">
                  <c:v>221.58333333334105</c:v>
                </c:pt>
                <c:pt idx="2660">
                  <c:v>221.66666666667439</c:v>
                </c:pt>
                <c:pt idx="2661">
                  <c:v>221.75000000000773</c:v>
                </c:pt>
                <c:pt idx="2662">
                  <c:v>221.83333333334105</c:v>
                </c:pt>
                <c:pt idx="2663">
                  <c:v>221.91666666667442</c:v>
                </c:pt>
                <c:pt idx="2664">
                  <c:v>222.00000000000776</c:v>
                </c:pt>
                <c:pt idx="2665">
                  <c:v>222.0833333333411</c:v>
                </c:pt>
                <c:pt idx="2666">
                  <c:v>222.16666666667442</c:v>
                </c:pt>
                <c:pt idx="2667">
                  <c:v>222.25000000000779</c:v>
                </c:pt>
                <c:pt idx="2668">
                  <c:v>222.33333333334113</c:v>
                </c:pt>
                <c:pt idx="2669">
                  <c:v>222.41666666667442</c:v>
                </c:pt>
                <c:pt idx="2670">
                  <c:v>222.50000000000782</c:v>
                </c:pt>
                <c:pt idx="2671">
                  <c:v>222.58333333334116</c:v>
                </c:pt>
                <c:pt idx="2672">
                  <c:v>222.6666666666745</c:v>
                </c:pt>
                <c:pt idx="2673">
                  <c:v>222.75000000000782</c:v>
                </c:pt>
                <c:pt idx="2674">
                  <c:v>222.83333333334119</c:v>
                </c:pt>
                <c:pt idx="2675">
                  <c:v>222.91666666667453</c:v>
                </c:pt>
                <c:pt idx="2676">
                  <c:v>223.00000000000782</c:v>
                </c:pt>
                <c:pt idx="2677">
                  <c:v>223.08333333334122</c:v>
                </c:pt>
                <c:pt idx="2678">
                  <c:v>223.16666666667456</c:v>
                </c:pt>
                <c:pt idx="2679">
                  <c:v>223.2500000000079</c:v>
                </c:pt>
                <c:pt idx="2680">
                  <c:v>223.33333333334122</c:v>
                </c:pt>
                <c:pt idx="2681">
                  <c:v>223.41666666667459</c:v>
                </c:pt>
                <c:pt idx="2682">
                  <c:v>223.50000000000793</c:v>
                </c:pt>
                <c:pt idx="2683">
                  <c:v>223.58333333334122</c:v>
                </c:pt>
                <c:pt idx="2684">
                  <c:v>223.66666666667462</c:v>
                </c:pt>
                <c:pt idx="2685">
                  <c:v>223.75000000000796</c:v>
                </c:pt>
                <c:pt idx="2686">
                  <c:v>223.8333333333413</c:v>
                </c:pt>
                <c:pt idx="2687">
                  <c:v>223.91666666667462</c:v>
                </c:pt>
                <c:pt idx="2688">
                  <c:v>224.00000000000799</c:v>
                </c:pt>
                <c:pt idx="2689">
                  <c:v>224.08333333334133</c:v>
                </c:pt>
                <c:pt idx="2690">
                  <c:v>224.16666666667462</c:v>
                </c:pt>
                <c:pt idx="2691">
                  <c:v>224.25000000000799</c:v>
                </c:pt>
                <c:pt idx="2692">
                  <c:v>224.33333333334136</c:v>
                </c:pt>
                <c:pt idx="2693">
                  <c:v>224.4166666666747</c:v>
                </c:pt>
                <c:pt idx="2694">
                  <c:v>224.50000000000799</c:v>
                </c:pt>
                <c:pt idx="2695">
                  <c:v>224.58333333334139</c:v>
                </c:pt>
                <c:pt idx="2696">
                  <c:v>224.66666666667473</c:v>
                </c:pt>
                <c:pt idx="2697">
                  <c:v>224.75000000000799</c:v>
                </c:pt>
                <c:pt idx="2698">
                  <c:v>224.83333333334139</c:v>
                </c:pt>
                <c:pt idx="2699">
                  <c:v>224.91666666667476</c:v>
                </c:pt>
                <c:pt idx="2700">
                  <c:v>225.0000000000081</c:v>
                </c:pt>
                <c:pt idx="2701">
                  <c:v>225.08333333334139</c:v>
                </c:pt>
                <c:pt idx="2702">
                  <c:v>225.16666666667479</c:v>
                </c:pt>
                <c:pt idx="2703">
                  <c:v>225.25000000000813</c:v>
                </c:pt>
                <c:pt idx="2704">
                  <c:v>225.33333333334139</c:v>
                </c:pt>
                <c:pt idx="2705">
                  <c:v>225.41666666667479</c:v>
                </c:pt>
                <c:pt idx="2706">
                  <c:v>225.50000000000816</c:v>
                </c:pt>
                <c:pt idx="2707">
                  <c:v>225.5833333333415</c:v>
                </c:pt>
                <c:pt idx="2708">
                  <c:v>225.66666666667479</c:v>
                </c:pt>
                <c:pt idx="2709">
                  <c:v>225.75000000000819</c:v>
                </c:pt>
                <c:pt idx="2710">
                  <c:v>225.83333333334153</c:v>
                </c:pt>
                <c:pt idx="2711">
                  <c:v>225.91666666667479</c:v>
                </c:pt>
                <c:pt idx="2712">
                  <c:v>226.00000000000819</c:v>
                </c:pt>
                <c:pt idx="2713">
                  <c:v>226.08333333334156</c:v>
                </c:pt>
                <c:pt idx="2714">
                  <c:v>226.1666666666749</c:v>
                </c:pt>
                <c:pt idx="2715">
                  <c:v>226.25000000000819</c:v>
                </c:pt>
                <c:pt idx="2716">
                  <c:v>226.33333333334159</c:v>
                </c:pt>
                <c:pt idx="2717">
                  <c:v>226.41666666667493</c:v>
                </c:pt>
                <c:pt idx="2718">
                  <c:v>226.50000000000819</c:v>
                </c:pt>
                <c:pt idx="2719">
                  <c:v>226.58333333334159</c:v>
                </c:pt>
                <c:pt idx="2720">
                  <c:v>226.66666666667496</c:v>
                </c:pt>
                <c:pt idx="2721">
                  <c:v>226.7500000000083</c:v>
                </c:pt>
                <c:pt idx="2722">
                  <c:v>226.83333333334159</c:v>
                </c:pt>
                <c:pt idx="2723">
                  <c:v>226.91666666667498</c:v>
                </c:pt>
                <c:pt idx="2724">
                  <c:v>227.00000000000833</c:v>
                </c:pt>
                <c:pt idx="2725">
                  <c:v>227.08333333334159</c:v>
                </c:pt>
                <c:pt idx="2726">
                  <c:v>227.16666666667498</c:v>
                </c:pt>
                <c:pt idx="2727">
                  <c:v>227.25000000000836</c:v>
                </c:pt>
                <c:pt idx="2728">
                  <c:v>227.3333333333417</c:v>
                </c:pt>
                <c:pt idx="2729">
                  <c:v>227.41666666667498</c:v>
                </c:pt>
                <c:pt idx="2730">
                  <c:v>227.50000000000838</c:v>
                </c:pt>
                <c:pt idx="2731">
                  <c:v>227.58333333334173</c:v>
                </c:pt>
                <c:pt idx="2732">
                  <c:v>227.66666666667498</c:v>
                </c:pt>
                <c:pt idx="2733">
                  <c:v>227.75000000000838</c:v>
                </c:pt>
                <c:pt idx="2734">
                  <c:v>227.83333333334176</c:v>
                </c:pt>
                <c:pt idx="2735">
                  <c:v>227.9166666666751</c:v>
                </c:pt>
                <c:pt idx="2736">
                  <c:v>228.00000000000838</c:v>
                </c:pt>
                <c:pt idx="2737">
                  <c:v>228.08333333334178</c:v>
                </c:pt>
                <c:pt idx="2738">
                  <c:v>228.16666666667513</c:v>
                </c:pt>
                <c:pt idx="2739">
                  <c:v>228.25000000000838</c:v>
                </c:pt>
                <c:pt idx="2740">
                  <c:v>228.33333333334178</c:v>
                </c:pt>
                <c:pt idx="2741">
                  <c:v>228.41666666667516</c:v>
                </c:pt>
                <c:pt idx="2742">
                  <c:v>228.5000000000085</c:v>
                </c:pt>
                <c:pt idx="2743">
                  <c:v>228.58333333334178</c:v>
                </c:pt>
                <c:pt idx="2744">
                  <c:v>228.66666666667518</c:v>
                </c:pt>
                <c:pt idx="2745">
                  <c:v>228.75000000000853</c:v>
                </c:pt>
                <c:pt idx="2746">
                  <c:v>228.83333333334178</c:v>
                </c:pt>
                <c:pt idx="2747">
                  <c:v>228.91666666667518</c:v>
                </c:pt>
                <c:pt idx="2748">
                  <c:v>229.00000000000855</c:v>
                </c:pt>
                <c:pt idx="2749">
                  <c:v>229.0833333333419</c:v>
                </c:pt>
                <c:pt idx="2750">
                  <c:v>229.16666666667518</c:v>
                </c:pt>
                <c:pt idx="2751">
                  <c:v>229.25000000000858</c:v>
                </c:pt>
                <c:pt idx="2752">
                  <c:v>229.33333333334193</c:v>
                </c:pt>
                <c:pt idx="2753">
                  <c:v>229.41666666667518</c:v>
                </c:pt>
                <c:pt idx="2754">
                  <c:v>229.50000000000858</c:v>
                </c:pt>
                <c:pt idx="2755">
                  <c:v>229.58333333334195</c:v>
                </c:pt>
                <c:pt idx="2756">
                  <c:v>229.6666666666753</c:v>
                </c:pt>
                <c:pt idx="2757">
                  <c:v>229.75000000000858</c:v>
                </c:pt>
                <c:pt idx="2758">
                  <c:v>229.83333333334198</c:v>
                </c:pt>
                <c:pt idx="2759">
                  <c:v>229.91666666667533</c:v>
                </c:pt>
                <c:pt idx="2760">
                  <c:v>230.00000000000858</c:v>
                </c:pt>
                <c:pt idx="2761">
                  <c:v>230.08333333334198</c:v>
                </c:pt>
                <c:pt idx="2762">
                  <c:v>230.16666666667535</c:v>
                </c:pt>
                <c:pt idx="2763">
                  <c:v>230.2500000000087</c:v>
                </c:pt>
                <c:pt idx="2764">
                  <c:v>230.33333333334198</c:v>
                </c:pt>
                <c:pt idx="2765">
                  <c:v>230.41666666667538</c:v>
                </c:pt>
                <c:pt idx="2766">
                  <c:v>230.50000000000873</c:v>
                </c:pt>
                <c:pt idx="2767">
                  <c:v>230.58333333334198</c:v>
                </c:pt>
                <c:pt idx="2768">
                  <c:v>230.66666666667538</c:v>
                </c:pt>
                <c:pt idx="2769">
                  <c:v>230.75000000000875</c:v>
                </c:pt>
                <c:pt idx="2770">
                  <c:v>230.8333333333421</c:v>
                </c:pt>
                <c:pt idx="2771">
                  <c:v>230.91666666667538</c:v>
                </c:pt>
                <c:pt idx="2772">
                  <c:v>231.00000000000878</c:v>
                </c:pt>
                <c:pt idx="2773">
                  <c:v>231.08333333334213</c:v>
                </c:pt>
                <c:pt idx="2774">
                  <c:v>231.16666666667538</c:v>
                </c:pt>
                <c:pt idx="2775">
                  <c:v>231.25000000000878</c:v>
                </c:pt>
                <c:pt idx="2776">
                  <c:v>231.33333333334215</c:v>
                </c:pt>
                <c:pt idx="2777">
                  <c:v>231.4166666666755</c:v>
                </c:pt>
                <c:pt idx="2778">
                  <c:v>231.50000000000878</c:v>
                </c:pt>
                <c:pt idx="2779">
                  <c:v>231.58333333334218</c:v>
                </c:pt>
                <c:pt idx="2780">
                  <c:v>231.66666666667552</c:v>
                </c:pt>
                <c:pt idx="2781">
                  <c:v>231.75000000000878</c:v>
                </c:pt>
                <c:pt idx="2782">
                  <c:v>231.83333333334218</c:v>
                </c:pt>
                <c:pt idx="2783">
                  <c:v>231.91666666667555</c:v>
                </c:pt>
                <c:pt idx="2784">
                  <c:v>232.0000000000089</c:v>
                </c:pt>
                <c:pt idx="2785">
                  <c:v>232.08333333334218</c:v>
                </c:pt>
                <c:pt idx="2786">
                  <c:v>232.16666666667558</c:v>
                </c:pt>
                <c:pt idx="2787">
                  <c:v>232.25000000000892</c:v>
                </c:pt>
                <c:pt idx="2788">
                  <c:v>232.33333333334218</c:v>
                </c:pt>
                <c:pt idx="2789">
                  <c:v>232.41666666667558</c:v>
                </c:pt>
                <c:pt idx="2790">
                  <c:v>232.50000000000895</c:v>
                </c:pt>
                <c:pt idx="2791">
                  <c:v>232.5833333333423</c:v>
                </c:pt>
                <c:pt idx="2792">
                  <c:v>232.66666666667558</c:v>
                </c:pt>
                <c:pt idx="2793">
                  <c:v>232.75000000000898</c:v>
                </c:pt>
                <c:pt idx="2794">
                  <c:v>232.83333333334232</c:v>
                </c:pt>
                <c:pt idx="2795">
                  <c:v>232.91666666667558</c:v>
                </c:pt>
                <c:pt idx="2796">
                  <c:v>233.00000000000901</c:v>
                </c:pt>
                <c:pt idx="2797">
                  <c:v>233.08333333334235</c:v>
                </c:pt>
                <c:pt idx="2798">
                  <c:v>233.1666666666757</c:v>
                </c:pt>
                <c:pt idx="2799">
                  <c:v>233.25000000000904</c:v>
                </c:pt>
                <c:pt idx="2800">
                  <c:v>233.33333333334238</c:v>
                </c:pt>
                <c:pt idx="2801">
                  <c:v>233.41666666667572</c:v>
                </c:pt>
                <c:pt idx="2802">
                  <c:v>233.50000000000907</c:v>
                </c:pt>
                <c:pt idx="2803">
                  <c:v>233.58333333334238</c:v>
                </c:pt>
                <c:pt idx="2804">
                  <c:v>233.66666666667575</c:v>
                </c:pt>
                <c:pt idx="2805">
                  <c:v>233.75000000000909</c:v>
                </c:pt>
                <c:pt idx="2806">
                  <c:v>233.83333333334238</c:v>
                </c:pt>
                <c:pt idx="2807">
                  <c:v>233.91666666667578</c:v>
                </c:pt>
                <c:pt idx="2808">
                  <c:v>234.00000000000921</c:v>
                </c:pt>
                <c:pt idx="2809">
                  <c:v>234.08333333334238</c:v>
                </c:pt>
                <c:pt idx="2810">
                  <c:v>234.16666666667578</c:v>
                </c:pt>
                <c:pt idx="2811">
                  <c:v>234.25000000000921</c:v>
                </c:pt>
                <c:pt idx="2812">
                  <c:v>234.33333333334238</c:v>
                </c:pt>
                <c:pt idx="2813">
                  <c:v>234.41666666667578</c:v>
                </c:pt>
                <c:pt idx="2814">
                  <c:v>234.50000000000921</c:v>
                </c:pt>
                <c:pt idx="2815">
                  <c:v>234.58333333334252</c:v>
                </c:pt>
                <c:pt idx="2816">
                  <c:v>234.66666666667578</c:v>
                </c:pt>
                <c:pt idx="2817">
                  <c:v>234.75000000000921</c:v>
                </c:pt>
                <c:pt idx="2818">
                  <c:v>234.83333333334255</c:v>
                </c:pt>
                <c:pt idx="2819">
                  <c:v>234.91666666667578</c:v>
                </c:pt>
                <c:pt idx="2820">
                  <c:v>235.00000000000924</c:v>
                </c:pt>
                <c:pt idx="2821">
                  <c:v>235.08333333334258</c:v>
                </c:pt>
                <c:pt idx="2822">
                  <c:v>235.16666666667592</c:v>
                </c:pt>
                <c:pt idx="2823">
                  <c:v>235.25000000000927</c:v>
                </c:pt>
                <c:pt idx="2824">
                  <c:v>235.33333333334258</c:v>
                </c:pt>
                <c:pt idx="2825">
                  <c:v>235.41666666667595</c:v>
                </c:pt>
                <c:pt idx="2826">
                  <c:v>235.50000000000929</c:v>
                </c:pt>
                <c:pt idx="2827">
                  <c:v>235.58333333334258</c:v>
                </c:pt>
                <c:pt idx="2828">
                  <c:v>235.66666666667598</c:v>
                </c:pt>
                <c:pt idx="2829">
                  <c:v>235.75000000000941</c:v>
                </c:pt>
                <c:pt idx="2830">
                  <c:v>235.83333333334258</c:v>
                </c:pt>
                <c:pt idx="2831">
                  <c:v>235.91666666667598</c:v>
                </c:pt>
                <c:pt idx="2832">
                  <c:v>236.00000000000941</c:v>
                </c:pt>
                <c:pt idx="2833">
                  <c:v>236.08333333334258</c:v>
                </c:pt>
                <c:pt idx="2834">
                  <c:v>236.16666666667598</c:v>
                </c:pt>
                <c:pt idx="2835">
                  <c:v>236.25000000000941</c:v>
                </c:pt>
                <c:pt idx="2836">
                  <c:v>236.33333333334272</c:v>
                </c:pt>
                <c:pt idx="2837">
                  <c:v>236.41666666667598</c:v>
                </c:pt>
                <c:pt idx="2838">
                  <c:v>236.50000000000941</c:v>
                </c:pt>
                <c:pt idx="2839">
                  <c:v>236.58333333334275</c:v>
                </c:pt>
                <c:pt idx="2840">
                  <c:v>236.66666666667598</c:v>
                </c:pt>
                <c:pt idx="2841">
                  <c:v>236.75000000000944</c:v>
                </c:pt>
                <c:pt idx="2842">
                  <c:v>236.83333333334278</c:v>
                </c:pt>
                <c:pt idx="2843">
                  <c:v>236.91666666667612</c:v>
                </c:pt>
                <c:pt idx="2844">
                  <c:v>237.00000000000946</c:v>
                </c:pt>
                <c:pt idx="2845">
                  <c:v>237.08333333334278</c:v>
                </c:pt>
                <c:pt idx="2846">
                  <c:v>237.16666666667615</c:v>
                </c:pt>
                <c:pt idx="2847">
                  <c:v>237.25000000000949</c:v>
                </c:pt>
                <c:pt idx="2848">
                  <c:v>237.33333333334278</c:v>
                </c:pt>
                <c:pt idx="2849">
                  <c:v>237.41666666667618</c:v>
                </c:pt>
                <c:pt idx="2850">
                  <c:v>237.50000000000961</c:v>
                </c:pt>
                <c:pt idx="2851">
                  <c:v>237.58333333334278</c:v>
                </c:pt>
                <c:pt idx="2852">
                  <c:v>237.66666666667618</c:v>
                </c:pt>
                <c:pt idx="2853">
                  <c:v>237.75000000000961</c:v>
                </c:pt>
                <c:pt idx="2854">
                  <c:v>237.83333333334278</c:v>
                </c:pt>
                <c:pt idx="2855">
                  <c:v>237.91666666667618</c:v>
                </c:pt>
                <c:pt idx="2856">
                  <c:v>238.00000000000961</c:v>
                </c:pt>
                <c:pt idx="2857">
                  <c:v>238.08333333334292</c:v>
                </c:pt>
                <c:pt idx="2858">
                  <c:v>238.16666666667618</c:v>
                </c:pt>
                <c:pt idx="2859">
                  <c:v>238.25000000000961</c:v>
                </c:pt>
                <c:pt idx="2860">
                  <c:v>238.33333333334295</c:v>
                </c:pt>
                <c:pt idx="2861">
                  <c:v>238.41666666667618</c:v>
                </c:pt>
                <c:pt idx="2862">
                  <c:v>238.50000000000963</c:v>
                </c:pt>
                <c:pt idx="2863">
                  <c:v>238.58333333334298</c:v>
                </c:pt>
                <c:pt idx="2864">
                  <c:v>238.66666666667632</c:v>
                </c:pt>
                <c:pt idx="2865">
                  <c:v>238.75000000000966</c:v>
                </c:pt>
                <c:pt idx="2866">
                  <c:v>238.83333333334301</c:v>
                </c:pt>
                <c:pt idx="2867">
                  <c:v>238.91666666667635</c:v>
                </c:pt>
                <c:pt idx="2868">
                  <c:v>239.00000000000969</c:v>
                </c:pt>
                <c:pt idx="2869">
                  <c:v>239.08333333334303</c:v>
                </c:pt>
                <c:pt idx="2870">
                  <c:v>239.16666666667638</c:v>
                </c:pt>
                <c:pt idx="2871">
                  <c:v>239.25000000000981</c:v>
                </c:pt>
                <c:pt idx="2872">
                  <c:v>239.33333333334306</c:v>
                </c:pt>
                <c:pt idx="2873">
                  <c:v>239.41666666667638</c:v>
                </c:pt>
                <c:pt idx="2874">
                  <c:v>239.50000000000981</c:v>
                </c:pt>
                <c:pt idx="2875">
                  <c:v>239.58333333334309</c:v>
                </c:pt>
                <c:pt idx="2876">
                  <c:v>239.66666666667638</c:v>
                </c:pt>
                <c:pt idx="2877">
                  <c:v>239.75000000000981</c:v>
                </c:pt>
                <c:pt idx="2878">
                  <c:v>239.83333333334321</c:v>
                </c:pt>
                <c:pt idx="2879">
                  <c:v>239.91666666667638</c:v>
                </c:pt>
                <c:pt idx="2880">
                  <c:v>240.00000000000981</c:v>
                </c:pt>
                <c:pt idx="2881">
                  <c:v>240.08333333334321</c:v>
                </c:pt>
                <c:pt idx="2882">
                  <c:v>240.16666666667638</c:v>
                </c:pt>
                <c:pt idx="2883">
                  <c:v>240.25000000000983</c:v>
                </c:pt>
                <c:pt idx="2884">
                  <c:v>240.33333333334321</c:v>
                </c:pt>
                <c:pt idx="2885">
                  <c:v>240.41666666667652</c:v>
                </c:pt>
                <c:pt idx="2886">
                  <c:v>240.50000000000986</c:v>
                </c:pt>
                <c:pt idx="2887">
                  <c:v>240.58333333334321</c:v>
                </c:pt>
                <c:pt idx="2888">
                  <c:v>240.66666666667655</c:v>
                </c:pt>
                <c:pt idx="2889">
                  <c:v>240.75000000000989</c:v>
                </c:pt>
                <c:pt idx="2890">
                  <c:v>240.83333333334323</c:v>
                </c:pt>
                <c:pt idx="2891">
                  <c:v>240.91666666667658</c:v>
                </c:pt>
                <c:pt idx="2892">
                  <c:v>241.00000000001</c:v>
                </c:pt>
                <c:pt idx="2893">
                  <c:v>241.08333333334326</c:v>
                </c:pt>
                <c:pt idx="2894">
                  <c:v>241.16666666667658</c:v>
                </c:pt>
                <c:pt idx="2895">
                  <c:v>241.25000000001</c:v>
                </c:pt>
                <c:pt idx="2896">
                  <c:v>241.33333333334329</c:v>
                </c:pt>
                <c:pt idx="2897">
                  <c:v>241.41666666667658</c:v>
                </c:pt>
                <c:pt idx="2898">
                  <c:v>241.50000000001</c:v>
                </c:pt>
                <c:pt idx="2899">
                  <c:v>241.5833333333434</c:v>
                </c:pt>
                <c:pt idx="2900">
                  <c:v>241.66666666667658</c:v>
                </c:pt>
                <c:pt idx="2901">
                  <c:v>241.75000000001</c:v>
                </c:pt>
                <c:pt idx="2902">
                  <c:v>241.8333333333434</c:v>
                </c:pt>
                <c:pt idx="2903">
                  <c:v>241.91666666667658</c:v>
                </c:pt>
                <c:pt idx="2904">
                  <c:v>242.00000000001003</c:v>
                </c:pt>
                <c:pt idx="2905">
                  <c:v>242.0833333333434</c:v>
                </c:pt>
                <c:pt idx="2906">
                  <c:v>242.16666666667672</c:v>
                </c:pt>
                <c:pt idx="2907">
                  <c:v>242.25000000001006</c:v>
                </c:pt>
                <c:pt idx="2908">
                  <c:v>242.3333333333434</c:v>
                </c:pt>
                <c:pt idx="2909">
                  <c:v>242.41666666667675</c:v>
                </c:pt>
                <c:pt idx="2910">
                  <c:v>242.50000000001009</c:v>
                </c:pt>
                <c:pt idx="2911">
                  <c:v>242.58333333334343</c:v>
                </c:pt>
                <c:pt idx="2912">
                  <c:v>242.66666666667678</c:v>
                </c:pt>
                <c:pt idx="2913">
                  <c:v>242.75000000001017</c:v>
                </c:pt>
                <c:pt idx="2914">
                  <c:v>242.83333333334346</c:v>
                </c:pt>
                <c:pt idx="2915">
                  <c:v>242.91666666667678</c:v>
                </c:pt>
                <c:pt idx="2916">
                  <c:v>243.00000000001017</c:v>
                </c:pt>
                <c:pt idx="2917">
                  <c:v>243.08333333334349</c:v>
                </c:pt>
                <c:pt idx="2918">
                  <c:v>243.16666666667678</c:v>
                </c:pt>
                <c:pt idx="2919">
                  <c:v>243.25000000001017</c:v>
                </c:pt>
                <c:pt idx="2920">
                  <c:v>243.33333333334357</c:v>
                </c:pt>
                <c:pt idx="2921">
                  <c:v>243.41666666667678</c:v>
                </c:pt>
                <c:pt idx="2922">
                  <c:v>243.5000000000102</c:v>
                </c:pt>
                <c:pt idx="2923">
                  <c:v>243.58333333334357</c:v>
                </c:pt>
                <c:pt idx="2924">
                  <c:v>243.66666666667678</c:v>
                </c:pt>
                <c:pt idx="2925">
                  <c:v>243.75000000001023</c:v>
                </c:pt>
                <c:pt idx="2926">
                  <c:v>243.83333333334357</c:v>
                </c:pt>
                <c:pt idx="2927">
                  <c:v>243.91666666667692</c:v>
                </c:pt>
                <c:pt idx="2928">
                  <c:v>244.00000000001026</c:v>
                </c:pt>
                <c:pt idx="2929">
                  <c:v>244.0833333333436</c:v>
                </c:pt>
                <c:pt idx="2930">
                  <c:v>244.16666666667695</c:v>
                </c:pt>
                <c:pt idx="2931">
                  <c:v>244.25000000001029</c:v>
                </c:pt>
                <c:pt idx="2932">
                  <c:v>244.33333333334363</c:v>
                </c:pt>
                <c:pt idx="2933">
                  <c:v>244.41666666667695</c:v>
                </c:pt>
                <c:pt idx="2934">
                  <c:v>244.50000000001037</c:v>
                </c:pt>
                <c:pt idx="2935">
                  <c:v>244.58333333334366</c:v>
                </c:pt>
                <c:pt idx="2936">
                  <c:v>244.66666666667695</c:v>
                </c:pt>
                <c:pt idx="2937">
                  <c:v>244.75000000001037</c:v>
                </c:pt>
                <c:pt idx="2938">
                  <c:v>244.83333333334369</c:v>
                </c:pt>
                <c:pt idx="2939">
                  <c:v>244.91666666667695</c:v>
                </c:pt>
                <c:pt idx="2940">
                  <c:v>245.00000000001037</c:v>
                </c:pt>
                <c:pt idx="2941">
                  <c:v>245.08333333334377</c:v>
                </c:pt>
                <c:pt idx="2942">
                  <c:v>245.16666666667695</c:v>
                </c:pt>
                <c:pt idx="2943">
                  <c:v>245.2500000000104</c:v>
                </c:pt>
                <c:pt idx="2944">
                  <c:v>245.33333333334377</c:v>
                </c:pt>
                <c:pt idx="2945">
                  <c:v>245.41666666667695</c:v>
                </c:pt>
                <c:pt idx="2946">
                  <c:v>245.50000000001043</c:v>
                </c:pt>
                <c:pt idx="2947">
                  <c:v>245.58333333334377</c:v>
                </c:pt>
                <c:pt idx="2948">
                  <c:v>245.66666666667712</c:v>
                </c:pt>
                <c:pt idx="2949">
                  <c:v>245.75000000001046</c:v>
                </c:pt>
                <c:pt idx="2950">
                  <c:v>245.8333333333438</c:v>
                </c:pt>
                <c:pt idx="2951">
                  <c:v>245.91666666667712</c:v>
                </c:pt>
                <c:pt idx="2952">
                  <c:v>246.00000000001049</c:v>
                </c:pt>
                <c:pt idx="2953">
                  <c:v>246.08333333334383</c:v>
                </c:pt>
                <c:pt idx="2954">
                  <c:v>246.16666666667712</c:v>
                </c:pt>
                <c:pt idx="2955">
                  <c:v>246.25000000001054</c:v>
                </c:pt>
                <c:pt idx="2956">
                  <c:v>246.33333333334386</c:v>
                </c:pt>
                <c:pt idx="2957">
                  <c:v>246.41666666667712</c:v>
                </c:pt>
                <c:pt idx="2958">
                  <c:v>246.50000000001054</c:v>
                </c:pt>
                <c:pt idx="2959">
                  <c:v>246.58333333334389</c:v>
                </c:pt>
                <c:pt idx="2960">
                  <c:v>246.66666666667712</c:v>
                </c:pt>
                <c:pt idx="2961">
                  <c:v>246.75000000001057</c:v>
                </c:pt>
                <c:pt idx="2962">
                  <c:v>246.83333333334394</c:v>
                </c:pt>
                <c:pt idx="2963">
                  <c:v>246.91666666667712</c:v>
                </c:pt>
                <c:pt idx="2964">
                  <c:v>247.0000000000106</c:v>
                </c:pt>
                <c:pt idx="2965">
                  <c:v>247.08333333334394</c:v>
                </c:pt>
                <c:pt idx="2966">
                  <c:v>247.16666666667712</c:v>
                </c:pt>
                <c:pt idx="2967">
                  <c:v>247.25000000001063</c:v>
                </c:pt>
                <c:pt idx="2968">
                  <c:v>247.33333333334397</c:v>
                </c:pt>
                <c:pt idx="2969">
                  <c:v>247.41666666667732</c:v>
                </c:pt>
                <c:pt idx="2970">
                  <c:v>247.50000000001066</c:v>
                </c:pt>
                <c:pt idx="2971">
                  <c:v>247.583333333344</c:v>
                </c:pt>
                <c:pt idx="2972">
                  <c:v>247.66666666667732</c:v>
                </c:pt>
                <c:pt idx="2973">
                  <c:v>247.75000000001069</c:v>
                </c:pt>
                <c:pt idx="2974">
                  <c:v>247.83333333334403</c:v>
                </c:pt>
                <c:pt idx="2975">
                  <c:v>247.91666666667732</c:v>
                </c:pt>
                <c:pt idx="2976">
                  <c:v>248.00000000001071</c:v>
                </c:pt>
                <c:pt idx="2977">
                  <c:v>248.08333333334406</c:v>
                </c:pt>
                <c:pt idx="2978">
                  <c:v>248.16666666667732</c:v>
                </c:pt>
                <c:pt idx="2979">
                  <c:v>248.25000000001074</c:v>
                </c:pt>
                <c:pt idx="2980">
                  <c:v>248.33333333334409</c:v>
                </c:pt>
                <c:pt idx="2981">
                  <c:v>248.41666666667732</c:v>
                </c:pt>
                <c:pt idx="2982">
                  <c:v>248.50000000001077</c:v>
                </c:pt>
                <c:pt idx="2983">
                  <c:v>248.58333333334411</c:v>
                </c:pt>
                <c:pt idx="2984">
                  <c:v>248.66666666667732</c:v>
                </c:pt>
                <c:pt idx="2985">
                  <c:v>248.7500000000108</c:v>
                </c:pt>
                <c:pt idx="2986">
                  <c:v>248.83333333334414</c:v>
                </c:pt>
                <c:pt idx="2987">
                  <c:v>248.91666666667732</c:v>
                </c:pt>
                <c:pt idx="2988">
                  <c:v>249.00000000001083</c:v>
                </c:pt>
                <c:pt idx="2989">
                  <c:v>249.08333333334417</c:v>
                </c:pt>
                <c:pt idx="2990">
                  <c:v>249.16666666667732</c:v>
                </c:pt>
                <c:pt idx="2991">
                  <c:v>249.25000000001086</c:v>
                </c:pt>
                <c:pt idx="2992">
                  <c:v>249.3333333333442</c:v>
                </c:pt>
                <c:pt idx="2993">
                  <c:v>249.41666666667732</c:v>
                </c:pt>
                <c:pt idx="2994">
                  <c:v>249.50000000001089</c:v>
                </c:pt>
                <c:pt idx="2995">
                  <c:v>249.58333333334423</c:v>
                </c:pt>
                <c:pt idx="2996">
                  <c:v>249.66666666667732</c:v>
                </c:pt>
                <c:pt idx="2997">
                  <c:v>249.75000000001091</c:v>
                </c:pt>
                <c:pt idx="2998">
                  <c:v>249.83333333334426</c:v>
                </c:pt>
                <c:pt idx="2999">
                  <c:v>249.91666666667732</c:v>
                </c:pt>
                <c:pt idx="3000">
                  <c:v>250.00000000001094</c:v>
                </c:pt>
                <c:pt idx="3001">
                  <c:v>250.08333333334429</c:v>
                </c:pt>
                <c:pt idx="3002">
                  <c:v>250.16666666667732</c:v>
                </c:pt>
                <c:pt idx="3003">
                  <c:v>250.25000000001097</c:v>
                </c:pt>
                <c:pt idx="3004">
                  <c:v>250.33333333334431</c:v>
                </c:pt>
                <c:pt idx="3005">
                  <c:v>250.41666666667732</c:v>
                </c:pt>
                <c:pt idx="3006">
                  <c:v>250.500000000011</c:v>
                </c:pt>
                <c:pt idx="3007">
                  <c:v>250.58333333334434</c:v>
                </c:pt>
                <c:pt idx="3008">
                  <c:v>250.66666666667732</c:v>
                </c:pt>
                <c:pt idx="3009">
                  <c:v>250.75000000001103</c:v>
                </c:pt>
                <c:pt idx="3010">
                  <c:v>250.83333333334437</c:v>
                </c:pt>
                <c:pt idx="3011">
                  <c:v>250.91666666667732</c:v>
                </c:pt>
                <c:pt idx="3012">
                  <c:v>251.00000000001106</c:v>
                </c:pt>
                <c:pt idx="3013">
                  <c:v>251.0833333333444</c:v>
                </c:pt>
                <c:pt idx="3014">
                  <c:v>251.16666666667732</c:v>
                </c:pt>
                <c:pt idx="3015">
                  <c:v>251.25000000001108</c:v>
                </c:pt>
                <c:pt idx="3016">
                  <c:v>251.33333333334443</c:v>
                </c:pt>
                <c:pt idx="3017">
                  <c:v>251.41666666667732</c:v>
                </c:pt>
                <c:pt idx="3018">
                  <c:v>251.50000000001111</c:v>
                </c:pt>
                <c:pt idx="3019">
                  <c:v>251.58333333334446</c:v>
                </c:pt>
                <c:pt idx="3020">
                  <c:v>251.66666666667732</c:v>
                </c:pt>
                <c:pt idx="3021">
                  <c:v>251.75000000001114</c:v>
                </c:pt>
                <c:pt idx="3022">
                  <c:v>251.83333333334448</c:v>
                </c:pt>
                <c:pt idx="3023">
                  <c:v>251.91666666667734</c:v>
                </c:pt>
                <c:pt idx="3024">
                  <c:v>252.00000000001117</c:v>
                </c:pt>
                <c:pt idx="3025">
                  <c:v>252.08333333334451</c:v>
                </c:pt>
                <c:pt idx="3026">
                  <c:v>252.16666666667737</c:v>
                </c:pt>
                <c:pt idx="3027">
                  <c:v>252.2500000000112</c:v>
                </c:pt>
                <c:pt idx="3028">
                  <c:v>252.33333333334454</c:v>
                </c:pt>
                <c:pt idx="3029">
                  <c:v>252.4166666666774</c:v>
                </c:pt>
                <c:pt idx="3030">
                  <c:v>252.50000000001123</c:v>
                </c:pt>
                <c:pt idx="3031">
                  <c:v>252.58333333334457</c:v>
                </c:pt>
                <c:pt idx="3032">
                  <c:v>252.66666666667743</c:v>
                </c:pt>
                <c:pt idx="3033">
                  <c:v>252.75000000001125</c:v>
                </c:pt>
                <c:pt idx="3034">
                  <c:v>252.8333333333446</c:v>
                </c:pt>
                <c:pt idx="3035">
                  <c:v>252.91666666667746</c:v>
                </c:pt>
                <c:pt idx="3036">
                  <c:v>253.00000000001128</c:v>
                </c:pt>
                <c:pt idx="3037">
                  <c:v>253.08333333334463</c:v>
                </c:pt>
                <c:pt idx="3038">
                  <c:v>253.16666666667749</c:v>
                </c:pt>
                <c:pt idx="3039">
                  <c:v>253.25000000001131</c:v>
                </c:pt>
                <c:pt idx="3040">
                  <c:v>253.33333333334465</c:v>
                </c:pt>
                <c:pt idx="3041">
                  <c:v>253.41666666667751</c:v>
                </c:pt>
                <c:pt idx="3042">
                  <c:v>253.50000000001134</c:v>
                </c:pt>
                <c:pt idx="3043">
                  <c:v>253.58333333334468</c:v>
                </c:pt>
                <c:pt idx="3044">
                  <c:v>253.66666666667754</c:v>
                </c:pt>
                <c:pt idx="3045">
                  <c:v>253.75000000001137</c:v>
                </c:pt>
                <c:pt idx="3046">
                  <c:v>253.83333333334471</c:v>
                </c:pt>
                <c:pt idx="3047">
                  <c:v>253.91666666667757</c:v>
                </c:pt>
                <c:pt idx="3048">
                  <c:v>254.0000000000114</c:v>
                </c:pt>
                <c:pt idx="3049">
                  <c:v>254.08333333334474</c:v>
                </c:pt>
                <c:pt idx="3050">
                  <c:v>254.1666666666776</c:v>
                </c:pt>
                <c:pt idx="3051">
                  <c:v>254.25000000001143</c:v>
                </c:pt>
                <c:pt idx="3052">
                  <c:v>254.33333333334477</c:v>
                </c:pt>
                <c:pt idx="3053">
                  <c:v>254.41666666667763</c:v>
                </c:pt>
                <c:pt idx="3054">
                  <c:v>254.50000000001145</c:v>
                </c:pt>
                <c:pt idx="3055">
                  <c:v>254.5833333333448</c:v>
                </c:pt>
                <c:pt idx="3056">
                  <c:v>254.66666666667766</c:v>
                </c:pt>
                <c:pt idx="3057">
                  <c:v>254.75000000001148</c:v>
                </c:pt>
                <c:pt idx="3058">
                  <c:v>254.83333333334483</c:v>
                </c:pt>
                <c:pt idx="3059">
                  <c:v>254.91666666667768</c:v>
                </c:pt>
                <c:pt idx="3060">
                  <c:v>255.00000000001151</c:v>
                </c:pt>
                <c:pt idx="3061">
                  <c:v>255.08333333334485</c:v>
                </c:pt>
                <c:pt idx="3062">
                  <c:v>255.16666666667771</c:v>
                </c:pt>
                <c:pt idx="3063">
                  <c:v>255.25000000001154</c:v>
                </c:pt>
                <c:pt idx="3064">
                  <c:v>255.33333333334488</c:v>
                </c:pt>
                <c:pt idx="3065">
                  <c:v>255.41666666667774</c:v>
                </c:pt>
                <c:pt idx="3066">
                  <c:v>255.50000000001157</c:v>
                </c:pt>
                <c:pt idx="3067">
                  <c:v>255.58333333334491</c:v>
                </c:pt>
                <c:pt idx="3068">
                  <c:v>255.66666666667777</c:v>
                </c:pt>
                <c:pt idx="3069">
                  <c:v>255.7500000000116</c:v>
                </c:pt>
                <c:pt idx="3070">
                  <c:v>255.83333333334494</c:v>
                </c:pt>
                <c:pt idx="3071">
                  <c:v>255.9166666666778</c:v>
                </c:pt>
                <c:pt idx="3072">
                  <c:v>256.00000000001171</c:v>
                </c:pt>
                <c:pt idx="3073">
                  <c:v>256.08333333334491</c:v>
                </c:pt>
                <c:pt idx="3074">
                  <c:v>256.16666666667822</c:v>
                </c:pt>
                <c:pt idx="3075">
                  <c:v>256.25000000001171</c:v>
                </c:pt>
                <c:pt idx="3076">
                  <c:v>256.33333333334485</c:v>
                </c:pt>
                <c:pt idx="3077">
                  <c:v>256.41666666667703</c:v>
                </c:pt>
                <c:pt idx="3078">
                  <c:v>256.50000000001148</c:v>
                </c:pt>
                <c:pt idx="3079">
                  <c:v>256.5833333333448</c:v>
                </c:pt>
                <c:pt idx="3080">
                  <c:v>256.66666666667811</c:v>
                </c:pt>
                <c:pt idx="3081">
                  <c:v>256.75000000001148</c:v>
                </c:pt>
                <c:pt idx="3082">
                  <c:v>256.83333333334474</c:v>
                </c:pt>
                <c:pt idx="3083">
                  <c:v>256.91666666667692</c:v>
                </c:pt>
                <c:pt idx="3084">
                  <c:v>257.00000000001137</c:v>
                </c:pt>
                <c:pt idx="3085">
                  <c:v>257.08333333334468</c:v>
                </c:pt>
                <c:pt idx="3086">
                  <c:v>257.166666666678</c:v>
                </c:pt>
                <c:pt idx="3087">
                  <c:v>257.25000000001131</c:v>
                </c:pt>
                <c:pt idx="3088">
                  <c:v>257.33333333334468</c:v>
                </c:pt>
                <c:pt idx="3089">
                  <c:v>257.4166666666768</c:v>
                </c:pt>
                <c:pt idx="3090">
                  <c:v>257.50000000001131</c:v>
                </c:pt>
                <c:pt idx="3091">
                  <c:v>257.58333333334457</c:v>
                </c:pt>
                <c:pt idx="3092">
                  <c:v>257.66666666667783</c:v>
                </c:pt>
                <c:pt idx="3093">
                  <c:v>257.75000000001131</c:v>
                </c:pt>
                <c:pt idx="3094">
                  <c:v>257.83333333334451</c:v>
                </c:pt>
                <c:pt idx="3095">
                  <c:v>257.91666666667675</c:v>
                </c:pt>
                <c:pt idx="3096">
                  <c:v>258.00000000001131</c:v>
                </c:pt>
                <c:pt idx="3097">
                  <c:v>258.08333333334446</c:v>
                </c:pt>
                <c:pt idx="3098">
                  <c:v>258.16666666667766</c:v>
                </c:pt>
                <c:pt idx="3099">
                  <c:v>258.25000000001108</c:v>
                </c:pt>
                <c:pt idx="3100">
                  <c:v>258.3333333333444</c:v>
                </c:pt>
                <c:pt idx="3101">
                  <c:v>258.41666666667669</c:v>
                </c:pt>
                <c:pt idx="3102">
                  <c:v>258.50000000001108</c:v>
                </c:pt>
                <c:pt idx="3103">
                  <c:v>258.58333333334434</c:v>
                </c:pt>
                <c:pt idx="3104">
                  <c:v>258.66666666667766</c:v>
                </c:pt>
                <c:pt idx="3105">
                  <c:v>258.75000000001097</c:v>
                </c:pt>
                <c:pt idx="3106">
                  <c:v>258.83333333334434</c:v>
                </c:pt>
                <c:pt idx="3107">
                  <c:v>258.91666666667669</c:v>
                </c:pt>
                <c:pt idx="3108">
                  <c:v>259.00000000001091</c:v>
                </c:pt>
                <c:pt idx="3109">
                  <c:v>259.08333333334434</c:v>
                </c:pt>
                <c:pt idx="3110">
                  <c:v>259.16666666667754</c:v>
                </c:pt>
                <c:pt idx="3111">
                  <c:v>259.25000000001086</c:v>
                </c:pt>
                <c:pt idx="3112">
                  <c:v>259.33333333334417</c:v>
                </c:pt>
                <c:pt idx="3113">
                  <c:v>259.41666666667669</c:v>
                </c:pt>
                <c:pt idx="3114">
                  <c:v>259.5000000000108</c:v>
                </c:pt>
                <c:pt idx="3115">
                  <c:v>259.58333333334411</c:v>
                </c:pt>
                <c:pt idx="3116">
                  <c:v>259.66666666667743</c:v>
                </c:pt>
                <c:pt idx="3117">
                  <c:v>259.75000000001074</c:v>
                </c:pt>
                <c:pt idx="3118">
                  <c:v>259.83333333334406</c:v>
                </c:pt>
                <c:pt idx="3119">
                  <c:v>259.91666666667669</c:v>
                </c:pt>
                <c:pt idx="3120">
                  <c:v>260.00000000001074</c:v>
                </c:pt>
                <c:pt idx="3121">
                  <c:v>260.083333333344</c:v>
                </c:pt>
                <c:pt idx="3122">
                  <c:v>260.16666666667726</c:v>
                </c:pt>
                <c:pt idx="3123">
                  <c:v>260.25000000001074</c:v>
                </c:pt>
                <c:pt idx="3124">
                  <c:v>260.333333333344</c:v>
                </c:pt>
                <c:pt idx="3125">
                  <c:v>260.41666666667669</c:v>
                </c:pt>
                <c:pt idx="3126">
                  <c:v>260.50000000001057</c:v>
                </c:pt>
                <c:pt idx="3127">
                  <c:v>260.583333333344</c:v>
                </c:pt>
                <c:pt idx="3128">
                  <c:v>260.6666666666772</c:v>
                </c:pt>
                <c:pt idx="3129">
                  <c:v>260.75000000001052</c:v>
                </c:pt>
                <c:pt idx="3130">
                  <c:v>260.833333333344</c:v>
                </c:pt>
                <c:pt idx="3131">
                  <c:v>260.91666666667669</c:v>
                </c:pt>
                <c:pt idx="3132">
                  <c:v>261.00000000001046</c:v>
                </c:pt>
                <c:pt idx="3133">
                  <c:v>261.08333333334377</c:v>
                </c:pt>
                <c:pt idx="3134">
                  <c:v>261.16666666667709</c:v>
                </c:pt>
                <c:pt idx="3135">
                  <c:v>261.2500000000104</c:v>
                </c:pt>
                <c:pt idx="3136">
                  <c:v>261.33333333334372</c:v>
                </c:pt>
                <c:pt idx="3137">
                  <c:v>261.41666666667669</c:v>
                </c:pt>
                <c:pt idx="3138">
                  <c:v>261.50000000001035</c:v>
                </c:pt>
                <c:pt idx="3139">
                  <c:v>261.58333333334372</c:v>
                </c:pt>
                <c:pt idx="3140">
                  <c:v>261.66666666667697</c:v>
                </c:pt>
                <c:pt idx="3141">
                  <c:v>261.75000000001035</c:v>
                </c:pt>
                <c:pt idx="3142">
                  <c:v>261.83333333334372</c:v>
                </c:pt>
                <c:pt idx="3143">
                  <c:v>261.91666666667669</c:v>
                </c:pt>
                <c:pt idx="3144">
                  <c:v>262.00000000001035</c:v>
                </c:pt>
                <c:pt idx="3145">
                  <c:v>262.08333333334372</c:v>
                </c:pt>
                <c:pt idx="3146">
                  <c:v>262.16666666667686</c:v>
                </c:pt>
                <c:pt idx="3147">
                  <c:v>262.25000000001017</c:v>
                </c:pt>
                <c:pt idx="3148">
                  <c:v>262.33333333334372</c:v>
                </c:pt>
                <c:pt idx="3149">
                  <c:v>262.41666666667669</c:v>
                </c:pt>
                <c:pt idx="3150">
                  <c:v>262.50000000001012</c:v>
                </c:pt>
                <c:pt idx="3151">
                  <c:v>262.58333333334372</c:v>
                </c:pt>
                <c:pt idx="3152">
                  <c:v>262.66666666667675</c:v>
                </c:pt>
                <c:pt idx="3153">
                  <c:v>262.75000000001006</c:v>
                </c:pt>
                <c:pt idx="3154">
                  <c:v>262.83333333334338</c:v>
                </c:pt>
                <c:pt idx="3155">
                  <c:v>262.91666666667669</c:v>
                </c:pt>
                <c:pt idx="3156">
                  <c:v>263.00000000001</c:v>
                </c:pt>
                <c:pt idx="3157">
                  <c:v>263.08333333334332</c:v>
                </c:pt>
                <c:pt idx="3158">
                  <c:v>263.16666666667675</c:v>
                </c:pt>
                <c:pt idx="3159">
                  <c:v>263.25000000000995</c:v>
                </c:pt>
                <c:pt idx="3160">
                  <c:v>263.33333333334332</c:v>
                </c:pt>
                <c:pt idx="3161">
                  <c:v>263.41666666667629</c:v>
                </c:pt>
                <c:pt idx="3162">
                  <c:v>263.50000000000989</c:v>
                </c:pt>
                <c:pt idx="3163">
                  <c:v>263.58333333334332</c:v>
                </c:pt>
                <c:pt idx="3164">
                  <c:v>263.66666666667652</c:v>
                </c:pt>
                <c:pt idx="3165">
                  <c:v>263.75000000000983</c:v>
                </c:pt>
                <c:pt idx="3166">
                  <c:v>263.83333333334332</c:v>
                </c:pt>
                <c:pt idx="3167">
                  <c:v>263.91666666667629</c:v>
                </c:pt>
                <c:pt idx="3168">
                  <c:v>264.00000000000966</c:v>
                </c:pt>
                <c:pt idx="3169">
                  <c:v>264.08333333334332</c:v>
                </c:pt>
                <c:pt idx="3170">
                  <c:v>264.16666666667641</c:v>
                </c:pt>
                <c:pt idx="3171">
                  <c:v>264.25000000000966</c:v>
                </c:pt>
                <c:pt idx="3172">
                  <c:v>264.33333333334332</c:v>
                </c:pt>
                <c:pt idx="3173">
                  <c:v>264.41666666667629</c:v>
                </c:pt>
                <c:pt idx="3174">
                  <c:v>264.50000000000966</c:v>
                </c:pt>
                <c:pt idx="3175">
                  <c:v>264.58333333334298</c:v>
                </c:pt>
                <c:pt idx="3176">
                  <c:v>264.66666666667635</c:v>
                </c:pt>
                <c:pt idx="3177">
                  <c:v>264.75000000000961</c:v>
                </c:pt>
                <c:pt idx="3178">
                  <c:v>264.83333333334292</c:v>
                </c:pt>
                <c:pt idx="3179">
                  <c:v>264.91666666667624</c:v>
                </c:pt>
                <c:pt idx="3180">
                  <c:v>265.00000000000955</c:v>
                </c:pt>
                <c:pt idx="3181">
                  <c:v>265.08333333334286</c:v>
                </c:pt>
                <c:pt idx="3182">
                  <c:v>265.16666666667618</c:v>
                </c:pt>
                <c:pt idx="3183">
                  <c:v>265.25000000000949</c:v>
                </c:pt>
                <c:pt idx="3184">
                  <c:v>265.33333333334281</c:v>
                </c:pt>
                <c:pt idx="3185">
                  <c:v>265.41666666667504</c:v>
                </c:pt>
                <c:pt idx="3186">
                  <c:v>265.50000000000944</c:v>
                </c:pt>
                <c:pt idx="3187">
                  <c:v>265.58333333334275</c:v>
                </c:pt>
                <c:pt idx="3188">
                  <c:v>265.66666666667606</c:v>
                </c:pt>
                <c:pt idx="3189">
                  <c:v>265.75000000000927</c:v>
                </c:pt>
                <c:pt idx="3190">
                  <c:v>265.83333333334275</c:v>
                </c:pt>
                <c:pt idx="3191">
                  <c:v>265.91666666667487</c:v>
                </c:pt>
                <c:pt idx="3192">
                  <c:v>266.00000000000927</c:v>
                </c:pt>
                <c:pt idx="3193">
                  <c:v>266.08333333334275</c:v>
                </c:pt>
                <c:pt idx="3194">
                  <c:v>266.16666666667595</c:v>
                </c:pt>
                <c:pt idx="3195">
                  <c:v>266.25000000000927</c:v>
                </c:pt>
                <c:pt idx="3196">
                  <c:v>266.33333333334258</c:v>
                </c:pt>
                <c:pt idx="3197">
                  <c:v>266.41666666667464</c:v>
                </c:pt>
                <c:pt idx="3198">
                  <c:v>266.50000000000921</c:v>
                </c:pt>
                <c:pt idx="3199">
                  <c:v>266.58333333334252</c:v>
                </c:pt>
                <c:pt idx="3200">
                  <c:v>266.66666666667584</c:v>
                </c:pt>
                <c:pt idx="3201">
                  <c:v>266.75000000000915</c:v>
                </c:pt>
                <c:pt idx="3202">
                  <c:v>266.83333333334247</c:v>
                </c:pt>
                <c:pt idx="3203">
                  <c:v>266.91666666667453</c:v>
                </c:pt>
                <c:pt idx="3204">
                  <c:v>267.00000000000909</c:v>
                </c:pt>
                <c:pt idx="3205">
                  <c:v>267.08333333334241</c:v>
                </c:pt>
                <c:pt idx="3206">
                  <c:v>267.16666666667567</c:v>
                </c:pt>
                <c:pt idx="3207">
                  <c:v>267.25000000000904</c:v>
                </c:pt>
                <c:pt idx="3208">
                  <c:v>267.33333333334235</c:v>
                </c:pt>
                <c:pt idx="3209">
                  <c:v>267.41666666667447</c:v>
                </c:pt>
                <c:pt idx="3210">
                  <c:v>267.50000000000898</c:v>
                </c:pt>
                <c:pt idx="3211">
                  <c:v>267.5833333333423</c:v>
                </c:pt>
                <c:pt idx="3212">
                  <c:v>267.66666666667561</c:v>
                </c:pt>
                <c:pt idx="3213">
                  <c:v>267.75000000000892</c:v>
                </c:pt>
                <c:pt idx="3214">
                  <c:v>267.8333333333423</c:v>
                </c:pt>
                <c:pt idx="3215">
                  <c:v>267.91666666667425</c:v>
                </c:pt>
                <c:pt idx="3216">
                  <c:v>268.00000000000887</c:v>
                </c:pt>
                <c:pt idx="3217">
                  <c:v>268.08333333334218</c:v>
                </c:pt>
                <c:pt idx="3218">
                  <c:v>268.1666666666755</c:v>
                </c:pt>
                <c:pt idx="3219">
                  <c:v>268.25000000000881</c:v>
                </c:pt>
                <c:pt idx="3220">
                  <c:v>268.33333333334218</c:v>
                </c:pt>
                <c:pt idx="3221">
                  <c:v>268.41666666667413</c:v>
                </c:pt>
                <c:pt idx="3222">
                  <c:v>268.50000000000875</c:v>
                </c:pt>
                <c:pt idx="3223">
                  <c:v>268.58333333334207</c:v>
                </c:pt>
                <c:pt idx="3224">
                  <c:v>268.66666666667533</c:v>
                </c:pt>
                <c:pt idx="3225">
                  <c:v>268.7500000000087</c:v>
                </c:pt>
                <c:pt idx="3226">
                  <c:v>268.83333333334201</c:v>
                </c:pt>
                <c:pt idx="3227">
                  <c:v>268.91666666667408</c:v>
                </c:pt>
                <c:pt idx="3228">
                  <c:v>269.0000000000087</c:v>
                </c:pt>
                <c:pt idx="3229">
                  <c:v>269.08333333334201</c:v>
                </c:pt>
                <c:pt idx="3230">
                  <c:v>269.16666666667527</c:v>
                </c:pt>
                <c:pt idx="3231">
                  <c:v>269.25000000000858</c:v>
                </c:pt>
                <c:pt idx="3232">
                  <c:v>269.33333333334201</c:v>
                </c:pt>
                <c:pt idx="3233">
                  <c:v>269.4166666666739</c:v>
                </c:pt>
                <c:pt idx="3234">
                  <c:v>269.50000000000858</c:v>
                </c:pt>
                <c:pt idx="3235">
                  <c:v>269.58333333334201</c:v>
                </c:pt>
                <c:pt idx="3236">
                  <c:v>269.66666666667516</c:v>
                </c:pt>
                <c:pt idx="3237">
                  <c:v>269.75000000000847</c:v>
                </c:pt>
                <c:pt idx="3238">
                  <c:v>269.83333333334178</c:v>
                </c:pt>
                <c:pt idx="3239">
                  <c:v>269.91666666667379</c:v>
                </c:pt>
                <c:pt idx="3240">
                  <c:v>270.00000000000841</c:v>
                </c:pt>
                <c:pt idx="3241">
                  <c:v>270.08333333334178</c:v>
                </c:pt>
                <c:pt idx="3242">
                  <c:v>270.16666666667504</c:v>
                </c:pt>
                <c:pt idx="3243">
                  <c:v>270.25000000000836</c:v>
                </c:pt>
                <c:pt idx="3244">
                  <c:v>270.33333333334178</c:v>
                </c:pt>
                <c:pt idx="3245">
                  <c:v>270.41666666667368</c:v>
                </c:pt>
                <c:pt idx="3246">
                  <c:v>270.5000000000083</c:v>
                </c:pt>
                <c:pt idx="3247">
                  <c:v>270.58333333334178</c:v>
                </c:pt>
                <c:pt idx="3248">
                  <c:v>270.66666666667493</c:v>
                </c:pt>
                <c:pt idx="3249">
                  <c:v>270.7500000000083</c:v>
                </c:pt>
                <c:pt idx="3250">
                  <c:v>270.83333333334178</c:v>
                </c:pt>
                <c:pt idx="3251">
                  <c:v>270.91666666667362</c:v>
                </c:pt>
                <c:pt idx="3252">
                  <c:v>271.0000000000083</c:v>
                </c:pt>
                <c:pt idx="3253">
                  <c:v>271.08333333334178</c:v>
                </c:pt>
                <c:pt idx="3254">
                  <c:v>271.16666666667464</c:v>
                </c:pt>
                <c:pt idx="3255">
                  <c:v>271.2500000000083</c:v>
                </c:pt>
                <c:pt idx="3256">
                  <c:v>271.33333333334178</c:v>
                </c:pt>
                <c:pt idx="3257">
                  <c:v>271.41666666667356</c:v>
                </c:pt>
                <c:pt idx="3258">
                  <c:v>271.50000000000807</c:v>
                </c:pt>
                <c:pt idx="3259">
                  <c:v>271.58333333334178</c:v>
                </c:pt>
                <c:pt idx="3260">
                  <c:v>271.66666666667464</c:v>
                </c:pt>
                <c:pt idx="3261">
                  <c:v>271.75000000000801</c:v>
                </c:pt>
                <c:pt idx="3262">
                  <c:v>271.83333333334178</c:v>
                </c:pt>
                <c:pt idx="3263">
                  <c:v>271.91666666667351</c:v>
                </c:pt>
                <c:pt idx="3264">
                  <c:v>272.00000000000796</c:v>
                </c:pt>
                <c:pt idx="3265">
                  <c:v>272.08333333334178</c:v>
                </c:pt>
                <c:pt idx="3266">
                  <c:v>272.16666666667459</c:v>
                </c:pt>
                <c:pt idx="3267">
                  <c:v>272.2500000000079</c:v>
                </c:pt>
                <c:pt idx="3268">
                  <c:v>272.33333333334178</c:v>
                </c:pt>
                <c:pt idx="3269">
                  <c:v>272.41666666667339</c:v>
                </c:pt>
                <c:pt idx="3270">
                  <c:v>272.50000000000784</c:v>
                </c:pt>
                <c:pt idx="3271">
                  <c:v>272.58333333334178</c:v>
                </c:pt>
                <c:pt idx="3272">
                  <c:v>272.66666666667425</c:v>
                </c:pt>
                <c:pt idx="3273">
                  <c:v>272.75000000000779</c:v>
                </c:pt>
                <c:pt idx="3274">
                  <c:v>272.83333333334178</c:v>
                </c:pt>
                <c:pt idx="3275">
                  <c:v>272.91666666667328</c:v>
                </c:pt>
                <c:pt idx="3276">
                  <c:v>273.00000000000773</c:v>
                </c:pt>
                <c:pt idx="3277">
                  <c:v>273.08333333334178</c:v>
                </c:pt>
                <c:pt idx="3278">
                  <c:v>273.16666666667425</c:v>
                </c:pt>
                <c:pt idx="3279">
                  <c:v>273.25000000000767</c:v>
                </c:pt>
                <c:pt idx="3280">
                  <c:v>273.33333333334178</c:v>
                </c:pt>
                <c:pt idx="3281">
                  <c:v>273.41666666667322</c:v>
                </c:pt>
                <c:pt idx="3282">
                  <c:v>273.50000000000762</c:v>
                </c:pt>
                <c:pt idx="3283">
                  <c:v>273.58333333334178</c:v>
                </c:pt>
                <c:pt idx="3284">
                  <c:v>273.66666666667425</c:v>
                </c:pt>
                <c:pt idx="3285">
                  <c:v>273.75000000000756</c:v>
                </c:pt>
                <c:pt idx="3286">
                  <c:v>273.83333333334087</c:v>
                </c:pt>
                <c:pt idx="3287">
                  <c:v>273.91666666667317</c:v>
                </c:pt>
                <c:pt idx="3288">
                  <c:v>274.0000000000075</c:v>
                </c:pt>
                <c:pt idx="3289">
                  <c:v>274.08333333334082</c:v>
                </c:pt>
                <c:pt idx="3290">
                  <c:v>274.16666666667413</c:v>
                </c:pt>
                <c:pt idx="3291">
                  <c:v>274.25000000000745</c:v>
                </c:pt>
                <c:pt idx="3292">
                  <c:v>274.33333333334076</c:v>
                </c:pt>
                <c:pt idx="3293">
                  <c:v>274.41666666667305</c:v>
                </c:pt>
                <c:pt idx="3294">
                  <c:v>274.50000000000739</c:v>
                </c:pt>
                <c:pt idx="3295">
                  <c:v>274.5833333333407</c:v>
                </c:pt>
                <c:pt idx="3296">
                  <c:v>274.66666666667396</c:v>
                </c:pt>
                <c:pt idx="3297">
                  <c:v>274.75000000000733</c:v>
                </c:pt>
                <c:pt idx="3298">
                  <c:v>274.8333333333407</c:v>
                </c:pt>
                <c:pt idx="3299">
                  <c:v>274.916666666673</c:v>
                </c:pt>
                <c:pt idx="3300">
                  <c:v>275.00000000000728</c:v>
                </c:pt>
                <c:pt idx="3301">
                  <c:v>275.0833333333407</c:v>
                </c:pt>
                <c:pt idx="3302">
                  <c:v>275.1666666666739</c:v>
                </c:pt>
                <c:pt idx="3303">
                  <c:v>275.25000000000722</c:v>
                </c:pt>
                <c:pt idx="3304">
                  <c:v>275.3333333333407</c:v>
                </c:pt>
                <c:pt idx="3305">
                  <c:v>275.41666666667288</c:v>
                </c:pt>
                <c:pt idx="3306">
                  <c:v>275.50000000000716</c:v>
                </c:pt>
                <c:pt idx="3307">
                  <c:v>275.58333333334048</c:v>
                </c:pt>
                <c:pt idx="3308">
                  <c:v>275.66666666667379</c:v>
                </c:pt>
                <c:pt idx="3309">
                  <c:v>275.75000000000711</c:v>
                </c:pt>
                <c:pt idx="3310">
                  <c:v>275.83333333334042</c:v>
                </c:pt>
                <c:pt idx="3311">
                  <c:v>275.91666666667265</c:v>
                </c:pt>
                <c:pt idx="3312">
                  <c:v>276.00000000000705</c:v>
                </c:pt>
                <c:pt idx="3313">
                  <c:v>276.08333333334036</c:v>
                </c:pt>
                <c:pt idx="3314">
                  <c:v>276.16666666667368</c:v>
                </c:pt>
                <c:pt idx="3315">
                  <c:v>276.25000000000705</c:v>
                </c:pt>
                <c:pt idx="3316">
                  <c:v>276.33333333334031</c:v>
                </c:pt>
                <c:pt idx="3317">
                  <c:v>276.41666666667254</c:v>
                </c:pt>
                <c:pt idx="3318">
                  <c:v>276.50000000000705</c:v>
                </c:pt>
                <c:pt idx="3319">
                  <c:v>276.58333333334031</c:v>
                </c:pt>
                <c:pt idx="3320">
                  <c:v>276.66666666667356</c:v>
                </c:pt>
                <c:pt idx="3321">
                  <c:v>276.75000000000688</c:v>
                </c:pt>
                <c:pt idx="3322">
                  <c:v>276.83333333334031</c:v>
                </c:pt>
                <c:pt idx="3323">
                  <c:v>276.91666666667237</c:v>
                </c:pt>
                <c:pt idx="3324">
                  <c:v>277.00000000000682</c:v>
                </c:pt>
                <c:pt idx="3325">
                  <c:v>277.08333333334031</c:v>
                </c:pt>
                <c:pt idx="3326">
                  <c:v>277.16666666667345</c:v>
                </c:pt>
                <c:pt idx="3327">
                  <c:v>277.25000000000676</c:v>
                </c:pt>
                <c:pt idx="3328">
                  <c:v>277.33333333334008</c:v>
                </c:pt>
                <c:pt idx="3329">
                  <c:v>277.4166666666722</c:v>
                </c:pt>
                <c:pt idx="3330">
                  <c:v>277.50000000000671</c:v>
                </c:pt>
                <c:pt idx="3331">
                  <c:v>277.58333333334002</c:v>
                </c:pt>
                <c:pt idx="3332">
                  <c:v>277.66666666667334</c:v>
                </c:pt>
                <c:pt idx="3333">
                  <c:v>277.75000000000671</c:v>
                </c:pt>
                <c:pt idx="3334">
                  <c:v>277.83333333333997</c:v>
                </c:pt>
                <c:pt idx="3335">
                  <c:v>277.91666666667209</c:v>
                </c:pt>
                <c:pt idx="3336">
                  <c:v>278.00000000000671</c:v>
                </c:pt>
                <c:pt idx="3337">
                  <c:v>278.08333333333991</c:v>
                </c:pt>
                <c:pt idx="3338">
                  <c:v>278.16666666667322</c:v>
                </c:pt>
                <c:pt idx="3339">
                  <c:v>278.25000000000671</c:v>
                </c:pt>
                <c:pt idx="3340">
                  <c:v>278.33333333333985</c:v>
                </c:pt>
                <c:pt idx="3341">
                  <c:v>278.41666666667197</c:v>
                </c:pt>
                <c:pt idx="3342">
                  <c:v>278.50000000000648</c:v>
                </c:pt>
                <c:pt idx="3343">
                  <c:v>278.58333333333979</c:v>
                </c:pt>
                <c:pt idx="3344">
                  <c:v>278.66666666667311</c:v>
                </c:pt>
                <c:pt idx="3345">
                  <c:v>278.75000000000642</c:v>
                </c:pt>
                <c:pt idx="3346">
                  <c:v>278.83333333333974</c:v>
                </c:pt>
                <c:pt idx="3347">
                  <c:v>278.91666666667186</c:v>
                </c:pt>
                <c:pt idx="3348">
                  <c:v>279.00000000000637</c:v>
                </c:pt>
                <c:pt idx="3349">
                  <c:v>279.08333333333968</c:v>
                </c:pt>
                <c:pt idx="3350">
                  <c:v>279.166666666673</c:v>
                </c:pt>
                <c:pt idx="3351">
                  <c:v>279.25000000000631</c:v>
                </c:pt>
                <c:pt idx="3352">
                  <c:v>279.33333333333962</c:v>
                </c:pt>
                <c:pt idx="3353">
                  <c:v>279.41666666667174</c:v>
                </c:pt>
                <c:pt idx="3354">
                  <c:v>279.50000000000631</c:v>
                </c:pt>
                <c:pt idx="3355">
                  <c:v>279.58333333333957</c:v>
                </c:pt>
                <c:pt idx="3356">
                  <c:v>279.66666666667265</c:v>
                </c:pt>
                <c:pt idx="3357">
                  <c:v>279.75000000000631</c:v>
                </c:pt>
                <c:pt idx="3358">
                  <c:v>279.83333333333951</c:v>
                </c:pt>
                <c:pt idx="3359">
                  <c:v>279.91666666667169</c:v>
                </c:pt>
                <c:pt idx="3360">
                  <c:v>280.00000000000631</c:v>
                </c:pt>
                <c:pt idx="3361">
                  <c:v>280.08333333333945</c:v>
                </c:pt>
                <c:pt idx="3362">
                  <c:v>280.16666666667265</c:v>
                </c:pt>
                <c:pt idx="3363">
                  <c:v>280.25000000000608</c:v>
                </c:pt>
                <c:pt idx="3364">
                  <c:v>280.3333333333394</c:v>
                </c:pt>
                <c:pt idx="3365">
                  <c:v>280.41666666667169</c:v>
                </c:pt>
                <c:pt idx="3366">
                  <c:v>280.50000000000608</c:v>
                </c:pt>
                <c:pt idx="3367">
                  <c:v>280.58333333333934</c:v>
                </c:pt>
                <c:pt idx="3368">
                  <c:v>280.66666666667265</c:v>
                </c:pt>
                <c:pt idx="3369">
                  <c:v>280.75000000000597</c:v>
                </c:pt>
                <c:pt idx="3370">
                  <c:v>280.83333333333928</c:v>
                </c:pt>
                <c:pt idx="3371">
                  <c:v>280.91666666667169</c:v>
                </c:pt>
                <c:pt idx="3372">
                  <c:v>281.00000000000591</c:v>
                </c:pt>
                <c:pt idx="3373">
                  <c:v>281.08333333333928</c:v>
                </c:pt>
                <c:pt idx="3374">
                  <c:v>281.16666666667254</c:v>
                </c:pt>
                <c:pt idx="3375">
                  <c:v>281.25000000000585</c:v>
                </c:pt>
                <c:pt idx="3376">
                  <c:v>281.33333333333917</c:v>
                </c:pt>
                <c:pt idx="3377">
                  <c:v>281.41666666667169</c:v>
                </c:pt>
                <c:pt idx="3378">
                  <c:v>281.5000000000058</c:v>
                </c:pt>
                <c:pt idx="3379">
                  <c:v>281.58333333333911</c:v>
                </c:pt>
                <c:pt idx="3380">
                  <c:v>281.66666666667243</c:v>
                </c:pt>
                <c:pt idx="3381">
                  <c:v>281.75000000000574</c:v>
                </c:pt>
                <c:pt idx="3382">
                  <c:v>281.83333333333906</c:v>
                </c:pt>
                <c:pt idx="3383">
                  <c:v>281.91666666667169</c:v>
                </c:pt>
                <c:pt idx="3384">
                  <c:v>282.00000000000568</c:v>
                </c:pt>
                <c:pt idx="3385">
                  <c:v>282.083333333339</c:v>
                </c:pt>
                <c:pt idx="3386">
                  <c:v>282.16666666667226</c:v>
                </c:pt>
                <c:pt idx="3387">
                  <c:v>282.25000000000568</c:v>
                </c:pt>
                <c:pt idx="3388">
                  <c:v>282.333333333339</c:v>
                </c:pt>
                <c:pt idx="3389">
                  <c:v>282.41666666667169</c:v>
                </c:pt>
                <c:pt idx="3390">
                  <c:v>282.50000000000557</c:v>
                </c:pt>
                <c:pt idx="3391">
                  <c:v>282.583333333339</c:v>
                </c:pt>
                <c:pt idx="3392">
                  <c:v>282.6666666666722</c:v>
                </c:pt>
                <c:pt idx="3393">
                  <c:v>282.75000000000551</c:v>
                </c:pt>
                <c:pt idx="3394">
                  <c:v>282.833333333339</c:v>
                </c:pt>
                <c:pt idx="3395">
                  <c:v>282.91666666667169</c:v>
                </c:pt>
                <c:pt idx="3396">
                  <c:v>283.00000000000546</c:v>
                </c:pt>
                <c:pt idx="3397">
                  <c:v>283.08333333333877</c:v>
                </c:pt>
                <c:pt idx="3398">
                  <c:v>283.16666666667209</c:v>
                </c:pt>
                <c:pt idx="3399">
                  <c:v>283.2500000000054</c:v>
                </c:pt>
                <c:pt idx="3400">
                  <c:v>283.33333333333871</c:v>
                </c:pt>
                <c:pt idx="3401">
                  <c:v>283.41666666667169</c:v>
                </c:pt>
                <c:pt idx="3402">
                  <c:v>283.50000000000534</c:v>
                </c:pt>
                <c:pt idx="3403">
                  <c:v>283.58333333333871</c:v>
                </c:pt>
                <c:pt idx="3404">
                  <c:v>283.66666666667197</c:v>
                </c:pt>
                <c:pt idx="3405">
                  <c:v>283.75000000000534</c:v>
                </c:pt>
                <c:pt idx="3406">
                  <c:v>283.83333333333871</c:v>
                </c:pt>
                <c:pt idx="3407">
                  <c:v>283.91666666667169</c:v>
                </c:pt>
                <c:pt idx="3408">
                  <c:v>284.00000000000534</c:v>
                </c:pt>
                <c:pt idx="3409">
                  <c:v>284.08333333333871</c:v>
                </c:pt>
                <c:pt idx="3410">
                  <c:v>284.16666666667186</c:v>
                </c:pt>
                <c:pt idx="3411">
                  <c:v>284.25000000000517</c:v>
                </c:pt>
                <c:pt idx="3412">
                  <c:v>284.33333333333871</c:v>
                </c:pt>
                <c:pt idx="3413">
                  <c:v>284.41666666667169</c:v>
                </c:pt>
                <c:pt idx="3414">
                  <c:v>284.50000000000512</c:v>
                </c:pt>
                <c:pt idx="3415">
                  <c:v>284.58333333333871</c:v>
                </c:pt>
                <c:pt idx="3416">
                  <c:v>284.66666666667174</c:v>
                </c:pt>
                <c:pt idx="3417">
                  <c:v>284.75000000000506</c:v>
                </c:pt>
                <c:pt idx="3418">
                  <c:v>284.83333333333837</c:v>
                </c:pt>
                <c:pt idx="3419">
                  <c:v>284.91666666667169</c:v>
                </c:pt>
                <c:pt idx="3420">
                  <c:v>285.000000000005</c:v>
                </c:pt>
                <c:pt idx="3421">
                  <c:v>285.08333333333832</c:v>
                </c:pt>
                <c:pt idx="3422">
                  <c:v>285.16666666667174</c:v>
                </c:pt>
                <c:pt idx="3423">
                  <c:v>285.25000000000495</c:v>
                </c:pt>
                <c:pt idx="3424">
                  <c:v>285.33333333333832</c:v>
                </c:pt>
                <c:pt idx="3425">
                  <c:v>285.41666666667129</c:v>
                </c:pt>
                <c:pt idx="3426">
                  <c:v>285.50000000000489</c:v>
                </c:pt>
                <c:pt idx="3427">
                  <c:v>285.58333333333832</c:v>
                </c:pt>
                <c:pt idx="3428">
                  <c:v>285.66666666667152</c:v>
                </c:pt>
                <c:pt idx="3429">
                  <c:v>285.75000000000483</c:v>
                </c:pt>
                <c:pt idx="3430">
                  <c:v>285.83333333333832</c:v>
                </c:pt>
                <c:pt idx="3431">
                  <c:v>285.91666666667129</c:v>
                </c:pt>
                <c:pt idx="3432">
                  <c:v>286.00000000000466</c:v>
                </c:pt>
                <c:pt idx="3433">
                  <c:v>286.08333333333832</c:v>
                </c:pt>
                <c:pt idx="3434">
                  <c:v>286.1666666666714</c:v>
                </c:pt>
                <c:pt idx="3435">
                  <c:v>286.25000000000466</c:v>
                </c:pt>
                <c:pt idx="3436">
                  <c:v>286.33333333333832</c:v>
                </c:pt>
                <c:pt idx="3437">
                  <c:v>286.41666666667129</c:v>
                </c:pt>
                <c:pt idx="3438">
                  <c:v>286.50000000000466</c:v>
                </c:pt>
                <c:pt idx="3439">
                  <c:v>286.58333333333798</c:v>
                </c:pt>
                <c:pt idx="3440">
                  <c:v>286.66666666667135</c:v>
                </c:pt>
                <c:pt idx="3441">
                  <c:v>286.7500000000046</c:v>
                </c:pt>
                <c:pt idx="3442">
                  <c:v>286.83333333333792</c:v>
                </c:pt>
                <c:pt idx="3443">
                  <c:v>286.91666666667123</c:v>
                </c:pt>
                <c:pt idx="3444">
                  <c:v>287.00000000000455</c:v>
                </c:pt>
                <c:pt idx="3445">
                  <c:v>287.08333333333786</c:v>
                </c:pt>
                <c:pt idx="3446">
                  <c:v>287.16666666667118</c:v>
                </c:pt>
                <c:pt idx="3447">
                  <c:v>287.25000000000449</c:v>
                </c:pt>
                <c:pt idx="3448">
                  <c:v>287.33333333333781</c:v>
                </c:pt>
                <c:pt idx="3449">
                  <c:v>287.41666666667004</c:v>
                </c:pt>
                <c:pt idx="3450">
                  <c:v>287.50000000000443</c:v>
                </c:pt>
                <c:pt idx="3451">
                  <c:v>287.58333333333775</c:v>
                </c:pt>
                <c:pt idx="3452">
                  <c:v>287.66666666667106</c:v>
                </c:pt>
                <c:pt idx="3453">
                  <c:v>287.75000000000426</c:v>
                </c:pt>
                <c:pt idx="3454">
                  <c:v>287.83333333333775</c:v>
                </c:pt>
                <c:pt idx="3455">
                  <c:v>287.91666666666993</c:v>
                </c:pt>
                <c:pt idx="3456">
                  <c:v>288.00000000000426</c:v>
                </c:pt>
                <c:pt idx="3457">
                  <c:v>288.08333333333775</c:v>
                </c:pt>
                <c:pt idx="3458">
                  <c:v>288.16666666667095</c:v>
                </c:pt>
                <c:pt idx="3459">
                  <c:v>288.25000000000426</c:v>
                </c:pt>
                <c:pt idx="3460">
                  <c:v>288.33333333333758</c:v>
                </c:pt>
                <c:pt idx="3461">
                  <c:v>288.41666666666993</c:v>
                </c:pt>
                <c:pt idx="3462">
                  <c:v>288.50000000000421</c:v>
                </c:pt>
                <c:pt idx="3463">
                  <c:v>288.58333333333752</c:v>
                </c:pt>
                <c:pt idx="3464">
                  <c:v>288.66666666667084</c:v>
                </c:pt>
                <c:pt idx="3465">
                  <c:v>288.75000000000415</c:v>
                </c:pt>
                <c:pt idx="3466">
                  <c:v>288.83333333333746</c:v>
                </c:pt>
                <c:pt idx="3467">
                  <c:v>288.91666666666993</c:v>
                </c:pt>
                <c:pt idx="3468">
                  <c:v>289.00000000000409</c:v>
                </c:pt>
                <c:pt idx="3469">
                  <c:v>289.08333333333741</c:v>
                </c:pt>
                <c:pt idx="3470">
                  <c:v>289.16666666667066</c:v>
                </c:pt>
                <c:pt idx="3471">
                  <c:v>289.25000000000404</c:v>
                </c:pt>
                <c:pt idx="3472">
                  <c:v>289.33333333333735</c:v>
                </c:pt>
                <c:pt idx="3473">
                  <c:v>289.41666666666993</c:v>
                </c:pt>
                <c:pt idx="3474">
                  <c:v>289.50000000000398</c:v>
                </c:pt>
                <c:pt idx="3475">
                  <c:v>289.58333333333735</c:v>
                </c:pt>
                <c:pt idx="3476">
                  <c:v>289.66666666667061</c:v>
                </c:pt>
                <c:pt idx="3477">
                  <c:v>289.75000000000392</c:v>
                </c:pt>
                <c:pt idx="3478">
                  <c:v>289.83333333333735</c:v>
                </c:pt>
                <c:pt idx="3479">
                  <c:v>289.91666666666993</c:v>
                </c:pt>
                <c:pt idx="3480">
                  <c:v>290.00000000000387</c:v>
                </c:pt>
                <c:pt idx="3481">
                  <c:v>290.08333333333718</c:v>
                </c:pt>
                <c:pt idx="3482">
                  <c:v>290.16666666667049</c:v>
                </c:pt>
                <c:pt idx="3483">
                  <c:v>290.25000000000381</c:v>
                </c:pt>
                <c:pt idx="3484">
                  <c:v>290.33333333333712</c:v>
                </c:pt>
                <c:pt idx="3485">
                  <c:v>290.41666666666993</c:v>
                </c:pt>
                <c:pt idx="3486">
                  <c:v>290.50000000000375</c:v>
                </c:pt>
                <c:pt idx="3487">
                  <c:v>290.58333333333707</c:v>
                </c:pt>
                <c:pt idx="3488">
                  <c:v>290.66666666667027</c:v>
                </c:pt>
                <c:pt idx="3489">
                  <c:v>290.75000000000375</c:v>
                </c:pt>
                <c:pt idx="3490">
                  <c:v>290.83333333333701</c:v>
                </c:pt>
                <c:pt idx="3491">
                  <c:v>290.91666666666993</c:v>
                </c:pt>
                <c:pt idx="3492">
                  <c:v>291.00000000000375</c:v>
                </c:pt>
                <c:pt idx="3493">
                  <c:v>291.08333333333701</c:v>
                </c:pt>
                <c:pt idx="3494">
                  <c:v>291.16666666667027</c:v>
                </c:pt>
                <c:pt idx="3495">
                  <c:v>291.25000000000358</c:v>
                </c:pt>
                <c:pt idx="3496">
                  <c:v>291.33333333333701</c:v>
                </c:pt>
                <c:pt idx="3497">
                  <c:v>291.41666666666993</c:v>
                </c:pt>
                <c:pt idx="3498">
                  <c:v>291.50000000000352</c:v>
                </c:pt>
                <c:pt idx="3499">
                  <c:v>291.58333333333701</c:v>
                </c:pt>
                <c:pt idx="3500">
                  <c:v>291.66666666667015</c:v>
                </c:pt>
                <c:pt idx="3501">
                  <c:v>291.75000000000347</c:v>
                </c:pt>
                <c:pt idx="3502">
                  <c:v>291.83333333333678</c:v>
                </c:pt>
                <c:pt idx="3503">
                  <c:v>291.91666666666993</c:v>
                </c:pt>
                <c:pt idx="3504">
                  <c:v>292.00000000000341</c:v>
                </c:pt>
                <c:pt idx="3505">
                  <c:v>292.08333333333672</c:v>
                </c:pt>
                <c:pt idx="3506">
                  <c:v>292.16666666667004</c:v>
                </c:pt>
                <c:pt idx="3507">
                  <c:v>292.25000000000335</c:v>
                </c:pt>
                <c:pt idx="3508">
                  <c:v>292.33333333333672</c:v>
                </c:pt>
                <c:pt idx="3509">
                  <c:v>292.41666666666993</c:v>
                </c:pt>
                <c:pt idx="3510">
                  <c:v>292.5000000000033</c:v>
                </c:pt>
                <c:pt idx="3511">
                  <c:v>292.58333333333672</c:v>
                </c:pt>
                <c:pt idx="3512">
                  <c:v>292.66666666666998</c:v>
                </c:pt>
                <c:pt idx="3513">
                  <c:v>292.7500000000033</c:v>
                </c:pt>
                <c:pt idx="3514">
                  <c:v>292.83333333333672</c:v>
                </c:pt>
                <c:pt idx="3515">
                  <c:v>292.91666666666964</c:v>
                </c:pt>
                <c:pt idx="3516">
                  <c:v>293.00000000000318</c:v>
                </c:pt>
                <c:pt idx="3517">
                  <c:v>293.08333333333672</c:v>
                </c:pt>
                <c:pt idx="3518">
                  <c:v>293.16666666666981</c:v>
                </c:pt>
                <c:pt idx="3519">
                  <c:v>293.25000000000318</c:v>
                </c:pt>
                <c:pt idx="3520">
                  <c:v>293.33333333333672</c:v>
                </c:pt>
                <c:pt idx="3521">
                  <c:v>293.41666666666964</c:v>
                </c:pt>
                <c:pt idx="3522">
                  <c:v>293.50000000000307</c:v>
                </c:pt>
                <c:pt idx="3523">
                  <c:v>293.58333333333638</c:v>
                </c:pt>
                <c:pt idx="3524">
                  <c:v>293.6666666666697</c:v>
                </c:pt>
                <c:pt idx="3525">
                  <c:v>293.75000000000301</c:v>
                </c:pt>
                <c:pt idx="3526">
                  <c:v>293.83333333333638</c:v>
                </c:pt>
                <c:pt idx="3527">
                  <c:v>293.91666666666964</c:v>
                </c:pt>
                <c:pt idx="3528">
                  <c:v>294.00000000000296</c:v>
                </c:pt>
                <c:pt idx="3529">
                  <c:v>294.08333333333638</c:v>
                </c:pt>
                <c:pt idx="3530">
                  <c:v>294.16666666666958</c:v>
                </c:pt>
                <c:pt idx="3531">
                  <c:v>294.2500000000029</c:v>
                </c:pt>
                <c:pt idx="3532">
                  <c:v>294.33333333333638</c:v>
                </c:pt>
                <c:pt idx="3533">
                  <c:v>294.41666666666953</c:v>
                </c:pt>
                <c:pt idx="3534">
                  <c:v>294.50000000000284</c:v>
                </c:pt>
                <c:pt idx="3535">
                  <c:v>294.58333333333638</c:v>
                </c:pt>
                <c:pt idx="3536">
                  <c:v>294.66666666666947</c:v>
                </c:pt>
                <c:pt idx="3537">
                  <c:v>294.75000000000279</c:v>
                </c:pt>
                <c:pt idx="3538">
                  <c:v>294.83333333333638</c:v>
                </c:pt>
                <c:pt idx="3539">
                  <c:v>294.91666666666924</c:v>
                </c:pt>
                <c:pt idx="3540">
                  <c:v>295.00000000000273</c:v>
                </c:pt>
                <c:pt idx="3541">
                  <c:v>295.08333333333638</c:v>
                </c:pt>
                <c:pt idx="3542">
                  <c:v>295.16666666666936</c:v>
                </c:pt>
                <c:pt idx="3543">
                  <c:v>295.25000000000267</c:v>
                </c:pt>
                <c:pt idx="3544">
                  <c:v>295.33333333333638</c:v>
                </c:pt>
                <c:pt idx="3545">
                  <c:v>295.41666666666924</c:v>
                </c:pt>
                <c:pt idx="3546">
                  <c:v>295.50000000000261</c:v>
                </c:pt>
                <c:pt idx="3547">
                  <c:v>295.58333333333638</c:v>
                </c:pt>
                <c:pt idx="3548">
                  <c:v>295.6666666666693</c:v>
                </c:pt>
                <c:pt idx="3549">
                  <c:v>295.75000000000256</c:v>
                </c:pt>
                <c:pt idx="3550">
                  <c:v>295.83333333333587</c:v>
                </c:pt>
                <c:pt idx="3551">
                  <c:v>295.91666666666919</c:v>
                </c:pt>
                <c:pt idx="3552">
                  <c:v>296.0000000000025</c:v>
                </c:pt>
                <c:pt idx="3553">
                  <c:v>296.08333333333582</c:v>
                </c:pt>
                <c:pt idx="3554">
                  <c:v>296.1666666666693</c:v>
                </c:pt>
                <c:pt idx="3555">
                  <c:v>296.25000000000244</c:v>
                </c:pt>
                <c:pt idx="3556">
                  <c:v>296.33333333333576</c:v>
                </c:pt>
                <c:pt idx="3557">
                  <c:v>296.41666666666896</c:v>
                </c:pt>
                <c:pt idx="3558">
                  <c:v>296.50000000000239</c:v>
                </c:pt>
                <c:pt idx="3559">
                  <c:v>296.5833333333357</c:v>
                </c:pt>
                <c:pt idx="3560">
                  <c:v>296.66666666666902</c:v>
                </c:pt>
                <c:pt idx="3561">
                  <c:v>296.75000000000233</c:v>
                </c:pt>
                <c:pt idx="3562">
                  <c:v>296.8333333333357</c:v>
                </c:pt>
                <c:pt idx="3563">
                  <c:v>296.91666666666896</c:v>
                </c:pt>
                <c:pt idx="3564">
                  <c:v>297.00000000000227</c:v>
                </c:pt>
                <c:pt idx="3565">
                  <c:v>297.0833333333357</c:v>
                </c:pt>
                <c:pt idx="3566">
                  <c:v>297.16666666666902</c:v>
                </c:pt>
                <c:pt idx="3567">
                  <c:v>297.25000000000222</c:v>
                </c:pt>
                <c:pt idx="3568">
                  <c:v>297.3333333333357</c:v>
                </c:pt>
                <c:pt idx="3569">
                  <c:v>297.41666666666885</c:v>
                </c:pt>
                <c:pt idx="3570">
                  <c:v>297.50000000000216</c:v>
                </c:pt>
                <c:pt idx="3571">
                  <c:v>297.58333333333547</c:v>
                </c:pt>
                <c:pt idx="3572">
                  <c:v>297.66666666666902</c:v>
                </c:pt>
                <c:pt idx="3573">
                  <c:v>297.7500000000021</c:v>
                </c:pt>
                <c:pt idx="3574">
                  <c:v>297.83333333333542</c:v>
                </c:pt>
                <c:pt idx="3575">
                  <c:v>297.91666666666873</c:v>
                </c:pt>
                <c:pt idx="3576">
                  <c:v>298.00000000000205</c:v>
                </c:pt>
                <c:pt idx="3577">
                  <c:v>298.08333333333536</c:v>
                </c:pt>
                <c:pt idx="3578">
                  <c:v>298.16666666666902</c:v>
                </c:pt>
                <c:pt idx="3579">
                  <c:v>298.25000000000205</c:v>
                </c:pt>
                <c:pt idx="3580">
                  <c:v>298.3333333333353</c:v>
                </c:pt>
                <c:pt idx="3581">
                  <c:v>298.41666666666862</c:v>
                </c:pt>
                <c:pt idx="3582">
                  <c:v>298.50000000000205</c:v>
                </c:pt>
                <c:pt idx="3583">
                  <c:v>298.5833333333353</c:v>
                </c:pt>
                <c:pt idx="3584">
                  <c:v>298.66666666666902</c:v>
                </c:pt>
                <c:pt idx="3585">
                  <c:v>298.75000000000188</c:v>
                </c:pt>
                <c:pt idx="3586">
                  <c:v>298.8333333333353</c:v>
                </c:pt>
                <c:pt idx="3587">
                  <c:v>298.9166666666685</c:v>
                </c:pt>
                <c:pt idx="3588">
                  <c:v>299.00000000000182</c:v>
                </c:pt>
                <c:pt idx="3589">
                  <c:v>299.0833333333353</c:v>
                </c:pt>
                <c:pt idx="3590">
                  <c:v>299.16666666666902</c:v>
                </c:pt>
                <c:pt idx="3591">
                  <c:v>299.25000000000176</c:v>
                </c:pt>
                <c:pt idx="3592">
                  <c:v>299.33333333333508</c:v>
                </c:pt>
                <c:pt idx="3593">
                  <c:v>299.41666666666839</c:v>
                </c:pt>
                <c:pt idx="3594">
                  <c:v>299.50000000000171</c:v>
                </c:pt>
                <c:pt idx="3595">
                  <c:v>299.58333333333502</c:v>
                </c:pt>
                <c:pt idx="3596">
                  <c:v>299.66666666666902</c:v>
                </c:pt>
                <c:pt idx="3597">
                  <c:v>299.75000000000171</c:v>
                </c:pt>
                <c:pt idx="3598">
                  <c:v>299.83333333333496</c:v>
                </c:pt>
                <c:pt idx="3599">
                  <c:v>299.91666666666828</c:v>
                </c:pt>
                <c:pt idx="3600">
                  <c:v>300.00000000000171</c:v>
                </c:pt>
                <c:pt idx="3601">
                  <c:v>300.08333333333491</c:v>
                </c:pt>
                <c:pt idx="3602">
                  <c:v>300.16666666666902</c:v>
                </c:pt>
                <c:pt idx="3603">
                  <c:v>300.25000000000171</c:v>
                </c:pt>
                <c:pt idx="3604">
                  <c:v>300.33333333333485</c:v>
                </c:pt>
                <c:pt idx="3605">
                  <c:v>300.41666666666816</c:v>
                </c:pt>
                <c:pt idx="3606">
                  <c:v>300.50000000000148</c:v>
                </c:pt>
                <c:pt idx="3607">
                  <c:v>300.58333333333479</c:v>
                </c:pt>
                <c:pt idx="3608">
                  <c:v>300.66666666666902</c:v>
                </c:pt>
                <c:pt idx="3609">
                  <c:v>300.75000000000142</c:v>
                </c:pt>
                <c:pt idx="3610">
                  <c:v>300.83333333333474</c:v>
                </c:pt>
                <c:pt idx="3611">
                  <c:v>300.91666666666805</c:v>
                </c:pt>
                <c:pt idx="3612">
                  <c:v>301.00000000000136</c:v>
                </c:pt>
                <c:pt idx="3613">
                  <c:v>301.08333333333468</c:v>
                </c:pt>
                <c:pt idx="3614">
                  <c:v>301.16666666666896</c:v>
                </c:pt>
                <c:pt idx="3615">
                  <c:v>301.25000000000131</c:v>
                </c:pt>
                <c:pt idx="3616">
                  <c:v>301.33333333333462</c:v>
                </c:pt>
                <c:pt idx="3617">
                  <c:v>301.41666666666794</c:v>
                </c:pt>
                <c:pt idx="3618">
                  <c:v>301.50000000000131</c:v>
                </c:pt>
                <c:pt idx="3619">
                  <c:v>301.58333333333456</c:v>
                </c:pt>
                <c:pt idx="3620">
                  <c:v>301.66666666666788</c:v>
                </c:pt>
                <c:pt idx="3621">
                  <c:v>301.75000000000131</c:v>
                </c:pt>
                <c:pt idx="3622">
                  <c:v>301.83333333333451</c:v>
                </c:pt>
                <c:pt idx="3623">
                  <c:v>301.91666666666765</c:v>
                </c:pt>
                <c:pt idx="3624">
                  <c:v>302.00000000000131</c:v>
                </c:pt>
                <c:pt idx="3625">
                  <c:v>302.08333333333445</c:v>
                </c:pt>
                <c:pt idx="3626">
                  <c:v>302.16666666666777</c:v>
                </c:pt>
                <c:pt idx="3627">
                  <c:v>302.25000000000108</c:v>
                </c:pt>
                <c:pt idx="3628">
                  <c:v>302.33333333333439</c:v>
                </c:pt>
                <c:pt idx="3629">
                  <c:v>302.41666666666765</c:v>
                </c:pt>
                <c:pt idx="3630">
                  <c:v>302.50000000000102</c:v>
                </c:pt>
                <c:pt idx="3631">
                  <c:v>302.58333333333434</c:v>
                </c:pt>
                <c:pt idx="3632">
                  <c:v>302.66666666666771</c:v>
                </c:pt>
                <c:pt idx="3633">
                  <c:v>302.75000000000097</c:v>
                </c:pt>
                <c:pt idx="3634">
                  <c:v>302.83333333333428</c:v>
                </c:pt>
                <c:pt idx="3635">
                  <c:v>302.9166666666676</c:v>
                </c:pt>
                <c:pt idx="3636">
                  <c:v>303.00000000000091</c:v>
                </c:pt>
                <c:pt idx="3637">
                  <c:v>303.08333333333422</c:v>
                </c:pt>
                <c:pt idx="3638">
                  <c:v>303.16666666666771</c:v>
                </c:pt>
                <c:pt idx="3639">
                  <c:v>303.25000000000085</c:v>
                </c:pt>
                <c:pt idx="3640">
                  <c:v>303.33333333333417</c:v>
                </c:pt>
                <c:pt idx="3641">
                  <c:v>303.41666666666725</c:v>
                </c:pt>
                <c:pt idx="3642">
                  <c:v>303.5000000000008</c:v>
                </c:pt>
                <c:pt idx="3643">
                  <c:v>303.58333333333411</c:v>
                </c:pt>
                <c:pt idx="3644">
                  <c:v>303.66666666666742</c:v>
                </c:pt>
                <c:pt idx="3645">
                  <c:v>303.75000000000074</c:v>
                </c:pt>
                <c:pt idx="3646">
                  <c:v>303.83333333333405</c:v>
                </c:pt>
                <c:pt idx="3647">
                  <c:v>303.91666666666725</c:v>
                </c:pt>
                <c:pt idx="3648">
                  <c:v>304.00000000000068</c:v>
                </c:pt>
                <c:pt idx="3649">
                  <c:v>304.083333333334</c:v>
                </c:pt>
                <c:pt idx="3650">
                  <c:v>304.16666666666731</c:v>
                </c:pt>
                <c:pt idx="3651">
                  <c:v>304.25000000000068</c:v>
                </c:pt>
                <c:pt idx="3652">
                  <c:v>304.333333333334</c:v>
                </c:pt>
                <c:pt idx="3653">
                  <c:v>304.41666666666725</c:v>
                </c:pt>
                <c:pt idx="3654">
                  <c:v>304.50000000000057</c:v>
                </c:pt>
                <c:pt idx="3655">
                  <c:v>304.58333333333388</c:v>
                </c:pt>
                <c:pt idx="3656">
                  <c:v>304.66666666666731</c:v>
                </c:pt>
                <c:pt idx="3657">
                  <c:v>304.75000000000051</c:v>
                </c:pt>
                <c:pt idx="3658">
                  <c:v>304.83333333333388</c:v>
                </c:pt>
                <c:pt idx="3659">
                  <c:v>304.91666666666714</c:v>
                </c:pt>
                <c:pt idx="3660">
                  <c:v>305.00000000000045</c:v>
                </c:pt>
                <c:pt idx="3661">
                  <c:v>305.08333333333377</c:v>
                </c:pt>
                <c:pt idx="3662">
                  <c:v>305.16666666666708</c:v>
                </c:pt>
                <c:pt idx="3663">
                  <c:v>305.2500000000004</c:v>
                </c:pt>
                <c:pt idx="3664">
                  <c:v>305.33333333333371</c:v>
                </c:pt>
                <c:pt idx="3665">
                  <c:v>305.41666666666703</c:v>
                </c:pt>
                <c:pt idx="3666">
                  <c:v>305.50000000000034</c:v>
                </c:pt>
                <c:pt idx="3667">
                  <c:v>305.58333333333371</c:v>
                </c:pt>
                <c:pt idx="3668">
                  <c:v>305.66666666666708</c:v>
                </c:pt>
                <c:pt idx="3669">
                  <c:v>305.75000000000028</c:v>
                </c:pt>
                <c:pt idx="3670">
                  <c:v>305.83333333333371</c:v>
                </c:pt>
                <c:pt idx="3671">
                  <c:v>305.91666666666691</c:v>
                </c:pt>
                <c:pt idx="3672">
                  <c:v>306.00000000000028</c:v>
                </c:pt>
                <c:pt idx="3673">
                  <c:v>306.08333333333371</c:v>
                </c:pt>
                <c:pt idx="3674">
                  <c:v>306.16666666666708</c:v>
                </c:pt>
                <c:pt idx="3675">
                  <c:v>306.25000000000017</c:v>
                </c:pt>
                <c:pt idx="3676">
                  <c:v>306.33333333333348</c:v>
                </c:pt>
                <c:pt idx="3677">
                  <c:v>306.4166666666668</c:v>
                </c:pt>
                <c:pt idx="3678">
                  <c:v>306.50000000000011</c:v>
                </c:pt>
                <c:pt idx="3679">
                  <c:v>306.58333333333348</c:v>
                </c:pt>
                <c:pt idx="3680">
                  <c:v>306.66666666666708</c:v>
                </c:pt>
                <c:pt idx="3681">
                  <c:v>306.75000000000006</c:v>
                </c:pt>
                <c:pt idx="3682">
                  <c:v>306.83333333333337</c:v>
                </c:pt>
                <c:pt idx="3683">
                  <c:v>306.91666666666674</c:v>
                </c:pt>
                <c:pt idx="3684">
                  <c:v>307</c:v>
                </c:pt>
                <c:pt idx="3685">
                  <c:v>307.08333333333331</c:v>
                </c:pt>
                <c:pt idx="3686">
                  <c:v>307.16666666666708</c:v>
                </c:pt>
                <c:pt idx="3687">
                  <c:v>307.24999999999994</c:v>
                </c:pt>
                <c:pt idx="3688">
                  <c:v>307.33333333333331</c:v>
                </c:pt>
                <c:pt idx="3689">
                  <c:v>307.41666666666657</c:v>
                </c:pt>
                <c:pt idx="3690">
                  <c:v>307.49999999999881</c:v>
                </c:pt>
                <c:pt idx="3691">
                  <c:v>307.58333333333331</c:v>
                </c:pt>
                <c:pt idx="3692">
                  <c:v>307.66666666666708</c:v>
                </c:pt>
                <c:pt idx="3693">
                  <c:v>307.74999999999983</c:v>
                </c:pt>
                <c:pt idx="3694">
                  <c:v>307.83333333333331</c:v>
                </c:pt>
                <c:pt idx="3695">
                  <c:v>307.91666666666646</c:v>
                </c:pt>
                <c:pt idx="3696">
                  <c:v>307.99999999999869</c:v>
                </c:pt>
                <c:pt idx="3697">
                  <c:v>308.08333333333331</c:v>
                </c:pt>
                <c:pt idx="3698">
                  <c:v>308.16666666666708</c:v>
                </c:pt>
                <c:pt idx="3699">
                  <c:v>308.24999999999966</c:v>
                </c:pt>
                <c:pt idx="3700">
                  <c:v>308.33333333333331</c:v>
                </c:pt>
                <c:pt idx="3701">
                  <c:v>308.41666666666634</c:v>
                </c:pt>
                <c:pt idx="3702">
                  <c:v>308.49999999999869</c:v>
                </c:pt>
                <c:pt idx="3703">
                  <c:v>308.58333333333297</c:v>
                </c:pt>
                <c:pt idx="3704">
                  <c:v>308.66666666666708</c:v>
                </c:pt>
                <c:pt idx="3705">
                  <c:v>308.7499999999996</c:v>
                </c:pt>
                <c:pt idx="3706">
                  <c:v>308.83333333333292</c:v>
                </c:pt>
                <c:pt idx="3707">
                  <c:v>308.91666666666634</c:v>
                </c:pt>
                <c:pt idx="3708">
                  <c:v>308.99999999999869</c:v>
                </c:pt>
                <c:pt idx="3709">
                  <c:v>309.08333333333286</c:v>
                </c:pt>
                <c:pt idx="3710">
                  <c:v>309.16666666666708</c:v>
                </c:pt>
                <c:pt idx="3711">
                  <c:v>309.24999999999949</c:v>
                </c:pt>
                <c:pt idx="3712">
                  <c:v>309.3333333333328</c:v>
                </c:pt>
                <c:pt idx="3713">
                  <c:v>309.41666666666612</c:v>
                </c:pt>
                <c:pt idx="3714">
                  <c:v>309.49999999999869</c:v>
                </c:pt>
                <c:pt idx="3715">
                  <c:v>309.58333333333275</c:v>
                </c:pt>
                <c:pt idx="3716">
                  <c:v>309.66666666666708</c:v>
                </c:pt>
                <c:pt idx="3717">
                  <c:v>309.74999999999926</c:v>
                </c:pt>
                <c:pt idx="3718">
                  <c:v>309.83333333333275</c:v>
                </c:pt>
                <c:pt idx="3719">
                  <c:v>309.916666666666</c:v>
                </c:pt>
                <c:pt idx="3720">
                  <c:v>309.99999999999869</c:v>
                </c:pt>
                <c:pt idx="3721">
                  <c:v>310.08333333333275</c:v>
                </c:pt>
                <c:pt idx="3722">
                  <c:v>310.16666666666703</c:v>
                </c:pt>
                <c:pt idx="3723">
                  <c:v>310.24999999999926</c:v>
                </c:pt>
                <c:pt idx="3724">
                  <c:v>310.33333333333258</c:v>
                </c:pt>
                <c:pt idx="3725">
                  <c:v>310.41666666666589</c:v>
                </c:pt>
                <c:pt idx="3726">
                  <c:v>310.49999999999869</c:v>
                </c:pt>
                <c:pt idx="3727">
                  <c:v>310.58333333333252</c:v>
                </c:pt>
                <c:pt idx="3728">
                  <c:v>310.66666666666691</c:v>
                </c:pt>
                <c:pt idx="3729">
                  <c:v>310.74999999999915</c:v>
                </c:pt>
                <c:pt idx="3730">
                  <c:v>310.83333333333246</c:v>
                </c:pt>
                <c:pt idx="3731">
                  <c:v>310.91666666666566</c:v>
                </c:pt>
                <c:pt idx="3732">
                  <c:v>310.99999999999869</c:v>
                </c:pt>
                <c:pt idx="3733">
                  <c:v>311.0833333333324</c:v>
                </c:pt>
                <c:pt idx="3734">
                  <c:v>311.16666666666572</c:v>
                </c:pt>
                <c:pt idx="3735">
                  <c:v>311.24999999999903</c:v>
                </c:pt>
                <c:pt idx="3736">
                  <c:v>311.33333333333235</c:v>
                </c:pt>
                <c:pt idx="3737">
                  <c:v>311.41666666666566</c:v>
                </c:pt>
                <c:pt idx="3738">
                  <c:v>311.49999999999869</c:v>
                </c:pt>
                <c:pt idx="3739">
                  <c:v>311.58333333333235</c:v>
                </c:pt>
                <c:pt idx="3740">
                  <c:v>311.66666666666572</c:v>
                </c:pt>
                <c:pt idx="3741">
                  <c:v>311.74999999999892</c:v>
                </c:pt>
                <c:pt idx="3742">
                  <c:v>311.83333333333235</c:v>
                </c:pt>
                <c:pt idx="3743">
                  <c:v>311.91666666666555</c:v>
                </c:pt>
                <c:pt idx="3744">
                  <c:v>311.99999999999869</c:v>
                </c:pt>
                <c:pt idx="3745">
                  <c:v>312.08333333333218</c:v>
                </c:pt>
                <c:pt idx="3746">
                  <c:v>312.16666666666572</c:v>
                </c:pt>
                <c:pt idx="3747">
                  <c:v>312.24999999999881</c:v>
                </c:pt>
                <c:pt idx="3748">
                  <c:v>312.33333333333212</c:v>
                </c:pt>
                <c:pt idx="3749">
                  <c:v>312.41666666666544</c:v>
                </c:pt>
                <c:pt idx="3750">
                  <c:v>312.49999999999869</c:v>
                </c:pt>
                <c:pt idx="3751">
                  <c:v>312.58333333333206</c:v>
                </c:pt>
                <c:pt idx="3752">
                  <c:v>312.66666666666538</c:v>
                </c:pt>
                <c:pt idx="3753">
                  <c:v>312.74999999999875</c:v>
                </c:pt>
                <c:pt idx="3754">
                  <c:v>312.83333333333201</c:v>
                </c:pt>
                <c:pt idx="3755">
                  <c:v>312.91666666666526</c:v>
                </c:pt>
                <c:pt idx="3756">
                  <c:v>312.99999999999864</c:v>
                </c:pt>
                <c:pt idx="3757">
                  <c:v>313.08333333333201</c:v>
                </c:pt>
                <c:pt idx="3758">
                  <c:v>313.16666666666532</c:v>
                </c:pt>
                <c:pt idx="3759">
                  <c:v>313.24999999999858</c:v>
                </c:pt>
                <c:pt idx="3760">
                  <c:v>313.33333333333201</c:v>
                </c:pt>
                <c:pt idx="3761">
                  <c:v>313.41666666666521</c:v>
                </c:pt>
                <c:pt idx="3762">
                  <c:v>313.49999999999829</c:v>
                </c:pt>
                <c:pt idx="3763">
                  <c:v>313.58333333333201</c:v>
                </c:pt>
                <c:pt idx="3764">
                  <c:v>313.66666666666532</c:v>
                </c:pt>
                <c:pt idx="3765">
                  <c:v>313.74999999999847</c:v>
                </c:pt>
                <c:pt idx="3766">
                  <c:v>313.83333333333178</c:v>
                </c:pt>
                <c:pt idx="3767">
                  <c:v>313.91666666666509</c:v>
                </c:pt>
                <c:pt idx="3768">
                  <c:v>313.99999999999829</c:v>
                </c:pt>
                <c:pt idx="3769">
                  <c:v>314.08333333333172</c:v>
                </c:pt>
                <c:pt idx="3770">
                  <c:v>314.16666666666532</c:v>
                </c:pt>
                <c:pt idx="3771">
                  <c:v>314.24999999999835</c:v>
                </c:pt>
                <c:pt idx="3772">
                  <c:v>314.33333333333172</c:v>
                </c:pt>
                <c:pt idx="3773">
                  <c:v>314.41666666666464</c:v>
                </c:pt>
                <c:pt idx="3774">
                  <c:v>314.49999999999829</c:v>
                </c:pt>
                <c:pt idx="3775">
                  <c:v>314.58333333333172</c:v>
                </c:pt>
                <c:pt idx="3776">
                  <c:v>314.66666666666492</c:v>
                </c:pt>
                <c:pt idx="3777">
                  <c:v>314.74999999999835</c:v>
                </c:pt>
                <c:pt idx="3778">
                  <c:v>314.83333333333172</c:v>
                </c:pt>
                <c:pt idx="3779">
                  <c:v>314.91666666666464</c:v>
                </c:pt>
                <c:pt idx="3780">
                  <c:v>314.99999999999716</c:v>
                </c:pt>
                <c:pt idx="3781">
                  <c:v>315.08333333333172</c:v>
                </c:pt>
                <c:pt idx="3782">
                  <c:v>315.16666666666481</c:v>
                </c:pt>
                <c:pt idx="3783">
                  <c:v>315.24999999999812</c:v>
                </c:pt>
                <c:pt idx="3784">
                  <c:v>315.33333333333172</c:v>
                </c:pt>
                <c:pt idx="3785">
                  <c:v>315.41666666666464</c:v>
                </c:pt>
                <c:pt idx="3786">
                  <c:v>315.49999999999704</c:v>
                </c:pt>
                <c:pt idx="3787">
                  <c:v>315.58333333333138</c:v>
                </c:pt>
                <c:pt idx="3788">
                  <c:v>315.6666666666647</c:v>
                </c:pt>
                <c:pt idx="3789">
                  <c:v>315.74999999999801</c:v>
                </c:pt>
                <c:pt idx="3790">
                  <c:v>315.83333333333132</c:v>
                </c:pt>
                <c:pt idx="3791">
                  <c:v>315.91666666666464</c:v>
                </c:pt>
                <c:pt idx="3792">
                  <c:v>315.99999999999699</c:v>
                </c:pt>
                <c:pt idx="3793">
                  <c:v>316.08333333333132</c:v>
                </c:pt>
                <c:pt idx="3794">
                  <c:v>316.16666666666458</c:v>
                </c:pt>
                <c:pt idx="3795">
                  <c:v>316.2499999999979</c:v>
                </c:pt>
                <c:pt idx="3796">
                  <c:v>316.33333333333132</c:v>
                </c:pt>
                <c:pt idx="3797">
                  <c:v>316.41666666666453</c:v>
                </c:pt>
                <c:pt idx="3798">
                  <c:v>316.49999999999699</c:v>
                </c:pt>
                <c:pt idx="3799">
                  <c:v>316.58333333333132</c:v>
                </c:pt>
                <c:pt idx="3800">
                  <c:v>316.66666666666447</c:v>
                </c:pt>
                <c:pt idx="3801">
                  <c:v>316.74999999999773</c:v>
                </c:pt>
                <c:pt idx="3802">
                  <c:v>316.83333333333132</c:v>
                </c:pt>
                <c:pt idx="3803">
                  <c:v>316.91666666666424</c:v>
                </c:pt>
                <c:pt idx="3804">
                  <c:v>316.99999999999699</c:v>
                </c:pt>
                <c:pt idx="3805">
                  <c:v>317.08333333333132</c:v>
                </c:pt>
                <c:pt idx="3806">
                  <c:v>317.16666666666436</c:v>
                </c:pt>
                <c:pt idx="3807">
                  <c:v>317.24999999999767</c:v>
                </c:pt>
                <c:pt idx="3808">
                  <c:v>317.33333333333098</c:v>
                </c:pt>
                <c:pt idx="3809">
                  <c:v>317.41666666666424</c:v>
                </c:pt>
                <c:pt idx="3810">
                  <c:v>317.49999999999699</c:v>
                </c:pt>
                <c:pt idx="3811">
                  <c:v>317.58333333333098</c:v>
                </c:pt>
                <c:pt idx="3812">
                  <c:v>317.6666666666643</c:v>
                </c:pt>
                <c:pt idx="3813">
                  <c:v>317.74999999999756</c:v>
                </c:pt>
                <c:pt idx="3814">
                  <c:v>317.83333333333087</c:v>
                </c:pt>
                <c:pt idx="3815">
                  <c:v>317.91666666666413</c:v>
                </c:pt>
                <c:pt idx="3816">
                  <c:v>317.99999999999699</c:v>
                </c:pt>
                <c:pt idx="3817">
                  <c:v>318.08333333333081</c:v>
                </c:pt>
                <c:pt idx="3818">
                  <c:v>318.16666666666418</c:v>
                </c:pt>
                <c:pt idx="3819">
                  <c:v>318.24999999999744</c:v>
                </c:pt>
                <c:pt idx="3820">
                  <c:v>318.33333333333076</c:v>
                </c:pt>
                <c:pt idx="3821">
                  <c:v>318.41666666666396</c:v>
                </c:pt>
                <c:pt idx="3822">
                  <c:v>318.49999999999699</c:v>
                </c:pt>
                <c:pt idx="3823">
                  <c:v>318.5833333333307</c:v>
                </c:pt>
                <c:pt idx="3824">
                  <c:v>318.66666666666401</c:v>
                </c:pt>
                <c:pt idx="3825">
                  <c:v>318.74999999999733</c:v>
                </c:pt>
                <c:pt idx="3826">
                  <c:v>318.8333333333307</c:v>
                </c:pt>
                <c:pt idx="3827">
                  <c:v>318.91666666666396</c:v>
                </c:pt>
                <c:pt idx="3828">
                  <c:v>318.99999999999699</c:v>
                </c:pt>
                <c:pt idx="3829">
                  <c:v>319.0833333333307</c:v>
                </c:pt>
                <c:pt idx="3830">
                  <c:v>319.16666666666401</c:v>
                </c:pt>
                <c:pt idx="3831">
                  <c:v>319.24999999999721</c:v>
                </c:pt>
                <c:pt idx="3832">
                  <c:v>319.3333333333307</c:v>
                </c:pt>
                <c:pt idx="3833">
                  <c:v>319.41666666666384</c:v>
                </c:pt>
                <c:pt idx="3834">
                  <c:v>319.49999999999699</c:v>
                </c:pt>
                <c:pt idx="3835">
                  <c:v>319.58333333333047</c:v>
                </c:pt>
                <c:pt idx="3836">
                  <c:v>319.66666666666401</c:v>
                </c:pt>
                <c:pt idx="3837">
                  <c:v>319.7499999999971</c:v>
                </c:pt>
                <c:pt idx="3838">
                  <c:v>319.83333333333042</c:v>
                </c:pt>
                <c:pt idx="3839">
                  <c:v>319.91666666666373</c:v>
                </c:pt>
                <c:pt idx="3840">
                  <c:v>319.99999999999699</c:v>
                </c:pt>
                <c:pt idx="3841">
                  <c:v>320.08333333333036</c:v>
                </c:pt>
                <c:pt idx="3842">
                  <c:v>320.16666666666401</c:v>
                </c:pt>
                <c:pt idx="3843">
                  <c:v>320.24999999999704</c:v>
                </c:pt>
                <c:pt idx="3844">
                  <c:v>320.3333333333303</c:v>
                </c:pt>
                <c:pt idx="3845">
                  <c:v>320.41666666666362</c:v>
                </c:pt>
                <c:pt idx="3846">
                  <c:v>320.49999999999693</c:v>
                </c:pt>
                <c:pt idx="3847">
                  <c:v>320.5833333333303</c:v>
                </c:pt>
                <c:pt idx="3848">
                  <c:v>320.66666666666401</c:v>
                </c:pt>
                <c:pt idx="3849">
                  <c:v>320.74999999999687</c:v>
                </c:pt>
                <c:pt idx="3850">
                  <c:v>320.8333333333303</c:v>
                </c:pt>
                <c:pt idx="3851">
                  <c:v>320.9166666666635</c:v>
                </c:pt>
                <c:pt idx="3852">
                  <c:v>320.99999999999665</c:v>
                </c:pt>
                <c:pt idx="3853">
                  <c:v>321.0833333333303</c:v>
                </c:pt>
                <c:pt idx="3854">
                  <c:v>321.16666666666401</c:v>
                </c:pt>
                <c:pt idx="3855">
                  <c:v>321.24999999999676</c:v>
                </c:pt>
                <c:pt idx="3856">
                  <c:v>321.33333333333007</c:v>
                </c:pt>
                <c:pt idx="3857">
                  <c:v>321.41666666666339</c:v>
                </c:pt>
                <c:pt idx="3858">
                  <c:v>321.49999999999665</c:v>
                </c:pt>
                <c:pt idx="3859">
                  <c:v>321.58333333333002</c:v>
                </c:pt>
                <c:pt idx="3860">
                  <c:v>321.66666666666401</c:v>
                </c:pt>
                <c:pt idx="3861">
                  <c:v>321.7499999999967</c:v>
                </c:pt>
                <c:pt idx="3862">
                  <c:v>321.83333333332996</c:v>
                </c:pt>
                <c:pt idx="3863">
                  <c:v>321.91666666666328</c:v>
                </c:pt>
                <c:pt idx="3864">
                  <c:v>321.99999999999659</c:v>
                </c:pt>
                <c:pt idx="3865">
                  <c:v>322.0833333333299</c:v>
                </c:pt>
                <c:pt idx="3866">
                  <c:v>322.16666666666401</c:v>
                </c:pt>
                <c:pt idx="3867">
                  <c:v>322.2499999999967</c:v>
                </c:pt>
                <c:pt idx="3868">
                  <c:v>322.33333333332985</c:v>
                </c:pt>
                <c:pt idx="3869">
                  <c:v>322.41666666666316</c:v>
                </c:pt>
                <c:pt idx="3870">
                  <c:v>322.49999999999625</c:v>
                </c:pt>
                <c:pt idx="3871">
                  <c:v>322.58333333332979</c:v>
                </c:pt>
                <c:pt idx="3872">
                  <c:v>322.66666666666401</c:v>
                </c:pt>
                <c:pt idx="3873">
                  <c:v>322.74999999999642</c:v>
                </c:pt>
                <c:pt idx="3874">
                  <c:v>322.83333333332973</c:v>
                </c:pt>
                <c:pt idx="3875">
                  <c:v>322.91666666666305</c:v>
                </c:pt>
                <c:pt idx="3876">
                  <c:v>322.99999999999625</c:v>
                </c:pt>
                <c:pt idx="3877">
                  <c:v>323.08333333332968</c:v>
                </c:pt>
                <c:pt idx="3878">
                  <c:v>323.16666666666396</c:v>
                </c:pt>
                <c:pt idx="3879">
                  <c:v>323.24999999999631</c:v>
                </c:pt>
                <c:pt idx="3880">
                  <c:v>323.33333333332962</c:v>
                </c:pt>
                <c:pt idx="3881">
                  <c:v>323.41666666666293</c:v>
                </c:pt>
                <c:pt idx="3882">
                  <c:v>323.49999999999625</c:v>
                </c:pt>
                <c:pt idx="3883">
                  <c:v>323.58333333332956</c:v>
                </c:pt>
                <c:pt idx="3884">
                  <c:v>323.66666666666288</c:v>
                </c:pt>
                <c:pt idx="3885">
                  <c:v>323.74999999999631</c:v>
                </c:pt>
                <c:pt idx="3886">
                  <c:v>323.83333333332951</c:v>
                </c:pt>
                <c:pt idx="3887">
                  <c:v>323.91666666666265</c:v>
                </c:pt>
                <c:pt idx="3888">
                  <c:v>323.99999999999613</c:v>
                </c:pt>
                <c:pt idx="3889">
                  <c:v>324.08333333332945</c:v>
                </c:pt>
                <c:pt idx="3890">
                  <c:v>324.16666666666276</c:v>
                </c:pt>
                <c:pt idx="3891">
                  <c:v>324.24999999999608</c:v>
                </c:pt>
                <c:pt idx="3892">
                  <c:v>324.33333333332939</c:v>
                </c:pt>
                <c:pt idx="3893">
                  <c:v>324.41666666666265</c:v>
                </c:pt>
                <c:pt idx="3894">
                  <c:v>324.49999999999523</c:v>
                </c:pt>
                <c:pt idx="3895">
                  <c:v>324.58333333332934</c:v>
                </c:pt>
                <c:pt idx="3896">
                  <c:v>324.66666666666271</c:v>
                </c:pt>
                <c:pt idx="3897">
                  <c:v>324.74999999999596</c:v>
                </c:pt>
                <c:pt idx="3898">
                  <c:v>324.83333333332928</c:v>
                </c:pt>
                <c:pt idx="3899">
                  <c:v>324.91666666666259</c:v>
                </c:pt>
                <c:pt idx="3900">
                  <c:v>324.99999999999523</c:v>
                </c:pt>
                <c:pt idx="3901">
                  <c:v>325.08333333332922</c:v>
                </c:pt>
                <c:pt idx="3902">
                  <c:v>325.16666666666271</c:v>
                </c:pt>
                <c:pt idx="3903">
                  <c:v>325.24999999999585</c:v>
                </c:pt>
                <c:pt idx="3904">
                  <c:v>325.33333333332916</c:v>
                </c:pt>
                <c:pt idx="3905">
                  <c:v>325.41666666666225</c:v>
                </c:pt>
                <c:pt idx="3906">
                  <c:v>325.49999999999523</c:v>
                </c:pt>
                <c:pt idx="3907">
                  <c:v>325.58333333332911</c:v>
                </c:pt>
                <c:pt idx="3908">
                  <c:v>325.66666666666242</c:v>
                </c:pt>
                <c:pt idx="3909">
                  <c:v>325.74999999999574</c:v>
                </c:pt>
                <c:pt idx="3910">
                  <c:v>325.83333333332905</c:v>
                </c:pt>
                <c:pt idx="3911">
                  <c:v>325.91666666666225</c:v>
                </c:pt>
                <c:pt idx="3912">
                  <c:v>325.99999999999523</c:v>
                </c:pt>
                <c:pt idx="3913">
                  <c:v>326.08333333332905</c:v>
                </c:pt>
                <c:pt idx="3914">
                  <c:v>326.16666666666231</c:v>
                </c:pt>
                <c:pt idx="3915">
                  <c:v>326.24999999999562</c:v>
                </c:pt>
                <c:pt idx="3916">
                  <c:v>326.33333333332905</c:v>
                </c:pt>
                <c:pt idx="3917">
                  <c:v>326.41666666666225</c:v>
                </c:pt>
                <c:pt idx="3918">
                  <c:v>326.49999999999523</c:v>
                </c:pt>
                <c:pt idx="3919">
                  <c:v>326.58333333332888</c:v>
                </c:pt>
                <c:pt idx="3920">
                  <c:v>326.66666666666231</c:v>
                </c:pt>
                <c:pt idx="3921">
                  <c:v>326.74999999999551</c:v>
                </c:pt>
                <c:pt idx="3922">
                  <c:v>326.83333333332882</c:v>
                </c:pt>
                <c:pt idx="3923">
                  <c:v>326.91666666666214</c:v>
                </c:pt>
                <c:pt idx="3924">
                  <c:v>326.99999999999523</c:v>
                </c:pt>
                <c:pt idx="3925">
                  <c:v>327.08333333332877</c:v>
                </c:pt>
                <c:pt idx="3926">
                  <c:v>327.16666666666208</c:v>
                </c:pt>
                <c:pt idx="3927">
                  <c:v>327.2499999999954</c:v>
                </c:pt>
                <c:pt idx="3928">
                  <c:v>327.33333333332871</c:v>
                </c:pt>
                <c:pt idx="3929">
                  <c:v>327.41666666666197</c:v>
                </c:pt>
                <c:pt idx="3930">
                  <c:v>327.49999999999523</c:v>
                </c:pt>
                <c:pt idx="3931">
                  <c:v>327.58333333332871</c:v>
                </c:pt>
                <c:pt idx="3932">
                  <c:v>327.66666666666202</c:v>
                </c:pt>
                <c:pt idx="3933">
                  <c:v>327.74999999999528</c:v>
                </c:pt>
                <c:pt idx="3934">
                  <c:v>327.83333333332871</c:v>
                </c:pt>
                <c:pt idx="3935">
                  <c:v>327.91666666666191</c:v>
                </c:pt>
                <c:pt idx="3936">
                  <c:v>327.99999999999523</c:v>
                </c:pt>
                <c:pt idx="3937">
                  <c:v>328.08333333332871</c:v>
                </c:pt>
                <c:pt idx="3938">
                  <c:v>328.16666666666202</c:v>
                </c:pt>
                <c:pt idx="3939">
                  <c:v>328.24999999999517</c:v>
                </c:pt>
                <c:pt idx="3940">
                  <c:v>328.33333333332848</c:v>
                </c:pt>
                <c:pt idx="3941">
                  <c:v>328.4166666666618</c:v>
                </c:pt>
                <c:pt idx="3942">
                  <c:v>328.49999999999397</c:v>
                </c:pt>
                <c:pt idx="3943">
                  <c:v>328.58333333332848</c:v>
                </c:pt>
                <c:pt idx="3944">
                  <c:v>328.66666666666202</c:v>
                </c:pt>
                <c:pt idx="3945">
                  <c:v>328.74999999999505</c:v>
                </c:pt>
                <c:pt idx="3946">
                  <c:v>328.83333333332837</c:v>
                </c:pt>
                <c:pt idx="3947">
                  <c:v>328.91666666666168</c:v>
                </c:pt>
                <c:pt idx="3948">
                  <c:v>328.99999999999386</c:v>
                </c:pt>
                <c:pt idx="3949">
                  <c:v>329.08333333332831</c:v>
                </c:pt>
                <c:pt idx="3950">
                  <c:v>329.16666666666202</c:v>
                </c:pt>
                <c:pt idx="3951">
                  <c:v>329.24999999999494</c:v>
                </c:pt>
                <c:pt idx="3952">
                  <c:v>329.33333333332831</c:v>
                </c:pt>
                <c:pt idx="3953">
                  <c:v>329.41666666666157</c:v>
                </c:pt>
                <c:pt idx="3954">
                  <c:v>329.49999999999375</c:v>
                </c:pt>
                <c:pt idx="3955">
                  <c:v>329.58333333332831</c:v>
                </c:pt>
                <c:pt idx="3956">
                  <c:v>329.66666666666202</c:v>
                </c:pt>
                <c:pt idx="3957">
                  <c:v>329.74999999999483</c:v>
                </c:pt>
                <c:pt idx="3958">
                  <c:v>329.83333333332831</c:v>
                </c:pt>
                <c:pt idx="3959">
                  <c:v>329.91666666666146</c:v>
                </c:pt>
                <c:pt idx="3960">
                  <c:v>329.99999999999369</c:v>
                </c:pt>
                <c:pt idx="3961">
                  <c:v>330.08333333332808</c:v>
                </c:pt>
                <c:pt idx="3962">
                  <c:v>330.16666666666202</c:v>
                </c:pt>
                <c:pt idx="3963">
                  <c:v>330.24999999999466</c:v>
                </c:pt>
                <c:pt idx="3964">
                  <c:v>330.33333333332808</c:v>
                </c:pt>
                <c:pt idx="3965">
                  <c:v>330.41666666666134</c:v>
                </c:pt>
                <c:pt idx="3966">
                  <c:v>330.49999999999369</c:v>
                </c:pt>
                <c:pt idx="3967">
                  <c:v>330.58333333332797</c:v>
                </c:pt>
                <c:pt idx="3968">
                  <c:v>330.66666666666202</c:v>
                </c:pt>
                <c:pt idx="3969">
                  <c:v>330.7499999999946</c:v>
                </c:pt>
                <c:pt idx="3970">
                  <c:v>330.83333333332791</c:v>
                </c:pt>
                <c:pt idx="3971">
                  <c:v>330.91666666666134</c:v>
                </c:pt>
                <c:pt idx="3972">
                  <c:v>330.99999999999369</c:v>
                </c:pt>
                <c:pt idx="3973">
                  <c:v>331.08333333332786</c:v>
                </c:pt>
                <c:pt idx="3974">
                  <c:v>331.16666666666202</c:v>
                </c:pt>
                <c:pt idx="3975">
                  <c:v>331.24999999999449</c:v>
                </c:pt>
                <c:pt idx="3976">
                  <c:v>331.3333333333278</c:v>
                </c:pt>
                <c:pt idx="3977">
                  <c:v>331.41666666666111</c:v>
                </c:pt>
                <c:pt idx="3978">
                  <c:v>331.49999999999369</c:v>
                </c:pt>
                <c:pt idx="3979">
                  <c:v>331.58333333332774</c:v>
                </c:pt>
                <c:pt idx="3980">
                  <c:v>331.66666666666202</c:v>
                </c:pt>
                <c:pt idx="3981">
                  <c:v>331.74999999999426</c:v>
                </c:pt>
                <c:pt idx="3982">
                  <c:v>331.83333333332774</c:v>
                </c:pt>
                <c:pt idx="3983">
                  <c:v>331.916666666661</c:v>
                </c:pt>
                <c:pt idx="3984">
                  <c:v>331.99999999999369</c:v>
                </c:pt>
                <c:pt idx="3985">
                  <c:v>332.08333333332774</c:v>
                </c:pt>
                <c:pt idx="3986">
                  <c:v>332.16666666666202</c:v>
                </c:pt>
                <c:pt idx="3987">
                  <c:v>332.24999999999426</c:v>
                </c:pt>
                <c:pt idx="3988">
                  <c:v>332.33333333332757</c:v>
                </c:pt>
                <c:pt idx="3989">
                  <c:v>332.41666666666089</c:v>
                </c:pt>
                <c:pt idx="3990">
                  <c:v>332.49999999999369</c:v>
                </c:pt>
                <c:pt idx="3991">
                  <c:v>332.58333333332752</c:v>
                </c:pt>
                <c:pt idx="3992">
                  <c:v>332.66666666666191</c:v>
                </c:pt>
                <c:pt idx="3993">
                  <c:v>332.74999999999415</c:v>
                </c:pt>
                <c:pt idx="3994">
                  <c:v>332.83333333332746</c:v>
                </c:pt>
                <c:pt idx="3995">
                  <c:v>332.91666666666066</c:v>
                </c:pt>
                <c:pt idx="3996">
                  <c:v>332.99999999999369</c:v>
                </c:pt>
                <c:pt idx="3997">
                  <c:v>333.0833333333274</c:v>
                </c:pt>
                <c:pt idx="3998">
                  <c:v>333.16666666666072</c:v>
                </c:pt>
                <c:pt idx="3999">
                  <c:v>333.24999999999403</c:v>
                </c:pt>
                <c:pt idx="4000">
                  <c:v>333.33333333332735</c:v>
                </c:pt>
                <c:pt idx="4001">
                  <c:v>333.41666666666066</c:v>
                </c:pt>
                <c:pt idx="4002">
                  <c:v>333.49999999999369</c:v>
                </c:pt>
                <c:pt idx="4003">
                  <c:v>333.58333333332735</c:v>
                </c:pt>
                <c:pt idx="4004">
                  <c:v>333.66666666666072</c:v>
                </c:pt>
                <c:pt idx="4005">
                  <c:v>333.74999999999392</c:v>
                </c:pt>
                <c:pt idx="4006">
                  <c:v>333.83333333332735</c:v>
                </c:pt>
                <c:pt idx="4007">
                  <c:v>333.91666666666055</c:v>
                </c:pt>
                <c:pt idx="4008">
                  <c:v>333.99999999999369</c:v>
                </c:pt>
                <c:pt idx="4009">
                  <c:v>334.08333333332718</c:v>
                </c:pt>
                <c:pt idx="4010">
                  <c:v>334.16666666666072</c:v>
                </c:pt>
                <c:pt idx="4011">
                  <c:v>334.2499999999938</c:v>
                </c:pt>
                <c:pt idx="4012">
                  <c:v>334.33333333332712</c:v>
                </c:pt>
                <c:pt idx="4013">
                  <c:v>334.41666666666043</c:v>
                </c:pt>
                <c:pt idx="4014">
                  <c:v>334.49999999999369</c:v>
                </c:pt>
                <c:pt idx="4015">
                  <c:v>334.58333333332706</c:v>
                </c:pt>
                <c:pt idx="4016">
                  <c:v>334.66666666666038</c:v>
                </c:pt>
                <c:pt idx="4017">
                  <c:v>334.74999999999375</c:v>
                </c:pt>
                <c:pt idx="4018">
                  <c:v>334.833333333327</c:v>
                </c:pt>
                <c:pt idx="4019">
                  <c:v>334.91666666666026</c:v>
                </c:pt>
                <c:pt idx="4020">
                  <c:v>334.99999999999363</c:v>
                </c:pt>
                <c:pt idx="4021">
                  <c:v>335.083333333327</c:v>
                </c:pt>
                <c:pt idx="4022">
                  <c:v>335.16666666666032</c:v>
                </c:pt>
                <c:pt idx="4023">
                  <c:v>335.24999999999358</c:v>
                </c:pt>
                <c:pt idx="4024">
                  <c:v>335.333333333327</c:v>
                </c:pt>
                <c:pt idx="4025">
                  <c:v>335.41666666666021</c:v>
                </c:pt>
                <c:pt idx="4026">
                  <c:v>335.49999999999329</c:v>
                </c:pt>
                <c:pt idx="4027">
                  <c:v>335.583333333327</c:v>
                </c:pt>
                <c:pt idx="4028">
                  <c:v>335.66666666666032</c:v>
                </c:pt>
                <c:pt idx="4029">
                  <c:v>335.74999999999346</c:v>
                </c:pt>
                <c:pt idx="4030">
                  <c:v>335.83333333332678</c:v>
                </c:pt>
                <c:pt idx="4031">
                  <c:v>335.91666666666009</c:v>
                </c:pt>
                <c:pt idx="4032">
                  <c:v>335.99999999999329</c:v>
                </c:pt>
                <c:pt idx="4033">
                  <c:v>336.08333333332672</c:v>
                </c:pt>
                <c:pt idx="4034">
                  <c:v>336.16666666666032</c:v>
                </c:pt>
                <c:pt idx="4035">
                  <c:v>336.24999999999335</c:v>
                </c:pt>
                <c:pt idx="4036">
                  <c:v>336.33333333332672</c:v>
                </c:pt>
                <c:pt idx="4037">
                  <c:v>336.41666666665969</c:v>
                </c:pt>
                <c:pt idx="4038">
                  <c:v>336.49999999999329</c:v>
                </c:pt>
                <c:pt idx="4039">
                  <c:v>336.58333333332672</c:v>
                </c:pt>
                <c:pt idx="4040">
                  <c:v>336.66666666665992</c:v>
                </c:pt>
                <c:pt idx="4041">
                  <c:v>336.74999999999335</c:v>
                </c:pt>
                <c:pt idx="4042">
                  <c:v>336.83333333332672</c:v>
                </c:pt>
                <c:pt idx="4043">
                  <c:v>336.91666666665969</c:v>
                </c:pt>
                <c:pt idx="4044">
                  <c:v>336.9999999999921</c:v>
                </c:pt>
                <c:pt idx="4045">
                  <c:v>337.08333333332672</c:v>
                </c:pt>
                <c:pt idx="4046">
                  <c:v>337.16666666665981</c:v>
                </c:pt>
                <c:pt idx="4047">
                  <c:v>337.24999999999312</c:v>
                </c:pt>
                <c:pt idx="4048">
                  <c:v>337.33333333332672</c:v>
                </c:pt>
                <c:pt idx="4049">
                  <c:v>337.41666666665969</c:v>
                </c:pt>
                <c:pt idx="4050">
                  <c:v>337.49999999999199</c:v>
                </c:pt>
                <c:pt idx="4051">
                  <c:v>337.58333333332638</c:v>
                </c:pt>
                <c:pt idx="4052">
                  <c:v>337.66666666665975</c:v>
                </c:pt>
                <c:pt idx="4053">
                  <c:v>337.74999999999301</c:v>
                </c:pt>
                <c:pt idx="4054">
                  <c:v>337.83333333332632</c:v>
                </c:pt>
                <c:pt idx="4055">
                  <c:v>337.91666666665964</c:v>
                </c:pt>
                <c:pt idx="4056">
                  <c:v>337.99999999999199</c:v>
                </c:pt>
                <c:pt idx="4057">
                  <c:v>338.08333333332632</c:v>
                </c:pt>
                <c:pt idx="4058">
                  <c:v>338.16666666665958</c:v>
                </c:pt>
                <c:pt idx="4059">
                  <c:v>338.24999999999289</c:v>
                </c:pt>
                <c:pt idx="4060">
                  <c:v>338.33333333332632</c:v>
                </c:pt>
                <c:pt idx="4061">
                  <c:v>338.41666666665924</c:v>
                </c:pt>
                <c:pt idx="4062">
                  <c:v>338.49999999999199</c:v>
                </c:pt>
                <c:pt idx="4063">
                  <c:v>338.58333333332632</c:v>
                </c:pt>
                <c:pt idx="4064">
                  <c:v>338.66666666665947</c:v>
                </c:pt>
                <c:pt idx="4065">
                  <c:v>338.74999999999267</c:v>
                </c:pt>
                <c:pt idx="4066">
                  <c:v>338.83333333332632</c:v>
                </c:pt>
                <c:pt idx="4067">
                  <c:v>338.91666666665924</c:v>
                </c:pt>
                <c:pt idx="4068">
                  <c:v>338.99999999999199</c:v>
                </c:pt>
                <c:pt idx="4069">
                  <c:v>339.08333333332632</c:v>
                </c:pt>
                <c:pt idx="4070">
                  <c:v>339.16666666665935</c:v>
                </c:pt>
                <c:pt idx="4071">
                  <c:v>339.24999999999267</c:v>
                </c:pt>
                <c:pt idx="4072">
                  <c:v>339.33333333332598</c:v>
                </c:pt>
                <c:pt idx="4073">
                  <c:v>339.41666666665924</c:v>
                </c:pt>
                <c:pt idx="4074">
                  <c:v>339.49999999999199</c:v>
                </c:pt>
                <c:pt idx="4075">
                  <c:v>339.58333333332592</c:v>
                </c:pt>
                <c:pt idx="4076">
                  <c:v>339.6666666666593</c:v>
                </c:pt>
                <c:pt idx="4077">
                  <c:v>339.74999999999255</c:v>
                </c:pt>
                <c:pt idx="4078">
                  <c:v>339.83333333332587</c:v>
                </c:pt>
                <c:pt idx="4079">
                  <c:v>339.91666666665913</c:v>
                </c:pt>
                <c:pt idx="4080">
                  <c:v>339.99999999999199</c:v>
                </c:pt>
                <c:pt idx="4081">
                  <c:v>340.08333333332581</c:v>
                </c:pt>
                <c:pt idx="4082">
                  <c:v>340.16666666665918</c:v>
                </c:pt>
                <c:pt idx="4083">
                  <c:v>340.24999999999244</c:v>
                </c:pt>
                <c:pt idx="4084">
                  <c:v>340.33333333332575</c:v>
                </c:pt>
                <c:pt idx="4085">
                  <c:v>340.41666666665895</c:v>
                </c:pt>
                <c:pt idx="4086">
                  <c:v>340.49999999999199</c:v>
                </c:pt>
                <c:pt idx="4087">
                  <c:v>340.5833333333257</c:v>
                </c:pt>
                <c:pt idx="4088">
                  <c:v>340.66666666665901</c:v>
                </c:pt>
                <c:pt idx="4089">
                  <c:v>340.74999999999233</c:v>
                </c:pt>
                <c:pt idx="4090">
                  <c:v>340.8333333333257</c:v>
                </c:pt>
                <c:pt idx="4091">
                  <c:v>340.91666666665895</c:v>
                </c:pt>
                <c:pt idx="4092">
                  <c:v>340.99999999999199</c:v>
                </c:pt>
                <c:pt idx="4093">
                  <c:v>341.08333333332558</c:v>
                </c:pt>
                <c:pt idx="4094">
                  <c:v>341.16666666665901</c:v>
                </c:pt>
                <c:pt idx="4095">
                  <c:v>341.24999999999221</c:v>
                </c:pt>
                <c:pt idx="4096">
                  <c:v>341.33333333332558</c:v>
                </c:pt>
                <c:pt idx="4097">
                  <c:v>341.41666666665884</c:v>
                </c:pt>
                <c:pt idx="4098">
                  <c:v>341.49999999999199</c:v>
                </c:pt>
                <c:pt idx="4099">
                  <c:v>341.58333333332547</c:v>
                </c:pt>
                <c:pt idx="4100">
                  <c:v>341.66666666665878</c:v>
                </c:pt>
                <c:pt idx="4101">
                  <c:v>341.7499999999921</c:v>
                </c:pt>
                <c:pt idx="4102">
                  <c:v>341.83333333332541</c:v>
                </c:pt>
                <c:pt idx="4103">
                  <c:v>341.91666666665873</c:v>
                </c:pt>
                <c:pt idx="4104">
                  <c:v>341.99999999999199</c:v>
                </c:pt>
                <c:pt idx="4105">
                  <c:v>342.08333333332536</c:v>
                </c:pt>
                <c:pt idx="4106">
                  <c:v>342.16666666665878</c:v>
                </c:pt>
                <c:pt idx="4107">
                  <c:v>342.24999999999204</c:v>
                </c:pt>
                <c:pt idx="4108">
                  <c:v>342.3333333333253</c:v>
                </c:pt>
                <c:pt idx="4109">
                  <c:v>342.41666666665861</c:v>
                </c:pt>
                <c:pt idx="4110">
                  <c:v>342.49999999999193</c:v>
                </c:pt>
                <c:pt idx="4111">
                  <c:v>342.5833333333253</c:v>
                </c:pt>
                <c:pt idx="4112">
                  <c:v>342.66666666665878</c:v>
                </c:pt>
                <c:pt idx="4113">
                  <c:v>342.74999999999187</c:v>
                </c:pt>
                <c:pt idx="4114">
                  <c:v>342.8333333333253</c:v>
                </c:pt>
                <c:pt idx="4115">
                  <c:v>342.9166666666585</c:v>
                </c:pt>
                <c:pt idx="4116">
                  <c:v>342.99999999999164</c:v>
                </c:pt>
                <c:pt idx="4117">
                  <c:v>343.0833333333253</c:v>
                </c:pt>
                <c:pt idx="4118">
                  <c:v>343.16666666665878</c:v>
                </c:pt>
                <c:pt idx="4119">
                  <c:v>343.24999999999176</c:v>
                </c:pt>
                <c:pt idx="4120">
                  <c:v>343.33333333332507</c:v>
                </c:pt>
                <c:pt idx="4121">
                  <c:v>343.41666666665839</c:v>
                </c:pt>
                <c:pt idx="4122">
                  <c:v>343.49999999999164</c:v>
                </c:pt>
                <c:pt idx="4123">
                  <c:v>343.58333333332502</c:v>
                </c:pt>
                <c:pt idx="4124">
                  <c:v>343.66666666665878</c:v>
                </c:pt>
                <c:pt idx="4125">
                  <c:v>343.7499999999917</c:v>
                </c:pt>
                <c:pt idx="4126">
                  <c:v>343.83333333332496</c:v>
                </c:pt>
                <c:pt idx="4127">
                  <c:v>343.91666666665827</c:v>
                </c:pt>
                <c:pt idx="4128">
                  <c:v>343.99999999999159</c:v>
                </c:pt>
                <c:pt idx="4129">
                  <c:v>344.0833333333249</c:v>
                </c:pt>
                <c:pt idx="4130">
                  <c:v>344.16666666665878</c:v>
                </c:pt>
                <c:pt idx="4131">
                  <c:v>344.2499999999917</c:v>
                </c:pt>
                <c:pt idx="4132">
                  <c:v>344.33333333332484</c:v>
                </c:pt>
                <c:pt idx="4133">
                  <c:v>344.41666666665816</c:v>
                </c:pt>
                <c:pt idx="4134">
                  <c:v>344.49999999999125</c:v>
                </c:pt>
                <c:pt idx="4135">
                  <c:v>344.58333333332479</c:v>
                </c:pt>
                <c:pt idx="4136">
                  <c:v>344.66666666665878</c:v>
                </c:pt>
                <c:pt idx="4137">
                  <c:v>344.74999999999142</c:v>
                </c:pt>
                <c:pt idx="4138">
                  <c:v>344.83333333332473</c:v>
                </c:pt>
                <c:pt idx="4139">
                  <c:v>344.91666666665805</c:v>
                </c:pt>
                <c:pt idx="4140">
                  <c:v>344.99999999999125</c:v>
                </c:pt>
                <c:pt idx="4141">
                  <c:v>345.08333333332467</c:v>
                </c:pt>
                <c:pt idx="4142">
                  <c:v>345.16666666665878</c:v>
                </c:pt>
                <c:pt idx="4143">
                  <c:v>345.2499999999913</c:v>
                </c:pt>
                <c:pt idx="4144">
                  <c:v>345.33333333332462</c:v>
                </c:pt>
                <c:pt idx="4145">
                  <c:v>345.41666666665793</c:v>
                </c:pt>
                <c:pt idx="4146">
                  <c:v>345.49999999999125</c:v>
                </c:pt>
                <c:pt idx="4147">
                  <c:v>345.58333333332456</c:v>
                </c:pt>
                <c:pt idx="4148">
                  <c:v>345.66666666665787</c:v>
                </c:pt>
                <c:pt idx="4149">
                  <c:v>345.7499999999913</c:v>
                </c:pt>
                <c:pt idx="4150">
                  <c:v>345.8333333333245</c:v>
                </c:pt>
                <c:pt idx="4151">
                  <c:v>345.91666666665765</c:v>
                </c:pt>
                <c:pt idx="4152">
                  <c:v>345.99999999999113</c:v>
                </c:pt>
                <c:pt idx="4153">
                  <c:v>346.08333333332445</c:v>
                </c:pt>
                <c:pt idx="4154">
                  <c:v>346.16666666665776</c:v>
                </c:pt>
                <c:pt idx="4155">
                  <c:v>346.24999999999108</c:v>
                </c:pt>
                <c:pt idx="4156">
                  <c:v>346.33333333332439</c:v>
                </c:pt>
                <c:pt idx="4157">
                  <c:v>346.41666666665765</c:v>
                </c:pt>
                <c:pt idx="4158">
                  <c:v>346.49999999999005</c:v>
                </c:pt>
                <c:pt idx="4159">
                  <c:v>346.58333333332433</c:v>
                </c:pt>
                <c:pt idx="4160">
                  <c:v>346.6666666666577</c:v>
                </c:pt>
                <c:pt idx="4161">
                  <c:v>346.74999999999096</c:v>
                </c:pt>
                <c:pt idx="4162">
                  <c:v>346.83333333332428</c:v>
                </c:pt>
                <c:pt idx="4163">
                  <c:v>346.91666666665759</c:v>
                </c:pt>
                <c:pt idx="4164">
                  <c:v>346.99999999998994</c:v>
                </c:pt>
                <c:pt idx="4165">
                  <c:v>347.08333333332422</c:v>
                </c:pt>
                <c:pt idx="4166">
                  <c:v>347.1666666666577</c:v>
                </c:pt>
                <c:pt idx="4167">
                  <c:v>347.24999999999085</c:v>
                </c:pt>
                <c:pt idx="4168">
                  <c:v>347.33333333332416</c:v>
                </c:pt>
                <c:pt idx="4169">
                  <c:v>347.41666666665725</c:v>
                </c:pt>
                <c:pt idx="4170">
                  <c:v>347.49999999998977</c:v>
                </c:pt>
                <c:pt idx="4171">
                  <c:v>347.58333333332411</c:v>
                </c:pt>
                <c:pt idx="4172">
                  <c:v>347.66666666665742</c:v>
                </c:pt>
                <c:pt idx="4173">
                  <c:v>347.74999999999073</c:v>
                </c:pt>
                <c:pt idx="4174">
                  <c:v>347.83333333332405</c:v>
                </c:pt>
                <c:pt idx="4175">
                  <c:v>347.91666666665725</c:v>
                </c:pt>
                <c:pt idx="4176">
                  <c:v>347.9999999999896</c:v>
                </c:pt>
                <c:pt idx="4177">
                  <c:v>348.08333333332405</c:v>
                </c:pt>
                <c:pt idx="4178">
                  <c:v>348.16666666665731</c:v>
                </c:pt>
                <c:pt idx="4179">
                  <c:v>348.24999999999062</c:v>
                </c:pt>
                <c:pt idx="4180">
                  <c:v>348.33333333332405</c:v>
                </c:pt>
                <c:pt idx="4181">
                  <c:v>348.41666666665725</c:v>
                </c:pt>
                <c:pt idx="4182">
                  <c:v>348.49999999998948</c:v>
                </c:pt>
                <c:pt idx="4183">
                  <c:v>348.58333333332388</c:v>
                </c:pt>
                <c:pt idx="4184">
                  <c:v>348.66666666665731</c:v>
                </c:pt>
                <c:pt idx="4185">
                  <c:v>348.74999999999051</c:v>
                </c:pt>
                <c:pt idx="4186">
                  <c:v>348.83333333332382</c:v>
                </c:pt>
                <c:pt idx="4187">
                  <c:v>348.91666666665714</c:v>
                </c:pt>
                <c:pt idx="4188">
                  <c:v>348.99999999998926</c:v>
                </c:pt>
                <c:pt idx="4189">
                  <c:v>349.08333333332376</c:v>
                </c:pt>
                <c:pt idx="4190">
                  <c:v>349.16666666665708</c:v>
                </c:pt>
                <c:pt idx="4191">
                  <c:v>349.24999999999039</c:v>
                </c:pt>
                <c:pt idx="4192">
                  <c:v>349.33333333332371</c:v>
                </c:pt>
                <c:pt idx="4193">
                  <c:v>349.41666666665697</c:v>
                </c:pt>
                <c:pt idx="4194">
                  <c:v>349.49999999998914</c:v>
                </c:pt>
                <c:pt idx="4195">
                  <c:v>349.58333333332371</c:v>
                </c:pt>
                <c:pt idx="4196">
                  <c:v>349.66666666665702</c:v>
                </c:pt>
                <c:pt idx="4197">
                  <c:v>349.74999999999028</c:v>
                </c:pt>
                <c:pt idx="4198">
                  <c:v>349.83333333332371</c:v>
                </c:pt>
                <c:pt idx="4199">
                  <c:v>349.91666666665691</c:v>
                </c:pt>
                <c:pt idx="4200">
                  <c:v>349.99999999998903</c:v>
                </c:pt>
                <c:pt idx="4201">
                  <c:v>350.08333333332371</c:v>
                </c:pt>
                <c:pt idx="4202">
                  <c:v>350.16666666665702</c:v>
                </c:pt>
                <c:pt idx="4203">
                  <c:v>350.24999999999017</c:v>
                </c:pt>
                <c:pt idx="4204">
                  <c:v>350.33333333332348</c:v>
                </c:pt>
                <c:pt idx="4205">
                  <c:v>350.41666666665679</c:v>
                </c:pt>
                <c:pt idx="4206">
                  <c:v>350.49999999998892</c:v>
                </c:pt>
                <c:pt idx="4207">
                  <c:v>350.58333333332342</c:v>
                </c:pt>
                <c:pt idx="4208">
                  <c:v>350.66666666665702</c:v>
                </c:pt>
                <c:pt idx="4209">
                  <c:v>350.74999999999005</c:v>
                </c:pt>
                <c:pt idx="4210">
                  <c:v>350.83333333332337</c:v>
                </c:pt>
                <c:pt idx="4211">
                  <c:v>350.91666666665668</c:v>
                </c:pt>
                <c:pt idx="4212">
                  <c:v>350.9999999999888</c:v>
                </c:pt>
                <c:pt idx="4213">
                  <c:v>351.08333333332331</c:v>
                </c:pt>
                <c:pt idx="4214">
                  <c:v>351.16666666665702</c:v>
                </c:pt>
                <c:pt idx="4215">
                  <c:v>351.24999999998994</c:v>
                </c:pt>
                <c:pt idx="4216">
                  <c:v>351.33333333332331</c:v>
                </c:pt>
                <c:pt idx="4217">
                  <c:v>351.41666666665657</c:v>
                </c:pt>
                <c:pt idx="4218">
                  <c:v>351.49999999998869</c:v>
                </c:pt>
                <c:pt idx="4219">
                  <c:v>351.58333333332331</c:v>
                </c:pt>
                <c:pt idx="4220">
                  <c:v>351.66666666665702</c:v>
                </c:pt>
                <c:pt idx="4221">
                  <c:v>351.74999999998983</c:v>
                </c:pt>
                <c:pt idx="4222">
                  <c:v>351.83333333332331</c:v>
                </c:pt>
                <c:pt idx="4223">
                  <c:v>351.91666666665645</c:v>
                </c:pt>
                <c:pt idx="4224">
                  <c:v>351.99999999998869</c:v>
                </c:pt>
                <c:pt idx="4225">
                  <c:v>352.08333333332308</c:v>
                </c:pt>
              </c:numCache>
            </c:numRef>
          </c:xVal>
          <c:yVal>
            <c:numRef>
              <c:f>'[Copy (2) of 5hr-test011411.xlsx]Copy (2) of 5hr-test011411'!$R$1:$R$4226</c:f>
              <c:numCache>
                <c:formatCode>General</c:formatCode>
                <c:ptCount val="4226"/>
                <c:pt idx="0">
                  <c:v>0</c:v>
                </c:pt>
                <c:pt idx="1">
                  <c:v>-1.9658792650918735E-5</c:v>
                </c:pt>
                <c:pt idx="2">
                  <c:v>-9.3635170603672479E-6</c:v>
                </c:pt>
                <c:pt idx="3">
                  <c:v>-1.6371391076115738E-5</c:v>
                </c:pt>
                <c:pt idx="4">
                  <c:v>4.6653543307087764E-6</c:v>
                </c:pt>
                <c:pt idx="5">
                  <c:v>1.860236220472399E-6</c:v>
                </c:pt>
                <c:pt idx="6">
                  <c:v>-2.3589238845148832E-6</c:v>
                </c:pt>
                <c:pt idx="7">
                  <c:v>-4.2191601049873104E-6</c:v>
                </c:pt>
                <c:pt idx="8">
                  <c:v>4.7752624671916847E-5</c:v>
                </c:pt>
                <c:pt idx="9">
                  <c:v>7.4704724409452141E-6</c:v>
                </c:pt>
                <c:pt idx="10">
                  <c:v>-3.040026246719182E-5</c:v>
                </c:pt>
                <c:pt idx="11">
                  <c:v>-3.3687664041994695E-5</c:v>
                </c:pt>
                <c:pt idx="12">
                  <c:v>-3.6492782152231012E-5</c:v>
                </c:pt>
                <c:pt idx="13">
                  <c:v>-1.4048556430445861E-5</c:v>
                </c:pt>
                <c:pt idx="14">
                  <c:v>-4.3051181102362482E-5</c:v>
                </c:pt>
                <c:pt idx="15">
                  <c:v>-1.6870078740157579E-5</c:v>
                </c:pt>
                <c:pt idx="16">
                  <c:v>-1.4048556430445861E-5</c:v>
                </c:pt>
                <c:pt idx="17">
                  <c:v>-7.4868766404203835E-6</c:v>
                </c:pt>
                <c:pt idx="18">
                  <c:v>4.6653543307087764E-6</c:v>
                </c:pt>
                <c:pt idx="19">
                  <c:v>-1.029199475065672E-5</c:v>
                </c:pt>
                <c:pt idx="20">
                  <c:v>-4.9612860892388347E-5</c:v>
                </c:pt>
                <c:pt idx="21">
                  <c:v>-2.3858267716535387E-5</c:v>
                </c:pt>
                <c:pt idx="22">
                  <c:v>-1.0757874015748217E-5</c:v>
                </c:pt>
                <c:pt idx="23">
                  <c:v>-1.8710629921259955E-5</c:v>
                </c:pt>
                <c:pt idx="24">
                  <c:v>1.2614829396325165E-5</c:v>
                </c:pt>
                <c:pt idx="25">
                  <c:v>2.3228346456690766E-6</c:v>
                </c:pt>
                <c:pt idx="26">
                  <c:v>3.7139107611545963E-6</c:v>
                </c:pt>
                <c:pt idx="27">
                  <c:v>1.685367454068236E-5</c:v>
                </c:pt>
                <c:pt idx="28">
                  <c:v>-1.8766404199475761E-6</c:v>
                </c:pt>
                <c:pt idx="29">
                  <c:v>2.5715223097112995E-5</c:v>
                </c:pt>
                <c:pt idx="30">
                  <c:v>9.0879265091818467E-7</c:v>
                </c:pt>
                <c:pt idx="31">
                  <c:v>1.8694225721784787E-5</c:v>
                </c:pt>
                <c:pt idx="32">
                  <c:v>2.1499343832021267E-5</c:v>
                </c:pt>
                <c:pt idx="33">
                  <c:v>7.9330708661418783E-6</c:v>
                </c:pt>
                <c:pt idx="34">
                  <c:v>-2.4340551181102581E-5</c:v>
                </c:pt>
                <c:pt idx="35">
                  <c:v>-1.3097112860893105E-5</c:v>
                </c:pt>
                <c:pt idx="36">
                  <c:v>9.8097112860894729E-6</c:v>
                </c:pt>
                <c:pt idx="37">
                  <c:v>2.6181102362204503E-5</c:v>
                </c:pt>
                <c:pt idx="38">
                  <c:v>-6.5780839895014715E-6</c:v>
                </c:pt>
                <c:pt idx="39">
                  <c:v>2.8520341207349292E-5</c:v>
                </c:pt>
                <c:pt idx="40">
                  <c:v>1.027559055118082E-5</c:v>
                </c:pt>
                <c:pt idx="41">
                  <c:v>3.3205380577428212E-5</c:v>
                </c:pt>
                <c:pt idx="42">
                  <c:v>2.3425196850397099E-6</c:v>
                </c:pt>
                <c:pt idx="43">
                  <c:v>-2.8051181102364E-6</c:v>
                </c:pt>
                <c:pt idx="44">
                  <c:v>9.3471128608920226E-6</c:v>
                </c:pt>
                <c:pt idx="45">
                  <c:v>1.3080708661417341E-5</c:v>
                </c:pt>
                <c:pt idx="46">
                  <c:v>2.4767060367454212E-5</c:v>
                </c:pt>
                <c:pt idx="47">
                  <c:v>-2.3425196850389815E-6</c:v>
                </c:pt>
                <c:pt idx="48">
                  <c:v>2.4786745406824301E-5</c:v>
                </c:pt>
                <c:pt idx="49">
                  <c:v>3.22539370078741E-5</c:v>
                </c:pt>
                <c:pt idx="50">
                  <c:v>4.6768372703411824E-5</c:v>
                </c:pt>
                <c:pt idx="51">
                  <c:v>9.2847769028883003E-7</c:v>
                </c:pt>
                <c:pt idx="52">
                  <c:v>4.4429133858267804E-5</c:v>
                </c:pt>
                <c:pt idx="53">
                  <c:v>3.927821522309765E-5</c:v>
                </c:pt>
                <c:pt idx="54">
                  <c:v>1.3100393700787205E-5</c:v>
                </c:pt>
                <c:pt idx="55">
                  <c:v>4.3497375328084022E-5</c:v>
                </c:pt>
                <c:pt idx="56">
                  <c:v>4.0209973753280294E-5</c:v>
                </c:pt>
                <c:pt idx="57">
                  <c:v>6.5013123359580684E-5</c:v>
                </c:pt>
                <c:pt idx="58">
                  <c:v>1.4491469816273403E-5</c:v>
                </c:pt>
                <c:pt idx="59">
                  <c:v>3.1807742782151821E-5</c:v>
                </c:pt>
                <c:pt idx="60">
                  <c:v>5.0984251968504497E-5</c:v>
                </c:pt>
                <c:pt idx="61">
                  <c:v>6.5475721784776457E-5</c:v>
                </c:pt>
                <c:pt idx="62">
                  <c:v>5.8454724409449107E-5</c:v>
                </c:pt>
                <c:pt idx="63">
                  <c:v>5.1450131233595954E-5</c:v>
                </c:pt>
                <c:pt idx="64">
                  <c:v>3.9301181102362092E-5</c:v>
                </c:pt>
                <c:pt idx="65">
                  <c:v>3.5082020997375002E-5</c:v>
                </c:pt>
                <c:pt idx="66">
                  <c:v>7.6699475065617438E-5</c:v>
                </c:pt>
                <c:pt idx="67">
                  <c:v>7.3894356955381236E-5</c:v>
                </c:pt>
                <c:pt idx="68">
                  <c:v>7.2500000000000231E-5</c:v>
                </c:pt>
                <c:pt idx="69">
                  <c:v>7.7650918635169998E-5</c:v>
                </c:pt>
                <c:pt idx="70">
                  <c:v>7.8113517060367642E-5</c:v>
                </c:pt>
                <c:pt idx="71">
                  <c:v>6.5475721784776457E-5</c:v>
                </c:pt>
                <c:pt idx="72">
                  <c:v>6.5013123359580684E-5</c:v>
                </c:pt>
                <c:pt idx="73">
                  <c:v>8.560039370078834E-5</c:v>
                </c:pt>
                <c:pt idx="74">
                  <c:v>9.2608267716535523E-5</c:v>
                </c:pt>
                <c:pt idx="75">
                  <c:v>9.7290026246718678E-5</c:v>
                </c:pt>
                <c:pt idx="76">
                  <c:v>6.876640419947585E-5</c:v>
                </c:pt>
                <c:pt idx="77">
                  <c:v>9.355314960629948E-5</c:v>
                </c:pt>
                <c:pt idx="78">
                  <c:v>1.1789698162729605E-4</c:v>
                </c:pt>
                <c:pt idx="79">
                  <c:v>1.0197178477690263E-4</c:v>
                </c:pt>
                <c:pt idx="80">
                  <c:v>8.3723753280840683E-5</c:v>
                </c:pt>
                <c:pt idx="81">
                  <c:v>7.3914041994751004E-5</c:v>
                </c:pt>
                <c:pt idx="82">
                  <c:v>1.1464238845144343E-4</c:v>
                </c:pt>
                <c:pt idx="83">
                  <c:v>6.6889763779527813E-5</c:v>
                </c:pt>
                <c:pt idx="84">
                  <c:v>8.6066272965879865E-5</c:v>
                </c:pt>
                <c:pt idx="85">
                  <c:v>1.0992454068241477E-4</c:v>
                </c:pt>
                <c:pt idx="86">
                  <c:v>9.6358267716535167E-5</c:v>
                </c:pt>
                <c:pt idx="87">
                  <c:v>1.1038713910761105E-4</c:v>
                </c:pt>
                <c:pt idx="88">
                  <c:v>1.0523950131233641E-4</c:v>
                </c:pt>
                <c:pt idx="89">
                  <c:v>1.1038713910761105E-4</c:v>
                </c:pt>
                <c:pt idx="90">
                  <c:v>1.0477690288713901E-4</c:v>
                </c:pt>
                <c:pt idx="91">
                  <c:v>8.420603674540724E-5</c:v>
                </c:pt>
                <c:pt idx="92">
                  <c:v>1.1787401574803194E-4</c:v>
                </c:pt>
                <c:pt idx="93">
                  <c:v>9.2624671916011192E-5</c:v>
                </c:pt>
                <c:pt idx="94">
                  <c:v>1.1880577427821575E-4</c:v>
                </c:pt>
                <c:pt idx="95">
                  <c:v>1.1458661417322883E-4</c:v>
                </c:pt>
                <c:pt idx="96">
                  <c:v>1.4316601049868806E-4</c:v>
                </c:pt>
                <c:pt idx="97">
                  <c:v>1.2114829396325474E-4</c:v>
                </c:pt>
                <c:pt idx="98">
                  <c:v>1.6187664041994741E-4</c:v>
                </c:pt>
                <c:pt idx="99">
                  <c:v>9.8234908136483827E-5</c:v>
                </c:pt>
                <c:pt idx="100">
                  <c:v>4.7191601049869017E-5</c:v>
                </c:pt>
                <c:pt idx="101">
                  <c:v>1.2675853018372728E-4</c:v>
                </c:pt>
                <c:pt idx="102">
                  <c:v>1.0338254593175879E-4</c:v>
                </c:pt>
                <c:pt idx="103">
                  <c:v>1.061909448818892E-4</c:v>
                </c:pt>
                <c:pt idx="104">
                  <c:v>1.2487860892388428E-4</c:v>
                </c:pt>
                <c:pt idx="105">
                  <c:v>1.0806430446194201E-4</c:v>
                </c:pt>
                <c:pt idx="106">
                  <c:v>1.3892716535433025E-4</c:v>
                </c:pt>
                <c:pt idx="107">
                  <c:v>1.2441601049868864E-4</c:v>
                </c:pt>
                <c:pt idx="108">
                  <c:v>1.0011482939632581E-4</c:v>
                </c:pt>
                <c:pt idx="109">
                  <c:v>1.1414370078740203E-4</c:v>
                </c:pt>
                <c:pt idx="110">
                  <c:v>9.6358267716535167E-5</c:v>
                </c:pt>
                <c:pt idx="111">
                  <c:v>9.8234908136483827E-5</c:v>
                </c:pt>
                <c:pt idx="112">
                  <c:v>1.4734580052493424E-4</c:v>
                </c:pt>
                <c:pt idx="113">
                  <c:v>1.0477690288713901E-4</c:v>
                </c:pt>
                <c:pt idx="114">
                  <c:v>1.3236876640420025E-4</c:v>
                </c:pt>
                <c:pt idx="115">
                  <c:v>1.4454068241469831E-4</c:v>
                </c:pt>
                <c:pt idx="116">
                  <c:v>1.4968832020997321E-4</c:v>
                </c:pt>
                <c:pt idx="117">
                  <c:v>1.347080052493438E-4</c:v>
                </c:pt>
                <c:pt idx="118">
                  <c:v>1.3844488188976433E-4</c:v>
                </c:pt>
                <c:pt idx="119">
                  <c:v>1.5342191601049889E-4</c:v>
                </c:pt>
                <c:pt idx="120">
                  <c:v>1.5202755905511871E-4</c:v>
                </c:pt>
                <c:pt idx="121">
                  <c:v>1.4968832020997321E-4</c:v>
                </c:pt>
                <c:pt idx="122">
                  <c:v>1.6325131233595942E-4</c:v>
                </c:pt>
                <c:pt idx="123">
                  <c:v>1.454691601049866E-4</c:v>
                </c:pt>
                <c:pt idx="124">
                  <c:v>1.3190288713910798E-4</c:v>
                </c:pt>
                <c:pt idx="125">
                  <c:v>1.1321522309711312E-4</c:v>
                </c:pt>
                <c:pt idx="126">
                  <c:v>1.5483267716535521E-4</c:v>
                </c:pt>
                <c:pt idx="127">
                  <c:v>1.6232283464566983E-4</c:v>
                </c:pt>
                <c:pt idx="128">
                  <c:v>1.5390748031496041E-4</c:v>
                </c:pt>
                <c:pt idx="129">
                  <c:v>1.5437007874015724E-4</c:v>
                </c:pt>
                <c:pt idx="130">
                  <c:v>1.6232283464566983E-4</c:v>
                </c:pt>
                <c:pt idx="131">
                  <c:v>1.5671259842519751E-4</c:v>
                </c:pt>
                <c:pt idx="132">
                  <c:v>1.2584973753280881E-4</c:v>
                </c:pt>
                <c:pt idx="133">
                  <c:v>1.6653871391076255E-4</c:v>
                </c:pt>
                <c:pt idx="134">
                  <c:v>1.3563976377952788E-4</c:v>
                </c:pt>
                <c:pt idx="135">
                  <c:v>1.5765748031496083E-4</c:v>
                </c:pt>
                <c:pt idx="136">
                  <c:v>1.5580052493438398E-4</c:v>
                </c:pt>
                <c:pt idx="137">
                  <c:v>1.6375328083989563E-4</c:v>
                </c:pt>
                <c:pt idx="138">
                  <c:v>1.5860564304462073E-4</c:v>
                </c:pt>
                <c:pt idx="139">
                  <c:v>1.6094816272965904E-4</c:v>
                </c:pt>
                <c:pt idx="140">
                  <c:v>1.3240813648294003E-4</c:v>
                </c:pt>
                <c:pt idx="141">
                  <c:v>1.7358267716535423E-4</c:v>
                </c:pt>
                <c:pt idx="142">
                  <c:v>1.2774278215223184E-4</c:v>
                </c:pt>
                <c:pt idx="143">
                  <c:v>1.5394356955380549E-4</c:v>
                </c:pt>
                <c:pt idx="144">
                  <c:v>1.567486876640425E-4</c:v>
                </c:pt>
                <c:pt idx="145">
                  <c:v>1.4223753280839861E-4</c:v>
                </c:pt>
                <c:pt idx="146">
                  <c:v>1.4177165354330721E-4</c:v>
                </c:pt>
                <c:pt idx="147">
                  <c:v>1.25423228346457E-4</c:v>
                </c:pt>
                <c:pt idx="148">
                  <c:v>1.3757217847769061E-4</c:v>
                </c:pt>
                <c:pt idx="149">
                  <c:v>1.6143044619422686E-4</c:v>
                </c:pt>
                <c:pt idx="150">
                  <c:v>1.4179133858267725E-4</c:v>
                </c:pt>
                <c:pt idx="151">
                  <c:v>1.4084317585301838E-4</c:v>
                </c:pt>
                <c:pt idx="152">
                  <c:v>1.6143044619422686E-4</c:v>
                </c:pt>
                <c:pt idx="153">
                  <c:v>1.3384186351706069E-4</c:v>
                </c:pt>
                <c:pt idx="154">
                  <c:v>1.5348097112860903E-4</c:v>
                </c:pt>
                <c:pt idx="155">
                  <c:v>1.1417979002624681E-4</c:v>
                </c:pt>
                <c:pt idx="156">
                  <c:v>1.361811023622049E-4</c:v>
                </c:pt>
                <c:pt idx="157">
                  <c:v>1.4974409448818978E-4</c:v>
                </c:pt>
                <c:pt idx="158">
                  <c:v>1.60967847769029E-4</c:v>
                </c:pt>
                <c:pt idx="159">
                  <c:v>1.5816272965879204E-4</c:v>
                </c:pt>
                <c:pt idx="160">
                  <c:v>1.2449475065616822E-4</c:v>
                </c:pt>
                <c:pt idx="161">
                  <c:v>1.3896653543307141E-4</c:v>
                </c:pt>
                <c:pt idx="162">
                  <c:v>1.1747047244094488E-4</c:v>
                </c:pt>
                <c:pt idx="163">
                  <c:v>1.3991469816273028E-4</c:v>
                </c:pt>
                <c:pt idx="164">
                  <c:v>1.4506233595800493E-4</c:v>
                </c:pt>
                <c:pt idx="165">
                  <c:v>1.4132874015748039E-4</c:v>
                </c:pt>
                <c:pt idx="166">
                  <c:v>1.445964566929135E-4</c:v>
                </c:pt>
                <c:pt idx="167">
                  <c:v>8.4265091863517248E-5</c:v>
                </c:pt>
                <c:pt idx="168">
                  <c:v>1.4740157480314968E-4</c:v>
                </c:pt>
                <c:pt idx="169">
                  <c:v>1.5020669291338653E-4</c:v>
                </c:pt>
                <c:pt idx="170">
                  <c:v>1.090518372703418E-4</c:v>
                </c:pt>
                <c:pt idx="171">
                  <c:v>1.0812335958005263E-4</c:v>
                </c:pt>
                <c:pt idx="172">
                  <c:v>1.0390419947506621E-4</c:v>
                </c:pt>
                <c:pt idx="173">
                  <c:v>1.2963910761154879E-4</c:v>
                </c:pt>
                <c:pt idx="174">
                  <c:v>1.0109908136482963E-4</c:v>
                </c:pt>
                <c:pt idx="175">
                  <c:v>1.4179133858267725E-4</c:v>
                </c:pt>
                <c:pt idx="176">
                  <c:v>1.3384186351706069E-4</c:v>
                </c:pt>
                <c:pt idx="177">
                  <c:v>1.3242782152231007E-4</c:v>
                </c:pt>
                <c:pt idx="178">
                  <c:v>8.7998687664041697E-5</c:v>
                </c:pt>
                <c:pt idx="179">
                  <c:v>1.4132874015748039E-4</c:v>
                </c:pt>
                <c:pt idx="180">
                  <c:v>1.3852362204724337E-4</c:v>
                </c:pt>
                <c:pt idx="181">
                  <c:v>1.2495734908136481E-4</c:v>
                </c:pt>
                <c:pt idx="182">
                  <c:v>1.0158136482939612E-4</c:v>
                </c:pt>
                <c:pt idx="183">
                  <c:v>1.1839895013123458E-4</c:v>
                </c:pt>
                <c:pt idx="184">
                  <c:v>1.0624671916010567E-4</c:v>
                </c:pt>
                <c:pt idx="185">
                  <c:v>1.4134514435695561E-4</c:v>
                </c:pt>
                <c:pt idx="186">
                  <c:v>8.895013123359629E-5</c:v>
                </c:pt>
                <c:pt idx="187">
                  <c:v>9.3166010498688367E-5</c:v>
                </c:pt>
                <c:pt idx="188">
                  <c:v>1.193471128608928E-4</c:v>
                </c:pt>
                <c:pt idx="189">
                  <c:v>1.193471128608928E-4</c:v>
                </c:pt>
                <c:pt idx="190">
                  <c:v>1.2917650918635185E-4</c:v>
                </c:pt>
                <c:pt idx="191">
                  <c:v>8.6145013123359871E-5</c:v>
                </c:pt>
                <c:pt idx="192">
                  <c:v>1.1653871391076183E-4</c:v>
                </c:pt>
                <c:pt idx="193">
                  <c:v>1.0719488188976365E-4</c:v>
                </c:pt>
                <c:pt idx="194">
                  <c:v>7.2578740157480535E-5</c:v>
                </c:pt>
                <c:pt idx="195">
                  <c:v>1.1795275590551224E-4</c:v>
                </c:pt>
                <c:pt idx="196">
                  <c:v>1.0672900262467305E-4</c:v>
                </c:pt>
                <c:pt idx="197">
                  <c:v>1.011187664042001E-4</c:v>
                </c:pt>
                <c:pt idx="198">
                  <c:v>6.837926509186372E-5</c:v>
                </c:pt>
                <c:pt idx="199">
                  <c:v>1.0953740157480263E-4</c:v>
                </c:pt>
                <c:pt idx="200">
                  <c:v>1.1468503937007944E-4</c:v>
                </c:pt>
                <c:pt idx="201">
                  <c:v>6.837926509186372E-5</c:v>
                </c:pt>
                <c:pt idx="202">
                  <c:v>8.7089895013123543E-5</c:v>
                </c:pt>
                <c:pt idx="203">
                  <c:v>8.895013123359629E-5</c:v>
                </c:pt>
                <c:pt idx="204">
                  <c:v>9.2217847769029553E-5</c:v>
                </c:pt>
                <c:pt idx="205">
                  <c:v>8.6161417322834727E-5</c:v>
                </c:pt>
                <c:pt idx="206">
                  <c:v>8.4730971128610074E-5</c:v>
                </c:pt>
                <c:pt idx="207">
                  <c:v>8.4284776902887571E-5</c:v>
                </c:pt>
                <c:pt idx="208">
                  <c:v>9.5971128608924095E-5</c:v>
                </c:pt>
                <c:pt idx="209">
                  <c:v>9.2703412073490764E-5</c:v>
                </c:pt>
                <c:pt idx="210">
                  <c:v>6.837926509186372E-5</c:v>
                </c:pt>
                <c:pt idx="211">
                  <c:v>8.755249343832059E-5</c:v>
                </c:pt>
                <c:pt idx="212">
                  <c:v>5.1079396325459142E-5</c:v>
                </c:pt>
                <c:pt idx="213">
                  <c:v>5.0134514435695443E-5</c:v>
                </c:pt>
                <c:pt idx="214">
                  <c:v>6.745078740157504E-5</c:v>
                </c:pt>
                <c:pt idx="215">
                  <c:v>5.7621391076115694E-5</c:v>
                </c:pt>
                <c:pt idx="216">
                  <c:v>6.5108267716536115E-5</c:v>
                </c:pt>
                <c:pt idx="217">
                  <c:v>4.2162073490813797E-5</c:v>
                </c:pt>
                <c:pt idx="218">
                  <c:v>4.1735564304461902E-5</c:v>
                </c:pt>
                <c:pt idx="219">
                  <c:v>5.3402230971129343E-5</c:v>
                </c:pt>
                <c:pt idx="220">
                  <c:v>6.745078740157504E-5</c:v>
                </c:pt>
                <c:pt idx="221">
                  <c:v>5.4816272965879438E-5</c:v>
                </c:pt>
                <c:pt idx="222">
                  <c:v>2.9563648293962876E-5</c:v>
                </c:pt>
                <c:pt idx="223">
                  <c:v>3.0495406824146553E-5</c:v>
                </c:pt>
                <c:pt idx="224">
                  <c:v>4.9671916010498524E-5</c:v>
                </c:pt>
                <c:pt idx="225">
                  <c:v>4.1253280839895555E-5</c:v>
                </c:pt>
                <c:pt idx="226">
                  <c:v>5.7158792650918417E-5</c:v>
                </c:pt>
                <c:pt idx="227">
                  <c:v>6.3717191601050008E-5</c:v>
                </c:pt>
                <c:pt idx="228">
                  <c:v>1.9753937007874264E-5</c:v>
                </c:pt>
                <c:pt idx="229">
                  <c:v>5.2959317585302192E-5</c:v>
                </c:pt>
                <c:pt idx="230">
                  <c:v>4.3592519685039534E-5</c:v>
                </c:pt>
                <c:pt idx="231">
                  <c:v>4.9688320209973889E-5</c:v>
                </c:pt>
                <c:pt idx="232">
                  <c:v>1.9553805774272418E-6</c:v>
                </c:pt>
                <c:pt idx="233">
                  <c:v>2.8172572178477515E-5</c:v>
                </c:pt>
                <c:pt idx="234">
                  <c:v>3.1440288713911377E-5</c:v>
                </c:pt>
                <c:pt idx="235">
                  <c:v>3.3782808398950241E-5</c:v>
                </c:pt>
                <c:pt idx="236">
                  <c:v>8.5334645669287319E-6</c:v>
                </c:pt>
                <c:pt idx="237">
                  <c:v>-2.0006561679790611E-5</c:v>
                </c:pt>
                <c:pt idx="238">
                  <c:v>-5.4954068241472924E-6</c:v>
                </c:pt>
                <c:pt idx="239">
                  <c:v>2.0685695538057175E-5</c:v>
                </c:pt>
                <c:pt idx="240">
                  <c:v>2.9199475065618814E-6</c:v>
                </c:pt>
                <c:pt idx="241">
                  <c:v>-3.8700787401574761E-5</c:v>
                </c:pt>
                <c:pt idx="242">
                  <c:v>1.3681102362204828E-5</c:v>
                </c:pt>
                <c:pt idx="243">
                  <c:v>-8.7664041994751585E-6</c:v>
                </c:pt>
                <c:pt idx="244">
                  <c:v>1.6948818897637933E-5</c:v>
                </c:pt>
                <c:pt idx="245">
                  <c:v>-3.6840551181103003E-5</c:v>
                </c:pt>
                <c:pt idx="246">
                  <c:v>-2.0938320209974274E-5</c:v>
                </c:pt>
                <c:pt idx="247">
                  <c:v>-3.2624671916010493E-5</c:v>
                </c:pt>
                <c:pt idx="248">
                  <c:v>-2.3297244094488272E-5</c:v>
                </c:pt>
                <c:pt idx="249">
                  <c:v>-2.5600393700787515E-5</c:v>
                </c:pt>
                <c:pt idx="250">
                  <c:v>-2.610236220472486E-5</c:v>
                </c:pt>
                <c:pt idx="251">
                  <c:v>-1.9524278215223386E-5</c:v>
                </c:pt>
                <c:pt idx="252">
                  <c:v>-2.1400918635171003E-5</c:v>
                </c:pt>
                <c:pt idx="253">
                  <c:v>1.8398950131233841E-5</c:v>
                </c:pt>
                <c:pt idx="254">
                  <c:v>-1.1108923884514121E-5</c:v>
                </c:pt>
                <c:pt idx="255">
                  <c:v>-2.0472440944882E-5</c:v>
                </c:pt>
                <c:pt idx="256">
                  <c:v>-3.7791994750655821E-5</c:v>
                </c:pt>
                <c:pt idx="257">
                  <c:v>-1.9524278215223386E-5</c:v>
                </c:pt>
                <c:pt idx="258">
                  <c:v>-3.8234908136483304E-5</c:v>
                </c:pt>
                <c:pt idx="259">
                  <c:v>-3.3090551181102499E-5</c:v>
                </c:pt>
                <c:pt idx="260">
                  <c:v>-7.3316929133858435E-5</c:v>
                </c:pt>
                <c:pt idx="261">
                  <c:v>-4.6187664041995107E-5</c:v>
                </c:pt>
                <c:pt idx="262">
                  <c:v>-8.1269685039370428E-5</c:v>
                </c:pt>
                <c:pt idx="263">
                  <c:v>-4.8526902887139134E-5</c:v>
                </c:pt>
                <c:pt idx="264">
                  <c:v>-5.1332020997375885E-5</c:v>
                </c:pt>
                <c:pt idx="265">
                  <c:v>-5.5997375328084434E-5</c:v>
                </c:pt>
                <c:pt idx="266">
                  <c:v>-6.1630577427821992E-5</c:v>
                </c:pt>
                <c:pt idx="267">
                  <c:v>-5.3211942257217824E-5</c:v>
                </c:pt>
                <c:pt idx="268">
                  <c:v>-5.6945538057743235E-5</c:v>
                </c:pt>
                <c:pt idx="269">
                  <c:v>-7.2851049868766801E-5</c:v>
                </c:pt>
                <c:pt idx="270">
                  <c:v>-9.4347112860893357E-5</c:v>
                </c:pt>
                <c:pt idx="271">
                  <c:v>-6.909776902887188E-5</c:v>
                </c:pt>
                <c:pt idx="272">
                  <c:v>-8.07874015748036E-5</c:v>
                </c:pt>
                <c:pt idx="273">
                  <c:v>-7.377952755905559E-5</c:v>
                </c:pt>
                <c:pt idx="274">
                  <c:v>-1.0088910761154846E-4</c:v>
                </c:pt>
                <c:pt idx="275">
                  <c:v>-7.9389763779527724E-5</c:v>
                </c:pt>
                <c:pt idx="276">
                  <c:v>-1.088418635170607E-4</c:v>
                </c:pt>
                <c:pt idx="277">
                  <c:v>-7.7979002624671984E-5</c:v>
                </c:pt>
                <c:pt idx="278">
                  <c:v>-1.1633202099737604E-4</c:v>
                </c:pt>
                <c:pt idx="279">
                  <c:v>-1.2006561679790103E-4</c:v>
                </c:pt>
                <c:pt idx="280">
                  <c:v>-1.3084317585301857E-4</c:v>
                </c:pt>
                <c:pt idx="281">
                  <c:v>-8.5931758530183747E-5</c:v>
                </c:pt>
                <c:pt idx="282">
                  <c:v>-1.0278543307086671E-4</c:v>
                </c:pt>
                <c:pt idx="283">
                  <c:v>-9.3884514435695564E-5</c:v>
                </c:pt>
                <c:pt idx="284">
                  <c:v>-1.088418635170607E-4</c:v>
                </c:pt>
                <c:pt idx="285">
                  <c:v>-1.1915682414698241E-4</c:v>
                </c:pt>
                <c:pt idx="286">
                  <c:v>-1.088418635170607E-4</c:v>
                </c:pt>
                <c:pt idx="287">
                  <c:v>-1.4860564304462084E-4</c:v>
                </c:pt>
                <c:pt idx="288">
                  <c:v>-1.0601706036745435E-4</c:v>
                </c:pt>
                <c:pt idx="289">
                  <c:v>-1.4999999999999996E-4</c:v>
                </c:pt>
                <c:pt idx="290">
                  <c:v>-1.3316601049868844E-4</c:v>
                </c:pt>
                <c:pt idx="291">
                  <c:v>-1.2194225721784809E-4</c:v>
                </c:pt>
                <c:pt idx="292">
                  <c:v>-1.3923884514435817E-4</c:v>
                </c:pt>
                <c:pt idx="293">
                  <c:v>-1.3457677165354311E-4</c:v>
                </c:pt>
                <c:pt idx="294">
                  <c:v>-1.5233923884514424E-4</c:v>
                </c:pt>
                <c:pt idx="295">
                  <c:v>-1.4111548556430465E-4</c:v>
                </c:pt>
                <c:pt idx="296">
                  <c:v>-1.6263451443569694E-4</c:v>
                </c:pt>
                <c:pt idx="297">
                  <c:v>-1.3877624671916101E-4</c:v>
                </c:pt>
                <c:pt idx="298">
                  <c:v>-1.4580052493438396E-4</c:v>
                </c:pt>
                <c:pt idx="299">
                  <c:v>-1.4999999999999996E-4</c:v>
                </c:pt>
                <c:pt idx="300">
                  <c:v>-2.1789698162729857E-4</c:v>
                </c:pt>
                <c:pt idx="301">
                  <c:v>-1.5514435695538169E-4</c:v>
                </c:pt>
                <c:pt idx="302">
                  <c:v>-1.8554133858267836E-4</c:v>
                </c:pt>
                <c:pt idx="303">
                  <c:v>-1.8368766404199533E-4</c:v>
                </c:pt>
                <c:pt idx="304">
                  <c:v>-1.9771653543307233E-4</c:v>
                </c:pt>
                <c:pt idx="305">
                  <c:v>-1.7151574803149603E-4</c:v>
                </c:pt>
                <c:pt idx="306">
                  <c:v>-1.6683398950131261E-4</c:v>
                </c:pt>
                <c:pt idx="307">
                  <c:v>-1.8649278215223273E-4</c:v>
                </c:pt>
                <c:pt idx="308">
                  <c:v>-1.9022309711286197E-4</c:v>
                </c:pt>
                <c:pt idx="309">
                  <c:v>-1.9630249343832162E-4</c:v>
                </c:pt>
                <c:pt idx="310">
                  <c:v>-2.1313648293963392E-4</c:v>
                </c:pt>
                <c:pt idx="311">
                  <c:v>-2.2532480314960612E-4</c:v>
                </c:pt>
                <c:pt idx="312">
                  <c:v>-2.2110564304461954E-4</c:v>
                </c:pt>
                <c:pt idx="313">
                  <c:v>-2.1267060367454146E-4</c:v>
                </c:pt>
                <c:pt idx="314">
                  <c:v>-2.0050196850393694E-4</c:v>
                </c:pt>
                <c:pt idx="315">
                  <c:v>-1.8738188976377972E-4</c:v>
                </c:pt>
                <c:pt idx="316">
                  <c:v>-2.1313648293963392E-4</c:v>
                </c:pt>
                <c:pt idx="317">
                  <c:v>-2.4871719160105162E-4</c:v>
                </c:pt>
                <c:pt idx="318">
                  <c:v>-2.2342847769029063E-4</c:v>
                </c:pt>
                <c:pt idx="319">
                  <c:v>-2.2062335958005424E-4</c:v>
                </c:pt>
                <c:pt idx="320">
                  <c:v>-2.2155183727034218E-4</c:v>
                </c:pt>
                <c:pt idx="321">
                  <c:v>-2.4728674540682388E-4</c:v>
                </c:pt>
                <c:pt idx="322">
                  <c:v>-2.2149606299212606E-4</c:v>
                </c:pt>
                <c:pt idx="323">
                  <c:v>-2.6272965879265293E-4</c:v>
                </c:pt>
                <c:pt idx="324">
                  <c:v>-2.4353346456692983E-4</c:v>
                </c:pt>
                <c:pt idx="325">
                  <c:v>-2.5102362204724608E-4</c:v>
                </c:pt>
                <c:pt idx="326">
                  <c:v>-2.585104986876658E-4</c:v>
                </c:pt>
                <c:pt idx="327">
                  <c:v>-2.9686023622047219E-4</c:v>
                </c:pt>
                <c:pt idx="328">
                  <c:v>-2.5943897637795371E-4</c:v>
                </c:pt>
                <c:pt idx="329">
                  <c:v>-2.8751312335958045E-4</c:v>
                </c:pt>
                <c:pt idx="330">
                  <c:v>-3.062073490813648E-4</c:v>
                </c:pt>
                <c:pt idx="331">
                  <c:v>-2.9595144356955405E-4</c:v>
                </c:pt>
                <c:pt idx="332">
                  <c:v>-2.7861220472441149E-4</c:v>
                </c:pt>
                <c:pt idx="333">
                  <c:v>-2.8469160104986955E-4</c:v>
                </c:pt>
                <c:pt idx="334">
                  <c:v>-3.024704724409466E-4</c:v>
                </c:pt>
                <c:pt idx="335">
                  <c:v>-3.2257545931758496E-4</c:v>
                </c:pt>
                <c:pt idx="336">
                  <c:v>-3.0668963254593215E-4</c:v>
                </c:pt>
                <c:pt idx="337">
                  <c:v>-3.445931758530213E-4</c:v>
                </c:pt>
                <c:pt idx="338">
                  <c:v>-3.1837598425197043E-4</c:v>
                </c:pt>
                <c:pt idx="339">
                  <c:v>-3.0666994750656152E-4</c:v>
                </c:pt>
                <c:pt idx="340">
                  <c:v>-3.1323162729658899E-4</c:v>
                </c:pt>
                <c:pt idx="341">
                  <c:v>-3.4221456692913452E-4</c:v>
                </c:pt>
                <c:pt idx="342">
                  <c:v>-3.4080380577428083E-4</c:v>
                </c:pt>
                <c:pt idx="343">
                  <c:v>-3.3942913385826885E-4</c:v>
                </c:pt>
                <c:pt idx="344">
                  <c:v>-3.4923884514435671E-4</c:v>
                </c:pt>
                <c:pt idx="345">
                  <c:v>-3.5064960629921469E-4</c:v>
                </c:pt>
                <c:pt idx="346">
                  <c:v>-3.515813648293976E-4</c:v>
                </c:pt>
                <c:pt idx="347">
                  <c:v>-3.5999671916010659E-4</c:v>
                </c:pt>
                <c:pt idx="348">
                  <c:v>-3.3987532808398951E-4</c:v>
                </c:pt>
                <c:pt idx="349">
                  <c:v>-3.6092847769029059E-4</c:v>
                </c:pt>
                <c:pt idx="350">
                  <c:v>-3.5204396325459476E-4</c:v>
                </c:pt>
                <c:pt idx="351">
                  <c:v>-3.6467847769029152E-4</c:v>
                </c:pt>
                <c:pt idx="352">
                  <c:v>-3.6982611548556547E-4</c:v>
                </c:pt>
                <c:pt idx="353">
                  <c:v>-3.7075459317585408E-4</c:v>
                </c:pt>
                <c:pt idx="354">
                  <c:v>-3.6419619422572378E-4</c:v>
                </c:pt>
                <c:pt idx="355">
                  <c:v>-3.6980643044619602E-4</c:v>
                </c:pt>
                <c:pt idx="356">
                  <c:v>-3.8197506561679921E-4</c:v>
                </c:pt>
                <c:pt idx="357">
                  <c:v>-4.0068897637795533E-4</c:v>
                </c:pt>
                <c:pt idx="358">
                  <c:v>-4.1937992125984385E-4</c:v>
                </c:pt>
                <c:pt idx="359">
                  <c:v>-4.2686679790026531E-4</c:v>
                </c:pt>
                <c:pt idx="360">
                  <c:v>-4.2779855643044692E-4</c:v>
                </c:pt>
                <c:pt idx="361">
                  <c:v>-4.2125656167978987E-4</c:v>
                </c:pt>
                <c:pt idx="362">
                  <c:v>-3.9693569553805874E-4</c:v>
                </c:pt>
                <c:pt idx="363">
                  <c:v>-4.1283792650918734E-4</c:v>
                </c:pt>
                <c:pt idx="364">
                  <c:v>-4.0535104986876816E-4</c:v>
                </c:pt>
                <c:pt idx="365">
                  <c:v>-4.133038057742782E-4</c:v>
                </c:pt>
                <c:pt idx="366">
                  <c:v>-4.1611220472441033E-4</c:v>
                </c:pt>
                <c:pt idx="367">
                  <c:v>-4.2359908136482892E-4</c:v>
                </c:pt>
                <c:pt idx="368">
                  <c:v>-4.5258530183726994E-4</c:v>
                </c:pt>
                <c:pt idx="369">
                  <c:v>-4.6100065616798018E-4</c:v>
                </c:pt>
                <c:pt idx="370">
                  <c:v>-4.5633858267716621E-4</c:v>
                </c:pt>
                <c:pt idx="371">
                  <c:v>-4.3340879265091819E-4</c:v>
                </c:pt>
                <c:pt idx="372">
                  <c:v>-4.7317257217848304E-4</c:v>
                </c:pt>
                <c:pt idx="373">
                  <c:v>-4.5587270341207681E-4</c:v>
                </c:pt>
                <c:pt idx="374">
                  <c:v>-4.694356955380579E-4</c:v>
                </c:pt>
                <c:pt idx="375">
                  <c:v>-5.2789041994750823E-4</c:v>
                </c:pt>
                <c:pt idx="376">
                  <c:v>-4.6897309711286113E-4</c:v>
                </c:pt>
                <c:pt idx="377">
                  <c:v>-4.8487860892388533E-4</c:v>
                </c:pt>
                <c:pt idx="378">
                  <c:v>-4.7083333333333704E-4</c:v>
                </c:pt>
                <c:pt idx="379">
                  <c:v>-4.932775590551202E-4</c:v>
                </c:pt>
                <c:pt idx="380">
                  <c:v>-4.9141732283464548E-4</c:v>
                </c:pt>
                <c:pt idx="381">
                  <c:v>-5.0310367454068543E-4</c:v>
                </c:pt>
                <c:pt idx="382">
                  <c:v>-5.1339895013123333E-4</c:v>
                </c:pt>
                <c:pt idx="383">
                  <c:v>-5.2367454068242007E-4</c:v>
                </c:pt>
                <c:pt idx="384">
                  <c:v>-5.320898950131231E-4</c:v>
                </c:pt>
                <c:pt idx="385">
                  <c:v>-5.1057414698162692E-4</c:v>
                </c:pt>
                <c:pt idx="386">
                  <c:v>-4.9374015748031763E-4</c:v>
                </c:pt>
                <c:pt idx="387">
                  <c:v>-5.4519028871391278E-4</c:v>
                </c:pt>
                <c:pt idx="388">
                  <c:v>-5.4799540682414828E-4</c:v>
                </c:pt>
                <c:pt idx="389">
                  <c:v>-5.1011154855643427E-4</c:v>
                </c:pt>
                <c:pt idx="390">
                  <c:v>-5.2696194225722141E-4</c:v>
                </c:pt>
                <c:pt idx="391">
                  <c:v>-5.526607611548585E-4</c:v>
                </c:pt>
                <c:pt idx="392">
                  <c:v>-5.5033792650919025E-4</c:v>
                </c:pt>
                <c:pt idx="393">
                  <c:v>-5.592158792650946E-4</c:v>
                </c:pt>
                <c:pt idx="394">
                  <c:v>-5.8026902887139335E-4</c:v>
                </c:pt>
                <c:pt idx="395">
                  <c:v>-5.4753280839895573E-4</c:v>
                </c:pt>
                <c:pt idx="396">
                  <c:v>-5.5268044619422713E-4</c:v>
                </c:pt>
                <c:pt idx="397">
                  <c:v>-6.0132217847769383E-4</c:v>
                </c:pt>
                <c:pt idx="398">
                  <c:v>-5.6109580052493503E-4</c:v>
                </c:pt>
                <c:pt idx="399">
                  <c:v>-5.8261154855643305E-4</c:v>
                </c:pt>
                <c:pt idx="400">
                  <c:v>-5.8168307086614124E-4</c:v>
                </c:pt>
                <c:pt idx="401">
                  <c:v>-5.9288385826771937E-4</c:v>
                </c:pt>
                <c:pt idx="402">
                  <c:v>-6.0554133858267906E-4</c:v>
                </c:pt>
                <c:pt idx="403">
                  <c:v>-6.0554133858267906E-4</c:v>
                </c:pt>
                <c:pt idx="404">
                  <c:v>-5.9758858267716804E-4</c:v>
                </c:pt>
                <c:pt idx="405">
                  <c:v>-6.2657480314960896E-4</c:v>
                </c:pt>
                <c:pt idx="406">
                  <c:v>-5.9710301837270828E-4</c:v>
                </c:pt>
                <c:pt idx="407">
                  <c:v>-6.2564304461942475E-4</c:v>
                </c:pt>
                <c:pt idx="408">
                  <c:v>-6.2750328083989589E-4</c:v>
                </c:pt>
                <c:pt idx="409">
                  <c:v>-6.1440288713910719E-4</c:v>
                </c:pt>
                <c:pt idx="410">
                  <c:v>-6.4948490813648851E-4</c:v>
                </c:pt>
                <c:pt idx="411">
                  <c:v>-6.5697178477690233E-4</c:v>
                </c:pt>
                <c:pt idx="412">
                  <c:v>-6.5745734908136989E-4</c:v>
                </c:pt>
                <c:pt idx="413">
                  <c:v>-6.3499015748031741E-4</c:v>
                </c:pt>
                <c:pt idx="414">
                  <c:v>-6.6631889763779466E-4</c:v>
                </c:pt>
                <c:pt idx="415">
                  <c:v>-6.3591863517060336E-4</c:v>
                </c:pt>
                <c:pt idx="416">
                  <c:v>-6.5462926509186772E-4</c:v>
                </c:pt>
                <c:pt idx="417">
                  <c:v>-6.7754265091863523E-4</c:v>
                </c:pt>
                <c:pt idx="418">
                  <c:v>-6.630675853018398E-4</c:v>
                </c:pt>
                <c:pt idx="419">
                  <c:v>-6.5743438320210279E-4</c:v>
                </c:pt>
                <c:pt idx="420">
                  <c:v>-6.9297900262467417E-4</c:v>
                </c:pt>
                <c:pt idx="421">
                  <c:v>-6.7941929133858434E-4</c:v>
                </c:pt>
                <c:pt idx="422">
                  <c:v>-6.9532152230971343E-4</c:v>
                </c:pt>
                <c:pt idx="423">
                  <c:v>-6.9952099737533155E-4</c:v>
                </c:pt>
                <c:pt idx="424">
                  <c:v>-6.8597440944882218E-4</c:v>
                </c:pt>
                <c:pt idx="425">
                  <c:v>-6.7005249343832305E-4</c:v>
                </c:pt>
                <c:pt idx="426">
                  <c:v>-6.8878280839895442E-4</c:v>
                </c:pt>
                <c:pt idx="427">
                  <c:v>-7.196423884514476E-4</c:v>
                </c:pt>
                <c:pt idx="428">
                  <c:v>-6.9017388451444008E-4</c:v>
                </c:pt>
                <c:pt idx="429">
                  <c:v>-7.1356955380577332E-4</c:v>
                </c:pt>
                <c:pt idx="430">
                  <c:v>-7.2386154855643618E-4</c:v>
                </c:pt>
                <c:pt idx="431">
                  <c:v>-7.0981299212598704E-4</c:v>
                </c:pt>
                <c:pt idx="432">
                  <c:v>-7.5050524934383632E-4</c:v>
                </c:pt>
                <c:pt idx="433">
                  <c:v>-7.4862860892388895E-4</c:v>
                </c:pt>
                <c:pt idx="434">
                  <c:v>-7.3975065616797917E-4</c:v>
                </c:pt>
                <c:pt idx="435">
                  <c:v>-7.2479330708661433E-4</c:v>
                </c:pt>
                <c:pt idx="436">
                  <c:v>-7.360137795275625E-4</c:v>
                </c:pt>
                <c:pt idx="437">
                  <c:v>-7.4770013123359811E-4</c:v>
                </c:pt>
                <c:pt idx="438">
                  <c:v>-7.4396653543307568E-4</c:v>
                </c:pt>
                <c:pt idx="439">
                  <c:v>-7.5004265091863792E-4</c:v>
                </c:pt>
                <c:pt idx="440">
                  <c:v>-7.3363517060367534E-4</c:v>
                </c:pt>
                <c:pt idx="441">
                  <c:v>-7.752952755905537E-4</c:v>
                </c:pt>
                <c:pt idx="442">
                  <c:v>-8.0054461942257978E-4</c:v>
                </c:pt>
                <c:pt idx="443">
                  <c:v>-7.6641076115485673E-4</c:v>
                </c:pt>
                <c:pt idx="444">
                  <c:v>-8.0244094488188895E-4</c:v>
                </c:pt>
                <c:pt idx="445">
                  <c:v>-7.752952755905537E-4</c:v>
                </c:pt>
                <c:pt idx="446">
                  <c:v>-8.1832677165354464E-4</c:v>
                </c:pt>
                <c:pt idx="447">
                  <c:v>-7.8932414698162999E-4</c:v>
                </c:pt>
                <c:pt idx="448">
                  <c:v>-7.9166338582677327E-4</c:v>
                </c:pt>
                <c:pt idx="449">
                  <c:v>-7.8698162729658834E-4</c:v>
                </c:pt>
                <c:pt idx="450">
                  <c:v>-8.0007874015748204E-4</c:v>
                </c:pt>
                <c:pt idx="451">
                  <c:v>-8.0942585301837524E-4</c:v>
                </c:pt>
                <c:pt idx="452">
                  <c:v>-8.3935695538058539E-4</c:v>
                </c:pt>
                <c:pt idx="453">
                  <c:v>-8.2488845144357064E-4</c:v>
                </c:pt>
                <c:pt idx="454">
                  <c:v>-8.1410761154855735E-4</c:v>
                </c:pt>
                <c:pt idx="455">
                  <c:v>-8.2861876640420067E-4</c:v>
                </c:pt>
                <c:pt idx="456">
                  <c:v>-8.5340551181102347E-4</c:v>
                </c:pt>
                <c:pt idx="457">
                  <c:v>-8.5853346456693665E-4</c:v>
                </c:pt>
                <c:pt idx="458">
                  <c:v>-8.6929461942257796E-4</c:v>
                </c:pt>
                <c:pt idx="459">
                  <c:v>-8.7865813648294402E-4</c:v>
                </c:pt>
                <c:pt idx="460">
                  <c:v>-8.6695209973753793E-4</c:v>
                </c:pt>
                <c:pt idx="461">
                  <c:v>-8.5667650918635607E-4</c:v>
                </c:pt>
                <c:pt idx="462">
                  <c:v>-8.6182414698162779E-4</c:v>
                </c:pt>
                <c:pt idx="463">
                  <c:v>-8.6648950131234083E-4</c:v>
                </c:pt>
                <c:pt idx="464">
                  <c:v>-9.0063976377953295E-4</c:v>
                </c:pt>
                <c:pt idx="465">
                  <c:v>-8.4495406824147028E-4</c:v>
                </c:pt>
                <c:pt idx="466">
                  <c:v>-9.1139763779527708E-4</c:v>
                </c:pt>
                <c:pt idx="467">
                  <c:v>-8.9456364829396963E-4</c:v>
                </c:pt>
                <c:pt idx="468">
                  <c:v>-8.9644028871391722E-4</c:v>
                </c:pt>
                <c:pt idx="469">
                  <c:v>-8.9922572178478561E-4</c:v>
                </c:pt>
                <c:pt idx="470">
                  <c:v>-9.3664698162730783E-4</c:v>
                </c:pt>
                <c:pt idx="471">
                  <c:v>-9.0017388451444095E-4</c:v>
                </c:pt>
                <c:pt idx="472">
                  <c:v>-9.3055118110237046E-4</c:v>
                </c:pt>
                <c:pt idx="473">
                  <c:v>-9.2542322834645728E-4</c:v>
                </c:pt>
                <c:pt idx="474">
                  <c:v>-9.3616469816273776E-4</c:v>
                </c:pt>
                <c:pt idx="475">
                  <c:v>-9.1888779527559046E-4</c:v>
                </c:pt>
                <c:pt idx="476">
                  <c:v>-9.2589238845144331E-4</c:v>
                </c:pt>
                <c:pt idx="477">
                  <c:v>-9.3477034120734864E-4</c:v>
                </c:pt>
                <c:pt idx="478">
                  <c:v>-9.2869750656168011E-4</c:v>
                </c:pt>
                <c:pt idx="479">
                  <c:v>-9.5114173228346744E-4</c:v>
                </c:pt>
                <c:pt idx="480">
                  <c:v>-9.6609580052493848E-4</c:v>
                </c:pt>
                <c:pt idx="481">
                  <c:v>-9.4599409448819659E-4</c:v>
                </c:pt>
                <c:pt idx="482">
                  <c:v>-9.4645669291338935E-4</c:v>
                </c:pt>
                <c:pt idx="483">
                  <c:v>-9.4599409448819659E-4</c:v>
                </c:pt>
                <c:pt idx="484">
                  <c:v>-9.6189960629921288E-4</c:v>
                </c:pt>
                <c:pt idx="485">
                  <c:v>-9.7780511811023643E-4</c:v>
                </c:pt>
                <c:pt idx="486">
                  <c:v>-9.9512467191601632E-4</c:v>
                </c:pt>
                <c:pt idx="487">
                  <c:v>-9.8668635170604414E-4</c:v>
                </c:pt>
                <c:pt idx="488">
                  <c:v>-9.7826771653543245E-4</c:v>
                </c:pt>
                <c:pt idx="489">
                  <c:v>-1.0152263779527558E-3</c:v>
                </c:pt>
                <c:pt idx="490">
                  <c:v>-9.8341863517061034E-4</c:v>
                </c:pt>
                <c:pt idx="491">
                  <c:v>-1.0226968503937021E-3</c:v>
                </c:pt>
                <c:pt idx="492">
                  <c:v>-1.0404757217847829E-3</c:v>
                </c:pt>
                <c:pt idx="493">
                  <c:v>-1.0077395013123359E-3</c:v>
                </c:pt>
                <c:pt idx="494">
                  <c:v>-1.0072736220472446E-3</c:v>
                </c:pt>
                <c:pt idx="495">
                  <c:v>-1.0156889763779523E-3</c:v>
                </c:pt>
                <c:pt idx="496">
                  <c:v>-1.0311318897637839E-3</c:v>
                </c:pt>
                <c:pt idx="497">
                  <c:v>-1.0432841207349101E-3</c:v>
                </c:pt>
                <c:pt idx="498">
                  <c:v>-1.0386023622047243E-3</c:v>
                </c:pt>
                <c:pt idx="499">
                  <c:v>-1.0306463254593184E-3</c:v>
                </c:pt>
                <c:pt idx="500">
                  <c:v>-1.0807020997375379E-3</c:v>
                </c:pt>
                <c:pt idx="501">
                  <c:v>-1.0788254593175849E-3</c:v>
                </c:pt>
                <c:pt idx="502">
                  <c:v>-1.0428182414698181E-3</c:v>
                </c:pt>
                <c:pt idx="503">
                  <c:v>-1.0746292650918637E-3</c:v>
                </c:pt>
                <c:pt idx="504">
                  <c:v>-1.0634055118110307E-3</c:v>
                </c:pt>
                <c:pt idx="505">
                  <c:v>-1.0905150918635253E-3</c:v>
                </c:pt>
                <c:pt idx="506">
                  <c:v>-1.0989337270341198E-3</c:v>
                </c:pt>
                <c:pt idx="507">
                  <c:v>-1.0778969816272962E-3</c:v>
                </c:pt>
                <c:pt idx="508">
                  <c:v>-1.0811679790026279E-3</c:v>
                </c:pt>
                <c:pt idx="509">
                  <c:v>-1.0895866141732301E-3</c:v>
                </c:pt>
                <c:pt idx="510">
                  <c:v>-1.1073490813648301E-3</c:v>
                </c:pt>
                <c:pt idx="511">
                  <c:v>-1.2356528871391079E-3</c:v>
                </c:pt>
                <c:pt idx="512">
                  <c:v>-1.1283989501312407E-3</c:v>
                </c:pt>
                <c:pt idx="513">
                  <c:v>-1.0891043307086621E-3</c:v>
                </c:pt>
                <c:pt idx="514">
                  <c:v>-1.1242027559055174E-3</c:v>
                </c:pt>
                <c:pt idx="515">
                  <c:v>-1.1068832020997383E-3</c:v>
                </c:pt>
                <c:pt idx="516">
                  <c:v>-1.1457185039370147E-3</c:v>
                </c:pt>
                <c:pt idx="517">
                  <c:v>-1.1246686351706061E-3</c:v>
                </c:pt>
                <c:pt idx="518">
                  <c:v>-1.1522572178477759E-3</c:v>
                </c:pt>
                <c:pt idx="519">
                  <c:v>-1.1396423884514441E-3</c:v>
                </c:pt>
                <c:pt idx="520">
                  <c:v>-1.1335465879265144E-3</c:v>
                </c:pt>
                <c:pt idx="521">
                  <c:v>-1.1639468503937041E-3</c:v>
                </c:pt>
                <c:pt idx="522">
                  <c:v>-1.1283989501312407E-3</c:v>
                </c:pt>
                <c:pt idx="523">
                  <c:v>-1.1494520997375405E-3</c:v>
                </c:pt>
                <c:pt idx="524">
                  <c:v>-1.1578707349081422E-3</c:v>
                </c:pt>
                <c:pt idx="525">
                  <c:v>-1.1517946194225719E-3</c:v>
                </c:pt>
                <c:pt idx="526">
                  <c:v>-1.1747244094488258E-3</c:v>
                </c:pt>
                <c:pt idx="527">
                  <c:v>-1.169557086614178E-3</c:v>
                </c:pt>
                <c:pt idx="528">
                  <c:v>-1.1859448818897643E-3</c:v>
                </c:pt>
                <c:pt idx="529">
                  <c:v>-1.1994914698162803E-3</c:v>
                </c:pt>
                <c:pt idx="530">
                  <c:v>-1.2196128608923933E-3</c:v>
                </c:pt>
                <c:pt idx="531">
                  <c:v>-1.2135400262467263E-3</c:v>
                </c:pt>
                <c:pt idx="532">
                  <c:v>-1.1906069553805833E-3</c:v>
                </c:pt>
                <c:pt idx="533">
                  <c:v>-1.1906069553805833E-3</c:v>
                </c:pt>
                <c:pt idx="534">
                  <c:v>-1.2079297900262458E-3</c:v>
                </c:pt>
                <c:pt idx="535">
                  <c:v>-1.230816929133866E-3</c:v>
                </c:pt>
                <c:pt idx="536">
                  <c:v>-1.2317650918635173E-3</c:v>
                </c:pt>
                <c:pt idx="537">
                  <c:v>-1.2149311023622051E-3</c:v>
                </c:pt>
                <c:pt idx="538">
                  <c:v>-1.2238123359580061E-3</c:v>
                </c:pt>
                <c:pt idx="539">
                  <c:v>-1.2710629921259833E-3</c:v>
                </c:pt>
                <c:pt idx="540">
                  <c:v>-1.2284940944881895E-3</c:v>
                </c:pt>
                <c:pt idx="541">
                  <c:v>-1.2551574803149621E-3</c:v>
                </c:pt>
                <c:pt idx="542">
                  <c:v>-1.2790157480314964E-3</c:v>
                </c:pt>
                <c:pt idx="543">
                  <c:v>-1.2771391076115501E-3</c:v>
                </c:pt>
                <c:pt idx="544">
                  <c:v>-1.2799475065616863E-3</c:v>
                </c:pt>
                <c:pt idx="545">
                  <c:v>-1.2724573490813732E-3</c:v>
                </c:pt>
                <c:pt idx="546">
                  <c:v>-1.2939730971128598E-3</c:v>
                </c:pt>
                <c:pt idx="547">
                  <c:v>-1.2991207349081406E-3</c:v>
                </c:pt>
                <c:pt idx="548">
                  <c:v>-1.2715288713910761E-3</c:v>
                </c:pt>
                <c:pt idx="549">
                  <c:v>-1.2691863517060415E-3</c:v>
                </c:pt>
                <c:pt idx="550">
                  <c:v>-1.301925853018373E-3</c:v>
                </c:pt>
                <c:pt idx="551">
                  <c:v>-1.2841633858267764E-3</c:v>
                </c:pt>
                <c:pt idx="552">
                  <c:v>-1.2921161417322909E-3</c:v>
                </c:pt>
                <c:pt idx="553">
                  <c:v>-1.3805610236220524E-3</c:v>
                </c:pt>
                <c:pt idx="554">
                  <c:v>-1.3159547244094489E-3</c:v>
                </c:pt>
                <c:pt idx="555">
                  <c:v>-1.3351312335958003E-3</c:v>
                </c:pt>
                <c:pt idx="556">
                  <c:v>-1.3243897637795334E-3</c:v>
                </c:pt>
                <c:pt idx="557">
                  <c:v>-1.3122211286089285E-3</c:v>
                </c:pt>
                <c:pt idx="558">
                  <c:v>-1.3543077427821573E-3</c:v>
                </c:pt>
                <c:pt idx="559">
                  <c:v>-1.3398129921259841E-3</c:v>
                </c:pt>
                <c:pt idx="560">
                  <c:v>-1.3627230971128607E-3</c:v>
                </c:pt>
                <c:pt idx="561">
                  <c:v>-1.3412237532808404E-3</c:v>
                </c:pt>
                <c:pt idx="562">
                  <c:v>-1.3557349081364837E-3</c:v>
                </c:pt>
                <c:pt idx="563">
                  <c:v>-1.3823786089238923E-3</c:v>
                </c:pt>
                <c:pt idx="564">
                  <c:v>-1.349642388451444E-3</c:v>
                </c:pt>
                <c:pt idx="565">
                  <c:v>-1.3716240157480312E-3</c:v>
                </c:pt>
                <c:pt idx="566">
                  <c:v>-1.3786286089238881E-3</c:v>
                </c:pt>
                <c:pt idx="567">
                  <c:v>-1.363205380577428E-3</c:v>
                </c:pt>
                <c:pt idx="568">
                  <c:v>-1.3697440944881901E-3</c:v>
                </c:pt>
                <c:pt idx="569">
                  <c:v>-1.3617946194225718E-3</c:v>
                </c:pt>
                <c:pt idx="570">
                  <c:v>-1.3702099737532899E-3</c:v>
                </c:pt>
                <c:pt idx="571">
                  <c:v>-1.3776968503937041E-3</c:v>
                </c:pt>
                <c:pt idx="572">
                  <c:v>-1.4230708661417406E-3</c:v>
                </c:pt>
                <c:pt idx="573">
                  <c:v>-1.3936023622047261E-3</c:v>
                </c:pt>
                <c:pt idx="574">
                  <c:v>-1.4109186351706046E-3</c:v>
                </c:pt>
                <c:pt idx="575">
                  <c:v>-1.3973392388451442E-3</c:v>
                </c:pt>
                <c:pt idx="576">
                  <c:v>-1.4356889763779527E-3</c:v>
                </c:pt>
                <c:pt idx="577">
                  <c:v>-1.4361712598425201E-3</c:v>
                </c:pt>
                <c:pt idx="578">
                  <c:v>-1.4572440944881889E-3</c:v>
                </c:pt>
                <c:pt idx="579">
                  <c:v>-1.4417650918635181E-3</c:v>
                </c:pt>
                <c:pt idx="580">
                  <c:v>-1.4254133858267741E-3</c:v>
                </c:pt>
                <c:pt idx="581">
                  <c:v>-1.4342946194225718E-3</c:v>
                </c:pt>
                <c:pt idx="582">
                  <c:v>-1.4403904199475081E-3</c:v>
                </c:pt>
                <c:pt idx="583">
                  <c:v>-1.4450557742782225E-3</c:v>
                </c:pt>
                <c:pt idx="584">
                  <c:v>-1.4843503937007924E-3</c:v>
                </c:pt>
                <c:pt idx="585">
                  <c:v>-1.4637631233595804E-3</c:v>
                </c:pt>
                <c:pt idx="586">
                  <c:v>-1.4609580052493442E-3</c:v>
                </c:pt>
                <c:pt idx="587">
                  <c:v>-1.4628346456692918E-3</c:v>
                </c:pt>
                <c:pt idx="588">
                  <c:v>-1.5100688976377981E-3</c:v>
                </c:pt>
                <c:pt idx="589">
                  <c:v>-1.5021161417322908E-3</c:v>
                </c:pt>
                <c:pt idx="590">
                  <c:v>-1.4880872703412161E-3</c:v>
                </c:pt>
                <c:pt idx="591">
                  <c:v>-1.5170931758530237E-3</c:v>
                </c:pt>
                <c:pt idx="592">
                  <c:v>-1.4792060367454067E-3</c:v>
                </c:pt>
                <c:pt idx="593">
                  <c:v>-1.5030643044619441E-3</c:v>
                </c:pt>
                <c:pt idx="594">
                  <c:v>-1.5231660104986879E-3</c:v>
                </c:pt>
                <c:pt idx="595">
                  <c:v>-1.5124081364829456E-3</c:v>
                </c:pt>
                <c:pt idx="596">
                  <c:v>-1.5208464566929141E-3</c:v>
                </c:pt>
                <c:pt idx="597">
                  <c:v>-1.516164698162729E-3</c:v>
                </c:pt>
                <c:pt idx="598">
                  <c:v>-1.5283169291338686E-3</c:v>
                </c:pt>
                <c:pt idx="599">
                  <c:v>-1.5283169291338686E-3</c:v>
                </c:pt>
                <c:pt idx="600">
                  <c:v>-1.5245800524934401E-3</c:v>
                </c:pt>
                <c:pt idx="601">
                  <c:v>-1.5723129921259885E-3</c:v>
                </c:pt>
                <c:pt idx="602">
                  <c:v>-1.5666666666666717E-3</c:v>
                </c:pt>
                <c:pt idx="603">
                  <c:v>-1.5746161417322909E-3</c:v>
                </c:pt>
                <c:pt idx="604">
                  <c:v>-1.580692257217848E-3</c:v>
                </c:pt>
                <c:pt idx="605">
                  <c:v>-1.5797834645669374E-3</c:v>
                </c:pt>
                <c:pt idx="606">
                  <c:v>-1.5685629921259861E-3</c:v>
                </c:pt>
                <c:pt idx="607">
                  <c:v>-1.5774409448818989E-3</c:v>
                </c:pt>
                <c:pt idx="608">
                  <c:v>-1.5680774278215334E-3</c:v>
                </c:pt>
                <c:pt idx="609">
                  <c:v>-1.5938123359580127E-3</c:v>
                </c:pt>
                <c:pt idx="610">
                  <c:v>-1.5844455380577521E-3</c:v>
                </c:pt>
                <c:pt idx="611">
                  <c:v>-1.6101640419947565E-3</c:v>
                </c:pt>
                <c:pt idx="612">
                  <c:v>-1.591469816272966E-3</c:v>
                </c:pt>
                <c:pt idx="613">
                  <c:v>-1.6326246719160155E-3</c:v>
                </c:pt>
                <c:pt idx="614">
                  <c:v>-1.610180446194234E-3</c:v>
                </c:pt>
                <c:pt idx="615">
                  <c:v>-1.6031561679790089E-3</c:v>
                </c:pt>
                <c:pt idx="616">
                  <c:v>-1.7543700787401623E-3</c:v>
                </c:pt>
                <c:pt idx="617">
                  <c:v>-1.6298392388451445E-3</c:v>
                </c:pt>
                <c:pt idx="618">
                  <c:v>-1.6246916010498691E-3</c:v>
                </c:pt>
                <c:pt idx="619">
                  <c:v>-1.6649376640420037E-3</c:v>
                </c:pt>
                <c:pt idx="620">
                  <c:v>-1.6204757217847866E-3</c:v>
                </c:pt>
                <c:pt idx="621">
                  <c:v>-1.6546062992126001E-3</c:v>
                </c:pt>
                <c:pt idx="622">
                  <c:v>-1.6288943569553811E-3</c:v>
                </c:pt>
                <c:pt idx="623">
                  <c:v>-1.6415255905511841E-3</c:v>
                </c:pt>
                <c:pt idx="624">
                  <c:v>-1.6592880577427876E-3</c:v>
                </c:pt>
                <c:pt idx="625">
                  <c:v>-1.6508727034120784E-3</c:v>
                </c:pt>
                <c:pt idx="626">
                  <c:v>-1.6705118110236291E-3</c:v>
                </c:pt>
                <c:pt idx="627">
                  <c:v>-1.6588254593175881E-3</c:v>
                </c:pt>
                <c:pt idx="628">
                  <c:v>-1.6541437007874067E-3</c:v>
                </c:pt>
                <c:pt idx="629">
                  <c:v>-1.676145013123367E-3</c:v>
                </c:pt>
                <c:pt idx="630">
                  <c:v>-1.6854888451443581E-3</c:v>
                </c:pt>
                <c:pt idx="631">
                  <c:v>-1.6836122047244138E-3</c:v>
                </c:pt>
                <c:pt idx="632">
                  <c:v>-1.7107414698162822E-3</c:v>
                </c:pt>
                <c:pt idx="633">
                  <c:v>-1.6887598425196861E-3</c:v>
                </c:pt>
                <c:pt idx="634">
                  <c:v>-1.6943700787401645E-3</c:v>
                </c:pt>
                <c:pt idx="635">
                  <c:v>-1.6957841207349128E-3</c:v>
                </c:pt>
                <c:pt idx="636">
                  <c:v>-1.6962467191601112E-3</c:v>
                </c:pt>
                <c:pt idx="637">
                  <c:v>-1.7126181102362285E-3</c:v>
                </c:pt>
                <c:pt idx="638">
                  <c:v>-1.7154396325459319E-3</c:v>
                </c:pt>
                <c:pt idx="639">
                  <c:v>-1.7388156167979021E-3</c:v>
                </c:pt>
                <c:pt idx="640">
                  <c:v>-1.7322736220472445E-3</c:v>
                </c:pt>
                <c:pt idx="641">
                  <c:v>-1.7247867454068283E-3</c:v>
                </c:pt>
                <c:pt idx="642">
                  <c:v>-1.7814402887139141E-3</c:v>
                </c:pt>
                <c:pt idx="643">
                  <c:v>-1.7430544619422654E-3</c:v>
                </c:pt>
                <c:pt idx="644">
                  <c:v>-1.7360301837270409E-3</c:v>
                </c:pt>
                <c:pt idx="645">
                  <c:v>-1.7795275590551181E-3</c:v>
                </c:pt>
                <c:pt idx="646">
                  <c:v>-1.7435170603674584E-3</c:v>
                </c:pt>
                <c:pt idx="647">
                  <c:v>-1.7800098425196861E-3</c:v>
                </c:pt>
                <c:pt idx="648">
                  <c:v>-1.7617650918635216E-3</c:v>
                </c:pt>
                <c:pt idx="649">
                  <c:v>-1.7584940944881887E-3</c:v>
                </c:pt>
                <c:pt idx="650">
                  <c:v>-1.7814041994750661E-3</c:v>
                </c:pt>
                <c:pt idx="651">
                  <c:v>-1.7922014435695541E-3</c:v>
                </c:pt>
                <c:pt idx="652">
                  <c:v>-1.7893733595800529E-3</c:v>
                </c:pt>
                <c:pt idx="653">
                  <c:v>-1.7870341207349119E-3</c:v>
                </c:pt>
                <c:pt idx="654">
                  <c:v>-1.7889107611548619E-3</c:v>
                </c:pt>
                <c:pt idx="655">
                  <c:v>-1.7762171916010606E-3</c:v>
                </c:pt>
                <c:pt idx="656">
                  <c:v>-1.8375524934383276E-3</c:v>
                </c:pt>
                <c:pt idx="657">
                  <c:v>-1.8010629921259853E-3</c:v>
                </c:pt>
                <c:pt idx="658">
                  <c:v>-1.8375524934383276E-3</c:v>
                </c:pt>
                <c:pt idx="659">
                  <c:v>-1.8328707349081444E-3</c:v>
                </c:pt>
                <c:pt idx="660">
                  <c:v>-1.8169685039370138E-3</c:v>
                </c:pt>
                <c:pt idx="661">
                  <c:v>-1.8123031496063095E-3</c:v>
                </c:pt>
                <c:pt idx="662">
                  <c:v>-1.8361614173228345E-3</c:v>
                </c:pt>
                <c:pt idx="663">
                  <c:v>-1.8385039370078782E-3</c:v>
                </c:pt>
                <c:pt idx="664">
                  <c:v>-1.8684350393700874E-3</c:v>
                </c:pt>
                <c:pt idx="665">
                  <c:v>-1.8352329396325547E-3</c:v>
                </c:pt>
                <c:pt idx="666">
                  <c:v>-1.8665616797900303E-3</c:v>
                </c:pt>
                <c:pt idx="667">
                  <c:v>-1.8417716535433081E-3</c:v>
                </c:pt>
                <c:pt idx="668">
                  <c:v>-1.8698293963254578E-3</c:v>
                </c:pt>
                <c:pt idx="669">
                  <c:v>-1.86143372703412E-3</c:v>
                </c:pt>
                <c:pt idx="670">
                  <c:v>-1.8749934383202164E-3</c:v>
                </c:pt>
                <c:pt idx="671">
                  <c:v>-1.8993175853018471E-3</c:v>
                </c:pt>
                <c:pt idx="672">
                  <c:v>-1.8763910761154861E-3</c:v>
                </c:pt>
                <c:pt idx="673">
                  <c:v>-1.9025885826771712E-3</c:v>
                </c:pt>
                <c:pt idx="674">
                  <c:v>-1.8618963254593173E-3</c:v>
                </c:pt>
                <c:pt idx="675">
                  <c:v>-1.8670439632546001E-3</c:v>
                </c:pt>
                <c:pt idx="676">
                  <c:v>-1.8852919947506611E-3</c:v>
                </c:pt>
                <c:pt idx="677">
                  <c:v>-1.882017716535442E-3</c:v>
                </c:pt>
                <c:pt idx="678">
                  <c:v>-1.8614107611548622E-3</c:v>
                </c:pt>
                <c:pt idx="679">
                  <c:v>-1.9091502624671941E-3</c:v>
                </c:pt>
                <c:pt idx="680">
                  <c:v>-1.9180479002624765E-3</c:v>
                </c:pt>
                <c:pt idx="681">
                  <c:v>-1.8918471128608985E-3</c:v>
                </c:pt>
                <c:pt idx="682">
                  <c:v>-1.9124376640420053E-3</c:v>
                </c:pt>
                <c:pt idx="683">
                  <c:v>-1.9404954068241531E-3</c:v>
                </c:pt>
                <c:pt idx="684">
                  <c:v>-1.9152427821522375E-3</c:v>
                </c:pt>
                <c:pt idx="685">
                  <c:v>-1.9274114173228381E-3</c:v>
                </c:pt>
                <c:pt idx="686">
                  <c:v>-1.9264665354330793E-3</c:v>
                </c:pt>
                <c:pt idx="687">
                  <c:v>-1.9606167979002711E-3</c:v>
                </c:pt>
                <c:pt idx="688">
                  <c:v>-1.9353477690288831E-3</c:v>
                </c:pt>
                <c:pt idx="689">
                  <c:v>-1.9419028871391101E-3</c:v>
                </c:pt>
                <c:pt idx="690">
                  <c:v>-1.9737171916010604E-3</c:v>
                </c:pt>
                <c:pt idx="691">
                  <c:v>-1.947053805774285E-3</c:v>
                </c:pt>
                <c:pt idx="692">
                  <c:v>-1.9465879265091975E-3</c:v>
                </c:pt>
                <c:pt idx="693">
                  <c:v>-1.9849409448819046E-3</c:v>
                </c:pt>
                <c:pt idx="694">
                  <c:v>-1.9634416010498685E-3</c:v>
                </c:pt>
                <c:pt idx="695">
                  <c:v>-1.9755938320209967E-3</c:v>
                </c:pt>
                <c:pt idx="696">
                  <c:v>-2.0022572178477692E-3</c:v>
                </c:pt>
                <c:pt idx="697">
                  <c:v>-1.9812237532808421E-3</c:v>
                </c:pt>
                <c:pt idx="698">
                  <c:v>-1.9910334645669436E-3</c:v>
                </c:pt>
                <c:pt idx="699">
                  <c:v>-1.9835629921259863E-3</c:v>
                </c:pt>
                <c:pt idx="700">
                  <c:v>-1.9863681102362321E-3</c:v>
                </c:pt>
                <c:pt idx="701">
                  <c:v>-1.9849606299212714E-3</c:v>
                </c:pt>
                <c:pt idx="702">
                  <c:v>-1.9868372703412181E-3</c:v>
                </c:pt>
                <c:pt idx="703">
                  <c:v>-2.00742125984254E-3</c:v>
                </c:pt>
                <c:pt idx="704">
                  <c:v>-2.0139632545931791E-3</c:v>
                </c:pt>
                <c:pt idx="705">
                  <c:v>-2.0046161417322929E-3</c:v>
                </c:pt>
                <c:pt idx="706">
                  <c:v>-2.0209875328084117E-3</c:v>
                </c:pt>
                <c:pt idx="707">
                  <c:v>-2.018182414698162E-3</c:v>
                </c:pt>
                <c:pt idx="708">
                  <c:v>-2.0125688976377972E-3</c:v>
                </c:pt>
                <c:pt idx="709">
                  <c:v>-2.0415748031496149E-3</c:v>
                </c:pt>
                <c:pt idx="710">
                  <c:v>-2.0630905511811221E-3</c:v>
                </c:pt>
                <c:pt idx="711">
                  <c:v>-2.0284744094488188E-3</c:v>
                </c:pt>
                <c:pt idx="712">
                  <c:v>-2.031279527559055E-3</c:v>
                </c:pt>
                <c:pt idx="713">
                  <c:v>-2.0551574803149616E-3</c:v>
                </c:pt>
                <c:pt idx="714">
                  <c:v>-2.0364271653543352E-3</c:v>
                </c:pt>
                <c:pt idx="715">
                  <c:v>-2.055137795275603E-3</c:v>
                </c:pt>
                <c:pt idx="716">
                  <c:v>-2.0523326771653611E-3</c:v>
                </c:pt>
                <c:pt idx="717">
                  <c:v>-2.0729199475065692E-3</c:v>
                </c:pt>
                <c:pt idx="718">
                  <c:v>-2.0869488188976402E-3</c:v>
                </c:pt>
                <c:pt idx="719">
                  <c:v>-2.0598195538057752E-3</c:v>
                </c:pt>
                <c:pt idx="720">
                  <c:v>-2.0761909448818983E-3</c:v>
                </c:pt>
                <c:pt idx="721">
                  <c:v>-2.0981889763779659E-3</c:v>
                </c:pt>
                <c:pt idx="722">
                  <c:v>-2.0799442257217857E-3</c:v>
                </c:pt>
                <c:pt idx="723">
                  <c:v>-2.0883595800525057E-3</c:v>
                </c:pt>
                <c:pt idx="724">
                  <c:v>-2.0944389763779612E-3</c:v>
                </c:pt>
                <c:pt idx="725">
                  <c:v>-2.0822867454068292E-3</c:v>
                </c:pt>
                <c:pt idx="726">
                  <c:v>-2.0878969816273108E-3</c:v>
                </c:pt>
                <c:pt idx="727">
                  <c:v>-2.1066076115485582E-3</c:v>
                </c:pt>
                <c:pt idx="728">
                  <c:v>-2.1005314960630072E-3</c:v>
                </c:pt>
                <c:pt idx="729">
                  <c:v>-2.1234416010498681E-3</c:v>
                </c:pt>
                <c:pt idx="730">
                  <c:v>-2.1131660104986892E-3</c:v>
                </c:pt>
                <c:pt idx="731">
                  <c:v>-2.1169192913385831E-3</c:v>
                </c:pt>
                <c:pt idx="732">
                  <c:v>-2.1234612860892474E-3</c:v>
                </c:pt>
                <c:pt idx="733">
                  <c:v>-2.1056791338582596E-3</c:v>
                </c:pt>
                <c:pt idx="734">
                  <c:v>-2.1140944881889857E-3</c:v>
                </c:pt>
                <c:pt idx="735">
                  <c:v>-2.1197276902887151E-3</c:v>
                </c:pt>
                <c:pt idx="736">
                  <c:v>-2.1229954068241472E-3</c:v>
                </c:pt>
                <c:pt idx="737">
                  <c:v>-2.143116797900281E-3</c:v>
                </c:pt>
                <c:pt idx="738">
                  <c:v>-2.1309481627296584E-3</c:v>
                </c:pt>
                <c:pt idx="739">
                  <c:v>-2.1946259842519698E-3</c:v>
                </c:pt>
                <c:pt idx="740">
                  <c:v>-2.1622736220472442E-3</c:v>
                </c:pt>
                <c:pt idx="741">
                  <c:v>-2.1599343832021012E-3</c:v>
                </c:pt>
                <c:pt idx="742">
                  <c:v>-2.1426345144357002E-3</c:v>
                </c:pt>
                <c:pt idx="743">
                  <c:v>-2.1515190288714059E-3</c:v>
                </c:pt>
                <c:pt idx="744">
                  <c:v>-2.1505872703412214E-3</c:v>
                </c:pt>
                <c:pt idx="745">
                  <c:v>-2.1398293963254592E-3</c:v>
                </c:pt>
                <c:pt idx="746">
                  <c:v>-2.2169947506561856E-3</c:v>
                </c:pt>
                <c:pt idx="747">
                  <c:v>-2.1576115485564544E-3</c:v>
                </c:pt>
                <c:pt idx="748">
                  <c:v>-2.1496587926509289E-3</c:v>
                </c:pt>
                <c:pt idx="749">
                  <c:v>-2.1880085301837272E-3</c:v>
                </c:pt>
                <c:pt idx="750">
                  <c:v>-2.1665124671916111E-3</c:v>
                </c:pt>
                <c:pt idx="751">
                  <c:v>-2.1679068241469974E-3</c:v>
                </c:pt>
                <c:pt idx="752">
                  <c:v>-2.1852230971128729E-3</c:v>
                </c:pt>
                <c:pt idx="753">
                  <c:v>-2.1651017060367633E-3</c:v>
                </c:pt>
                <c:pt idx="754">
                  <c:v>-2.2456299212598426E-3</c:v>
                </c:pt>
                <c:pt idx="755">
                  <c:v>-2.2231102362204906E-3</c:v>
                </c:pt>
                <c:pt idx="756">
                  <c:v>-2.2104757217847782E-3</c:v>
                </c:pt>
                <c:pt idx="757">
                  <c:v>-2.1852230971128729E-3</c:v>
                </c:pt>
                <c:pt idx="758">
                  <c:v>-2.1800754593175892E-3</c:v>
                </c:pt>
                <c:pt idx="759">
                  <c:v>-2.2015944881889917E-3</c:v>
                </c:pt>
                <c:pt idx="760">
                  <c:v>-2.1978576115485602E-3</c:v>
                </c:pt>
                <c:pt idx="761">
                  <c:v>-2.2179625984252052E-3</c:v>
                </c:pt>
                <c:pt idx="762">
                  <c:v>-2.2380839895013212E-3</c:v>
                </c:pt>
                <c:pt idx="763">
                  <c:v>-2.2147112860892498E-3</c:v>
                </c:pt>
                <c:pt idx="764">
                  <c:v>-2.1978576115485602E-3</c:v>
                </c:pt>
                <c:pt idx="765">
                  <c:v>-2.2137631233595809E-3</c:v>
                </c:pt>
                <c:pt idx="766">
                  <c:v>-2.2207874015748052E-3</c:v>
                </c:pt>
                <c:pt idx="767">
                  <c:v>-2.1926738845144352E-3</c:v>
                </c:pt>
                <c:pt idx="768">
                  <c:v>-2.2488451443569602E-3</c:v>
                </c:pt>
                <c:pt idx="769">
                  <c:v>-2.2245242782152441E-3</c:v>
                </c:pt>
                <c:pt idx="770">
                  <c:v>-2.2614796587926683E-3</c:v>
                </c:pt>
                <c:pt idx="771">
                  <c:v>-2.2315452755905592E-3</c:v>
                </c:pt>
                <c:pt idx="772">
                  <c:v>-2.2282742782152413E-3</c:v>
                </c:pt>
                <c:pt idx="773">
                  <c:v>-2.2647703412073741E-3</c:v>
                </c:pt>
                <c:pt idx="774">
                  <c:v>-2.2310793963254611E-3</c:v>
                </c:pt>
                <c:pt idx="775">
                  <c:v>-2.2628937007874205E-3</c:v>
                </c:pt>
                <c:pt idx="776">
                  <c:v>-2.2661614173228443E-3</c:v>
                </c:pt>
                <c:pt idx="777">
                  <c:v>-2.2582283464567037E-3</c:v>
                </c:pt>
                <c:pt idx="778">
                  <c:v>-2.2381036745406841E-3</c:v>
                </c:pt>
                <c:pt idx="779">
                  <c:v>-2.2404461942257228E-3</c:v>
                </c:pt>
                <c:pt idx="780">
                  <c:v>-2.2432545931758592E-3</c:v>
                </c:pt>
                <c:pt idx="781">
                  <c:v>-2.2928412073490818E-3</c:v>
                </c:pt>
                <c:pt idx="782">
                  <c:v>-2.2787959317585311E-3</c:v>
                </c:pt>
                <c:pt idx="783">
                  <c:v>-2.2230708661417492E-3</c:v>
                </c:pt>
                <c:pt idx="784">
                  <c:v>-2.2750820209973812E-3</c:v>
                </c:pt>
                <c:pt idx="785">
                  <c:v>-2.2750623359580027E-3</c:v>
                </c:pt>
                <c:pt idx="786">
                  <c:v>-2.2526181102362187E-3</c:v>
                </c:pt>
                <c:pt idx="787">
                  <c:v>-2.261033464566943E-3</c:v>
                </c:pt>
                <c:pt idx="788">
                  <c:v>-2.2624475065616879E-3</c:v>
                </c:pt>
                <c:pt idx="789">
                  <c:v>-2.2675918635170845E-3</c:v>
                </c:pt>
                <c:pt idx="790">
                  <c:v>-2.2788568712705372E-3</c:v>
                </c:pt>
                <c:pt idx="791">
                  <c:v>-2.2894334992469823E-3</c:v>
                </c:pt>
                <c:pt idx="792">
                  <c:v>-2.3112769878366637E-3</c:v>
                </c:pt>
                <c:pt idx="793">
                  <c:v>-2.2962860761309612E-3</c:v>
                </c:pt>
                <c:pt idx="794">
                  <c:v>-2.2752084432395331E-3</c:v>
                </c:pt>
                <c:pt idx="795">
                  <c:v>-2.2862533351223802E-3</c:v>
                </c:pt>
                <c:pt idx="796">
                  <c:v>-2.2735622830238472E-3</c:v>
                </c:pt>
                <c:pt idx="797">
                  <c:v>-2.3005755902050342E-3</c:v>
                </c:pt>
                <c:pt idx="798">
                  <c:v>-2.2902004808397231E-3</c:v>
                </c:pt>
                <c:pt idx="799">
                  <c:v>-2.2849114482491181E-3</c:v>
                </c:pt>
                <c:pt idx="800">
                  <c:v>-2.3167434644124126E-3</c:v>
                </c:pt>
                <c:pt idx="801">
                  <c:v>-2.3177863139378888E-3</c:v>
                </c:pt>
                <c:pt idx="802">
                  <c:v>-2.2965138861618852E-3</c:v>
                </c:pt>
                <c:pt idx="803">
                  <c:v>-2.3196097829812391E-3</c:v>
                </c:pt>
                <c:pt idx="804">
                  <c:v>-2.3034875309740012E-3</c:v>
                </c:pt>
                <c:pt idx="805">
                  <c:v>-2.3063752686745599E-3</c:v>
                </c:pt>
                <c:pt idx="806">
                  <c:v>-2.2972529676853412E-3</c:v>
                </c:pt>
                <c:pt idx="807">
                  <c:v>-2.3233394178005617E-3</c:v>
                </c:pt>
                <c:pt idx="808">
                  <c:v>-2.3258028407069993E-3</c:v>
                </c:pt>
                <c:pt idx="809">
                  <c:v>-2.3270879978259202E-3</c:v>
                </c:pt>
                <c:pt idx="810">
                  <c:v>-2.2987234713346652E-3</c:v>
                </c:pt>
                <c:pt idx="811">
                  <c:v>-2.3080912909050079E-3</c:v>
                </c:pt>
                <c:pt idx="812">
                  <c:v>-2.3069148849438697E-3</c:v>
                </c:pt>
                <c:pt idx="813">
                  <c:v>-2.3262335045488038E-3</c:v>
                </c:pt>
                <c:pt idx="814">
                  <c:v>-2.3284492695069452E-3</c:v>
                </c:pt>
                <c:pt idx="815">
                  <c:v>-2.3239166603685958E-3</c:v>
                </c:pt>
                <c:pt idx="816">
                  <c:v>-2.3216014952916111E-3</c:v>
                </c:pt>
                <c:pt idx="817">
                  <c:v>-2.3346190325930407E-3</c:v>
                </c:pt>
                <c:pt idx="818">
                  <c:v>-2.3287758806596662E-3</c:v>
                </c:pt>
                <c:pt idx="819">
                  <c:v>-2.329126723359849E-3</c:v>
                </c:pt>
                <c:pt idx="820">
                  <c:v>-2.3119780651155901E-3</c:v>
                </c:pt>
                <c:pt idx="821">
                  <c:v>-2.3354074892892127E-3</c:v>
                </c:pt>
                <c:pt idx="822">
                  <c:v>-2.3150426211327587E-3</c:v>
                </c:pt>
                <c:pt idx="823">
                  <c:v>-2.3153366257121842E-3</c:v>
                </c:pt>
                <c:pt idx="824">
                  <c:v>-2.3160552214174053E-3</c:v>
                </c:pt>
                <c:pt idx="825">
                  <c:v>-2.3223083049588628E-3</c:v>
                </c:pt>
                <c:pt idx="826">
                  <c:v>-2.3214132353038867E-3</c:v>
                </c:pt>
                <c:pt idx="827">
                  <c:v>-2.3493826637860401E-3</c:v>
                </c:pt>
                <c:pt idx="828">
                  <c:v>-2.3377457951056497E-3</c:v>
                </c:pt>
                <c:pt idx="829">
                  <c:v>-2.3241355231976412E-3</c:v>
                </c:pt>
                <c:pt idx="830">
                  <c:v>-2.3356531618490026E-3</c:v>
                </c:pt>
                <c:pt idx="831">
                  <c:v>-2.3346738101596739E-3</c:v>
                </c:pt>
                <c:pt idx="832">
                  <c:v>-2.3520225151161932E-3</c:v>
                </c:pt>
                <c:pt idx="833">
                  <c:v>-2.3738239857331667E-3</c:v>
                </c:pt>
                <c:pt idx="834">
                  <c:v>-2.3774731929897541E-3</c:v>
                </c:pt>
                <c:pt idx="835">
                  <c:v>-2.3405161677566831E-3</c:v>
                </c:pt>
                <c:pt idx="836">
                  <c:v>-2.3465018870523443E-3</c:v>
                </c:pt>
                <c:pt idx="837">
                  <c:v>-2.3507662643419492E-3</c:v>
                </c:pt>
                <c:pt idx="838">
                  <c:v>-2.3467617106686252E-3</c:v>
                </c:pt>
                <c:pt idx="839">
                  <c:v>-2.3485881046966693E-3</c:v>
                </c:pt>
                <c:pt idx="840">
                  <c:v>-2.3517406439785443E-3</c:v>
                </c:pt>
                <c:pt idx="841">
                  <c:v>-2.3500389508973136E-3</c:v>
                </c:pt>
                <c:pt idx="842">
                  <c:v>-2.3853712259561846E-3</c:v>
                </c:pt>
                <c:pt idx="843">
                  <c:v>-2.3475939697822452E-3</c:v>
                </c:pt>
                <c:pt idx="844">
                  <c:v>-2.3735561141512589E-3</c:v>
                </c:pt>
                <c:pt idx="845">
                  <c:v>-2.3560394819816532E-3</c:v>
                </c:pt>
                <c:pt idx="846">
                  <c:v>-2.3496991926278956E-3</c:v>
                </c:pt>
                <c:pt idx="847">
                  <c:v>-2.3678679715400611E-3</c:v>
                </c:pt>
                <c:pt idx="848">
                  <c:v>-2.360234098904884E-3</c:v>
                </c:pt>
                <c:pt idx="849">
                  <c:v>-2.3547320054304642E-3</c:v>
                </c:pt>
                <c:pt idx="850">
                  <c:v>-2.3589041767796601E-3</c:v>
                </c:pt>
                <c:pt idx="851">
                  <c:v>-2.3718156888752539E-3</c:v>
                </c:pt>
                <c:pt idx="852">
                  <c:v>-2.3761982601712382E-3</c:v>
                </c:pt>
                <c:pt idx="853">
                  <c:v>-2.3653255610160476E-3</c:v>
                </c:pt>
                <c:pt idx="854">
                  <c:v>-2.3793364812505352E-3</c:v>
                </c:pt>
                <c:pt idx="855">
                  <c:v>-2.3931805594810509E-3</c:v>
                </c:pt>
                <c:pt idx="856">
                  <c:v>-2.3878890134868972E-3</c:v>
                </c:pt>
                <c:pt idx="857">
                  <c:v>-2.4173129705259682E-3</c:v>
                </c:pt>
                <c:pt idx="858">
                  <c:v>-2.3780144250488628E-3</c:v>
                </c:pt>
                <c:pt idx="859">
                  <c:v>-2.3698812592943879E-3</c:v>
                </c:pt>
                <c:pt idx="860">
                  <c:v>-2.3700665375315992E-3</c:v>
                </c:pt>
                <c:pt idx="861">
                  <c:v>-2.4005721413397412E-3</c:v>
                </c:pt>
                <c:pt idx="862">
                  <c:v>-2.3772322425345957E-3</c:v>
                </c:pt>
                <c:pt idx="863">
                  <c:v>-2.3869474908839428E-3</c:v>
                </c:pt>
                <c:pt idx="864">
                  <c:v>-2.3730405135356666E-3</c:v>
                </c:pt>
                <c:pt idx="865">
                  <c:v>-2.4121147276391286E-3</c:v>
                </c:pt>
                <c:pt idx="866">
                  <c:v>-2.4010516005508785E-3</c:v>
                </c:pt>
                <c:pt idx="867">
                  <c:v>-2.4164202516882582E-3</c:v>
                </c:pt>
                <c:pt idx="868">
                  <c:v>-2.3435958806414486E-3</c:v>
                </c:pt>
                <c:pt idx="869">
                  <c:v>-2.3897198700376858E-3</c:v>
                </c:pt>
                <c:pt idx="870">
                  <c:v>-2.3805873092686012E-3</c:v>
                </c:pt>
                <c:pt idx="871">
                  <c:v>-2.3920286634905343E-3</c:v>
                </c:pt>
                <c:pt idx="872">
                  <c:v>-2.3915572848272441E-3</c:v>
                </c:pt>
                <c:pt idx="873">
                  <c:v>-2.4116749600114201E-3</c:v>
                </c:pt>
                <c:pt idx="874">
                  <c:v>-2.4147105939017741E-3</c:v>
                </c:pt>
                <c:pt idx="875">
                  <c:v>-2.4170826848951689E-3</c:v>
                </c:pt>
                <c:pt idx="876">
                  <c:v>-2.3954342769894658E-3</c:v>
                </c:pt>
                <c:pt idx="877">
                  <c:v>-2.4321612754421079E-3</c:v>
                </c:pt>
                <c:pt idx="878">
                  <c:v>-2.4540572199003652E-3</c:v>
                </c:pt>
                <c:pt idx="879">
                  <c:v>-2.3980865052809692E-3</c:v>
                </c:pt>
                <c:pt idx="880">
                  <c:v>-2.547455417246765E-3</c:v>
                </c:pt>
                <c:pt idx="881">
                  <c:v>-2.399375999002252E-3</c:v>
                </c:pt>
                <c:pt idx="882">
                  <c:v>-2.4366384496532067E-3</c:v>
                </c:pt>
                <c:pt idx="883">
                  <c:v>-2.3930829068822441E-3</c:v>
                </c:pt>
                <c:pt idx="884">
                  <c:v>-2.4312545093722391E-3</c:v>
                </c:pt>
                <c:pt idx="885">
                  <c:v>-2.426591881906089E-3</c:v>
                </c:pt>
                <c:pt idx="886">
                  <c:v>-2.4125452262197468E-3</c:v>
                </c:pt>
                <c:pt idx="887">
                  <c:v>-2.4442211799865945E-3</c:v>
                </c:pt>
                <c:pt idx="888">
                  <c:v>-2.4238652173711691E-3</c:v>
                </c:pt>
                <c:pt idx="889">
                  <c:v>-2.4024931812739849E-3</c:v>
                </c:pt>
                <c:pt idx="890">
                  <c:v>-2.4328926658626362E-3</c:v>
                </c:pt>
                <c:pt idx="891">
                  <c:v>-2.4328926658626362E-3</c:v>
                </c:pt>
                <c:pt idx="892">
                  <c:v>-2.4303500589366867E-3</c:v>
                </c:pt>
                <c:pt idx="893">
                  <c:v>-2.4165550688542868E-3</c:v>
                </c:pt>
                <c:pt idx="894">
                  <c:v>-2.4191243304097381E-3</c:v>
                </c:pt>
                <c:pt idx="895">
                  <c:v>-2.4224103251701172E-3</c:v>
                </c:pt>
                <c:pt idx="896">
                  <c:v>-2.427710028847846E-3</c:v>
                </c:pt>
                <c:pt idx="897">
                  <c:v>-2.4226100803976811E-3</c:v>
                </c:pt>
                <c:pt idx="898">
                  <c:v>-2.4254230632916756E-3</c:v>
                </c:pt>
                <c:pt idx="899">
                  <c:v>-2.4564796711802968E-3</c:v>
                </c:pt>
                <c:pt idx="900">
                  <c:v>-2.4517731989132678E-3</c:v>
                </c:pt>
                <c:pt idx="901">
                  <c:v>-2.417846430323597E-3</c:v>
                </c:pt>
                <c:pt idx="902">
                  <c:v>-2.4275331052115976E-3</c:v>
                </c:pt>
                <c:pt idx="903">
                  <c:v>-2.4962997773345192E-3</c:v>
                </c:pt>
                <c:pt idx="904">
                  <c:v>-2.4285534358849752E-3</c:v>
                </c:pt>
                <c:pt idx="905">
                  <c:v>-2.4584164710681838E-3</c:v>
                </c:pt>
                <c:pt idx="906">
                  <c:v>-2.4348624741014277E-3</c:v>
                </c:pt>
                <c:pt idx="907">
                  <c:v>-2.4545740975576622E-3</c:v>
                </c:pt>
                <c:pt idx="908">
                  <c:v>-2.4408732787776668E-3</c:v>
                </c:pt>
                <c:pt idx="909">
                  <c:v>-2.4383321125359824E-3</c:v>
                </c:pt>
                <c:pt idx="910">
                  <c:v>-2.4331233711409506E-3</c:v>
                </c:pt>
                <c:pt idx="911">
                  <c:v>-2.46399739290847E-3</c:v>
                </c:pt>
                <c:pt idx="912">
                  <c:v>-2.4893988691343611E-3</c:v>
                </c:pt>
                <c:pt idx="913">
                  <c:v>-2.4637186571456245E-3</c:v>
                </c:pt>
                <c:pt idx="914">
                  <c:v>-2.4345863993285792E-3</c:v>
                </c:pt>
                <c:pt idx="915">
                  <c:v>-2.429927056259976E-3</c:v>
                </c:pt>
                <c:pt idx="916">
                  <c:v>-2.4404393095144492E-3</c:v>
                </c:pt>
                <c:pt idx="917">
                  <c:v>-2.5121912888034499E-3</c:v>
                </c:pt>
                <c:pt idx="918">
                  <c:v>-2.4431046446830667E-3</c:v>
                </c:pt>
                <c:pt idx="919">
                  <c:v>-2.4448385092790217E-3</c:v>
                </c:pt>
                <c:pt idx="920">
                  <c:v>-2.4600312963518663E-3</c:v>
                </c:pt>
                <c:pt idx="921">
                  <c:v>-2.4756637472740841E-3</c:v>
                </c:pt>
                <c:pt idx="922">
                  <c:v>-2.4485886489183212E-3</c:v>
                </c:pt>
                <c:pt idx="923">
                  <c:v>-2.3974172255621794E-3</c:v>
                </c:pt>
                <c:pt idx="924">
                  <c:v>-2.4524548178638797E-3</c:v>
                </c:pt>
                <c:pt idx="925">
                  <c:v>-2.4473233209499562E-3</c:v>
                </c:pt>
                <c:pt idx="926">
                  <c:v>-2.4674358815670863E-3</c:v>
                </c:pt>
                <c:pt idx="927">
                  <c:v>-2.4420144116662811E-3</c:v>
                </c:pt>
                <c:pt idx="928">
                  <c:v>-2.48309249555068E-3</c:v>
                </c:pt>
                <c:pt idx="929">
                  <c:v>-2.4776901268557679E-3</c:v>
                </c:pt>
                <c:pt idx="930">
                  <c:v>-2.4744071679249492E-3</c:v>
                </c:pt>
                <c:pt idx="931">
                  <c:v>-2.4529104205690344E-3</c:v>
                </c:pt>
                <c:pt idx="932">
                  <c:v>-2.4823564823038217E-3</c:v>
                </c:pt>
                <c:pt idx="933">
                  <c:v>-2.4554754128002427E-3</c:v>
                </c:pt>
                <c:pt idx="934">
                  <c:v>-2.4778858968977089E-3</c:v>
                </c:pt>
                <c:pt idx="935">
                  <c:v>-2.4638865955995681E-3</c:v>
                </c:pt>
                <c:pt idx="936">
                  <c:v>-2.4634309928944238E-3</c:v>
                </c:pt>
                <c:pt idx="937">
                  <c:v>-2.4491581510413403E-3</c:v>
                </c:pt>
                <c:pt idx="938">
                  <c:v>-2.4663672752105632E-3</c:v>
                </c:pt>
                <c:pt idx="939">
                  <c:v>-2.4574889069088677E-3</c:v>
                </c:pt>
                <c:pt idx="940">
                  <c:v>-2.48777731949893E-3</c:v>
                </c:pt>
                <c:pt idx="941">
                  <c:v>-2.4638132532837451E-3</c:v>
                </c:pt>
                <c:pt idx="942">
                  <c:v>-2.4807532953483292E-3</c:v>
                </c:pt>
                <c:pt idx="943">
                  <c:v>-2.4750918796018592E-3</c:v>
                </c:pt>
                <c:pt idx="944">
                  <c:v>-2.4662059990122939E-3</c:v>
                </c:pt>
                <c:pt idx="945">
                  <c:v>-2.4743534386077446E-3</c:v>
                </c:pt>
                <c:pt idx="946">
                  <c:v>-2.4860858538503592E-3</c:v>
                </c:pt>
                <c:pt idx="947">
                  <c:v>-2.4901785011983402E-3</c:v>
                </c:pt>
                <c:pt idx="948">
                  <c:v>-2.46663475859358E-3</c:v>
                </c:pt>
                <c:pt idx="949">
                  <c:v>-2.479352653926349E-3</c:v>
                </c:pt>
                <c:pt idx="950">
                  <c:v>-2.5144454925322508E-3</c:v>
                </c:pt>
                <c:pt idx="951">
                  <c:v>-2.46959970735685E-3</c:v>
                </c:pt>
                <c:pt idx="952">
                  <c:v>-2.4954934011127182E-3</c:v>
                </c:pt>
                <c:pt idx="953">
                  <c:v>-2.4977855424148892E-3</c:v>
                </c:pt>
                <c:pt idx="954">
                  <c:v>-2.4927871334408267E-3</c:v>
                </c:pt>
                <c:pt idx="955">
                  <c:v>-2.4775565765350802E-3</c:v>
                </c:pt>
                <c:pt idx="956">
                  <c:v>-2.4782889594125112E-3</c:v>
                </c:pt>
                <c:pt idx="957">
                  <c:v>-2.4831498670695295E-3</c:v>
                </c:pt>
                <c:pt idx="958">
                  <c:v>-2.4849861483368157E-3</c:v>
                </c:pt>
                <c:pt idx="959">
                  <c:v>-2.4919691966729476E-3</c:v>
                </c:pt>
                <c:pt idx="960">
                  <c:v>-2.4955126628043432E-3</c:v>
                </c:pt>
                <c:pt idx="961">
                  <c:v>-2.4885525189589676E-3</c:v>
                </c:pt>
                <c:pt idx="962">
                  <c:v>-2.4929582914754731E-3</c:v>
                </c:pt>
                <c:pt idx="963">
                  <c:v>-2.509125779594426E-3</c:v>
                </c:pt>
                <c:pt idx="964">
                  <c:v>-2.477307739986639E-3</c:v>
                </c:pt>
                <c:pt idx="965">
                  <c:v>-2.5117010113694851E-3</c:v>
                </c:pt>
                <c:pt idx="966">
                  <c:v>-2.4920338346627532E-3</c:v>
                </c:pt>
                <c:pt idx="967">
                  <c:v>-2.5043759750964806E-3</c:v>
                </c:pt>
                <c:pt idx="968">
                  <c:v>-2.4866075028222457E-3</c:v>
                </c:pt>
                <c:pt idx="969">
                  <c:v>-2.4860858538503592E-3</c:v>
                </c:pt>
                <c:pt idx="970">
                  <c:v>-2.4839724810608592E-3</c:v>
                </c:pt>
                <c:pt idx="971">
                  <c:v>-2.4867166523312692E-3</c:v>
                </c:pt>
                <c:pt idx="972">
                  <c:v>-2.4869076277490411E-3</c:v>
                </c:pt>
                <c:pt idx="973">
                  <c:v>-2.4949684234847327E-3</c:v>
                </c:pt>
                <c:pt idx="974">
                  <c:v>-2.4858051381315047E-3</c:v>
                </c:pt>
                <c:pt idx="975">
                  <c:v>-2.5045649990385658E-3</c:v>
                </c:pt>
                <c:pt idx="976">
                  <c:v>-2.4911254274474839E-3</c:v>
                </c:pt>
                <c:pt idx="977">
                  <c:v>-2.4903041667352376E-3</c:v>
                </c:pt>
                <c:pt idx="978">
                  <c:v>-2.495424180584621E-3</c:v>
                </c:pt>
                <c:pt idx="979">
                  <c:v>-2.4859139198162511E-3</c:v>
                </c:pt>
                <c:pt idx="980">
                  <c:v>-2.4805968915248252E-3</c:v>
                </c:pt>
                <c:pt idx="981">
                  <c:v>-2.5298562589536602E-3</c:v>
                </c:pt>
                <c:pt idx="982">
                  <c:v>-2.5086144713390292E-3</c:v>
                </c:pt>
                <c:pt idx="983">
                  <c:v>-2.5005037001951903E-3</c:v>
                </c:pt>
                <c:pt idx="984">
                  <c:v>-2.4879905095012297E-3</c:v>
                </c:pt>
                <c:pt idx="985">
                  <c:v>-2.5083313185740525E-3</c:v>
                </c:pt>
                <c:pt idx="986">
                  <c:v>-2.4883118600181804E-3</c:v>
                </c:pt>
                <c:pt idx="987">
                  <c:v>-2.4835540937274735E-3</c:v>
                </c:pt>
                <c:pt idx="988">
                  <c:v>-2.523216606992452E-3</c:v>
                </c:pt>
                <c:pt idx="989">
                  <c:v>-2.4691374709815816E-3</c:v>
                </c:pt>
                <c:pt idx="990">
                  <c:v>-2.4867558287877752E-3</c:v>
                </c:pt>
                <c:pt idx="991">
                  <c:v>-2.5039911818730107E-3</c:v>
                </c:pt>
                <c:pt idx="992">
                  <c:v>-2.5152591213509152E-3</c:v>
                </c:pt>
                <c:pt idx="993">
                  <c:v>-2.5078159877902884E-3</c:v>
                </c:pt>
                <c:pt idx="994">
                  <c:v>-2.5097664405982372E-3</c:v>
                </c:pt>
                <c:pt idx="995">
                  <c:v>-2.5135942592380499E-3</c:v>
                </c:pt>
                <c:pt idx="996">
                  <c:v>-2.5092000879016261E-3</c:v>
                </c:pt>
                <c:pt idx="997">
                  <c:v>-2.498948763323466E-3</c:v>
                </c:pt>
                <c:pt idx="998">
                  <c:v>-2.498948763323466E-3</c:v>
                </c:pt>
                <c:pt idx="999">
                  <c:v>-2.5073029453157492E-3</c:v>
                </c:pt>
                <c:pt idx="1000">
                  <c:v>-2.5003330196259319E-3</c:v>
                </c:pt>
                <c:pt idx="1001">
                  <c:v>-2.5097664405982372E-3</c:v>
                </c:pt>
                <c:pt idx="1002">
                  <c:v>-2.5193898742444472E-3</c:v>
                </c:pt>
                <c:pt idx="1003">
                  <c:v>-2.5216800972717402E-3</c:v>
                </c:pt>
                <c:pt idx="1004">
                  <c:v>-2.5051827824496679E-3</c:v>
                </c:pt>
                <c:pt idx="1005">
                  <c:v>-2.5071900665069985E-3</c:v>
                </c:pt>
                <c:pt idx="1006">
                  <c:v>-2.4967660883243592E-3</c:v>
                </c:pt>
                <c:pt idx="1007">
                  <c:v>-2.5034733823555691E-3</c:v>
                </c:pt>
                <c:pt idx="1008">
                  <c:v>-2.5057641221544052E-3</c:v>
                </c:pt>
                <c:pt idx="1009">
                  <c:v>-2.5040381875196392E-3</c:v>
                </c:pt>
                <c:pt idx="1010">
                  <c:v>-2.5295646837671252E-3</c:v>
                </c:pt>
                <c:pt idx="1011">
                  <c:v>-2.4987142823084856E-3</c:v>
                </c:pt>
                <c:pt idx="1012">
                  <c:v>-2.5292793595468681E-3</c:v>
                </c:pt>
                <c:pt idx="1013">
                  <c:v>-2.5101596336880587E-3</c:v>
                </c:pt>
                <c:pt idx="1014">
                  <c:v>-2.5121897597388315E-3</c:v>
                </c:pt>
                <c:pt idx="1015">
                  <c:v>-2.4988854771202762E-3</c:v>
                </c:pt>
                <c:pt idx="1016">
                  <c:v>-2.4672709361180912E-3</c:v>
                </c:pt>
                <c:pt idx="1017">
                  <c:v>-2.5305541582243346E-3</c:v>
                </c:pt>
                <c:pt idx="1018">
                  <c:v>-2.5018547504865886E-3</c:v>
                </c:pt>
                <c:pt idx="1019">
                  <c:v>-2.5326784092704175E-3</c:v>
                </c:pt>
                <c:pt idx="1020">
                  <c:v>-2.5177213520347556E-3</c:v>
                </c:pt>
                <c:pt idx="1021">
                  <c:v>-2.5018547504865886E-3</c:v>
                </c:pt>
                <c:pt idx="1022">
                  <c:v>-2.5251730848899609E-3</c:v>
                </c:pt>
                <c:pt idx="1023">
                  <c:v>-2.5173758475749686E-3</c:v>
                </c:pt>
                <c:pt idx="1024">
                  <c:v>-2.5094726093788143E-3</c:v>
                </c:pt>
                <c:pt idx="1025">
                  <c:v>-2.5094726093788143E-3</c:v>
                </c:pt>
                <c:pt idx="1026">
                  <c:v>-2.5431541090191211E-3</c:v>
                </c:pt>
                <c:pt idx="1027">
                  <c:v>-2.5262516378607952E-3</c:v>
                </c:pt>
                <c:pt idx="1028">
                  <c:v>-2.5355261020513489E-3</c:v>
                </c:pt>
                <c:pt idx="1029">
                  <c:v>-2.5085905183279767E-3</c:v>
                </c:pt>
                <c:pt idx="1030">
                  <c:v>-2.5272745696987239E-3</c:v>
                </c:pt>
                <c:pt idx="1031">
                  <c:v>-2.5045401480444643E-3</c:v>
                </c:pt>
                <c:pt idx="1032">
                  <c:v>-2.5612170106726717E-3</c:v>
                </c:pt>
                <c:pt idx="1033">
                  <c:v>-2.5150234037603796E-3</c:v>
                </c:pt>
                <c:pt idx="1034">
                  <c:v>-2.5315076726809831E-3</c:v>
                </c:pt>
                <c:pt idx="1035">
                  <c:v>-2.5207539994863792E-3</c:v>
                </c:pt>
                <c:pt idx="1036">
                  <c:v>-2.5104335400043571E-3</c:v>
                </c:pt>
                <c:pt idx="1037">
                  <c:v>-2.5045401480444643E-3</c:v>
                </c:pt>
                <c:pt idx="1038">
                  <c:v>-2.4953638004858196E-3</c:v>
                </c:pt>
                <c:pt idx="1039">
                  <c:v>-2.5303315967680827E-3</c:v>
                </c:pt>
                <c:pt idx="1040">
                  <c:v>-2.5405200866038492E-3</c:v>
                </c:pt>
                <c:pt idx="1041">
                  <c:v>-2.4834474120620682E-3</c:v>
                </c:pt>
                <c:pt idx="1042">
                  <c:v>-2.4784723015465831E-3</c:v>
                </c:pt>
                <c:pt idx="1043">
                  <c:v>-2.5211689839255281E-3</c:v>
                </c:pt>
                <c:pt idx="1044">
                  <c:v>-2.5447733504694943E-3</c:v>
                </c:pt>
                <c:pt idx="1045">
                  <c:v>-2.5197590962234332E-3</c:v>
                </c:pt>
                <c:pt idx="1046">
                  <c:v>-2.5432160742900004E-3</c:v>
                </c:pt>
                <c:pt idx="1047">
                  <c:v>-2.5136885752185352E-3</c:v>
                </c:pt>
                <c:pt idx="1048">
                  <c:v>-2.5765282149952996E-3</c:v>
                </c:pt>
                <c:pt idx="1049">
                  <c:v>-2.5347938890388786E-3</c:v>
                </c:pt>
                <c:pt idx="1050">
                  <c:v>-2.5292874553782202E-3</c:v>
                </c:pt>
                <c:pt idx="1051">
                  <c:v>-2.4835338270814094E-3</c:v>
                </c:pt>
                <c:pt idx="1052">
                  <c:v>-2.5316982906452403E-3</c:v>
                </c:pt>
                <c:pt idx="1053">
                  <c:v>-2.5355331019942689E-3</c:v>
                </c:pt>
                <c:pt idx="1054">
                  <c:v>-2.5350792770027692E-3</c:v>
                </c:pt>
                <c:pt idx="1055">
                  <c:v>-2.5204056022775177E-3</c:v>
                </c:pt>
                <c:pt idx="1056">
                  <c:v>-2.4930177257723703E-3</c:v>
                </c:pt>
                <c:pt idx="1057">
                  <c:v>-2.5255478018662791E-3</c:v>
                </c:pt>
                <c:pt idx="1058">
                  <c:v>-2.5194152255666861E-3</c:v>
                </c:pt>
                <c:pt idx="1059">
                  <c:v>-2.5574050597616002E-3</c:v>
                </c:pt>
                <c:pt idx="1060">
                  <c:v>-2.5485017081232088E-3</c:v>
                </c:pt>
                <c:pt idx="1061">
                  <c:v>-2.5195282027310564E-3</c:v>
                </c:pt>
                <c:pt idx="1062">
                  <c:v>-2.5425427066531258E-3</c:v>
                </c:pt>
                <c:pt idx="1063">
                  <c:v>-2.5270469459491001E-3</c:v>
                </c:pt>
                <c:pt idx="1064">
                  <c:v>-2.5334677583926197E-3</c:v>
                </c:pt>
                <c:pt idx="1065">
                  <c:v>-2.5181563000798782E-3</c:v>
                </c:pt>
                <c:pt idx="1066">
                  <c:v>-2.552522963678402E-3</c:v>
                </c:pt>
                <c:pt idx="1067">
                  <c:v>-2.5261356671519696E-3</c:v>
                </c:pt>
                <c:pt idx="1068">
                  <c:v>-2.5308429330165427E-3</c:v>
                </c:pt>
                <c:pt idx="1069">
                  <c:v>-2.5334082284128251E-3</c:v>
                </c:pt>
                <c:pt idx="1070">
                  <c:v>-2.5395455107065814E-3</c:v>
                </c:pt>
                <c:pt idx="1071">
                  <c:v>-2.547639284525529E-3</c:v>
                </c:pt>
                <c:pt idx="1072">
                  <c:v>-2.5214770758910012E-3</c:v>
                </c:pt>
                <c:pt idx="1073">
                  <c:v>-2.5236066376223263E-3</c:v>
                </c:pt>
                <c:pt idx="1074">
                  <c:v>-2.5286579744378192E-3</c:v>
                </c:pt>
                <c:pt idx="1075">
                  <c:v>-2.5427191343939718E-3</c:v>
                </c:pt>
                <c:pt idx="1076">
                  <c:v>-2.5174467220770314E-3</c:v>
                </c:pt>
                <c:pt idx="1077">
                  <c:v>-2.5206782658753406E-3</c:v>
                </c:pt>
                <c:pt idx="1078">
                  <c:v>-2.5669211093083612E-3</c:v>
                </c:pt>
                <c:pt idx="1079">
                  <c:v>-2.5368491110241568E-3</c:v>
                </c:pt>
                <c:pt idx="1080">
                  <c:v>-2.5192896363867233E-3</c:v>
                </c:pt>
                <c:pt idx="1081">
                  <c:v>-2.5560416006013401E-3</c:v>
                </c:pt>
                <c:pt idx="1082">
                  <c:v>-2.5585085400835145E-3</c:v>
                </c:pt>
                <c:pt idx="1083">
                  <c:v>-2.5259035784064234E-3</c:v>
                </c:pt>
                <c:pt idx="1084">
                  <c:v>-2.5293412150650236E-3</c:v>
                </c:pt>
                <c:pt idx="1085">
                  <c:v>-2.5209617882805883E-3</c:v>
                </c:pt>
                <c:pt idx="1086">
                  <c:v>-2.5552999103205984E-3</c:v>
                </c:pt>
                <c:pt idx="1087">
                  <c:v>-2.5505963488719526E-3</c:v>
                </c:pt>
                <c:pt idx="1088">
                  <c:v>-2.5254803736493602E-3</c:v>
                </c:pt>
                <c:pt idx="1089">
                  <c:v>-2.5301419516252275E-3</c:v>
                </c:pt>
                <c:pt idx="1090">
                  <c:v>-2.5533332616026658E-3</c:v>
                </c:pt>
                <c:pt idx="1091">
                  <c:v>-2.512330404573613E-3</c:v>
                </c:pt>
                <c:pt idx="1092">
                  <c:v>-2.5594929261575782E-3</c:v>
                </c:pt>
                <c:pt idx="1093">
                  <c:v>-2.5291710837158808E-3</c:v>
                </c:pt>
                <c:pt idx="1094">
                  <c:v>-2.5337707721568678E-3</c:v>
                </c:pt>
                <c:pt idx="1095">
                  <c:v>-2.5635675888559658E-3</c:v>
                </c:pt>
                <c:pt idx="1096">
                  <c:v>-2.5426101137717501E-3</c:v>
                </c:pt>
                <c:pt idx="1097">
                  <c:v>-2.5395681057014071E-3</c:v>
                </c:pt>
                <c:pt idx="1098">
                  <c:v>-2.6183342705280517E-3</c:v>
                </c:pt>
                <c:pt idx="1099">
                  <c:v>-2.5308222349847637E-3</c:v>
                </c:pt>
                <c:pt idx="1100">
                  <c:v>-2.5230080106511412E-3</c:v>
                </c:pt>
                <c:pt idx="1101">
                  <c:v>-2.5590834541720691E-3</c:v>
                </c:pt>
                <c:pt idx="1102">
                  <c:v>-2.5289183888825948E-3</c:v>
                </c:pt>
                <c:pt idx="1103">
                  <c:v>-2.5267288862280092E-3</c:v>
                </c:pt>
                <c:pt idx="1104">
                  <c:v>-2.528289825069347E-3</c:v>
                </c:pt>
                <c:pt idx="1105">
                  <c:v>-2.5573584285051697E-3</c:v>
                </c:pt>
                <c:pt idx="1106">
                  <c:v>-2.5245381014975853E-3</c:v>
                </c:pt>
                <c:pt idx="1107">
                  <c:v>-2.5637381753291812E-3</c:v>
                </c:pt>
                <c:pt idx="1108">
                  <c:v>-2.5300549482315466E-3</c:v>
                </c:pt>
                <c:pt idx="1109">
                  <c:v>-2.5400059579519809E-3</c:v>
                </c:pt>
                <c:pt idx="1110">
                  <c:v>-2.5616739699103452E-3</c:v>
                </c:pt>
                <c:pt idx="1111">
                  <c:v>-2.5664338744140992E-3</c:v>
                </c:pt>
                <c:pt idx="1112">
                  <c:v>-2.5310172338276092E-3</c:v>
                </c:pt>
                <c:pt idx="1113">
                  <c:v>-2.5659930227254946E-3</c:v>
                </c:pt>
                <c:pt idx="1114">
                  <c:v>-2.481629512997522E-3</c:v>
                </c:pt>
                <c:pt idx="1115">
                  <c:v>-2.5276897258206536E-3</c:v>
                </c:pt>
                <c:pt idx="1116">
                  <c:v>-2.6002540793085252E-3</c:v>
                </c:pt>
                <c:pt idx="1117">
                  <c:v>-2.5259556706534632E-3</c:v>
                </c:pt>
                <c:pt idx="1118">
                  <c:v>-2.5464973688902556E-3</c:v>
                </c:pt>
                <c:pt idx="1119">
                  <c:v>-2.5909366304084401E-3</c:v>
                </c:pt>
                <c:pt idx="1120">
                  <c:v>-2.5376759240832727E-3</c:v>
                </c:pt>
                <c:pt idx="1121">
                  <c:v>-2.5660797104864515E-3</c:v>
                </c:pt>
                <c:pt idx="1122">
                  <c:v>-2.5560969175012676E-3</c:v>
                </c:pt>
                <c:pt idx="1123">
                  <c:v>-2.5563837030012802E-3</c:v>
                </c:pt>
                <c:pt idx="1124">
                  <c:v>-2.5510298525165637E-3</c:v>
                </c:pt>
                <c:pt idx="1125">
                  <c:v>-2.5369359418433482E-3</c:v>
                </c:pt>
                <c:pt idx="1126">
                  <c:v>-2.5364806352688417E-3</c:v>
                </c:pt>
                <c:pt idx="1127">
                  <c:v>-2.5318694452803442E-3</c:v>
                </c:pt>
                <c:pt idx="1128">
                  <c:v>-2.5629402099834392E-3</c:v>
                </c:pt>
                <c:pt idx="1129">
                  <c:v>-2.536875708779961E-3</c:v>
                </c:pt>
                <c:pt idx="1130">
                  <c:v>-2.5475801994740092E-3</c:v>
                </c:pt>
                <c:pt idx="1131">
                  <c:v>-2.5623847629304931E-3</c:v>
                </c:pt>
                <c:pt idx="1132">
                  <c:v>-2.5430315061513104E-3</c:v>
                </c:pt>
                <c:pt idx="1133">
                  <c:v>-2.559910347307467E-3</c:v>
                </c:pt>
                <c:pt idx="1134">
                  <c:v>-2.5537363051480006E-3</c:v>
                </c:pt>
                <c:pt idx="1135">
                  <c:v>-2.5624289934188527E-3</c:v>
                </c:pt>
                <c:pt idx="1136">
                  <c:v>-2.5624451517222342E-3</c:v>
                </c:pt>
                <c:pt idx="1137">
                  <c:v>-2.5690599441750752E-3</c:v>
                </c:pt>
                <c:pt idx="1138">
                  <c:v>-2.5500032581188214E-3</c:v>
                </c:pt>
                <c:pt idx="1139">
                  <c:v>-2.5626721781784392E-3</c:v>
                </c:pt>
                <c:pt idx="1140">
                  <c:v>-2.5683131164958221E-3</c:v>
                </c:pt>
                <c:pt idx="1141">
                  <c:v>-2.5590576025333292E-3</c:v>
                </c:pt>
                <c:pt idx="1142">
                  <c:v>-2.5695155572485547E-3</c:v>
                </c:pt>
                <c:pt idx="1143">
                  <c:v>-2.5710257835505602E-3</c:v>
                </c:pt>
                <c:pt idx="1144">
                  <c:v>-2.5650400770304642E-3</c:v>
                </c:pt>
                <c:pt idx="1145">
                  <c:v>-2.5539671663728919E-3</c:v>
                </c:pt>
                <c:pt idx="1146">
                  <c:v>-2.5725170321663463E-3</c:v>
                </c:pt>
                <c:pt idx="1147">
                  <c:v>-2.5736025028349286E-3</c:v>
                </c:pt>
                <c:pt idx="1148">
                  <c:v>-2.5929709552038587E-3</c:v>
                </c:pt>
                <c:pt idx="1149">
                  <c:v>-2.5551876041123209E-3</c:v>
                </c:pt>
                <c:pt idx="1150">
                  <c:v>-2.5603546193571866E-3</c:v>
                </c:pt>
                <c:pt idx="1151">
                  <c:v>-2.5462444930337944E-3</c:v>
                </c:pt>
                <c:pt idx="1152">
                  <c:v>-2.5639376709619185E-3</c:v>
                </c:pt>
                <c:pt idx="1153">
                  <c:v>-2.5561023691357408E-3</c:v>
                </c:pt>
                <c:pt idx="1154">
                  <c:v>-2.5468151906075541E-3</c:v>
                </c:pt>
                <c:pt idx="1155">
                  <c:v>-2.560067721449062E-3</c:v>
                </c:pt>
                <c:pt idx="1156">
                  <c:v>-2.5761991315968709E-3</c:v>
                </c:pt>
                <c:pt idx="1157">
                  <c:v>-2.5412859533332907E-3</c:v>
                </c:pt>
                <c:pt idx="1158">
                  <c:v>-2.5491238896799798E-3</c:v>
                </c:pt>
                <c:pt idx="1159">
                  <c:v>-2.5420298440207451E-3</c:v>
                </c:pt>
                <c:pt idx="1160">
                  <c:v>-2.5560467534251141E-3</c:v>
                </c:pt>
                <c:pt idx="1161">
                  <c:v>-2.5721623783227401E-3</c:v>
                </c:pt>
                <c:pt idx="1162">
                  <c:v>-2.5849040194116254E-3</c:v>
                </c:pt>
                <c:pt idx="1163">
                  <c:v>-2.5476711938054617E-3</c:v>
                </c:pt>
                <c:pt idx="1164">
                  <c:v>-2.5571728329960215E-3</c:v>
                </c:pt>
                <c:pt idx="1165">
                  <c:v>-2.5438795972507642E-3</c:v>
                </c:pt>
                <c:pt idx="1166">
                  <c:v>-2.5753331413798292E-3</c:v>
                </c:pt>
                <c:pt idx="1167">
                  <c:v>-2.5447345611104054E-3</c:v>
                </c:pt>
                <c:pt idx="1168">
                  <c:v>-2.5643438428086134E-3</c:v>
                </c:pt>
                <c:pt idx="1169">
                  <c:v>-2.5691743905241452E-3</c:v>
                </c:pt>
                <c:pt idx="1170">
                  <c:v>-2.5477856732578352E-3</c:v>
                </c:pt>
                <c:pt idx="1171">
                  <c:v>-2.5719402481216096E-3</c:v>
                </c:pt>
                <c:pt idx="1172">
                  <c:v>-2.5483562255128453E-3</c:v>
                </c:pt>
                <c:pt idx="1173">
                  <c:v>-2.5528618329039832E-3</c:v>
                </c:pt>
                <c:pt idx="1174">
                  <c:v>-2.5644053240559631E-3</c:v>
                </c:pt>
                <c:pt idx="1175">
                  <c:v>-2.5480709709628444E-3</c:v>
                </c:pt>
                <c:pt idx="1176">
                  <c:v>-2.5420785551682665E-3</c:v>
                </c:pt>
                <c:pt idx="1177">
                  <c:v>-2.5445633309968052E-3</c:v>
                </c:pt>
                <c:pt idx="1178">
                  <c:v>-2.5707815316754171E-3</c:v>
                </c:pt>
                <c:pt idx="1179">
                  <c:v>-2.592653937730035E-3</c:v>
                </c:pt>
                <c:pt idx="1180">
                  <c:v>-2.5740276109741792E-3</c:v>
                </c:pt>
                <c:pt idx="1181">
                  <c:v>-2.5769151319069887E-3</c:v>
                </c:pt>
                <c:pt idx="1182">
                  <c:v>-2.5760305651199291E-3</c:v>
                </c:pt>
                <c:pt idx="1183">
                  <c:v>-2.5586240280868096E-3</c:v>
                </c:pt>
                <c:pt idx="1184">
                  <c:v>-2.5484703984971621E-3</c:v>
                </c:pt>
                <c:pt idx="1185">
                  <c:v>-2.5475841819935785E-3</c:v>
                </c:pt>
                <c:pt idx="1186">
                  <c:v>-2.5942256878686053E-3</c:v>
                </c:pt>
                <c:pt idx="1187">
                  <c:v>-2.5568852067302784E-3</c:v>
                </c:pt>
                <c:pt idx="1188">
                  <c:v>-2.5562549850637068E-3</c:v>
                </c:pt>
                <c:pt idx="1189">
                  <c:v>-2.5711348715313771E-3</c:v>
                </c:pt>
                <c:pt idx="1190">
                  <c:v>-2.5653067207113077E-3</c:v>
                </c:pt>
                <c:pt idx="1191">
                  <c:v>-2.557286858816362E-3</c:v>
                </c:pt>
                <c:pt idx="1192">
                  <c:v>-2.5908105411788012E-3</c:v>
                </c:pt>
                <c:pt idx="1193">
                  <c:v>-2.5645073864151557E-3</c:v>
                </c:pt>
                <c:pt idx="1194">
                  <c:v>-2.5646209701260616E-3</c:v>
                </c:pt>
                <c:pt idx="1195">
                  <c:v>-2.5515711962752542E-3</c:v>
                </c:pt>
                <c:pt idx="1196">
                  <c:v>-2.5763324650753452E-3</c:v>
                </c:pt>
                <c:pt idx="1197">
                  <c:v>-2.5846606234165201E-3</c:v>
                </c:pt>
                <c:pt idx="1198">
                  <c:v>-2.5621375306459681E-3</c:v>
                </c:pt>
                <c:pt idx="1199">
                  <c:v>-2.5518565551469192E-3</c:v>
                </c:pt>
                <c:pt idx="1200">
                  <c:v>-2.5601136021384009E-3</c:v>
                </c:pt>
                <c:pt idx="1201">
                  <c:v>-2.5552007065368552E-3</c:v>
                </c:pt>
                <c:pt idx="1202">
                  <c:v>-2.5562322262333201E-3</c:v>
                </c:pt>
                <c:pt idx="1203">
                  <c:v>-2.5456381760544191E-3</c:v>
                </c:pt>
                <c:pt idx="1204">
                  <c:v>-2.5746872676394124E-3</c:v>
                </c:pt>
                <c:pt idx="1205">
                  <c:v>-2.5509430815365691E-3</c:v>
                </c:pt>
                <c:pt idx="1206">
                  <c:v>-2.580611968324654E-3</c:v>
                </c:pt>
                <c:pt idx="1207">
                  <c:v>-2.5625007901952002E-3</c:v>
                </c:pt>
                <c:pt idx="1208">
                  <c:v>-2.5919857320083652E-3</c:v>
                </c:pt>
                <c:pt idx="1209">
                  <c:v>-2.5741579031096392E-3</c:v>
                </c:pt>
                <c:pt idx="1210">
                  <c:v>-2.5556769854457907E-3</c:v>
                </c:pt>
                <c:pt idx="1211">
                  <c:v>-2.560284254891462E-3</c:v>
                </c:pt>
                <c:pt idx="1212">
                  <c:v>-2.5847623988168211E-3</c:v>
                </c:pt>
                <c:pt idx="1213">
                  <c:v>-2.5535381946993579E-3</c:v>
                </c:pt>
                <c:pt idx="1214">
                  <c:v>-2.5724001635150126E-3</c:v>
                </c:pt>
                <c:pt idx="1215">
                  <c:v>-2.5816524106465487E-3</c:v>
                </c:pt>
                <c:pt idx="1216">
                  <c:v>-2.5654812326478334E-3</c:v>
                </c:pt>
                <c:pt idx="1217">
                  <c:v>-2.566704658728422E-3</c:v>
                </c:pt>
                <c:pt idx="1218">
                  <c:v>-2.589794107389575E-3</c:v>
                </c:pt>
                <c:pt idx="1219">
                  <c:v>-2.5554260543505652E-3</c:v>
                </c:pt>
                <c:pt idx="1220">
                  <c:v>-2.5688456221183912E-3</c:v>
                </c:pt>
                <c:pt idx="1221">
                  <c:v>-2.5852882066298485E-3</c:v>
                </c:pt>
                <c:pt idx="1222">
                  <c:v>-2.5631868049878943E-3</c:v>
                </c:pt>
                <c:pt idx="1223">
                  <c:v>-2.5648475203113945E-3</c:v>
                </c:pt>
                <c:pt idx="1224">
                  <c:v>-2.5899648498382802E-3</c:v>
                </c:pt>
                <c:pt idx="1225">
                  <c:v>-2.5619056958886997E-3</c:v>
                </c:pt>
                <c:pt idx="1226">
                  <c:v>-2.5885186744031411E-3</c:v>
                </c:pt>
                <c:pt idx="1227">
                  <c:v>-2.5629003072713996E-3</c:v>
                </c:pt>
                <c:pt idx="1228">
                  <c:v>-2.5743690384170429E-3</c:v>
                </c:pt>
                <c:pt idx="1229">
                  <c:v>-2.5776039970238653E-3</c:v>
                </c:pt>
                <c:pt idx="1230">
                  <c:v>-2.5735254306796474E-3</c:v>
                </c:pt>
                <c:pt idx="1231">
                  <c:v>-2.5662444254732227E-3</c:v>
                </c:pt>
                <c:pt idx="1232">
                  <c:v>-2.5761269881038979E-3</c:v>
                </c:pt>
                <c:pt idx="1233">
                  <c:v>-2.5548549214939485E-3</c:v>
                </c:pt>
                <c:pt idx="1234">
                  <c:v>-2.5573398584246283E-3</c:v>
                </c:pt>
                <c:pt idx="1235">
                  <c:v>-2.5797987205032082E-3</c:v>
                </c:pt>
                <c:pt idx="1236">
                  <c:v>-2.6063599459269647E-3</c:v>
                </c:pt>
                <c:pt idx="1237">
                  <c:v>-2.5866156745713298E-3</c:v>
                </c:pt>
                <c:pt idx="1238">
                  <c:v>-2.5612173727538592E-3</c:v>
                </c:pt>
                <c:pt idx="1239">
                  <c:v>-2.5937193299280818E-3</c:v>
                </c:pt>
                <c:pt idx="1240">
                  <c:v>-2.5584471790998167E-3</c:v>
                </c:pt>
                <c:pt idx="1241">
                  <c:v>-2.5623111136866446E-3</c:v>
                </c:pt>
                <c:pt idx="1242">
                  <c:v>-2.5864447252904252E-3</c:v>
                </c:pt>
                <c:pt idx="1243">
                  <c:v>-2.5954057744349392E-3</c:v>
                </c:pt>
                <c:pt idx="1244">
                  <c:v>-2.5592712398777476E-3</c:v>
                </c:pt>
                <c:pt idx="1245">
                  <c:v>-2.5479984268011804E-3</c:v>
                </c:pt>
                <c:pt idx="1246">
                  <c:v>-2.5852882066298485E-3</c:v>
                </c:pt>
                <c:pt idx="1247">
                  <c:v>-2.5855277048803999E-3</c:v>
                </c:pt>
                <c:pt idx="1248">
                  <c:v>-2.5652703644393456E-3</c:v>
                </c:pt>
                <c:pt idx="1249">
                  <c:v>-2.5690937947105271E-3</c:v>
                </c:pt>
                <c:pt idx="1250">
                  <c:v>-2.5925126093437937E-3</c:v>
                </c:pt>
                <c:pt idx="1251">
                  <c:v>-2.5922227041485025E-3</c:v>
                </c:pt>
                <c:pt idx="1252">
                  <c:v>-2.5987361439009696E-3</c:v>
                </c:pt>
                <c:pt idx="1253">
                  <c:v>-2.610127749390229E-3</c:v>
                </c:pt>
                <c:pt idx="1254">
                  <c:v>-2.5472567944139451E-3</c:v>
                </c:pt>
                <c:pt idx="1255">
                  <c:v>-2.5968478617648667E-3</c:v>
                </c:pt>
                <c:pt idx="1256">
                  <c:v>-2.5634369386824166E-3</c:v>
                </c:pt>
                <c:pt idx="1257">
                  <c:v>-2.5900326305899959E-3</c:v>
                </c:pt>
                <c:pt idx="1258">
                  <c:v>-2.5507683107502607E-3</c:v>
                </c:pt>
                <c:pt idx="1259">
                  <c:v>-2.5848315208988211E-3</c:v>
                </c:pt>
                <c:pt idx="1260">
                  <c:v>-2.5478885602739977E-3</c:v>
                </c:pt>
                <c:pt idx="1261">
                  <c:v>-2.5646209701260616E-3</c:v>
                </c:pt>
                <c:pt idx="1262">
                  <c:v>-2.550596677083781E-3</c:v>
                </c:pt>
                <c:pt idx="1263">
                  <c:v>-2.5481735072924385E-3</c:v>
                </c:pt>
                <c:pt idx="1264">
                  <c:v>-2.5770967866032002E-3</c:v>
                </c:pt>
                <c:pt idx="1265">
                  <c:v>-2.561677451699911E-3</c:v>
                </c:pt>
                <c:pt idx="1266">
                  <c:v>-2.595282183587943E-3</c:v>
                </c:pt>
                <c:pt idx="1267">
                  <c:v>-2.581719739112389E-3</c:v>
                </c:pt>
                <c:pt idx="1268">
                  <c:v>-2.5546488042679201E-3</c:v>
                </c:pt>
                <c:pt idx="1269">
                  <c:v>-2.5751245199350692E-3</c:v>
                </c:pt>
                <c:pt idx="1270">
                  <c:v>-2.554283788637353E-3</c:v>
                </c:pt>
                <c:pt idx="1271">
                  <c:v>-2.5815321262167411E-3</c:v>
                </c:pt>
                <c:pt idx="1272">
                  <c:v>-2.6007136918533434E-3</c:v>
                </c:pt>
                <c:pt idx="1273">
                  <c:v>-2.580611968324654E-3</c:v>
                </c:pt>
                <c:pt idx="1274">
                  <c:v>-2.5856987566718194E-3</c:v>
                </c:pt>
                <c:pt idx="1275">
                  <c:v>-2.5929254349020487E-3</c:v>
                </c:pt>
                <c:pt idx="1276">
                  <c:v>-2.5556769854457907E-3</c:v>
                </c:pt>
                <c:pt idx="1277">
                  <c:v>-2.568154196862966E-3</c:v>
                </c:pt>
                <c:pt idx="1278">
                  <c:v>-2.5861555956252806E-3</c:v>
                </c:pt>
                <c:pt idx="1279">
                  <c:v>-2.5478264834297511E-3</c:v>
                </c:pt>
                <c:pt idx="1280">
                  <c:v>-2.5591933413735457E-3</c:v>
                </c:pt>
                <c:pt idx="1281">
                  <c:v>-2.5511669855094688E-3</c:v>
                </c:pt>
                <c:pt idx="1282">
                  <c:v>-2.5534776167545812E-3</c:v>
                </c:pt>
                <c:pt idx="1283">
                  <c:v>-2.5740813551282916E-3</c:v>
                </c:pt>
                <c:pt idx="1284">
                  <c:v>-2.5761269881038979E-3</c:v>
                </c:pt>
                <c:pt idx="1285">
                  <c:v>-2.5669915175862315E-3</c:v>
                </c:pt>
                <c:pt idx="1286">
                  <c:v>-2.5680821174146802E-3</c:v>
                </c:pt>
                <c:pt idx="1287">
                  <c:v>-2.5534776167545812E-3</c:v>
                </c:pt>
                <c:pt idx="1288">
                  <c:v>-2.5686561430241003E-3</c:v>
                </c:pt>
                <c:pt idx="1289">
                  <c:v>-2.5751904208811292E-3</c:v>
                </c:pt>
                <c:pt idx="1290">
                  <c:v>-2.6149037148624379E-3</c:v>
                </c:pt>
                <c:pt idx="1291">
                  <c:v>-2.5966486025739287E-3</c:v>
                </c:pt>
                <c:pt idx="1292">
                  <c:v>-2.5679282941767812E-3</c:v>
                </c:pt>
                <c:pt idx="1293">
                  <c:v>-2.5556201676530045E-3</c:v>
                </c:pt>
                <c:pt idx="1294">
                  <c:v>-2.5674485608362806E-3</c:v>
                </c:pt>
                <c:pt idx="1295">
                  <c:v>-2.5717866710109403E-3</c:v>
                </c:pt>
                <c:pt idx="1296">
                  <c:v>-2.5585028137799096E-3</c:v>
                </c:pt>
                <c:pt idx="1297">
                  <c:v>-2.55416212128185E-3</c:v>
                </c:pt>
                <c:pt idx="1298">
                  <c:v>-2.5649831794118212E-3</c:v>
                </c:pt>
                <c:pt idx="1299">
                  <c:v>-2.55416212128185E-3</c:v>
                </c:pt>
                <c:pt idx="1300">
                  <c:v>-2.5496414630803992E-3</c:v>
                </c:pt>
                <c:pt idx="1301">
                  <c:v>-2.5814449477158763E-3</c:v>
                </c:pt>
                <c:pt idx="1302">
                  <c:v>-2.5783150995286833E-3</c:v>
                </c:pt>
                <c:pt idx="1303">
                  <c:v>-2.5965159993340198E-3</c:v>
                </c:pt>
                <c:pt idx="1304">
                  <c:v>-2.5592490796508267E-3</c:v>
                </c:pt>
                <c:pt idx="1305">
                  <c:v>-2.5921784557621651E-3</c:v>
                </c:pt>
                <c:pt idx="1306">
                  <c:v>-2.5664772188394944E-3</c:v>
                </c:pt>
                <c:pt idx="1307">
                  <c:v>-2.5880113416662698E-3</c:v>
                </c:pt>
                <c:pt idx="1308">
                  <c:v>-2.5651922456602898E-3</c:v>
                </c:pt>
                <c:pt idx="1309">
                  <c:v>-2.5545576204668201E-3</c:v>
                </c:pt>
                <c:pt idx="1310">
                  <c:v>-2.5574411528292412E-3</c:v>
                </c:pt>
                <c:pt idx="1311">
                  <c:v>-2.5626456796726208E-3</c:v>
                </c:pt>
                <c:pt idx="1312">
                  <c:v>-2.5842688424225334E-3</c:v>
                </c:pt>
                <c:pt idx="1313">
                  <c:v>-2.5635639301624432E-3</c:v>
                </c:pt>
                <c:pt idx="1314">
                  <c:v>-2.571084719481346E-3</c:v>
                </c:pt>
                <c:pt idx="1315">
                  <c:v>-2.5529245543459002E-3</c:v>
                </c:pt>
                <c:pt idx="1316">
                  <c:v>-2.5601572357910373E-3</c:v>
                </c:pt>
                <c:pt idx="1317">
                  <c:v>-2.5841934219163376E-3</c:v>
                </c:pt>
                <c:pt idx="1318">
                  <c:v>-2.573382480932601E-3</c:v>
                </c:pt>
                <c:pt idx="1319">
                  <c:v>-2.5862048905492792E-3</c:v>
                </c:pt>
                <c:pt idx="1320">
                  <c:v>-2.5848893680308241E-3</c:v>
                </c:pt>
                <c:pt idx="1321">
                  <c:v>-2.584770252274592E-3</c:v>
                </c:pt>
                <c:pt idx="1322">
                  <c:v>-2.5650547183846805E-3</c:v>
                </c:pt>
                <c:pt idx="1323">
                  <c:v>-2.5710235137711012E-3</c:v>
                </c:pt>
                <c:pt idx="1324">
                  <c:v>-2.5623940905380154E-3</c:v>
                </c:pt>
                <c:pt idx="1325">
                  <c:v>-2.5710072812093416E-3</c:v>
                </c:pt>
                <c:pt idx="1326">
                  <c:v>-2.5520314165059692E-3</c:v>
                </c:pt>
                <c:pt idx="1327">
                  <c:v>-2.5639009633732462E-3</c:v>
                </c:pt>
                <c:pt idx="1328">
                  <c:v>-2.5562064313919435E-3</c:v>
                </c:pt>
                <c:pt idx="1329">
                  <c:v>-2.5558383086107814E-3</c:v>
                </c:pt>
                <c:pt idx="1330">
                  <c:v>-2.5582663047812293E-3</c:v>
                </c:pt>
                <c:pt idx="1331">
                  <c:v>-2.5604753626175571E-3</c:v>
                </c:pt>
                <c:pt idx="1332">
                  <c:v>-2.5829940449126833E-3</c:v>
                </c:pt>
                <c:pt idx="1333">
                  <c:v>-2.5564084710316785E-3</c:v>
                </c:pt>
                <c:pt idx="1334">
                  <c:v>-2.5514200895206981E-3</c:v>
                </c:pt>
                <c:pt idx="1335">
                  <c:v>-2.5754122914313652E-3</c:v>
                </c:pt>
                <c:pt idx="1336">
                  <c:v>-2.5624431827566182E-3</c:v>
                </c:pt>
                <c:pt idx="1337">
                  <c:v>-2.5117302399199882E-3</c:v>
                </c:pt>
                <c:pt idx="1338">
                  <c:v>-2.5604096125013639E-3</c:v>
                </c:pt>
                <c:pt idx="1339">
                  <c:v>-2.5866195963390845E-3</c:v>
                </c:pt>
                <c:pt idx="1340">
                  <c:v>-2.6606775866687381E-3</c:v>
                </c:pt>
                <c:pt idx="1341">
                  <c:v>-2.5626470335752597E-3</c:v>
                </c:pt>
                <c:pt idx="1342">
                  <c:v>-2.5994871783693186E-3</c:v>
                </c:pt>
                <c:pt idx="1343">
                  <c:v>-2.5632182893636202E-3</c:v>
                </c:pt>
                <c:pt idx="1344">
                  <c:v>-2.5810046433757802E-3</c:v>
                </c:pt>
                <c:pt idx="1345">
                  <c:v>-2.5621224563247779E-3</c:v>
                </c:pt>
                <c:pt idx="1346">
                  <c:v>-2.5690622659530551E-3</c:v>
                </c:pt>
                <c:pt idx="1347">
                  <c:v>-2.5632182893636202E-3</c:v>
                </c:pt>
                <c:pt idx="1348">
                  <c:v>-2.5875998464261894E-3</c:v>
                </c:pt>
                <c:pt idx="1349">
                  <c:v>-2.5635039172578135E-3</c:v>
                </c:pt>
                <c:pt idx="1350">
                  <c:v>-2.6030182502302076E-3</c:v>
                </c:pt>
                <c:pt idx="1351">
                  <c:v>-2.5285339422452986E-3</c:v>
                </c:pt>
                <c:pt idx="1352">
                  <c:v>-2.5554477991989542E-3</c:v>
                </c:pt>
                <c:pt idx="1353">
                  <c:v>-2.5868928974334751E-3</c:v>
                </c:pt>
                <c:pt idx="1354">
                  <c:v>-2.5881764281701475E-3</c:v>
                </c:pt>
                <c:pt idx="1355">
                  <c:v>-2.5532370930394302E-3</c:v>
                </c:pt>
                <c:pt idx="1356">
                  <c:v>-2.5707991786071758E-3</c:v>
                </c:pt>
                <c:pt idx="1357">
                  <c:v>-2.5859725970278492E-3</c:v>
                </c:pt>
                <c:pt idx="1358">
                  <c:v>-2.5753094697131638E-3</c:v>
                </c:pt>
                <c:pt idx="1359">
                  <c:v>-2.5991494418621452E-3</c:v>
                </c:pt>
                <c:pt idx="1360">
                  <c:v>-2.5596522811127311E-3</c:v>
                </c:pt>
                <c:pt idx="1361">
                  <c:v>-2.577341076171366E-3</c:v>
                </c:pt>
                <c:pt idx="1362">
                  <c:v>-2.5658718870357252E-3</c:v>
                </c:pt>
                <c:pt idx="1363">
                  <c:v>-2.5684767727679608E-3</c:v>
                </c:pt>
                <c:pt idx="1364">
                  <c:v>-2.5791455278837087E-3</c:v>
                </c:pt>
                <c:pt idx="1365">
                  <c:v>-2.5896179043421912E-3</c:v>
                </c:pt>
                <c:pt idx="1366">
                  <c:v>-2.5584468699962498E-3</c:v>
                </c:pt>
                <c:pt idx="1367">
                  <c:v>-2.562914708363086E-3</c:v>
                </c:pt>
                <c:pt idx="1368">
                  <c:v>-2.5728155626289191E-3</c:v>
                </c:pt>
                <c:pt idx="1369">
                  <c:v>-2.5724679230069293E-3</c:v>
                </c:pt>
                <c:pt idx="1370">
                  <c:v>-2.5675562673722939E-3</c:v>
                </c:pt>
                <c:pt idx="1371">
                  <c:v>-2.5350621016385741E-3</c:v>
                </c:pt>
                <c:pt idx="1372">
                  <c:v>-2.5697486439406401E-3</c:v>
                </c:pt>
                <c:pt idx="1373">
                  <c:v>-2.5677322066794449E-3</c:v>
                </c:pt>
                <c:pt idx="1374">
                  <c:v>-2.5607690172438202E-3</c:v>
                </c:pt>
                <c:pt idx="1375">
                  <c:v>-2.5769381903989284E-3</c:v>
                </c:pt>
                <c:pt idx="1376">
                  <c:v>-2.5660446787038552E-3</c:v>
                </c:pt>
                <c:pt idx="1377">
                  <c:v>-2.6058700490218202E-3</c:v>
                </c:pt>
                <c:pt idx="1378">
                  <c:v>-2.6020981547990952E-3</c:v>
                </c:pt>
                <c:pt idx="1379">
                  <c:v>-2.5608336628853584E-3</c:v>
                </c:pt>
                <c:pt idx="1380">
                  <c:v>-2.5697649036651206E-3</c:v>
                </c:pt>
                <c:pt idx="1381">
                  <c:v>-2.6026778379597002E-3</c:v>
                </c:pt>
                <c:pt idx="1382">
                  <c:v>-2.5546385252166602E-3</c:v>
                </c:pt>
                <c:pt idx="1383">
                  <c:v>-2.5589934720231379E-3</c:v>
                </c:pt>
                <c:pt idx="1384">
                  <c:v>-2.5882944856837442E-3</c:v>
                </c:pt>
                <c:pt idx="1385">
                  <c:v>-2.5811609825690412E-3</c:v>
                </c:pt>
                <c:pt idx="1386">
                  <c:v>-2.5852456739042127E-3</c:v>
                </c:pt>
                <c:pt idx="1387">
                  <c:v>-2.5521426142725407E-3</c:v>
                </c:pt>
                <c:pt idx="1388">
                  <c:v>-2.5850522966222212E-3</c:v>
                </c:pt>
                <c:pt idx="1389">
                  <c:v>-2.5764241298280068E-3</c:v>
                </c:pt>
                <c:pt idx="1390">
                  <c:v>-2.5632642658176092E-3</c:v>
                </c:pt>
                <c:pt idx="1391">
                  <c:v>-2.5878359614533858E-3</c:v>
                </c:pt>
                <c:pt idx="1392">
                  <c:v>-2.5767110579634454E-3</c:v>
                </c:pt>
                <c:pt idx="1393">
                  <c:v>-2.5850522966222212E-3</c:v>
                </c:pt>
                <c:pt idx="1394">
                  <c:v>-2.5859921086972344E-3</c:v>
                </c:pt>
                <c:pt idx="1395">
                  <c:v>-2.5775156758076219E-3</c:v>
                </c:pt>
                <c:pt idx="1396">
                  <c:v>-2.5882944856837442E-3</c:v>
                </c:pt>
                <c:pt idx="1397">
                  <c:v>-2.5680805684201551E-3</c:v>
                </c:pt>
                <c:pt idx="1398">
                  <c:v>-2.5688283435350212E-3</c:v>
                </c:pt>
                <c:pt idx="1399">
                  <c:v>-2.5592785338405988E-3</c:v>
                </c:pt>
                <c:pt idx="1400">
                  <c:v>-2.5644896565312283E-3</c:v>
                </c:pt>
                <c:pt idx="1401">
                  <c:v>-2.5774761186593892E-3</c:v>
                </c:pt>
                <c:pt idx="1402">
                  <c:v>-2.6133097317444626E-3</c:v>
                </c:pt>
                <c:pt idx="1403">
                  <c:v>-2.5580992834853453E-3</c:v>
                </c:pt>
                <c:pt idx="1404">
                  <c:v>-2.5630911644913905E-3</c:v>
                </c:pt>
                <c:pt idx="1405">
                  <c:v>-2.6175034547415398E-3</c:v>
                </c:pt>
                <c:pt idx="1406">
                  <c:v>-2.5501047023632159E-3</c:v>
                </c:pt>
                <c:pt idx="1407">
                  <c:v>-2.5553179416716817E-3</c:v>
                </c:pt>
                <c:pt idx="1408">
                  <c:v>-2.5858020247570852E-3</c:v>
                </c:pt>
                <c:pt idx="1409">
                  <c:v>-2.5812706258698322E-3</c:v>
                </c:pt>
                <c:pt idx="1410">
                  <c:v>-2.5669019863482382E-3</c:v>
                </c:pt>
                <c:pt idx="1411">
                  <c:v>-2.5513462977859412E-3</c:v>
                </c:pt>
                <c:pt idx="1412">
                  <c:v>-2.5683040428648497E-3</c:v>
                </c:pt>
                <c:pt idx="1413">
                  <c:v>-2.5783176292574457E-3</c:v>
                </c:pt>
                <c:pt idx="1414">
                  <c:v>-2.5529237708247412E-3</c:v>
                </c:pt>
                <c:pt idx="1415">
                  <c:v>-2.5628499235815978E-3</c:v>
                </c:pt>
                <c:pt idx="1416">
                  <c:v>-2.5691618187755633E-3</c:v>
                </c:pt>
                <c:pt idx="1417">
                  <c:v>-2.5597797928994977E-3</c:v>
                </c:pt>
                <c:pt idx="1418">
                  <c:v>-2.5558868864850081E-3</c:v>
                </c:pt>
                <c:pt idx="1419">
                  <c:v>-2.5812313417915064E-3</c:v>
                </c:pt>
                <c:pt idx="1420">
                  <c:v>-2.5761288850406116E-3</c:v>
                </c:pt>
                <c:pt idx="1421">
                  <c:v>-2.5791981371485104E-3</c:v>
                </c:pt>
                <c:pt idx="1422">
                  <c:v>-2.5620209920029649E-3</c:v>
                </c:pt>
                <c:pt idx="1423">
                  <c:v>-2.6146836730408457E-3</c:v>
                </c:pt>
                <c:pt idx="1424">
                  <c:v>-2.5585987969995623E-3</c:v>
                </c:pt>
                <c:pt idx="1425">
                  <c:v>-2.5600016339285391E-3</c:v>
                </c:pt>
                <c:pt idx="1426">
                  <c:v>-2.5871809881522797E-3</c:v>
                </c:pt>
                <c:pt idx="1427">
                  <c:v>-2.5617742900374417E-3</c:v>
                </c:pt>
                <c:pt idx="1428">
                  <c:v>-2.552481870176595E-3</c:v>
                </c:pt>
                <c:pt idx="1429">
                  <c:v>-2.542268022558E-3</c:v>
                </c:pt>
                <c:pt idx="1430">
                  <c:v>-2.5633548137149269E-3</c:v>
                </c:pt>
                <c:pt idx="1431">
                  <c:v>-2.5927506425997412E-3</c:v>
                </c:pt>
                <c:pt idx="1432">
                  <c:v>-2.5512766625407825E-3</c:v>
                </c:pt>
                <c:pt idx="1433">
                  <c:v>-2.5880444047971852E-3</c:v>
                </c:pt>
                <c:pt idx="1434">
                  <c:v>-2.5625248554354313E-3</c:v>
                </c:pt>
                <c:pt idx="1435">
                  <c:v>-2.5608365826373324E-3</c:v>
                </c:pt>
                <c:pt idx="1436">
                  <c:v>-2.5496980513325133E-3</c:v>
                </c:pt>
                <c:pt idx="1437">
                  <c:v>-2.5707644827371143E-3</c:v>
                </c:pt>
                <c:pt idx="1438">
                  <c:v>-2.5684432639265491E-3</c:v>
                </c:pt>
                <c:pt idx="1439">
                  <c:v>-2.5466309693533201E-3</c:v>
                </c:pt>
                <c:pt idx="1440">
                  <c:v>-2.5584212587288668E-3</c:v>
                </c:pt>
                <c:pt idx="1441">
                  <c:v>-2.5842262496117863E-3</c:v>
                </c:pt>
                <c:pt idx="1442">
                  <c:v>-2.5589904711933484E-3</c:v>
                </c:pt>
                <c:pt idx="1443">
                  <c:v>-2.5567752455912802E-3</c:v>
                </c:pt>
                <c:pt idx="1444">
                  <c:v>-2.5586217676775358E-3</c:v>
                </c:pt>
                <c:pt idx="1445">
                  <c:v>-2.568925087746989E-3</c:v>
                </c:pt>
                <c:pt idx="1446">
                  <c:v>-2.5846261395621791E-3</c:v>
                </c:pt>
                <c:pt idx="1447">
                  <c:v>-2.5512766625407825E-3</c:v>
                </c:pt>
                <c:pt idx="1448">
                  <c:v>-2.5795805564243269E-3</c:v>
                </c:pt>
                <c:pt idx="1449">
                  <c:v>-2.5824761478865617E-3</c:v>
                </c:pt>
                <c:pt idx="1450">
                  <c:v>-2.5667091888448659E-3</c:v>
                </c:pt>
                <c:pt idx="1451">
                  <c:v>-2.5493435641083992E-3</c:v>
                </c:pt>
                <c:pt idx="1452">
                  <c:v>-2.5563160575592602E-3</c:v>
                </c:pt>
                <c:pt idx="1453">
                  <c:v>-2.5474807587586305E-3</c:v>
                </c:pt>
                <c:pt idx="1454">
                  <c:v>-2.5848011393685352E-3</c:v>
                </c:pt>
                <c:pt idx="1455">
                  <c:v>-2.5518442222968911E-3</c:v>
                </c:pt>
                <c:pt idx="1456">
                  <c:v>-2.5566689941923667E-3</c:v>
                </c:pt>
                <c:pt idx="1457">
                  <c:v>-2.5603068290733612E-3</c:v>
                </c:pt>
                <c:pt idx="1458">
                  <c:v>-2.5638390915964336E-3</c:v>
                </c:pt>
                <c:pt idx="1459">
                  <c:v>-2.5691431104498804E-3</c:v>
                </c:pt>
                <c:pt idx="1460">
                  <c:v>-2.5773246323806259E-3</c:v>
                </c:pt>
                <c:pt idx="1461">
                  <c:v>-2.5607693251866815E-3</c:v>
                </c:pt>
                <c:pt idx="1462">
                  <c:v>-2.5491678381748223E-3</c:v>
                </c:pt>
                <c:pt idx="1463">
                  <c:v>-2.551668814142918E-3</c:v>
                </c:pt>
                <c:pt idx="1464">
                  <c:v>-2.5395118912343645E-3</c:v>
                </c:pt>
                <c:pt idx="1465">
                  <c:v>-2.5809538363934042E-3</c:v>
                </c:pt>
                <c:pt idx="1466">
                  <c:v>-2.6983619189026899E-3</c:v>
                </c:pt>
                <c:pt idx="1467">
                  <c:v>-2.5499105475401017E-3</c:v>
                </c:pt>
                <c:pt idx="1468">
                  <c:v>-2.5529793847540038E-3</c:v>
                </c:pt>
                <c:pt idx="1469">
                  <c:v>-2.5668431713445853E-3</c:v>
                </c:pt>
                <c:pt idx="1470">
                  <c:v>-2.5531921112480192E-3</c:v>
                </c:pt>
                <c:pt idx="1471">
                  <c:v>-2.5687072194847211E-3</c:v>
                </c:pt>
                <c:pt idx="1472">
                  <c:v>-2.5477985955912057E-3</c:v>
                </c:pt>
                <c:pt idx="1473">
                  <c:v>-2.5812406620493284E-3</c:v>
                </c:pt>
                <c:pt idx="1474">
                  <c:v>-2.5700459852730667E-3</c:v>
                </c:pt>
                <c:pt idx="1475">
                  <c:v>-2.5513278559761662E-3</c:v>
                </c:pt>
                <c:pt idx="1476">
                  <c:v>-2.562192827470524E-3</c:v>
                </c:pt>
                <c:pt idx="1477">
                  <c:v>-2.5525533360937378E-3</c:v>
                </c:pt>
                <c:pt idx="1478">
                  <c:v>-2.5864016538219609E-3</c:v>
                </c:pt>
                <c:pt idx="1479">
                  <c:v>-2.5512555663822511E-3</c:v>
                </c:pt>
                <c:pt idx="1480">
                  <c:v>-2.5487478297903719E-3</c:v>
                </c:pt>
                <c:pt idx="1481">
                  <c:v>-2.5585003919378004E-3</c:v>
                </c:pt>
                <c:pt idx="1482">
                  <c:v>-2.5513592402301812E-3</c:v>
                </c:pt>
                <c:pt idx="1483">
                  <c:v>-2.5509722414774885E-3</c:v>
                </c:pt>
                <c:pt idx="1484">
                  <c:v>-2.5640793400602412E-3</c:v>
                </c:pt>
                <c:pt idx="1485">
                  <c:v>-2.5620553139175275E-3</c:v>
                </c:pt>
                <c:pt idx="1486">
                  <c:v>-2.5947065792166612E-3</c:v>
                </c:pt>
                <c:pt idx="1487">
                  <c:v>-2.5692115810565918E-3</c:v>
                </c:pt>
                <c:pt idx="1488">
                  <c:v>-2.6336929196382028E-3</c:v>
                </c:pt>
                <c:pt idx="1489">
                  <c:v>-2.5500633866794411E-3</c:v>
                </c:pt>
                <c:pt idx="1490">
                  <c:v>-2.5584297042697082E-3</c:v>
                </c:pt>
                <c:pt idx="1491">
                  <c:v>-2.5449424827353111E-3</c:v>
                </c:pt>
                <c:pt idx="1492">
                  <c:v>-2.5493139025826819E-3</c:v>
                </c:pt>
                <c:pt idx="1493">
                  <c:v>-2.5954610795924891E-3</c:v>
                </c:pt>
                <c:pt idx="1494">
                  <c:v>-2.5810296185563419E-3</c:v>
                </c:pt>
                <c:pt idx="1495">
                  <c:v>-2.5598355065626602E-3</c:v>
                </c:pt>
                <c:pt idx="1496">
                  <c:v>-2.5977869457133834E-3</c:v>
                </c:pt>
                <c:pt idx="1497">
                  <c:v>-2.5693422312057811E-3</c:v>
                </c:pt>
                <c:pt idx="1498">
                  <c:v>-2.5631932442679792E-3</c:v>
                </c:pt>
                <c:pt idx="1499">
                  <c:v>-2.5468081878665442E-3</c:v>
                </c:pt>
                <c:pt idx="1500">
                  <c:v>-2.5976120542037608E-3</c:v>
                </c:pt>
                <c:pt idx="1501">
                  <c:v>-2.5826088513639179E-3</c:v>
                </c:pt>
                <c:pt idx="1502">
                  <c:v>-2.5609721985618652E-3</c:v>
                </c:pt>
                <c:pt idx="1503">
                  <c:v>-2.5761315320361358E-3</c:v>
                </c:pt>
                <c:pt idx="1504">
                  <c:v>-2.577166703332415E-3</c:v>
                </c:pt>
                <c:pt idx="1505">
                  <c:v>-2.5514788061335347E-3</c:v>
                </c:pt>
                <c:pt idx="1506">
                  <c:v>-2.5936441703011742E-3</c:v>
                </c:pt>
                <c:pt idx="1507">
                  <c:v>-2.5607929284165755E-3</c:v>
                </c:pt>
                <c:pt idx="1508">
                  <c:v>-2.5135514570649676E-3</c:v>
                </c:pt>
                <c:pt idx="1509">
                  <c:v>-2.5453299644345598E-3</c:v>
                </c:pt>
                <c:pt idx="1510">
                  <c:v>-2.5545525028970455E-3</c:v>
                </c:pt>
                <c:pt idx="1511">
                  <c:v>-2.5777155270203401E-3</c:v>
                </c:pt>
                <c:pt idx="1512">
                  <c:v>-2.5484024653281722E-3</c:v>
                </c:pt>
                <c:pt idx="1513">
                  <c:v>-2.6454741565655649E-3</c:v>
                </c:pt>
                <c:pt idx="1514">
                  <c:v>-2.5559559776389376E-3</c:v>
                </c:pt>
                <c:pt idx="1515">
                  <c:v>-2.5760683581007192E-3</c:v>
                </c:pt>
                <c:pt idx="1516">
                  <c:v>-2.5728102684079816E-3</c:v>
                </c:pt>
                <c:pt idx="1517">
                  <c:v>-2.5480500924569957E-3</c:v>
                </c:pt>
                <c:pt idx="1518">
                  <c:v>-2.5780601816907341E-3</c:v>
                </c:pt>
                <c:pt idx="1519">
                  <c:v>-2.5584779193730278E-3</c:v>
                </c:pt>
                <c:pt idx="1520">
                  <c:v>-2.5597779096369652E-3</c:v>
                </c:pt>
                <c:pt idx="1521">
                  <c:v>-2.5707676752995609E-3</c:v>
                </c:pt>
                <c:pt idx="1522">
                  <c:v>-2.5947950648620337E-3</c:v>
                </c:pt>
                <c:pt idx="1523">
                  <c:v>-2.5573736805786212E-3</c:v>
                </c:pt>
                <c:pt idx="1524">
                  <c:v>-2.5753397003234475E-3</c:v>
                </c:pt>
                <c:pt idx="1525">
                  <c:v>-2.6335508157619412E-3</c:v>
                </c:pt>
                <c:pt idx="1526">
                  <c:v>-2.5632454535373444E-3</c:v>
                </c:pt>
                <c:pt idx="1527">
                  <c:v>-2.5691151990484429E-3</c:v>
                </c:pt>
                <c:pt idx="1528">
                  <c:v>-2.5540264497579115E-3</c:v>
                </c:pt>
                <c:pt idx="1529">
                  <c:v>-2.5692208045185491E-3</c:v>
                </c:pt>
                <c:pt idx="1530">
                  <c:v>-2.5573736805786212E-3</c:v>
                </c:pt>
                <c:pt idx="1531">
                  <c:v>-2.5748791848503516E-3</c:v>
                </c:pt>
                <c:pt idx="1532">
                  <c:v>-2.550664562740675E-3</c:v>
                </c:pt>
                <c:pt idx="1533">
                  <c:v>-2.5593289770196002E-3</c:v>
                </c:pt>
                <c:pt idx="1534">
                  <c:v>-2.5788981546480388E-3</c:v>
                </c:pt>
                <c:pt idx="1535">
                  <c:v>-2.580025235281406E-3</c:v>
                </c:pt>
                <c:pt idx="1536">
                  <c:v>-2.564097908025286E-3</c:v>
                </c:pt>
                <c:pt idx="1537">
                  <c:v>-2.5504834866143552E-3</c:v>
                </c:pt>
                <c:pt idx="1538">
                  <c:v>-2.571838529753994E-3</c:v>
                </c:pt>
                <c:pt idx="1539">
                  <c:v>-2.5597160474737802E-3</c:v>
                </c:pt>
                <c:pt idx="1540">
                  <c:v>-2.5738830323858352E-3</c:v>
                </c:pt>
                <c:pt idx="1541">
                  <c:v>-2.5874123145150792E-3</c:v>
                </c:pt>
                <c:pt idx="1542">
                  <c:v>-2.5744535041387572E-3</c:v>
                </c:pt>
                <c:pt idx="1543">
                  <c:v>-2.5525423854810543E-3</c:v>
                </c:pt>
                <c:pt idx="1544">
                  <c:v>-2.5565640597852842E-3</c:v>
                </c:pt>
                <c:pt idx="1545">
                  <c:v>-2.5614048692692271E-3</c:v>
                </c:pt>
                <c:pt idx="1546">
                  <c:v>-2.5458475022463712E-3</c:v>
                </c:pt>
                <c:pt idx="1547">
                  <c:v>-2.5625097731744807E-3</c:v>
                </c:pt>
                <c:pt idx="1548">
                  <c:v>-2.5572056466778626E-3</c:v>
                </c:pt>
                <c:pt idx="1549">
                  <c:v>-2.5664600840255634E-3</c:v>
                </c:pt>
                <c:pt idx="1550">
                  <c:v>-2.5580438728198913E-3</c:v>
                </c:pt>
                <c:pt idx="1551">
                  <c:v>-2.5551587167716452E-3</c:v>
                </c:pt>
                <c:pt idx="1552">
                  <c:v>-2.5532093313870492E-3</c:v>
                </c:pt>
                <c:pt idx="1553">
                  <c:v>-2.5956288323784483E-3</c:v>
                </c:pt>
                <c:pt idx="1554">
                  <c:v>-2.5566662689630822E-3</c:v>
                </c:pt>
                <c:pt idx="1555">
                  <c:v>-2.5669046630804812E-3</c:v>
                </c:pt>
                <c:pt idx="1556">
                  <c:v>-2.5612403258808277E-3</c:v>
                </c:pt>
                <c:pt idx="1557">
                  <c:v>-2.5673884696990452E-3</c:v>
                </c:pt>
                <c:pt idx="1558">
                  <c:v>-2.5557248074350573E-3</c:v>
                </c:pt>
                <c:pt idx="1559">
                  <c:v>-2.5575913856729434E-3</c:v>
                </c:pt>
                <c:pt idx="1560">
                  <c:v>-2.5781041325077395E-3</c:v>
                </c:pt>
                <c:pt idx="1561">
                  <c:v>-2.5669046630804812E-3</c:v>
                </c:pt>
                <c:pt idx="1562">
                  <c:v>-2.582291674929316E-3</c:v>
                </c:pt>
                <c:pt idx="1563">
                  <c:v>-2.5560078741884789E-3</c:v>
                </c:pt>
                <c:pt idx="1564">
                  <c:v>-2.5890901809732226E-3</c:v>
                </c:pt>
                <c:pt idx="1565">
                  <c:v>-2.56487428549398E-3</c:v>
                </c:pt>
                <c:pt idx="1566">
                  <c:v>-2.570838042215405E-3</c:v>
                </c:pt>
                <c:pt idx="1567">
                  <c:v>-2.5706443574835041E-3</c:v>
                </c:pt>
                <c:pt idx="1568">
                  <c:v>-2.5878816027520377E-3</c:v>
                </c:pt>
                <c:pt idx="1569">
                  <c:v>-2.5785487115626412E-3</c:v>
                </c:pt>
                <c:pt idx="1570">
                  <c:v>-2.5483619481088595E-3</c:v>
                </c:pt>
                <c:pt idx="1571">
                  <c:v>-2.5807435924544626E-3</c:v>
                </c:pt>
                <c:pt idx="1572">
                  <c:v>-2.5604532534683052E-3</c:v>
                </c:pt>
                <c:pt idx="1573">
                  <c:v>-2.5602089577163489E-3</c:v>
                </c:pt>
                <c:pt idx="1574">
                  <c:v>-2.5834996340217552E-3</c:v>
                </c:pt>
                <c:pt idx="1575">
                  <c:v>-2.5873320530356726E-3</c:v>
                </c:pt>
                <c:pt idx="1576">
                  <c:v>-2.6102027811621079E-3</c:v>
                </c:pt>
                <c:pt idx="1577">
                  <c:v>-2.5891130662531498E-3</c:v>
                </c:pt>
                <c:pt idx="1578">
                  <c:v>-2.5977865483829497E-3</c:v>
                </c:pt>
                <c:pt idx="1579">
                  <c:v>-2.5698045604796802E-3</c:v>
                </c:pt>
                <c:pt idx="1580">
                  <c:v>-2.5840914337086217E-3</c:v>
                </c:pt>
                <c:pt idx="1581">
                  <c:v>-2.5762342853062202E-3</c:v>
                </c:pt>
                <c:pt idx="1582">
                  <c:v>-2.5524623817233102E-3</c:v>
                </c:pt>
                <c:pt idx="1583">
                  <c:v>-2.5687025794674232E-3</c:v>
                </c:pt>
                <c:pt idx="1584">
                  <c:v>-2.5822013449386641E-3</c:v>
                </c:pt>
                <c:pt idx="1585">
                  <c:v>-2.556389362712414E-3</c:v>
                </c:pt>
                <c:pt idx="1586">
                  <c:v>-2.5528493781581427E-3</c:v>
                </c:pt>
                <c:pt idx="1587">
                  <c:v>-2.561059510817947E-3</c:v>
                </c:pt>
                <c:pt idx="1588">
                  <c:v>-2.5743644381046992E-3</c:v>
                </c:pt>
                <c:pt idx="1589">
                  <c:v>-2.5931207039405521E-3</c:v>
                </c:pt>
                <c:pt idx="1590">
                  <c:v>-2.5758796403492954E-3</c:v>
                </c:pt>
                <c:pt idx="1591">
                  <c:v>-2.5561063477340679E-3</c:v>
                </c:pt>
                <c:pt idx="1592">
                  <c:v>-2.5572326110185842E-3</c:v>
                </c:pt>
                <c:pt idx="1593">
                  <c:v>-2.5527450871372709E-3</c:v>
                </c:pt>
                <c:pt idx="1594">
                  <c:v>-2.5481830171292115E-3</c:v>
                </c:pt>
                <c:pt idx="1595">
                  <c:v>-2.5617014028991177E-3</c:v>
                </c:pt>
                <c:pt idx="1596">
                  <c:v>-2.5644972954567556E-3</c:v>
                </c:pt>
                <c:pt idx="1597">
                  <c:v>-2.5705730479387277E-3</c:v>
                </c:pt>
                <c:pt idx="1598">
                  <c:v>-2.5837216345732201E-3</c:v>
                </c:pt>
                <c:pt idx="1599">
                  <c:v>-2.5658135858804853E-3</c:v>
                </c:pt>
                <c:pt idx="1600">
                  <c:v>-2.5661907869927395E-3</c:v>
                </c:pt>
                <c:pt idx="1601">
                  <c:v>-2.5902599114941971E-3</c:v>
                </c:pt>
                <c:pt idx="1602">
                  <c:v>-2.5510793115760392E-3</c:v>
                </c:pt>
                <c:pt idx="1603">
                  <c:v>-2.5709623538044094E-3</c:v>
                </c:pt>
                <c:pt idx="1604">
                  <c:v>-2.5709623538044094E-3</c:v>
                </c:pt>
                <c:pt idx="1605">
                  <c:v>-2.5691789310445272E-3</c:v>
                </c:pt>
                <c:pt idx="1606">
                  <c:v>-2.5593960698579877E-3</c:v>
                </c:pt>
                <c:pt idx="1607">
                  <c:v>-2.5466937964806016E-3</c:v>
                </c:pt>
                <c:pt idx="1608">
                  <c:v>-2.5675075539464804E-3</c:v>
                </c:pt>
                <c:pt idx="1609">
                  <c:v>-2.5611620306150201E-3</c:v>
                </c:pt>
                <c:pt idx="1610">
                  <c:v>-2.5516440605332837E-3</c:v>
                </c:pt>
                <c:pt idx="1611">
                  <c:v>-2.57759088292101E-3</c:v>
                </c:pt>
                <c:pt idx="1612">
                  <c:v>-2.5554712148167752E-3</c:v>
                </c:pt>
                <c:pt idx="1613">
                  <c:v>-2.5737760102508352E-3</c:v>
                </c:pt>
                <c:pt idx="1614">
                  <c:v>-2.5810286548490452E-3</c:v>
                </c:pt>
                <c:pt idx="1615">
                  <c:v>-2.5624770421021127E-3</c:v>
                </c:pt>
                <c:pt idx="1616">
                  <c:v>-2.6023097846816709E-3</c:v>
                </c:pt>
                <c:pt idx="1617">
                  <c:v>-2.568537197231692E-3</c:v>
                </c:pt>
                <c:pt idx="1618">
                  <c:v>-2.5822434677394792E-3</c:v>
                </c:pt>
                <c:pt idx="1619">
                  <c:v>-2.5673270583249576E-3</c:v>
                </c:pt>
                <c:pt idx="1620">
                  <c:v>-2.5676111584078966E-3</c:v>
                </c:pt>
                <c:pt idx="1621">
                  <c:v>-2.5738675063222403E-3</c:v>
                </c:pt>
                <c:pt idx="1622">
                  <c:v>-2.5479233644963551E-3</c:v>
                </c:pt>
                <c:pt idx="1623">
                  <c:v>-2.5781613115021542E-3</c:v>
                </c:pt>
                <c:pt idx="1624">
                  <c:v>-2.6028427036463402E-3</c:v>
                </c:pt>
                <c:pt idx="1625">
                  <c:v>-2.5832763602957384E-3</c:v>
                </c:pt>
                <c:pt idx="1626">
                  <c:v>-2.5812285083151852E-3</c:v>
                </c:pt>
                <c:pt idx="1627">
                  <c:v>-2.565561863098244E-3</c:v>
                </c:pt>
                <c:pt idx="1628">
                  <c:v>-2.5699475249103252E-3</c:v>
                </c:pt>
                <c:pt idx="1629">
                  <c:v>-2.5906357884563891E-3</c:v>
                </c:pt>
                <c:pt idx="1630">
                  <c:v>-2.5596792922987551E-3</c:v>
                </c:pt>
                <c:pt idx="1631">
                  <c:v>-2.581314259519765E-3</c:v>
                </c:pt>
                <c:pt idx="1632">
                  <c:v>-2.5583702533826559E-3</c:v>
                </c:pt>
                <c:pt idx="1633">
                  <c:v>-2.565561863098244E-3</c:v>
                </c:pt>
                <c:pt idx="1634">
                  <c:v>-2.5637063079696825E-3</c:v>
                </c:pt>
                <c:pt idx="1635">
                  <c:v>-2.5929063796781928E-3</c:v>
                </c:pt>
                <c:pt idx="1636">
                  <c:v>-2.5406145212794216E-3</c:v>
                </c:pt>
                <c:pt idx="1637">
                  <c:v>-2.5829906017712902E-3</c:v>
                </c:pt>
                <c:pt idx="1638">
                  <c:v>-2.5859186399472414E-3</c:v>
                </c:pt>
                <c:pt idx="1639">
                  <c:v>-2.5851515509283263E-3</c:v>
                </c:pt>
                <c:pt idx="1640">
                  <c:v>-2.5652780641274406E-3</c:v>
                </c:pt>
                <c:pt idx="1641">
                  <c:v>-2.5748789097491277E-3</c:v>
                </c:pt>
                <c:pt idx="1642">
                  <c:v>-2.5929063796781928E-3</c:v>
                </c:pt>
                <c:pt idx="1643">
                  <c:v>-2.5545451759929811E-3</c:v>
                </c:pt>
                <c:pt idx="1644">
                  <c:v>-2.5688409922672612E-3</c:v>
                </c:pt>
                <c:pt idx="1645">
                  <c:v>-2.5551103991568705E-3</c:v>
                </c:pt>
                <c:pt idx="1646">
                  <c:v>-2.5775006228100123E-3</c:v>
                </c:pt>
                <c:pt idx="1647">
                  <c:v>-2.5701354658549482E-3</c:v>
                </c:pt>
                <c:pt idx="1648">
                  <c:v>-2.5776998771580052E-3</c:v>
                </c:pt>
                <c:pt idx="1649">
                  <c:v>-2.5596792922987551E-3</c:v>
                </c:pt>
                <c:pt idx="1650">
                  <c:v>-2.5691055162948397E-3</c:v>
                </c:pt>
                <c:pt idx="1651">
                  <c:v>-2.5775235334320815E-3</c:v>
                </c:pt>
                <c:pt idx="1652">
                  <c:v>-2.5625792619512746E-3</c:v>
                </c:pt>
                <c:pt idx="1653">
                  <c:v>-2.5666971019422842E-3</c:v>
                </c:pt>
                <c:pt idx="1654">
                  <c:v>-2.5588546493921002E-3</c:v>
                </c:pt>
                <c:pt idx="1655">
                  <c:v>-2.5490521760927081E-3</c:v>
                </c:pt>
                <c:pt idx="1656">
                  <c:v>-2.5788404869678525E-3</c:v>
                </c:pt>
                <c:pt idx="1657">
                  <c:v>-2.5915153776240292E-3</c:v>
                </c:pt>
                <c:pt idx="1658">
                  <c:v>-2.5546489137694777E-3</c:v>
                </c:pt>
                <c:pt idx="1659">
                  <c:v>-2.554083792692086E-3</c:v>
                </c:pt>
                <c:pt idx="1660">
                  <c:v>-2.5716194160841197E-3</c:v>
                </c:pt>
                <c:pt idx="1661">
                  <c:v>-2.5549315170815311E-3</c:v>
                </c:pt>
                <c:pt idx="1662">
                  <c:v>-2.5701354658549482E-3</c:v>
                </c:pt>
                <c:pt idx="1663">
                  <c:v>-2.5647350747614009E-3</c:v>
                </c:pt>
                <c:pt idx="1664">
                  <c:v>-2.6033987120912378E-3</c:v>
                </c:pt>
                <c:pt idx="1665">
                  <c:v>-2.5909675018329827E-3</c:v>
                </c:pt>
                <c:pt idx="1666">
                  <c:v>-2.5667882705198842E-3</c:v>
                </c:pt>
                <c:pt idx="1667">
                  <c:v>-2.5911426067725092E-3</c:v>
                </c:pt>
                <c:pt idx="1668">
                  <c:v>-2.5597808931128751E-3</c:v>
                </c:pt>
                <c:pt idx="1669">
                  <c:v>-2.5669809009131002E-3</c:v>
                </c:pt>
                <c:pt idx="1670">
                  <c:v>-2.5741684431739762E-3</c:v>
                </c:pt>
                <c:pt idx="1671">
                  <c:v>-2.5715464176603842E-3</c:v>
                </c:pt>
                <c:pt idx="1672">
                  <c:v>-2.5741684431739762E-3</c:v>
                </c:pt>
                <c:pt idx="1673">
                  <c:v>-2.5977994981805489E-3</c:v>
                </c:pt>
                <c:pt idx="1674">
                  <c:v>-2.5744530682488705E-3</c:v>
                </c:pt>
                <c:pt idx="1675">
                  <c:v>-2.5572653857378592E-3</c:v>
                </c:pt>
                <c:pt idx="1676">
                  <c:v>-2.5746497258913592E-3</c:v>
                </c:pt>
                <c:pt idx="1677">
                  <c:v>-2.5613784126083212E-3</c:v>
                </c:pt>
                <c:pt idx="1678">
                  <c:v>-2.5531589792459454E-3</c:v>
                </c:pt>
                <c:pt idx="1679">
                  <c:v>-2.5644615086549555E-3</c:v>
                </c:pt>
                <c:pt idx="1680">
                  <c:v>-2.5635347526762283E-3</c:v>
                </c:pt>
                <c:pt idx="1681">
                  <c:v>-2.5560617592363553E-3</c:v>
                </c:pt>
                <c:pt idx="1682">
                  <c:v>-2.5535440937846641E-3</c:v>
                </c:pt>
                <c:pt idx="1683">
                  <c:v>-2.5560617592363553E-3</c:v>
                </c:pt>
                <c:pt idx="1684">
                  <c:v>-2.5678322978255489E-3</c:v>
                </c:pt>
                <c:pt idx="1685">
                  <c:v>-2.560269820835924E-3</c:v>
                </c:pt>
                <c:pt idx="1686">
                  <c:v>-2.5682078296431952E-3</c:v>
                </c:pt>
                <c:pt idx="1687">
                  <c:v>-2.5596906308250952E-3</c:v>
                </c:pt>
                <c:pt idx="1688">
                  <c:v>-2.5654079131703254E-3</c:v>
                </c:pt>
                <c:pt idx="1689">
                  <c:v>-2.5620459613201678E-3</c:v>
                </c:pt>
                <c:pt idx="1690">
                  <c:v>-2.5680299412180014E-3</c:v>
                </c:pt>
                <c:pt idx="1691">
                  <c:v>-2.5697025969776128E-3</c:v>
                </c:pt>
                <c:pt idx="1692">
                  <c:v>-2.5821399769763568E-3</c:v>
                </c:pt>
                <c:pt idx="1693">
                  <c:v>-2.5824961379426001E-3</c:v>
                </c:pt>
                <c:pt idx="1694">
                  <c:v>-2.5654079131703254E-3</c:v>
                </c:pt>
                <c:pt idx="1695">
                  <c:v>-2.5656915068821649E-3</c:v>
                </c:pt>
                <c:pt idx="1696">
                  <c:v>-2.5759655524164858E-3</c:v>
                </c:pt>
                <c:pt idx="1697">
                  <c:v>-2.5585004549459611E-3</c:v>
                </c:pt>
                <c:pt idx="1698">
                  <c:v>-2.5893489267746288E-3</c:v>
                </c:pt>
                <c:pt idx="1699">
                  <c:v>-2.5704517722386212E-3</c:v>
                </c:pt>
                <c:pt idx="1700">
                  <c:v>-2.5758925746440608E-3</c:v>
                </c:pt>
                <c:pt idx="1701">
                  <c:v>-2.5806595733887084E-3</c:v>
                </c:pt>
                <c:pt idx="1702">
                  <c:v>-2.5667205880468445E-3</c:v>
                </c:pt>
                <c:pt idx="1703">
                  <c:v>-2.6151785416362715E-3</c:v>
                </c:pt>
                <c:pt idx="1704">
                  <c:v>-2.5598107535967011E-3</c:v>
                </c:pt>
                <c:pt idx="1705">
                  <c:v>-2.5679313985746163E-3</c:v>
                </c:pt>
                <c:pt idx="1706">
                  <c:v>-2.6164305964581601E-3</c:v>
                </c:pt>
                <c:pt idx="1707">
                  <c:v>-2.5645633686595896E-3</c:v>
                </c:pt>
                <c:pt idx="1708">
                  <c:v>-2.5985758077482642E-3</c:v>
                </c:pt>
                <c:pt idx="1709">
                  <c:v>-2.5936135628579667E-3</c:v>
                </c:pt>
                <c:pt idx="1710">
                  <c:v>-2.5670042328019152E-3</c:v>
                </c:pt>
                <c:pt idx="1711">
                  <c:v>-2.5576539461754639E-3</c:v>
                </c:pt>
                <c:pt idx="1712">
                  <c:v>-2.5916711913983592E-3</c:v>
                </c:pt>
                <c:pt idx="1713">
                  <c:v>-2.5742866228589492E-3</c:v>
                </c:pt>
                <c:pt idx="1714">
                  <c:v>-2.5647697487340354E-3</c:v>
                </c:pt>
                <c:pt idx="1715">
                  <c:v>-2.5888854948002468E-3</c:v>
                </c:pt>
                <c:pt idx="1716">
                  <c:v>-2.5531782566607024E-3</c:v>
                </c:pt>
                <c:pt idx="1717">
                  <c:v>-2.5985094934676679E-3</c:v>
                </c:pt>
                <c:pt idx="1718">
                  <c:v>-2.5643077018632694E-3</c:v>
                </c:pt>
                <c:pt idx="1719">
                  <c:v>-2.5873666749401812E-3</c:v>
                </c:pt>
                <c:pt idx="1720">
                  <c:v>-2.5477555038518201E-3</c:v>
                </c:pt>
                <c:pt idx="1721">
                  <c:v>-2.5474741218980811E-3</c:v>
                </c:pt>
                <c:pt idx="1722">
                  <c:v>-2.5544900250916692E-3</c:v>
                </c:pt>
                <c:pt idx="1723">
                  <c:v>-2.5553365812207851E-3</c:v>
                </c:pt>
                <c:pt idx="1724">
                  <c:v>-2.5615867422884267E-3</c:v>
                </c:pt>
                <c:pt idx="1725">
                  <c:v>-2.58616958215592E-3</c:v>
                </c:pt>
                <c:pt idx="1726">
                  <c:v>-2.5624354627589354E-3</c:v>
                </c:pt>
                <c:pt idx="1727">
                  <c:v>-2.581776900916329E-3</c:v>
                </c:pt>
                <c:pt idx="1728">
                  <c:v>-2.5761905480640598E-3</c:v>
                </c:pt>
                <c:pt idx="1729">
                  <c:v>-2.6007803047894719E-3</c:v>
                </c:pt>
                <c:pt idx="1730">
                  <c:v>-2.5713306792128758E-3</c:v>
                </c:pt>
                <c:pt idx="1731">
                  <c:v>-2.5535631974716653E-3</c:v>
                </c:pt>
                <c:pt idx="1732">
                  <c:v>-2.5633830180686306E-3</c:v>
                </c:pt>
                <c:pt idx="1733">
                  <c:v>-2.5724597560770252E-3</c:v>
                </c:pt>
                <c:pt idx="1734">
                  <c:v>-2.5673159839965098E-3</c:v>
                </c:pt>
                <c:pt idx="1735">
                  <c:v>-2.5652387838308471E-3</c:v>
                </c:pt>
                <c:pt idx="1736">
                  <c:v>-2.5790810933804201E-3</c:v>
                </c:pt>
                <c:pt idx="1737">
                  <c:v>-2.5991950934221202E-3</c:v>
                </c:pt>
                <c:pt idx="1738">
                  <c:v>-2.5856360144895412E-3</c:v>
                </c:pt>
                <c:pt idx="1739">
                  <c:v>-2.5733118908422654E-3</c:v>
                </c:pt>
                <c:pt idx="1740">
                  <c:v>-2.5872096078108997E-3</c:v>
                </c:pt>
                <c:pt idx="1741">
                  <c:v>-2.5755274639755162E-3</c:v>
                </c:pt>
                <c:pt idx="1742">
                  <c:v>-2.5734902277020698E-3</c:v>
                </c:pt>
                <c:pt idx="1743">
                  <c:v>-2.5591698396154982E-3</c:v>
                </c:pt>
                <c:pt idx="1744">
                  <c:v>-2.5617903985288002E-3</c:v>
                </c:pt>
                <c:pt idx="1745">
                  <c:v>-2.5642320523849467E-3</c:v>
                </c:pt>
                <c:pt idx="1746">
                  <c:v>-2.5762774627909836E-3</c:v>
                </c:pt>
                <c:pt idx="1747">
                  <c:v>-2.5857444184430988E-3</c:v>
                </c:pt>
                <c:pt idx="1748">
                  <c:v>-2.5703062865577875E-3</c:v>
                </c:pt>
                <c:pt idx="1749">
                  <c:v>-2.5717198907308342E-3</c:v>
                </c:pt>
                <c:pt idx="1750">
                  <c:v>-2.5818847239698632E-3</c:v>
                </c:pt>
                <c:pt idx="1751">
                  <c:v>-2.6850504313280497E-3</c:v>
                </c:pt>
                <c:pt idx="1752">
                  <c:v>-2.6831389270182012E-3</c:v>
                </c:pt>
                <c:pt idx="1753">
                  <c:v>-2.5835267096857278E-3</c:v>
                </c:pt>
                <c:pt idx="1754">
                  <c:v>-2.5700225903974652E-3</c:v>
                </c:pt>
                <c:pt idx="1755">
                  <c:v>-2.5682478869535792E-3</c:v>
                </c:pt>
                <c:pt idx="1756">
                  <c:v>-2.5690168457480852E-3</c:v>
                </c:pt>
                <c:pt idx="1757">
                  <c:v>-2.6051827815547009E-3</c:v>
                </c:pt>
                <c:pt idx="1758">
                  <c:v>-2.5720890675837832E-3</c:v>
                </c:pt>
                <c:pt idx="1759">
                  <c:v>-2.5937817028281749E-3</c:v>
                </c:pt>
                <c:pt idx="1760">
                  <c:v>-2.5718217143139207E-3</c:v>
                </c:pt>
                <c:pt idx="1761">
                  <c:v>-2.5676029295470582E-3</c:v>
                </c:pt>
                <c:pt idx="1762">
                  <c:v>-2.5697389371823875E-3</c:v>
                </c:pt>
                <c:pt idx="1763">
                  <c:v>-2.5920309237756397E-3</c:v>
                </c:pt>
                <c:pt idx="1764">
                  <c:v>-2.5646977874025233E-3</c:v>
                </c:pt>
                <c:pt idx="1765">
                  <c:v>-2.5817375737054843E-3</c:v>
                </c:pt>
                <c:pt idx="1766">
                  <c:v>-2.5806079785246692E-3</c:v>
                </c:pt>
                <c:pt idx="1767">
                  <c:v>-2.5605825567624227E-3</c:v>
                </c:pt>
                <c:pt idx="1768">
                  <c:v>-2.5660095413830458E-3</c:v>
                </c:pt>
                <c:pt idx="1769">
                  <c:v>-2.5639530798003663E-3</c:v>
                </c:pt>
                <c:pt idx="1770">
                  <c:v>-2.5602189923346658E-3</c:v>
                </c:pt>
                <c:pt idx="1771">
                  <c:v>-2.5634871391851254E-3</c:v>
                </c:pt>
                <c:pt idx="1772">
                  <c:v>-2.5936408111833752E-3</c:v>
                </c:pt>
                <c:pt idx="1773">
                  <c:v>-2.5608650745277952E-3</c:v>
                </c:pt>
                <c:pt idx="1774">
                  <c:v>-2.5747123704857552E-3</c:v>
                </c:pt>
                <c:pt idx="1775">
                  <c:v>-2.5663960787480379E-3</c:v>
                </c:pt>
                <c:pt idx="1776">
                  <c:v>-2.5755644557352952E-3</c:v>
                </c:pt>
                <c:pt idx="1777">
                  <c:v>-2.5980190658214494E-3</c:v>
                </c:pt>
                <c:pt idx="1778">
                  <c:v>-2.5615290935472592E-3</c:v>
                </c:pt>
                <c:pt idx="1779">
                  <c:v>-2.5648016043287049E-3</c:v>
                </c:pt>
                <c:pt idx="1780">
                  <c:v>-2.5621754320193251E-3</c:v>
                </c:pt>
                <c:pt idx="1781">
                  <c:v>-2.5705970335013293E-3</c:v>
                </c:pt>
                <c:pt idx="1782">
                  <c:v>-2.5692021852433905E-3</c:v>
                </c:pt>
                <c:pt idx="1783">
                  <c:v>-2.5641554218588142E-3</c:v>
                </c:pt>
                <c:pt idx="1784">
                  <c:v>-2.5580561284536678E-3</c:v>
                </c:pt>
                <c:pt idx="1785">
                  <c:v>-2.5635899722526753E-3</c:v>
                </c:pt>
                <c:pt idx="1786">
                  <c:v>-2.562842741658839E-3</c:v>
                </c:pt>
                <c:pt idx="1787">
                  <c:v>-2.583413775502526E-3</c:v>
                </c:pt>
                <c:pt idx="1788">
                  <c:v>-2.5925117788174411E-3</c:v>
                </c:pt>
                <c:pt idx="1789">
                  <c:v>-2.6030576359812952E-3</c:v>
                </c:pt>
                <c:pt idx="1790">
                  <c:v>-2.5655472950578402E-3</c:v>
                </c:pt>
                <c:pt idx="1791">
                  <c:v>-2.5678911570014913E-3</c:v>
                </c:pt>
                <c:pt idx="1792">
                  <c:v>-2.5742742596238802E-3</c:v>
                </c:pt>
                <c:pt idx="1793">
                  <c:v>-2.5700522164766445E-3</c:v>
                </c:pt>
                <c:pt idx="1794">
                  <c:v>-2.5730384616620169E-3</c:v>
                </c:pt>
                <c:pt idx="1795">
                  <c:v>-2.5653672588008426E-3</c:v>
                </c:pt>
                <c:pt idx="1796">
                  <c:v>-2.6358434570480428E-3</c:v>
                </c:pt>
                <c:pt idx="1797">
                  <c:v>-2.5883974278683615E-3</c:v>
                </c:pt>
                <c:pt idx="1798">
                  <c:v>-2.5694867714635286E-3</c:v>
                </c:pt>
                <c:pt idx="1799">
                  <c:v>-2.5753048946580192E-3</c:v>
                </c:pt>
                <c:pt idx="1800">
                  <c:v>-2.5180252197781758E-3</c:v>
                </c:pt>
                <c:pt idx="1801">
                  <c:v>-2.5698693112132438E-3</c:v>
                </c:pt>
                <c:pt idx="1802">
                  <c:v>-2.5896318556753676E-3</c:v>
                </c:pt>
                <c:pt idx="1803">
                  <c:v>-2.5930834185608842E-3</c:v>
                </c:pt>
                <c:pt idx="1804">
                  <c:v>-2.5673449497114966E-3</c:v>
                </c:pt>
                <c:pt idx="1805">
                  <c:v>-2.5721151133251768E-3</c:v>
                </c:pt>
                <c:pt idx="1806">
                  <c:v>-2.5624783577517392E-3</c:v>
                </c:pt>
                <c:pt idx="1807">
                  <c:v>-2.5591007677646764E-3</c:v>
                </c:pt>
                <c:pt idx="1808">
                  <c:v>-2.5681938983403434E-3</c:v>
                </c:pt>
                <c:pt idx="1809">
                  <c:v>-2.5798979668724595E-3</c:v>
                </c:pt>
                <c:pt idx="1810">
                  <c:v>-2.5718513721535276E-3</c:v>
                </c:pt>
                <c:pt idx="1811">
                  <c:v>-2.5810063348955681E-3</c:v>
                </c:pt>
                <c:pt idx="1812">
                  <c:v>-2.5679109154640488E-3</c:v>
                </c:pt>
                <c:pt idx="1813">
                  <c:v>-2.5670642222172016E-3</c:v>
                </c:pt>
                <c:pt idx="1814">
                  <c:v>-2.5973250047370607E-3</c:v>
                </c:pt>
                <c:pt idx="1815">
                  <c:v>-2.5949790753121652E-3</c:v>
                </c:pt>
                <c:pt idx="1816">
                  <c:v>-2.5682965923157089E-3</c:v>
                </c:pt>
                <c:pt idx="1817">
                  <c:v>-2.5954817744746452E-3</c:v>
                </c:pt>
                <c:pt idx="1818">
                  <c:v>-2.5816971459173737E-3</c:v>
                </c:pt>
                <c:pt idx="1819">
                  <c:v>-2.5781205824843452E-3</c:v>
                </c:pt>
                <c:pt idx="1820">
                  <c:v>-2.5801822393908282E-3</c:v>
                </c:pt>
                <c:pt idx="1821">
                  <c:v>-2.5811283923950954E-3</c:v>
                </c:pt>
                <c:pt idx="1822">
                  <c:v>-2.5813963410790323E-3</c:v>
                </c:pt>
                <c:pt idx="1823">
                  <c:v>-2.5697924471814997E-3</c:v>
                </c:pt>
                <c:pt idx="1824">
                  <c:v>-2.5682965923157089E-3</c:v>
                </c:pt>
                <c:pt idx="1825">
                  <c:v>-2.601547020578751E-3</c:v>
                </c:pt>
                <c:pt idx="1826">
                  <c:v>-2.5906798115802802E-3</c:v>
                </c:pt>
                <c:pt idx="1827">
                  <c:v>-2.6149906688836422E-3</c:v>
                </c:pt>
                <c:pt idx="1828">
                  <c:v>-2.5771123088276699E-3</c:v>
                </c:pt>
                <c:pt idx="1829">
                  <c:v>-2.5603288546080872E-3</c:v>
                </c:pt>
                <c:pt idx="1830">
                  <c:v>-2.5903200338082679E-3</c:v>
                </c:pt>
                <c:pt idx="1831">
                  <c:v>-2.5678307586895254E-3</c:v>
                </c:pt>
                <c:pt idx="1832">
                  <c:v>-2.5725021897586068E-3</c:v>
                </c:pt>
                <c:pt idx="1833">
                  <c:v>-2.5886411612596892E-3</c:v>
                </c:pt>
                <c:pt idx="1834">
                  <c:v>-2.562857437501528E-3</c:v>
                </c:pt>
                <c:pt idx="1835">
                  <c:v>-2.5637040196592252E-3</c:v>
                </c:pt>
                <c:pt idx="1836">
                  <c:v>-2.5949212073448197E-3</c:v>
                </c:pt>
                <c:pt idx="1837">
                  <c:v>-2.5991436553514692E-3</c:v>
                </c:pt>
                <c:pt idx="1838">
                  <c:v>-2.5608926522561861E-3</c:v>
                </c:pt>
                <c:pt idx="1839">
                  <c:v>-2.5920222709595432E-3</c:v>
                </c:pt>
                <c:pt idx="1840">
                  <c:v>-2.5899598894993962E-3</c:v>
                </c:pt>
                <c:pt idx="1841">
                  <c:v>-2.570174692786819E-3</c:v>
                </c:pt>
                <c:pt idx="1842">
                  <c:v>-2.5839555864778092E-3</c:v>
                </c:pt>
                <c:pt idx="1843">
                  <c:v>-2.5698923661172692E-3</c:v>
                </c:pt>
                <c:pt idx="1844">
                  <c:v>-2.6131364394294163E-3</c:v>
                </c:pt>
                <c:pt idx="1845">
                  <c:v>-2.5694253461707802E-3</c:v>
                </c:pt>
                <c:pt idx="1846">
                  <c:v>-2.5943500241947782E-3</c:v>
                </c:pt>
                <c:pt idx="1847">
                  <c:v>-2.5847234358846592E-3</c:v>
                </c:pt>
                <c:pt idx="1848">
                  <c:v>-2.5668957834756299E-3</c:v>
                </c:pt>
                <c:pt idx="1849">
                  <c:v>-2.5837925824470846E-3</c:v>
                </c:pt>
                <c:pt idx="1850">
                  <c:v>-2.578795344956376E-3</c:v>
                </c:pt>
                <c:pt idx="1851">
                  <c:v>-2.5762865487206164E-3</c:v>
                </c:pt>
                <c:pt idx="1852">
                  <c:v>-2.5957779604488642E-3</c:v>
                </c:pt>
                <c:pt idx="1853">
                  <c:v>-2.6928048067193216E-3</c:v>
                </c:pt>
                <c:pt idx="1854">
                  <c:v>-2.5758994172934446E-3</c:v>
                </c:pt>
                <c:pt idx="1855">
                  <c:v>-2.5699908122231879E-3</c:v>
                </c:pt>
                <c:pt idx="1856">
                  <c:v>-2.6079790744645698E-3</c:v>
                </c:pt>
                <c:pt idx="1857">
                  <c:v>-2.5917459521011292E-3</c:v>
                </c:pt>
                <c:pt idx="1858">
                  <c:v>-2.5808780565410652E-3</c:v>
                </c:pt>
                <c:pt idx="1859">
                  <c:v>-2.5708390541141755E-3</c:v>
                </c:pt>
                <c:pt idx="1860">
                  <c:v>-2.6106150605990641E-3</c:v>
                </c:pt>
                <c:pt idx="1861">
                  <c:v>-2.604894483876425E-3</c:v>
                </c:pt>
                <c:pt idx="1862">
                  <c:v>-2.6109022312332556E-3</c:v>
                </c:pt>
                <c:pt idx="1863">
                  <c:v>-2.5684927975534269E-3</c:v>
                </c:pt>
                <c:pt idx="1864">
                  <c:v>-2.5963491435988923E-3</c:v>
                </c:pt>
                <c:pt idx="1865">
                  <c:v>-2.5765687794112864E-3</c:v>
                </c:pt>
                <c:pt idx="1866">
                  <c:v>-2.567743097048332E-3</c:v>
                </c:pt>
                <c:pt idx="1867">
                  <c:v>-2.5803176911489709E-3</c:v>
                </c:pt>
                <c:pt idx="1868">
                  <c:v>-2.5723360309524252E-3</c:v>
                </c:pt>
                <c:pt idx="1869">
                  <c:v>-2.57628543566686E-3</c:v>
                </c:pt>
                <c:pt idx="1870">
                  <c:v>-2.5817297044373544E-3</c:v>
                </c:pt>
                <c:pt idx="1871">
                  <c:v>-2.5884919190223656E-3</c:v>
                </c:pt>
                <c:pt idx="1872">
                  <c:v>-2.5847302553730495E-3</c:v>
                </c:pt>
                <c:pt idx="1873">
                  <c:v>-2.5734715927795944E-3</c:v>
                </c:pt>
                <c:pt idx="1874">
                  <c:v>-2.5632406188917053E-3</c:v>
                </c:pt>
                <c:pt idx="1875">
                  <c:v>-2.5853963899787192E-3</c:v>
                </c:pt>
                <c:pt idx="1876">
                  <c:v>-2.6001243253473858E-3</c:v>
                </c:pt>
                <c:pt idx="1877">
                  <c:v>-2.6057736205389362E-3</c:v>
                </c:pt>
                <c:pt idx="1878">
                  <c:v>-2.5989910892989594E-3</c:v>
                </c:pt>
                <c:pt idx="1879">
                  <c:v>-2.5813690603670005E-3</c:v>
                </c:pt>
                <c:pt idx="1880">
                  <c:v>-2.6051085393684601E-3</c:v>
                </c:pt>
                <c:pt idx="1881">
                  <c:v>-2.6011635665723061E-3</c:v>
                </c:pt>
                <c:pt idx="1882">
                  <c:v>-2.5847322257938612E-3</c:v>
                </c:pt>
                <c:pt idx="1883">
                  <c:v>-2.5791991109595592E-3</c:v>
                </c:pt>
                <c:pt idx="1884">
                  <c:v>-2.5793019873529689E-3</c:v>
                </c:pt>
                <c:pt idx="1885">
                  <c:v>-2.5816528266154031E-3</c:v>
                </c:pt>
                <c:pt idx="1886">
                  <c:v>-2.6037092302836772E-3</c:v>
                </c:pt>
                <c:pt idx="1887">
                  <c:v>-2.572353884687449E-3</c:v>
                </c:pt>
                <c:pt idx="1888">
                  <c:v>-2.5821170679823811E-3</c:v>
                </c:pt>
                <c:pt idx="1889">
                  <c:v>-2.5991893604089106E-3</c:v>
                </c:pt>
                <c:pt idx="1890">
                  <c:v>-2.5930956276585641E-3</c:v>
                </c:pt>
                <c:pt idx="1891">
                  <c:v>-2.5779852836415266E-3</c:v>
                </c:pt>
                <c:pt idx="1892">
                  <c:v>-2.5733836941623893E-3</c:v>
                </c:pt>
                <c:pt idx="1893">
                  <c:v>-2.5671868291559249E-3</c:v>
                </c:pt>
                <c:pt idx="1894">
                  <c:v>-2.5940564588473104E-3</c:v>
                </c:pt>
                <c:pt idx="1895">
                  <c:v>-2.592999054303271E-3</c:v>
                </c:pt>
                <c:pt idx="1896">
                  <c:v>-2.5794046596352036E-3</c:v>
                </c:pt>
                <c:pt idx="1897">
                  <c:v>-2.5869000187109274E-3</c:v>
                </c:pt>
                <c:pt idx="1898">
                  <c:v>-2.6014659120289483E-3</c:v>
                </c:pt>
                <c:pt idx="1899">
                  <c:v>-2.5738514335800437E-3</c:v>
                </c:pt>
                <c:pt idx="1900">
                  <c:v>-2.5769511480905056E-3</c:v>
                </c:pt>
                <c:pt idx="1901">
                  <c:v>-2.5983481765190731E-3</c:v>
                </c:pt>
                <c:pt idx="1902">
                  <c:v>-2.5811852927565024E-3</c:v>
                </c:pt>
                <c:pt idx="1903">
                  <c:v>-2.5894508853801295E-3</c:v>
                </c:pt>
                <c:pt idx="1904">
                  <c:v>-2.572353884687449E-3</c:v>
                </c:pt>
                <c:pt idx="1905">
                  <c:v>-2.5989193164271435E-3</c:v>
                </c:pt>
                <c:pt idx="1906">
                  <c:v>-2.5688654202630887E-3</c:v>
                </c:pt>
                <c:pt idx="1907">
                  <c:v>-2.5735686491641582E-3</c:v>
                </c:pt>
                <c:pt idx="1908">
                  <c:v>-2.6070245237747084E-3</c:v>
                </c:pt>
                <c:pt idx="1909">
                  <c:v>-2.600981809311855E-3</c:v>
                </c:pt>
                <c:pt idx="1910">
                  <c:v>-2.5889668358622091E-3</c:v>
                </c:pt>
                <c:pt idx="1911">
                  <c:v>-2.5771552549597406E-3</c:v>
                </c:pt>
                <c:pt idx="1912">
                  <c:v>-2.5658669240841477E-3</c:v>
                </c:pt>
                <c:pt idx="1913">
                  <c:v>-2.6023070840836752E-3</c:v>
                </c:pt>
                <c:pt idx="1914">
                  <c:v>-2.6286680843683016E-3</c:v>
                </c:pt>
                <c:pt idx="1915">
                  <c:v>-2.5997924563637802E-3</c:v>
                </c:pt>
                <c:pt idx="1916">
                  <c:v>-2.5677510575130656E-3</c:v>
                </c:pt>
                <c:pt idx="1917">
                  <c:v>-2.5851364705160871E-3</c:v>
                </c:pt>
                <c:pt idx="1918">
                  <c:v>-2.5965677019766089E-3</c:v>
                </c:pt>
                <c:pt idx="1919">
                  <c:v>-2.5846522614006153E-3</c:v>
                </c:pt>
                <c:pt idx="1920">
                  <c:v>-2.5811840231207981E-3</c:v>
                </c:pt>
                <c:pt idx="1921">
                  <c:v>-2.5703853029342191E-3</c:v>
                </c:pt>
                <c:pt idx="1922">
                  <c:v>-2.5938703780440794E-3</c:v>
                </c:pt>
                <c:pt idx="1923">
                  <c:v>-2.6030772356784894E-3</c:v>
                </c:pt>
                <c:pt idx="1924">
                  <c:v>-2.6026967339597648E-3</c:v>
                </c:pt>
                <c:pt idx="1925">
                  <c:v>-2.5708497994400997E-3</c:v>
                </c:pt>
                <c:pt idx="1926">
                  <c:v>-2.5810029915375771E-3</c:v>
                </c:pt>
                <c:pt idx="1927">
                  <c:v>-2.5966903000940152E-3</c:v>
                </c:pt>
                <c:pt idx="1928">
                  <c:v>-2.5659661482153318E-3</c:v>
                </c:pt>
                <c:pt idx="1929">
                  <c:v>-2.5762177843009614E-3</c:v>
                </c:pt>
                <c:pt idx="1930">
                  <c:v>-2.5749825284234252E-3</c:v>
                </c:pt>
                <c:pt idx="1931">
                  <c:v>-2.5729121480517411E-3</c:v>
                </c:pt>
                <c:pt idx="1932">
                  <c:v>-2.604477467582958E-3</c:v>
                </c:pt>
                <c:pt idx="1933">
                  <c:v>-2.5852201605674895E-3</c:v>
                </c:pt>
                <c:pt idx="1934">
                  <c:v>-2.5714146038793356E-3</c:v>
                </c:pt>
                <c:pt idx="1935">
                  <c:v>-2.5616373907151706E-3</c:v>
                </c:pt>
                <c:pt idx="1936">
                  <c:v>-2.6390417011624106E-3</c:v>
                </c:pt>
                <c:pt idx="1937">
                  <c:v>-2.5665298605042062E-3</c:v>
                </c:pt>
                <c:pt idx="1938">
                  <c:v>-2.5802516046131456E-3</c:v>
                </c:pt>
                <c:pt idx="1939">
                  <c:v>-2.7205781820959026E-3</c:v>
                </c:pt>
                <c:pt idx="1940">
                  <c:v>-2.5720794528661809E-3</c:v>
                </c:pt>
                <c:pt idx="1941">
                  <c:v>-2.5752653128393202E-3</c:v>
                </c:pt>
                <c:pt idx="1942">
                  <c:v>-2.5907751076437286E-3</c:v>
                </c:pt>
                <c:pt idx="1943">
                  <c:v>-2.607399251355785E-3</c:v>
                </c:pt>
                <c:pt idx="1944">
                  <c:v>-2.5732144079556292E-3</c:v>
                </c:pt>
                <c:pt idx="1945">
                  <c:v>-2.5954583669758739E-3</c:v>
                </c:pt>
                <c:pt idx="1946">
                  <c:v>-2.5696295820455406E-3</c:v>
                </c:pt>
                <c:pt idx="1947">
                  <c:v>-2.5673753862579256E-3</c:v>
                </c:pt>
                <c:pt idx="1948">
                  <c:v>-2.7115937010968659E-3</c:v>
                </c:pt>
                <c:pt idx="1949">
                  <c:v>-2.5756454299348083E-3</c:v>
                </c:pt>
                <c:pt idx="1950">
                  <c:v>-2.5839205672513882E-3</c:v>
                </c:pt>
                <c:pt idx="1951">
                  <c:v>-2.5732947868720205E-3</c:v>
                </c:pt>
                <c:pt idx="1952">
                  <c:v>-2.5781978359902236E-3</c:v>
                </c:pt>
                <c:pt idx="1953">
                  <c:v>-2.5722618319209602E-3</c:v>
                </c:pt>
                <c:pt idx="1954">
                  <c:v>-2.5828852905269602E-3</c:v>
                </c:pt>
                <c:pt idx="1955">
                  <c:v>-2.6020604129535982E-3</c:v>
                </c:pt>
                <c:pt idx="1956">
                  <c:v>-2.6187092874111703E-3</c:v>
                </c:pt>
                <c:pt idx="1957">
                  <c:v>-2.5733914407994433E-3</c:v>
                </c:pt>
                <c:pt idx="1958">
                  <c:v>-2.5682208693320234E-3</c:v>
                </c:pt>
                <c:pt idx="1959">
                  <c:v>-2.5968832463695198E-3</c:v>
                </c:pt>
                <c:pt idx="1960">
                  <c:v>-2.5998081801614243E-3</c:v>
                </c:pt>
                <c:pt idx="1961">
                  <c:v>-2.5954198438069252E-3</c:v>
                </c:pt>
                <c:pt idx="1962">
                  <c:v>-2.5868391619720075E-3</c:v>
                </c:pt>
                <c:pt idx="1963">
                  <c:v>-2.5815663689579419E-3</c:v>
                </c:pt>
                <c:pt idx="1964">
                  <c:v>-2.6112899425795675E-3</c:v>
                </c:pt>
                <c:pt idx="1965">
                  <c:v>-2.6089352275331977E-3</c:v>
                </c:pt>
                <c:pt idx="1966">
                  <c:v>-2.5682208693320234E-3</c:v>
                </c:pt>
                <c:pt idx="1967">
                  <c:v>-2.5656797057570014E-3</c:v>
                </c:pt>
                <c:pt idx="1968">
                  <c:v>-2.5685027254764617E-3</c:v>
                </c:pt>
                <c:pt idx="1969">
                  <c:v>-2.6093288600954191E-3</c:v>
                </c:pt>
                <c:pt idx="1970">
                  <c:v>-2.5811997183735622E-3</c:v>
                </c:pt>
                <c:pt idx="1971">
                  <c:v>-2.5833530508772269E-3</c:v>
                </c:pt>
                <c:pt idx="1972">
                  <c:v>-2.5771638475333256E-3</c:v>
                </c:pt>
                <c:pt idx="1973">
                  <c:v>-2.5656797057570014E-3</c:v>
                </c:pt>
                <c:pt idx="1974">
                  <c:v>-2.5781978359902236E-3</c:v>
                </c:pt>
                <c:pt idx="1975">
                  <c:v>-2.5659612094830198E-3</c:v>
                </c:pt>
                <c:pt idx="1976">
                  <c:v>-2.5711362140624877E-3</c:v>
                </c:pt>
                <c:pt idx="1977">
                  <c:v>-2.5912672751651602E-3</c:v>
                </c:pt>
                <c:pt idx="1978">
                  <c:v>-2.5775274168857404E-3</c:v>
                </c:pt>
                <c:pt idx="1979">
                  <c:v>-2.6087564194374568E-3</c:v>
                </c:pt>
                <c:pt idx="1980">
                  <c:v>-2.5690663950857172E-3</c:v>
                </c:pt>
                <c:pt idx="1981">
                  <c:v>-2.5769732566312082E-3</c:v>
                </c:pt>
                <c:pt idx="1982">
                  <c:v>-2.5765046950408151E-3</c:v>
                </c:pt>
                <c:pt idx="1983">
                  <c:v>-2.6011521806907352E-3</c:v>
                </c:pt>
                <c:pt idx="1984">
                  <c:v>-2.5755543729420009E-3</c:v>
                </c:pt>
                <c:pt idx="1985">
                  <c:v>-2.598331221336821E-3</c:v>
                </c:pt>
                <c:pt idx="1986">
                  <c:v>-2.5670872670198221E-3</c:v>
                </c:pt>
                <c:pt idx="1987">
                  <c:v>-2.5840379775117299E-3</c:v>
                </c:pt>
                <c:pt idx="1988">
                  <c:v>-2.5809303562694358E-3</c:v>
                </c:pt>
                <c:pt idx="1989">
                  <c:v>-2.5648284295728863E-3</c:v>
                </c:pt>
                <c:pt idx="1990">
                  <c:v>-2.6090545031686218E-3</c:v>
                </c:pt>
                <c:pt idx="1991">
                  <c:v>-2.5744310089938212E-3</c:v>
                </c:pt>
                <c:pt idx="1992">
                  <c:v>-2.5701936916246492E-3</c:v>
                </c:pt>
                <c:pt idx="1993">
                  <c:v>-2.582251522297665E-3</c:v>
                </c:pt>
                <c:pt idx="1994">
                  <c:v>-2.5758533483911123E-3</c:v>
                </c:pt>
                <c:pt idx="1995">
                  <c:v>-2.5666187054294212E-3</c:v>
                </c:pt>
                <c:pt idx="1996">
                  <c:v>-2.5764017123715796E-3</c:v>
                </c:pt>
                <c:pt idx="1997">
                  <c:v>-2.5850734098293252E-3</c:v>
                </c:pt>
                <c:pt idx="1998">
                  <c:v>-2.5914666324779851E-3</c:v>
                </c:pt>
                <c:pt idx="1999">
                  <c:v>-2.6029387632900492E-3</c:v>
                </c:pt>
                <c:pt idx="2000">
                  <c:v>-2.5653908182710294E-3</c:v>
                </c:pt>
                <c:pt idx="2001">
                  <c:v>-2.5893936758178502E-3</c:v>
                </c:pt>
                <c:pt idx="2002">
                  <c:v>-2.5935192697048091E-3</c:v>
                </c:pt>
                <c:pt idx="2003">
                  <c:v>-2.5682133245566092E-3</c:v>
                </c:pt>
                <c:pt idx="2004">
                  <c:v>-2.5911825488014089E-3</c:v>
                </c:pt>
                <c:pt idx="2005">
                  <c:v>-2.5871382014177337E-3</c:v>
                </c:pt>
                <c:pt idx="2006">
                  <c:v>-2.5809261569610816E-3</c:v>
                </c:pt>
                <c:pt idx="2007">
                  <c:v>-2.593622483480816E-3</c:v>
                </c:pt>
                <c:pt idx="2008">
                  <c:v>-2.5696328306417542E-3</c:v>
                </c:pt>
                <c:pt idx="2009">
                  <c:v>-2.5677445574308249E-3</c:v>
                </c:pt>
                <c:pt idx="2010">
                  <c:v>-2.7364996764616002E-3</c:v>
                </c:pt>
                <c:pt idx="2011">
                  <c:v>-2.7276737546011935E-3</c:v>
                </c:pt>
                <c:pt idx="2012">
                  <c:v>-2.5857183841463812E-3</c:v>
                </c:pt>
                <c:pt idx="2013">
                  <c:v>-2.5897597191930411E-3</c:v>
                </c:pt>
                <c:pt idx="2014">
                  <c:v>-2.5828952591068614E-3</c:v>
                </c:pt>
                <c:pt idx="2015">
                  <c:v>-2.5893139137588591E-3</c:v>
                </c:pt>
                <c:pt idx="2016">
                  <c:v>-2.5688703668072937E-3</c:v>
                </c:pt>
                <c:pt idx="2017">
                  <c:v>-2.5980688684187512E-3</c:v>
                </c:pt>
                <c:pt idx="2018">
                  <c:v>-2.5881907190782013E-3</c:v>
                </c:pt>
                <c:pt idx="2019">
                  <c:v>-2.5747080068301092E-3</c:v>
                </c:pt>
                <c:pt idx="2020">
                  <c:v>-2.5924015650859622E-3</c:v>
                </c:pt>
                <c:pt idx="2021">
                  <c:v>-2.6023973812734813E-3</c:v>
                </c:pt>
                <c:pt idx="2022">
                  <c:v>-2.5734776066748846E-3</c:v>
                </c:pt>
                <c:pt idx="2023">
                  <c:v>-2.6011808759857881E-3</c:v>
                </c:pt>
                <c:pt idx="2024">
                  <c:v>-2.5868716456330012E-3</c:v>
                </c:pt>
                <c:pt idx="2025">
                  <c:v>-2.6107965493207246E-3</c:v>
                </c:pt>
                <c:pt idx="2026">
                  <c:v>-2.5791269504298292E-3</c:v>
                </c:pt>
                <c:pt idx="2027">
                  <c:v>-2.6056118931795892E-3</c:v>
                </c:pt>
                <c:pt idx="2028">
                  <c:v>-2.5741471491038106E-3</c:v>
                </c:pt>
                <c:pt idx="2029">
                  <c:v>-2.5658430953091477E-3</c:v>
                </c:pt>
                <c:pt idx="2030">
                  <c:v>-2.5811161277403735E-3</c:v>
                </c:pt>
                <c:pt idx="2031">
                  <c:v>-2.6107965493207246E-3</c:v>
                </c:pt>
                <c:pt idx="2032">
                  <c:v>-2.6003261603698212E-3</c:v>
                </c:pt>
                <c:pt idx="2033">
                  <c:v>-2.5826332485740658E-3</c:v>
                </c:pt>
                <c:pt idx="2034">
                  <c:v>-2.5672674620970054E-3</c:v>
                </c:pt>
                <c:pt idx="2035">
                  <c:v>-2.6050016151910652E-3</c:v>
                </c:pt>
                <c:pt idx="2036">
                  <c:v>-2.5736663573047405E-3</c:v>
                </c:pt>
                <c:pt idx="2037">
                  <c:v>-2.5837550860054216E-3</c:v>
                </c:pt>
                <c:pt idx="2038">
                  <c:v>-2.60004151113044E-3</c:v>
                </c:pt>
                <c:pt idx="2039">
                  <c:v>-2.568391744744717E-3</c:v>
                </c:pt>
                <c:pt idx="2040">
                  <c:v>-2.6025017302920162E-3</c:v>
                </c:pt>
                <c:pt idx="2041">
                  <c:v>-2.5863882120511178E-3</c:v>
                </c:pt>
                <c:pt idx="2042">
                  <c:v>-2.5743270876266836E-3</c:v>
                </c:pt>
                <c:pt idx="2043">
                  <c:v>-2.6097011413803487E-3</c:v>
                </c:pt>
                <c:pt idx="2044">
                  <c:v>-2.600630601784676E-3</c:v>
                </c:pt>
                <c:pt idx="2045">
                  <c:v>-2.5966832626678812E-3</c:v>
                </c:pt>
                <c:pt idx="2046">
                  <c:v>-2.5485575953908212E-3</c:v>
                </c:pt>
                <c:pt idx="2047">
                  <c:v>-2.5783754328675451E-3</c:v>
                </c:pt>
                <c:pt idx="2048">
                  <c:v>-2.6120422172877487E-3</c:v>
                </c:pt>
                <c:pt idx="2049">
                  <c:v>-2.6082594618667201E-3</c:v>
                </c:pt>
                <c:pt idx="2050">
                  <c:v>-2.6474559502940812E-3</c:v>
                </c:pt>
                <c:pt idx="2051">
                  <c:v>-2.5922323503931718E-3</c:v>
                </c:pt>
                <c:pt idx="2052">
                  <c:v>-2.5802670175530612E-3</c:v>
                </c:pt>
                <c:pt idx="2053">
                  <c:v>-2.5922488834151177E-3</c:v>
                </c:pt>
                <c:pt idx="2054">
                  <c:v>-2.5909243926202376E-3</c:v>
                </c:pt>
                <c:pt idx="2055">
                  <c:v>-2.5725290341562287E-3</c:v>
                </c:pt>
                <c:pt idx="2056">
                  <c:v>-2.5722476244370305E-3</c:v>
                </c:pt>
                <c:pt idx="2057">
                  <c:v>-2.5673431438161492E-3</c:v>
                </c:pt>
                <c:pt idx="2058">
                  <c:v>-2.5744208257854019E-3</c:v>
                </c:pt>
                <c:pt idx="2059">
                  <c:v>-2.5751721770656813E-3</c:v>
                </c:pt>
                <c:pt idx="2060">
                  <c:v>-2.5715930603257249E-3</c:v>
                </c:pt>
                <c:pt idx="2061">
                  <c:v>-2.5652259536343694E-3</c:v>
                </c:pt>
                <c:pt idx="2062">
                  <c:v>-2.5997744452427212E-3</c:v>
                </c:pt>
                <c:pt idx="2063">
                  <c:v>-2.5811139214878052E-3</c:v>
                </c:pt>
                <c:pt idx="2064">
                  <c:v>-2.5418899473510412E-3</c:v>
                </c:pt>
                <c:pt idx="2065">
                  <c:v>-2.5703591755226792E-3</c:v>
                </c:pt>
                <c:pt idx="2066">
                  <c:v>-2.5743128953575924E-3</c:v>
                </c:pt>
                <c:pt idx="2067">
                  <c:v>-2.605532860497888E-3</c:v>
                </c:pt>
                <c:pt idx="2068">
                  <c:v>-2.5803586347777842E-3</c:v>
                </c:pt>
                <c:pt idx="2069">
                  <c:v>-2.5600725728209543E-3</c:v>
                </c:pt>
                <c:pt idx="2070">
                  <c:v>-2.584595785497963E-3</c:v>
                </c:pt>
                <c:pt idx="2071">
                  <c:v>-2.5995922047346211E-3</c:v>
                </c:pt>
                <c:pt idx="2072">
                  <c:v>-2.5893287495626738E-3</c:v>
                </c:pt>
                <c:pt idx="2073">
                  <c:v>-2.592441742077328E-3</c:v>
                </c:pt>
                <c:pt idx="2074">
                  <c:v>-2.5689330933958698E-3</c:v>
                </c:pt>
                <c:pt idx="2075">
                  <c:v>-2.5730918962195599E-3</c:v>
                </c:pt>
                <c:pt idx="2076">
                  <c:v>-2.6078945327233354E-3</c:v>
                </c:pt>
                <c:pt idx="2077">
                  <c:v>-2.7102688375327051E-3</c:v>
                </c:pt>
                <c:pt idx="2078">
                  <c:v>-2.5826314228737952E-3</c:v>
                </c:pt>
                <c:pt idx="2079">
                  <c:v>-2.5731881783496412E-3</c:v>
                </c:pt>
                <c:pt idx="2080">
                  <c:v>-2.5841129793432011E-3</c:v>
                </c:pt>
                <c:pt idx="2081">
                  <c:v>-2.573469579673698E-3</c:v>
                </c:pt>
                <c:pt idx="2082">
                  <c:v>-2.5781718634652491E-3</c:v>
                </c:pt>
                <c:pt idx="2083">
                  <c:v>-2.5977977571715592E-3</c:v>
                </c:pt>
                <c:pt idx="2084">
                  <c:v>-2.5786583066160986E-3</c:v>
                </c:pt>
                <c:pt idx="2085">
                  <c:v>-2.6076313346222835E-3</c:v>
                </c:pt>
                <c:pt idx="2086">
                  <c:v>-2.6009116755057859E-3</c:v>
                </c:pt>
                <c:pt idx="2087">
                  <c:v>-2.6043138269967107E-3</c:v>
                </c:pt>
                <c:pt idx="2088">
                  <c:v>-2.5867587113244197E-3</c:v>
                </c:pt>
                <c:pt idx="2089">
                  <c:v>-2.5749689876541572E-3</c:v>
                </c:pt>
                <c:pt idx="2090">
                  <c:v>-2.5435848607964183E-3</c:v>
                </c:pt>
                <c:pt idx="2091">
                  <c:v>-2.5799741361827951E-3</c:v>
                </c:pt>
                <c:pt idx="2092">
                  <c:v>-2.6184867403420118E-3</c:v>
                </c:pt>
                <c:pt idx="2093">
                  <c:v>-2.5778923564032182E-3</c:v>
                </c:pt>
                <c:pt idx="2094">
                  <c:v>-2.5847761018335802E-3</c:v>
                </c:pt>
                <c:pt idx="2095">
                  <c:v>-2.6016627136713549E-3</c:v>
                </c:pt>
                <c:pt idx="2096">
                  <c:v>-2.6132924336709838E-3</c:v>
                </c:pt>
                <c:pt idx="2097">
                  <c:v>-2.5845135248812492E-3</c:v>
                </c:pt>
                <c:pt idx="2098">
                  <c:v>-2.5858079281638195E-3</c:v>
                </c:pt>
                <c:pt idx="2099">
                  <c:v>-2.6378536581402319E-3</c:v>
                </c:pt>
                <c:pt idx="2100">
                  <c:v>-2.5732636638428792E-3</c:v>
                </c:pt>
                <c:pt idx="2101">
                  <c:v>-2.6232109440510812E-3</c:v>
                </c:pt>
                <c:pt idx="2102">
                  <c:v>-2.587889710475938E-3</c:v>
                </c:pt>
                <c:pt idx="2103">
                  <c:v>-2.6199175169089209E-3</c:v>
                </c:pt>
                <c:pt idx="2104">
                  <c:v>-2.5763762931207677E-3</c:v>
                </c:pt>
                <c:pt idx="2105">
                  <c:v>-2.5824319520453397E-3</c:v>
                </c:pt>
                <c:pt idx="2106">
                  <c:v>-2.5880969807002812E-3</c:v>
                </c:pt>
                <c:pt idx="2107">
                  <c:v>-2.5839368348354211E-3</c:v>
                </c:pt>
                <c:pt idx="2108">
                  <c:v>-2.6045119382663556E-3</c:v>
                </c:pt>
                <c:pt idx="2109">
                  <c:v>-2.6082810299966051E-3</c:v>
                </c:pt>
                <c:pt idx="2110">
                  <c:v>-2.6067740989631984E-3</c:v>
                </c:pt>
                <c:pt idx="2111">
                  <c:v>-2.573730558245261E-3</c:v>
                </c:pt>
                <c:pt idx="2112">
                  <c:v>-2.5768465502050775E-3</c:v>
                </c:pt>
                <c:pt idx="2113">
                  <c:v>-2.5793009516497552E-3</c:v>
                </c:pt>
                <c:pt idx="2114">
                  <c:v>-2.578455794501831E-3</c:v>
                </c:pt>
                <c:pt idx="2115">
                  <c:v>-2.6006448681916909E-3</c:v>
                </c:pt>
                <c:pt idx="2116">
                  <c:v>-2.6103606466361578E-3</c:v>
                </c:pt>
                <c:pt idx="2117">
                  <c:v>-2.5833722607174693E-3</c:v>
                </c:pt>
                <c:pt idx="2118">
                  <c:v>-2.6103606466361578E-3</c:v>
                </c:pt>
                <c:pt idx="2119">
                  <c:v>-2.5905369923637802E-3</c:v>
                </c:pt>
                <c:pt idx="2120">
                  <c:v>-2.6140448647265211E-3</c:v>
                </c:pt>
                <c:pt idx="2121">
                  <c:v>-2.5987508001196614E-3</c:v>
                </c:pt>
                <c:pt idx="2122">
                  <c:v>-2.5972375607574514E-3</c:v>
                </c:pt>
                <c:pt idx="2123">
                  <c:v>-2.5816660003852815E-3</c:v>
                </c:pt>
                <c:pt idx="2124">
                  <c:v>-2.6059162395788392E-3</c:v>
                </c:pt>
                <c:pt idx="2125">
                  <c:v>-2.5768465502050775E-3</c:v>
                </c:pt>
                <c:pt idx="2126">
                  <c:v>-2.6011117625940683E-3</c:v>
                </c:pt>
                <c:pt idx="2127">
                  <c:v>-2.5999686274068277E-3</c:v>
                </c:pt>
                <c:pt idx="2128">
                  <c:v>-2.5996031678426736E-3</c:v>
                </c:pt>
                <c:pt idx="2129">
                  <c:v>-2.5778923564032182E-3</c:v>
                </c:pt>
                <c:pt idx="2130">
                  <c:v>-2.607343725111132E-3</c:v>
                </c:pt>
                <c:pt idx="2131">
                  <c:v>-2.6038789090974002E-3</c:v>
                </c:pt>
                <c:pt idx="2132">
                  <c:v>-2.5870509087391812E-3</c:v>
                </c:pt>
                <c:pt idx="2133">
                  <c:v>-2.5924312673794615E-3</c:v>
                </c:pt>
                <c:pt idx="2134">
                  <c:v>-2.5874228160735618E-3</c:v>
                </c:pt>
                <c:pt idx="2135">
                  <c:v>-2.602515757108985E-3</c:v>
                </c:pt>
                <c:pt idx="2136">
                  <c:v>-2.5974407512328671E-3</c:v>
                </c:pt>
                <c:pt idx="2137">
                  <c:v>-2.5966702044774481E-3</c:v>
                </c:pt>
                <c:pt idx="2138">
                  <c:v>-2.6059162395788392E-3</c:v>
                </c:pt>
                <c:pt idx="2139">
                  <c:v>-2.5926149467325236E-3</c:v>
                </c:pt>
                <c:pt idx="2140">
                  <c:v>-2.6172665711777839E-3</c:v>
                </c:pt>
                <c:pt idx="2141">
                  <c:v>-2.573730558245261E-3</c:v>
                </c:pt>
                <c:pt idx="2142">
                  <c:v>-2.6006448681916909E-3</c:v>
                </c:pt>
                <c:pt idx="2143">
                  <c:v>-2.6192397390454192E-3</c:v>
                </c:pt>
                <c:pt idx="2144">
                  <c:v>-2.6099935869206298E-3</c:v>
                </c:pt>
                <c:pt idx="2145">
                  <c:v>-2.5801449731344592E-3</c:v>
                </c:pt>
                <c:pt idx="2146">
                  <c:v>-2.6053469252935403E-3</c:v>
                </c:pt>
                <c:pt idx="2147">
                  <c:v>-2.5982805944094792E-3</c:v>
                </c:pt>
                <c:pt idx="2148">
                  <c:v>-2.6172665711777839E-3</c:v>
                </c:pt>
                <c:pt idx="2149">
                  <c:v>-2.7382749503136652E-3</c:v>
                </c:pt>
                <c:pt idx="2150">
                  <c:v>-2.5929180828117952E-3</c:v>
                </c:pt>
                <c:pt idx="2151">
                  <c:v>-2.5801449731344592E-3</c:v>
                </c:pt>
                <c:pt idx="2152">
                  <c:v>-2.5879882136246412E-3</c:v>
                </c:pt>
                <c:pt idx="2153">
                  <c:v>-2.5710853400052634E-3</c:v>
                </c:pt>
                <c:pt idx="2154">
                  <c:v>-2.5798631003245715E-3</c:v>
                </c:pt>
                <c:pt idx="2155">
                  <c:v>-2.5858079281638195E-3</c:v>
                </c:pt>
                <c:pt idx="2156">
                  <c:v>-2.5762835252701871E-3</c:v>
                </c:pt>
                <c:pt idx="2157">
                  <c:v>-2.6051646370215012E-3</c:v>
                </c:pt>
                <c:pt idx="2158">
                  <c:v>-2.5921480523301431E-3</c:v>
                </c:pt>
                <c:pt idx="2159">
                  <c:v>-2.5685351162784745E-3</c:v>
                </c:pt>
                <c:pt idx="2160">
                  <c:v>-2.5868574185224751E-3</c:v>
                </c:pt>
                <c:pt idx="2161">
                  <c:v>-2.573730558245261E-3</c:v>
                </c:pt>
                <c:pt idx="2162">
                  <c:v>-2.5724017938684152E-3</c:v>
                </c:pt>
                <c:pt idx="2163">
                  <c:v>-2.5783657699494076E-3</c:v>
                </c:pt>
                <c:pt idx="2164">
                  <c:v>-2.6045954247608592E-3</c:v>
                </c:pt>
                <c:pt idx="2165">
                  <c:v>-2.568724635486872E-3</c:v>
                </c:pt>
                <c:pt idx="2166">
                  <c:v>-2.5810082452530202E-3</c:v>
                </c:pt>
                <c:pt idx="2167">
                  <c:v>-2.5806317885668276E-3</c:v>
                </c:pt>
                <c:pt idx="2168">
                  <c:v>-2.6062008967214995E-3</c:v>
                </c:pt>
                <c:pt idx="2169">
                  <c:v>-2.6050622681509034E-3</c:v>
                </c:pt>
                <c:pt idx="2170">
                  <c:v>-2.5722091178363602E-3</c:v>
                </c:pt>
                <c:pt idx="2171">
                  <c:v>-2.5712778090936687E-3</c:v>
                </c:pt>
                <c:pt idx="2172">
                  <c:v>-2.5834467077334618E-3</c:v>
                </c:pt>
                <c:pt idx="2173">
                  <c:v>-2.568724635486872E-3</c:v>
                </c:pt>
                <c:pt idx="2174">
                  <c:v>-2.5848740373344277E-3</c:v>
                </c:pt>
                <c:pt idx="2175">
                  <c:v>-2.5768465502050775E-3</c:v>
                </c:pt>
                <c:pt idx="2176">
                  <c:v>-2.5735448156060979E-3</c:v>
                </c:pt>
                <c:pt idx="2177">
                  <c:v>-2.6002725380776578E-3</c:v>
                </c:pt>
                <c:pt idx="2178">
                  <c:v>-2.5734294897935229E-3</c:v>
                </c:pt>
                <c:pt idx="2179">
                  <c:v>-2.5899875308826306E-3</c:v>
                </c:pt>
                <c:pt idx="2180">
                  <c:v>-2.5881923302814597E-3</c:v>
                </c:pt>
                <c:pt idx="2181">
                  <c:v>-2.5771280626725422E-3</c:v>
                </c:pt>
                <c:pt idx="2182">
                  <c:v>-2.6073265042823126E-3</c:v>
                </c:pt>
                <c:pt idx="2183">
                  <c:v>-2.5946956961353045E-3</c:v>
                </c:pt>
                <c:pt idx="2184">
                  <c:v>-2.5883566048782898E-3</c:v>
                </c:pt>
                <c:pt idx="2185">
                  <c:v>-2.6050622681509034E-3</c:v>
                </c:pt>
                <c:pt idx="2186">
                  <c:v>-2.5733570015064309E-3</c:v>
                </c:pt>
                <c:pt idx="2187">
                  <c:v>-2.5748763732080264E-3</c:v>
                </c:pt>
                <c:pt idx="2188">
                  <c:v>-2.5818675834238572E-3</c:v>
                </c:pt>
                <c:pt idx="2189">
                  <c:v>-2.5871401172980176E-3</c:v>
                </c:pt>
                <c:pt idx="2190">
                  <c:v>-2.5934554129108185E-3</c:v>
                </c:pt>
                <c:pt idx="2191">
                  <c:v>-2.5790174818949179E-3</c:v>
                </c:pt>
                <c:pt idx="2192">
                  <c:v>-2.5728869499185986E-3</c:v>
                </c:pt>
                <c:pt idx="2193">
                  <c:v>-2.591581622231547E-3</c:v>
                </c:pt>
                <c:pt idx="2194">
                  <c:v>-2.5785507405295558E-3</c:v>
                </c:pt>
                <c:pt idx="2195">
                  <c:v>-2.6182005850286152E-3</c:v>
                </c:pt>
                <c:pt idx="2196">
                  <c:v>-2.5780839991641782E-3</c:v>
                </c:pt>
                <c:pt idx="2197">
                  <c:v>-2.5813809807238002E-3</c:v>
                </c:pt>
                <c:pt idx="2198">
                  <c:v>-2.5929084324303425E-3</c:v>
                </c:pt>
                <c:pt idx="2199">
                  <c:v>-2.6037416063699284E-3</c:v>
                </c:pt>
                <c:pt idx="2200">
                  <c:v>-2.5770471992552957E-3</c:v>
                </c:pt>
                <c:pt idx="2201">
                  <c:v>-2.5814876188200346E-3</c:v>
                </c:pt>
                <c:pt idx="2202">
                  <c:v>-2.5796921588157112E-3</c:v>
                </c:pt>
                <c:pt idx="2203">
                  <c:v>-2.5758124487267752E-3</c:v>
                </c:pt>
                <c:pt idx="2204">
                  <c:v>-2.6058199824329428E-3</c:v>
                </c:pt>
                <c:pt idx="2205">
                  <c:v>-2.5879898765458946E-3</c:v>
                </c:pt>
                <c:pt idx="2206">
                  <c:v>-2.5747793816535591E-3</c:v>
                </c:pt>
                <c:pt idx="2207">
                  <c:v>-2.6096864519287752E-3</c:v>
                </c:pt>
                <c:pt idx="2208">
                  <c:v>-2.5879023555496058E-3</c:v>
                </c:pt>
                <c:pt idx="2209">
                  <c:v>-2.5988580147180067E-3</c:v>
                </c:pt>
                <c:pt idx="2210">
                  <c:v>-2.5716694340070317E-3</c:v>
                </c:pt>
                <c:pt idx="2211">
                  <c:v>-2.5793160300871072E-3</c:v>
                </c:pt>
                <c:pt idx="2212">
                  <c:v>-2.6026031387395752E-3</c:v>
                </c:pt>
                <c:pt idx="2213">
                  <c:v>-2.5963777768056801E-3</c:v>
                </c:pt>
                <c:pt idx="2214">
                  <c:v>-2.5706372425270867E-3</c:v>
                </c:pt>
                <c:pt idx="2215">
                  <c:v>-2.5766751025584674E-3</c:v>
                </c:pt>
                <c:pt idx="2216">
                  <c:v>-2.5999565837261551E-3</c:v>
                </c:pt>
                <c:pt idx="2217">
                  <c:v>-2.5999565837261551E-3</c:v>
                </c:pt>
                <c:pt idx="2218">
                  <c:v>-2.5837551073342202E-3</c:v>
                </c:pt>
                <c:pt idx="2219">
                  <c:v>-2.5518475884782088E-3</c:v>
                </c:pt>
                <c:pt idx="2220">
                  <c:v>-2.6117597120383835E-3</c:v>
                </c:pt>
                <c:pt idx="2221">
                  <c:v>-2.5734683153147628E-3</c:v>
                </c:pt>
                <c:pt idx="2222">
                  <c:v>-2.5822539410718152E-3</c:v>
                </c:pt>
                <c:pt idx="2223">
                  <c:v>-2.6062876156484412E-3</c:v>
                </c:pt>
                <c:pt idx="2224">
                  <c:v>-2.6067539999197423E-3</c:v>
                </c:pt>
                <c:pt idx="2225">
                  <c:v>-2.536641217778514E-3</c:v>
                </c:pt>
                <c:pt idx="2226">
                  <c:v>-2.582437788913189E-3</c:v>
                </c:pt>
                <c:pt idx="2227">
                  <c:v>-2.5559159143886427E-3</c:v>
                </c:pt>
                <c:pt idx="2228">
                  <c:v>-2.5679048712213743E-3</c:v>
                </c:pt>
                <c:pt idx="2229">
                  <c:v>-2.5828188263288267E-3</c:v>
                </c:pt>
                <c:pt idx="2230">
                  <c:v>-2.6002409315386932E-3</c:v>
                </c:pt>
                <c:pt idx="2231">
                  <c:v>-2.599672235913611E-3</c:v>
                </c:pt>
                <c:pt idx="2232">
                  <c:v>-2.5730918962195599E-3</c:v>
                </c:pt>
                <c:pt idx="2233">
                  <c:v>-2.5928938934384267E-3</c:v>
                </c:pt>
                <c:pt idx="2234">
                  <c:v>-2.5740313828901493E-3</c:v>
                </c:pt>
                <c:pt idx="2235">
                  <c:v>-2.5874238603345902E-3</c:v>
                </c:pt>
                <c:pt idx="2236">
                  <c:v>-2.5758297475232052E-3</c:v>
                </c:pt>
                <c:pt idx="2237">
                  <c:v>-2.570170909275821E-3</c:v>
                </c:pt>
                <c:pt idx="2238">
                  <c:v>-2.5925325553127977E-3</c:v>
                </c:pt>
                <c:pt idx="2239">
                  <c:v>-2.5657287224942252E-3</c:v>
                </c:pt>
                <c:pt idx="2240">
                  <c:v>-2.5856389812414812E-3</c:v>
                </c:pt>
                <c:pt idx="2241">
                  <c:v>-2.5723441022290432E-3</c:v>
                </c:pt>
                <c:pt idx="2242">
                  <c:v>-2.5686521999504297E-3</c:v>
                </c:pt>
                <c:pt idx="2243">
                  <c:v>-2.6095019865670899E-3</c:v>
                </c:pt>
                <c:pt idx="2244">
                  <c:v>-2.5727172136421812E-3</c:v>
                </c:pt>
                <c:pt idx="2245">
                  <c:v>-2.5895990739880441E-3</c:v>
                </c:pt>
                <c:pt idx="2246">
                  <c:v>-2.5679948658608757E-3</c:v>
                </c:pt>
                <c:pt idx="2247">
                  <c:v>-2.5753567996159052E-3</c:v>
                </c:pt>
                <c:pt idx="2248">
                  <c:v>-2.5795901794853715E-3</c:v>
                </c:pt>
                <c:pt idx="2249">
                  <c:v>-2.5737498704227002E-3</c:v>
                </c:pt>
                <c:pt idx="2250">
                  <c:v>-2.577346050650475E-3</c:v>
                </c:pt>
                <c:pt idx="2251">
                  <c:v>-2.5847793771534822E-3</c:v>
                </c:pt>
                <c:pt idx="2252">
                  <c:v>-2.5899884187897191E-3</c:v>
                </c:pt>
                <c:pt idx="2253">
                  <c:v>-2.5568748296614552E-3</c:v>
                </c:pt>
                <c:pt idx="2254">
                  <c:v>-2.595809758850107E-3</c:v>
                </c:pt>
                <c:pt idx="2255">
                  <c:v>-2.5626202793992813E-3</c:v>
                </c:pt>
                <c:pt idx="2256">
                  <c:v>-2.5882797967366287E-3</c:v>
                </c:pt>
                <c:pt idx="2257">
                  <c:v>-2.5664592526472448E-3</c:v>
                </c:pt>
                <c:pt idx="2258">
                  <c:v>-2.5649817116077354E-3</c:v>
                </c:pt>
                <c:pt idx="2259">
                  <c:v>-2.707171846760309E-3</c:v>
                </c:pt>
                <c:pt idx="2260">
                  <c:v>-2.5824179449450402E-3</c:v>
                </c:pt>
                <c:pt idx="2261">
                  <c:v>-2.6572035869734255E-3</c:v>
                </c:pt>
                <c:pt idx="2262">
                  <c:v>-2.5811042475394619E-3</c:v>
                </c:pt>
                <c:pt idx="2263">
                  <c:v>-2.6133693796545681E-3</c:v>
                </c:pt>
                <c:pt idx="2264">
                  <c:v>-2.6028899735558359E-3</c:v>
                </c:pt>
                <c:pt idx="2265">
                  <c:v>-2.5746087983276986E-3</c:v>
                </c:pt>
                <c:pt idx="2266">
                  <c:v>-2.6185988373349572E-3</c:v>
                </c:pt>
                <c:pt idx="2267">
                  <c:v>-2.569701268696576E-3</c:v>
                </c:pt>
                <c:pt idx="2268">
                  <c:v>-2.5755479767379861E-3</c:v>
                </c:pt>
                <c:pt idx="2269">
                  <c:v>-2.6047815582413772E-3</c:v>
                </c:pt>
                <c:pt idx="2270">
                  <c:v>-2.5645153783564857E-3</c:v>
                </c:pt>
                <c:pt idx="2271">
                  <c:v>-2.6002442528277698E-3</c:v>
                </c:pt>
                <c:pt idx="2272">
                  <c:v>-2.5720627009049846E-3</c:v>
                </c:pt>
                <c:pt idx="2273">
                  <c:v>-2.5618736713628192E-3</c:v>
                </c:pt>
                <c:pt idx="2274">
                  <c:v>-2.5850820159084593E-3</c:v>
                </c:pt>
                <c:pt idx="2275">
                  <c:v>-2.5928938934384267E-3</c:v>
                </c:pt>
                <c:pt idx="2276">
                  <c:v>-2.5783754328675451E-3</c:v>
                </c:pt>
                <c:pt idx="2277">
                  <c:v>-2.5841459396759732E-3</c:v>
                </c:pt>
                <c:pt idx="2278">
                  <c:v>-2.5843130439022408E-3</c:v>
                </c:pt>
                <c:pt idx="2279">
                  <c:v>-2.5665927121779116E-3</c:v>
                </c:pt>
                <c:pt idx="2280">
                  <c:v>-2.5750750805665981E-3</c:v>
                </c:pt>
                <c:pt idx="2281">
                  <c:v>-2.6028899735558359E-3</c:v>
                </c:pt>
                <c:pt idx="2282">
                  <c:v>-2.5846036918843688E-3</c:v>
                </c:pt>
                <c:pt idx="2283">
                  <c:v>-2.5614073891239032E-3</c:v>
                </c:pt>
                <c:pt idx="2284">
                  <c:v>-2.5715930603257249E-3</c:v>
                </c:pt>
                <c:pt idx="2285">
                  <c:v>-2.5807332997919868E-3</c:v>
                </c:pt>
                <c:pt idx="2286">
                  <c:v>-2.5833770700717297E-3</c:v>
                </c:pt>
                <c:pt idx="2287">
                  <c:v>-2.5850731269515801E-3</c:v>
                </c:pt>
                <c:pt idx="2288">
                  <c:v>-2.5616876128968032E-3</c:v>
                </c:pt>
                <c:pt idx="2289">
                  <c:v>-2.5679948658608757E-3</c:v>
                </c:pt>
                <c:pt idx="2290">
                  <c:v>-2.5846036918843688E-3</c:v>
                </c:pt>
                <c:pt idx="2291">
                  <c:v>-2.5801685808838062E-3</c:v>
                </c:pt>
                <c:pt idx="2292">
                  <c:v>-2.5875105193256757E-3</c:v>
                </c:pt>
                <c:pt idx="2293">
                  <c:v>-2.561127122905741E-3</c:v>
                </c:pt>
                <c:pt idx="2294">
                  <c:v>-2.5674560780890652E-3</c:v>
                </c:pt>
                <c:pt idx="2295">
                  <c:v>-2.5677370250793805E-3</c:v>
                </c:pt>
                <c:pt idx="2296">
                  <c:v>-2.5934485849594419E-3</c:v>
                </c:pt>
                <c:pt idx="2297">
                  <c:v>-2.5754505726944452E-3</c:v>
                </c:pt>
                <c:pt idx="2298">
                  <c:v>-2.5901548465909795E-3</c:v>
                </c:pt>
                <c:pt idx="2299">
                  <c:v>-2.5943060742388982E-3</c:v>
                </c:pt>
                <c:pt idx="2300">
                  <c:v>-2.573371478958252E-3</c:v>
                </c:pt>
                <c:pt idx="2301">
                  <c:v>-2.5641399167618626E-3</c:v>
                </c:pt>
                <c:pt idx="2302">
                  <c:v>-2.5681106527976221E-3</c:v>
                </c:pt>
                <c:pt idx="2303">
                  <c:v>-2.5585799329943411E-3</c:v>
                </c:pt>
                <c:pt idx="2304">
                  <c:v>-2.5608468991328366E-3</c:v>
                </c:pt>
                <c:pt idx="2305">
                  <c:v>-2.5880966271605646E-3</c:v>
                </c:pt>
                <c:pt idx="2306">
                  <c:v>-2.5887493859417616E-3</c:v>
                </c:pt>
                <c:pt idx="2307">
                  <c:v>-2.5636737365553495E-3</c:v>
                </c:pt>
                <c:pt idx="2308">
                  <c:v>-2.5845871624806034E-3</c:v>
                </c:pt>
                <c:pt idx="2309">
                  <c:v>-2.5608468991328366E-3</c:v>
                </c:pt>
                <c:pt idx="2310">
                  <c:v>-2.5665927121779116E-3</c:v>
                </c:pt>
                <c:pt idx="2311">
                  <c:v>-2.5884661279940882E-3</c:v>
                </c:pt>
                <c:pt idx="2312">
                  <c:v>-2.5647011274924003E-3</c:v>
                </c:pt>
                <c:pt idx="2313">
                  <c:v>-2.5950594971457797E-3</c:v>
                </c:pt>
                <c:pt idx="2314">
                  <c:v>-2.6015675422076598E-3</c:v>
                </c:pt>
                <c:pt idx="2315">
                  <c:v>-2.5819516116937992E-3</c:v>
                </c:pt>
                <c:pt idx="2316">
                  <c:v>-2.5720428569368462E-3</c:v>
                </c:pt>
                <c:pt idx="2317">
                  <c:v>-2.5806380673329419E-3</c:v>
                </c:pt>
                <c:pt idx="2318">
                  <c:v>-2.5684842968634199E-3</c:v>
                </c:pt>
                <c:pt idx="2319">
                  <c:v>-2.5640457377772083E-3</c:v>
                </c:pt>
                <c:pt idx="2320">
                  <c:v>-2.5661264299389822E-3</c:v>
                </c:pt>
                <c:pt idx="2321">
                  <c:v>-2.5981709327407556E-3</c:v>
                </c:pt>
                <c:pt idx="2322">
                  <c:v>-2.5689538860685598E-3</c:v>
                </c:pt>
                <c:pt idx="2323">
                  <c:v>-2.5597925139396061E-3</c:v>
                </c:pt>
                <c:pt idx="2324">
                  <c:v>-2.588643047059175E-3</c:v>
                </c:pt>
                <c:pt idx="2325">
                  <c:v>-2.5863009464860125E-3</c:v>
                </c:pt>
                <c:pt idx="2326">
                  <c:v>-2.5905352526069984E-3</c:v>
                </c:pt>
                <c:pt idx="2327">
                  <c:v>-2.570918487896188E-3</c:v>
                </c:pt>
                <c:pt idx="2328">
                  <c:v>-2.5693107931755812E-3</c:v>
                </c:pt>
                <c:pt idx="2329">
                  <c:v>-2.5847793771534822E-3</c:v>
                </c:pt>
                <c:pt idx="2330">
                  <c:v>-2.5925081169538827E-3</c:v>
                </c:pt>
                <c:pt idx="2331">
                  <c:v>-2.6062064464318184E-3</c:v>
                </c:pt>
                <c:pt idx="2332">
                  <c:v>-2.5693996307041811E-3</c:v>
                </c:pt>
                <c:pt idx="2333">
                  <c:v>-2.5943196637026088E-3</c:v>
                </c:pt>
                <c:pt idx="2334">
                  <c:v>-2.5691186862464134E-3</c:v>
                </c:pt>
                <c:pt idx="2335">
                  <c:v>-2.5727183322660982E-3</c:v>
                </c:pt>
                <c:pt idx="2336">
                  <c:v>-2.6006314659751712E-3</c:v>
                </c:pt>
                <c:pt idx="2337">
                  <c:v>-2.5981040747982292E-3</c:v>
                </c:pt>
                <c:pt idx="2338">
                  <c:v>-2.5859104191328802E-3</c:v>
                </c:pt>
                <c:pt idx="2339">
                  <c:v>-2.5892291206948007E-3</c:v>
                </c:pt>
                <c:pt idx="2340">
                  <c:v>-2.5998764935769906E-3</c:v>
                </c:pt>
                <c:pt idx="2341">
                  <c:v>-2.5943196637026088E-3</c:v>
                </c:pt>
                <c:pt idx="2342">
                  <c:v>-2.5716694340070317E-3</c:v>
                </c:pt>
                <c:pt idx="2343">
                  <c:v>-2.5727183322660982E-3</c:v>
                </c:pt>
                <c:pt idx="2344">
                  <c:v>-2.5778124859341038E-3</c:v>
                </c:pt>
                <c:pt idx="2345">
                  <c:v>-2.5643975802581006E-3</c:v>
                </c:pt>
                <c:pt idx="2346">
                  <c:v>-2.5727944932070752E-3</c:v>
                </c:pt>
                <c:pt idx="2347">
                  <c:v>-2.5724204828661214E-3</c:v>
                </c:pt>
                <c:pt idx="2348">
                  <c:v>-2.5574343890592001E-3</c:v>
                </c:pt>
                <c:pt idx="2349">
                  <c:v>-2.5551655642901952E-3</c:v>
                </c:pt>
                <c:pt idx="2350">
                  <c:v>-2.56610409056892E-3</c:v>
                </c:pt>
                <c:pt idx="2351">
                  <c:v>-2.5849740357410432E-3</c:v>
                </c:pt>
                <c:pt idx="2352">
                  <c:v>-2.5762019994355987E-3</c:v>
                </c:pt>
                <c:pt idx="2353">
                  <c:v>-2.5883689948902958E-3</c:v>
                </c:pt>
                <c:pt idx="2354">
                  <c:v>-2.5681857136544686E-3</c:v>
                </c:pt>
                <c:pt idx="2355">
                  <c:v>-2.5951510458258843E-3</c:v>
                </c:pt>
                <c:pt idx="2356">
                  <c:v>-2.5795981015470002E-3</c:v>
                </c:pt>
                <c:pt idx="2357">
                  <c:v>-2.5712955589145374E-3</c:v>
                </c:pt>
                <c:pt idx="2358">
                  <c:v>-2.5661986619587391E-3</c:v>
                </c:pt>
                <c:pt idx="2359">
                  <c:v>-2.5578039122589854E-3</c:v>
                </c:pt>
                <c:pt idx="2360">
                  <c:v>-2.5777052751368842E-3</c:v>
                </c:pt>
                <c:pt idx="2361">
                  <c:v>-2.5998288504343802E-3</c:v>
                </c:pt>
                <c:pt idx="2362">
                  <c:v>-2.5704513680069757E-3</c:v>
                </c:pt>
                <c:pt idx="2363">
                  <c:v>-2.5770471992552957E-3</c:v>
                </c:pt>
                <c:pt idx="2364">
                  <c:v>-2.5803500791277776E-3</c:v>
                </c:pt>
                <c:pt idx="2365">
                  <c:v>-2.5704513680069757E-3</c:v>
                </c:pt>
                <c:pt idx="2366">
                  <c:v>-2.6246940544897663E-3</c:v>
                </c:pt>
                <c:pt idx="2367">
                  <c:v>-2.5669458854147677E-3</c:v>
                </c:pt>
                <c:pt idx="2368">
                  <c:v>-2.5605394188906862E-3</c:v>
                </c:pt>
                <c:pt idx="2369">
                  <c:v>-2.5760940635806751E-3</c:v>
                </c:pt>
                <c:pt idx="2370">
                  <c:v>-2.5652620737784669E-3</c:v>
                </c:pt>
                <c:pt idx="2371">
                  <c:v>-2.5962859624351752E-3</c:v>
                </c:pt>
                <c:pt idx="2372">
                  <c:v>-2.5556228520975622E-3</c:v>
                </c:pt>
                <c:pt idx="2373">
                  <c:v>-2.5642097117433895E-3</c:v>
                </c:pt>
                <c:pt idx="2374">
                  <c:v>-2.5527929212334089E-3</c:v>
                </c:pt>
                <c:pt idx="2375">
                  <c:v>-2.5735457475704522E-3</c:v>
                </c:pt>
                <c:pt idx="2376">
                  <c:v>-2.5516485626831628E-3</c:v>
                </c:pt>
                <c:pt idx="2377">
                  <c:v>-2.5675070536454515E-3</c:v>
                </c:pt>
                <c:pt idx="2378">
                  <c:v>-2.5584560928223598E-3</c:v>
                </c:pt>
                <c:pt idx="2379">
                  <c:v>-2.5638356797654136E-3</c:v>
                </c:pt>
                <c:pt idx="2380">
                  <c:v>-2.566570158305804E-3</c:v>
                </c:pt>
                <c:pt idx="2381">
                  <c:v>-2.576468805180442E-3</c:v>
                </c:pt>
                <c:pt idx="2382">
                  <c:v>-2.5739195098057601E-3</c:v>
                </c:pt>
                <c:pt idx="2383">
                  <c:v>-2.5781740754525408E-3</c:v>
                </c:pt>
                <c:pt idx="2384">
                  <c:v>-2.5769389081423916E-3</c:v>
                </c:pt>
                <c:pt idx="2385">
                  <c:v>-2.5711802835061194E-3</c:v>
                </c:pt>
                <c:pt idx="2386">
                  <c:v>-2.5590154050723645E-3</c:v>
                </c:pt>
                <c:pt idx="2387">
                  <c:v>-2.5962859624351752E-3</c:v>
                </c:pt>
                <c:pt idx="2388">
                  <c:v>-2.5939255158727689E-3</c:v>
                </c:pt>
                <c:pt idx="2389">
                  <c:v>-2.5574898413474288E-3</c:v>
                </c:pt>
                <c:pt idx="2390">
                  <c:v>-2.5866699629619452E-3</c:v>
                </c:pt>
                <c:pt idx="2391">
                  <c:v>-2.5739753326551036E-3</c:v>
                </c:pt>
                <c:pt idx="2392">
                  <c:v>-2.5765650377376392E-3</c:v>
                </c:pt>
                <c:pt idx="2393">
                  <c:v>-2.5603213188621142E-3</c:v>
                </c:pt>
                <c:pt idx="2394">
                  <c:v>-2.6056547641234492E-3</c:v>
                </c:pt>
                <c:pt idx="2395">
                  <c:v>-2.5699622899481192E-3</c:v>
                </c:pt>
                <c:pt idx="2396">
                  <c:v>-2.5721373560227815E-3</c:v>
                </c:pt>
                <c:pt idx="2397">
                  <c:v>-2.5778766225793412E-3</c:v>
                </c:pt>
                <c:pt idx="2398">
                  <c:v>-2.6262719845473494E-3</c:v>
                </c:pt>
                <c:pt idx="2399">
                  <c:v>-2.6015819683042458E-3</c:v>
                </c:pt>
                <c:pt idx="2400">
                  <c:v>-2.6107471624820327E-3</c:v>
                </c:pt>
                <c:pt idx="2401">
                  <c:v>-2.5618459545967208E-3</c:v>
                </c:pt>
                <c:pt idx="2402">
                  <c:v>-2.5595747173224005E-3</c:v>
                </c:pt>
                <c:pt idx="2403">
                  <c:v>-2.6149851733986438E-3</c:v>
                </c:pt>
                <c:pt idx="2404">
                  <c:v>-2.5779889000994692E-3</c:v>
                </c:pt>
                <c:pt idx="2405">
                  <c:v>-2.5928018350069382E-3</c:v>
                </c:pt>
                <c:pt idx="2406">
                  <c:v>-2.5685351162784745E-3</c:v>
                </c:pt>
                <c:pt idx="2407">
                  <c:v>-2.570432495658301E-3</c:v>
                </c:pt>
                <c:pt idx="2408">
                  <c:v>-2.5636230534610903E-3</c:v>
                </c:pt>
                <c:pt idx="2409">
                  <c:v>-2.5721207976747377E-3</c:v>
                </c:pt>
                <c:pt idx="2410">
                  <c:v>-2.5888301218963015E-3</c:v>
                </c:pt>
                <c:pt idx="2411">
                  <c:v>-2.5605118174349541E-3</c:v>
                </c:pt>
                <c:pt idx="2412">
                  <c:v>-2.5641831891442261E-3</c:v>
                </c:pt>
                <c:pt idx="2413">
                  <c:v>-2.5620251995003202E-3</c:v>
                </c:pt>
                <c:pt idx="2414">
                  <c:v>-2.5663837966446454E-3</c:v>
                </c:pt>
                <c:pt idx="2415">
                  <c:v>-2.5862781852481267E-3</c:v>
                </c:pt>
                <c:pt idx="2416">
                  <c:v>-2.5927144824287487E-3</c:v>
                </c:pt>
                <c:pt idx="2417">
                  <c:v>-2.5622189055473682E-3</c:v>
                </c:pt>
                <c:pt idx="2418">
                  <c:v>-2.5447659402819687E-3</c:v>
                </c:pt>
                <c:pt idx="2419">
                  <c:v>-2.5797746238755011E-3</c:v>
                </c:pt>
                <c:pt idx="2420">
                  <c:v>-2.5893958269685487E-3</c:v>
                </c:pt>
                <c:pt idx="2421">
                  <c:v>-2.5839533931834454E-3</c:v>
                </c:pt>
                <c:pt idx="2422">
                  <c:v>-2.5634328128442212E-3</c:v>
                </c:pt>
                <c:pt idx="2423">
                  <c:v>-2.5792110823050652E-3</c:v>
                </c:pt>
                <c:pt idx="2424">
                  <c:v>-2.558239547613088E-3</c:v>
                </c:pt>
                <c:pt idx="2425">
                  <c:v>-2.6061217095381577E-3</c:v>
                </c:pt>
                <c:pt idx="2426">
                  <c:v>-2.5755314482029555E-3</c:v>
                </c:pt>
                <c:pt idx="2427">
                  <c:v>-2.5612585213611017E-3</c:v>
                </c:pt>
                <c:pt idx="2428">
                  <c:v>-2.5675759971939692E-3</c:v>
                </c:pt>
                <c:pt idx="2429">
                  <c:v>-2.5691905158375774E-3</c:v>
                </c:pt>
                <c:pt idx="2430">
                  <c:v>-2.5824183462403675E-3</c:v>
                </c:pt>
                <c:pt idx="2431">
                  <c:v>-2.5720229212957101E-3</c:v>
                </c:pt>
                <c:pt idx="2432">
                  <c:v>-2.572682790062101E-3</c:v>
                </c:pt>
                <c:pt idx="2433">
                  <c:v>-2.5840111747616966E-3</c:v>
                </c:pt>
                <c:pt idx="2434">
                  <c:v>-2.5972375607574514E-3</c:v>
                </c:pt>
                <c:pt idx="2435">
                  <c:v>-2.56607787804721E-3</c:v>
                </c:pt>
                <c:pt idx="2436">
                  <c:v>-2.5714406077839099E-3</c:v>
                </c:pt>
                <c:pt idx="2437">
                  <c:v>-2.5809905488690795E-3</c:v>
                </c:pt>
                <c:pt idx="2438">
                  <c:v>-2.5707881011591311E-3</c:v>
                </c:pt>
                <c:pt idx="2439">
                  <c:v>-2.5866553597853601E-3</c:v>
                </c:pt>
                <c:pt idx="2440">
                  <c:v>-2.5982720235252061E-3</c:v>
                </c:pt>
                <c:pt idx="2441">
                  <c:v>-2.5708990532555152E-3</c:v>
                </c:pt>
                <c:pt idx="2442">
                  <c:v>-2.5716469937707934E-3</c:v>
                </c:pt>
                <c:pt idx="2443">
                  <c:v>-2.6034703036454244E-3</c:v>
                </c:pt>
                <c:pt idx="2444">
                  <c:v>-2.5732447398871912E-3</c:v>
                </c:pt>
                <c:pt idx="2445">
                  <c:v>-2.5547263065953197E-3</c:v>
                </c:pt>
                <c:pt idx="2446">
                  <c:v>-2.5731498375014812E-3</c:v>
                </c:pt>
                <c:pt idx="2447">
                  <c:v>-2.5654905507159352E-3</c:v>
                </c:pt>
                <c:pt idx="2448">
                  <c:v>-2.5793971976202936E-3</c:v>
                </c:pt>
                <c:pt idx="2449">
                  <c:v>-2.5680431466502751E-3</c:v>
                </c:pt>
                <c:pt idx="2450">
                  <c:v>-2.5880831571566702E-3</c:v>
                </c:pt>
                <c:pt idx="2451">
                  <c:v>-2.5968473833392967E-3</c:v>
                </c:pt>
                <c:pt idx="2452">
                  <c:v>-2.5668252088233852E-3</c:v>
                </c:pt>
                <c:pt idx="2453">
                  <c:v>-2.5812724216789438E-3</c:v>
                </c:pt>
                <c:pt idx="2454">
                  <c:v>-2.6110308359808582E-3</c:v>
                </c:pt>
                <c:pt idx="2455">
                  <c:v>-2.5963769207662775E-3</c:v>
                </c:pt>
                <c:pt idx="2456">
                  <c:v>-2.6058358689773817E-3</c:v>
                </c:pt>
                <c:pt idx="2457">
                  <c:v>-2.5770316322883476E-3</c:v>
                </c:pt>
                <c:pt idx="2458">
                  <c:v>-2.5846694580052812E-3</c:v>
                </c:pt>
                <c:pt idx="2459">
                  <c:v>-2.5654905507159352E-3</c:v>
                </c:pt>
                <c:pt idx="2460">
                  <c:v>-2.6056499101481997E-3</c:v>
                </c:pt>
                <c:pt idx="2461">
                  <c:v>-2.5942979328037285E-3</c:v>
                </c:pt>
                <c:pt idx="2462">
                  <c:v>-2.5645528363001401E-3</c:v>
                </c:pt>
                <c:pt idx="2463">
                  <c:v>-2.5654905507159352E-3</c:v>
                </c:pt>
                <c:pt idx="2464">
                  <c:v>-2.5673858604185109E-3</c:v>
                </c:pt>
                <c:pt idx="2465">
                  <c:v>-2.5841051364672092E-3</c:v>
                </c:pt>
                <c:pt idx="2466">
                  <c:v>-2.5718167865845802E-3</c:v>
                </c:pt>
                <c:pt idx="2467">
                  <c:v>-2.5671988922820886E-3</c:v>
                </c:pt>
                <c:pt idx="2468">
                  <c:v>-2.5799406079887698E-3</c:v>
                </c:pt>
                <c:pt idx="2469">
                  <c:v>-2.5532877539944858E-3</c:v>
                </c:pt>
                <c:pt idx="2470">
                  <c:v>-2.5629372937388192E-3</c:v>
                </c:pt>
                <c:pt idx="2471">
                  <c:v>-2.5632171032626246E-3</c:v>
                </c:pt>
                <c:pt idx="2472">
                  <c:v>-2.5263776898746802E-3</c:v>
                </c:pt>
                <c:pt idx="2473">
                  <c:v>-2.565112826821158E-3</c:v>
                </c:pt>
                <c:pt idx="2474">
                  <c:v>-2.5745549883915632E-3</c:v>
                </c:pt>
                <c:pt idx="2475">
                  <c:v>-2.5674791670673059E-3</c:v>
                </c:pt>
                <c:pt idx="2476">
                  <c:v>-2.5720020835357338E-3</c:v>
                </c:pt>
                <c:pt idx="2477">
                  <c:v>-2.5949601845747603E-3</c:v>
                </c:pt>
                <c:pt idx="2478">
                  <c:v>-2.5642473993557429E-3</c:v>
                </c:pt>
                <c:pt idx="2479">
                  <c:v>-2.5562120198229991E-3</c:v>
                </c:pt>
                <c:pt idx="2480">
                  <c:v>-2.587210456229944E-3</c:v>
                </c:pt>
                <c:pt idx="2481">
                  <c:v>-2.5682267953504472E-3</c:v>
                </c:pt>
                <c:pt idx="2482">
                  <c:v>-2.5782326581148002E-3</c:v>
                </c:pt>
                <c:pt idx="2483">
                  <c:v>-2.5706870641302951E-3</c:v>
                </c:pt>
                <c:pt idx="2484">
                  <c:v>-2.5275004158358252E-3</c:v>
                </c:pt>
                <c:pt idx="2485">
                  <c:v>-2.5616926895784659E-3</c:v>
                </c:pt>
                <c:pt idx="2486">
                  <c:v>-2.6813270424499154E-3</c:v>
                </c:pt>
                <c:pt idx="2487">
                  <c:v>-2.5569584592577787E-3</c:v>
                </c:pt>
                <c:pt idx="2488">
                  <c:v>-2.5696282969560123E-3</c:v>
                </c:pt>
                <c:pt idx="2489">
                  <c:v>-2.5570489293253039E-3</c:v>
                </c:pt>
                <c:pt idx="2490">
                  <c:v>-2.564148508584739E-3</c:v>
                </c:pt>
                <c:pt idx="2491">
                  <c:v>-2.5909799379348424E-3</c:v>
                </c:pt>
                <c:pt idx="2492">
                  <c:v>-2.5716957493107672E-3</c:v>
                </c:pt>
                <c:pt idx="2493">
                  <c:v>-2.5734056453458258E-3</c:v>
                </c:pt>
                <c:pt idx="2494">
                  <c:v>-2.5768985703560894E-3</c:v>
                </c:pt>
                <c:pt idx="2495">
                  <c:v>-2.5945154323124262E-3</c:v>
                </c:pt>
                <c:pt idx="2496">
                  <c:v>-2.5633698296114917E-3</c:v>
                </c:pt>
                <c:pt idx="2497">
                  <c:v>-2.558632499790524E-3</c:v>
                </c:pt>
                <c:pt idx="2498">
                  <c:v>-2.5689533608048015E-3</c:v>
                </c:pt>
                <c:pt idx="2499">
                  <c:v>-2.5961916225986812E-3</c:v>
                </c:pt>
                <c:pt idx="2500">
                  <c:v>-2.5725573127222201E-3</c:v>
                </c:pt>
                <c:pt idx="2501">
                  <c:v>-2.5940112886937467E-3</c:v>
                </c:pt>
                <c:pt idx="2502">
                  <c:v>-2.6149032199747498E-3</c:v>
                </c:pt>
                <c:pt idx="2503">
                  <c:v>-2.5651756003990446E-3</c:v>
                </c:pt>
                <c:pt idx="2504">
                  <c:v>-2.5707494727640191E-3</c:v>
                </c:pt>
                <c:pt idx="2505">
                  <c:v>-2.5638375911694496E-3</c:v>
                </c:pt>
                <c:pt idx="2506">
                  <c:v>-2.5643967116273647E-3</c:v>
                </c:pt>
                <c:pt idx="2507">
                  <c:v>-2.7004828544743894E-3</c:v>
                </c:pt>
                <c:pt idx="2508">
                  <c:v>-2.6353593374954043E-3</c:v>
                </c:pt>
                <c:pt idx="2509">
                  <c:v>-2.6019602016717457E-3</c:v>
                </c:pt>
                <c:pt idx="2510">
                  <c:v>-2.5903274921640789E-3</c:v>
                </c:pt>
                <c:pt idx="2511">
                  <c:v>-2.5893720643010284E-3</c:v>
                </c:pt>
                <c:pt idx="2512">
                  <c:v>-2.5825874530704652E-3</c:v>
                </c:pt>
                <c:pt idx="2513">
                  <c:v>-2.5641171513984041E-3</c:v>
                </c:pt>
                <c:pt idx="2514">
                  <c:v>-2.5897511832343812E-3</c:v>
                </c:pt>
                <c:pt idx="2515">
                  <c:v>-2.5644879088523556E-3</c:v>
                </c:pt>
                <c:pt idx="2516">
                  <c:v>-2.6043291248608602E-3</c:v>
                </c:pt>
                <c:pt idx="2517">
                  <c:v>-2.5543349631949657E-3</c:v>
                </c:pt>
                <c:pt idx="2518">
                  <c:v>-2.5768913611518398E-3</c:v>
                </c:pt>
                <c:pt idx="2519">
                  <c:v>-2.5750898599855212E-3</c:v>
                </c:pt>
                <c:pt idx="2520">
                  <c:v>-2.5979800248420986E-3</c:v>
                </c:pt>
                <c:pt idx="2521">
                  <c:v>-2.58132723907731E-3</c:v>
                </c:pt>
                <c:pt idx="2522">
                  <c:v>-2.5786795459986876E-3</c:v>
                </c:pt>
                <c:pt idx="2523">
                  <c:v>-2.5889979656261888E-3</c:v>
                </c:pt>
                <c:pt idx="2524">
                  <c:v>-2.5839787676180627E-3</c:v>
                </c:pt>
                <c:pt idx="2525">
                  <c:v>-2.5781083982418002E-3</c:v>
                </c:pt>
                <c:pt idx="2526">
                  <c:v>-2.5887158772327206E-3</c:v>
                </c:pt>
                <c:pt idx="2527">
                  <c:v>-2.5619964864990012E-3</c:v>
                </c:pt>
                <c:pt idx="2528">
                  <c:v>-2.5671340551529664E-3</c:v>
                </c:pt>
                <c:pt idx="2529">
                  <c:v>-2.5632352145709518E-3</c:v>
                </c:pt>
                <c:pt idx="2530">
                  <c:v>-2.5991129531353699E-3</c:v>
                </c:pt>
                <c:pt idx="2531">
                  <c:v>-2.580084783432668E-3</c:v>
                </c:pt>
                <c:pt idx="2532">
                  <c:v>-2.5834867240215934E-3</c:v>
                </c:pt>
                <c:pt idx="2533">
                  <c:v>-2.5760218893181308E-3</c:v>
                </c:pt>
                <c:pt idx="2534">
                  <c:v>-2.5991572635074072E-3</c:v>
                </c:pt>
                <c:pt idx="2535">
                  <c:v>-2.5654138713177266E-3</c:v>
                </c:pt>
                <c:pt idx="2536">
                  <c:v>-2.6052687074781251E-3</c:v>
                </c:pt>
                <c:pt idx="2537">
                  <c:v>-2.5968570968067381E-3</c:v>
                </c:pt>
                <c:pt idx="2538">
                  <c:v>-2.5750530442019402E-3</c:v>
                </c:pt>
                <c:pt idx="2539">
                  <c:v>-2.5986457622185401E-3</c:v>
                </c:pt>
                <c:pt idx="2540">
                  <c:v>-2.5798942467557926E-3</c:v>
                </c:pt>
                <c:pt idx="2541">
                  <c:v>-2.5641630023772724E-3</c:v>
                </c:pt>
                <c:pt idx="2542">
                  <c:v>-2.5921189548009618E-3</c:v>
                </c:pt>
                <c:pt idx="2543">
                  <c:v>-2.5724926310463241E-3</c:v>
                </c:pt>
                <c:pt idx="2544">
                  <c:v>-2.5690923827592152E-3</c:v>
                </c:pt>
                <c:pt idx="2545">
                  <c:v>-2.5607647739108595E-3</c:v>
                </c:pt>
                <c:pt idx="2546">
                  <c:v>-2.5744851027316292E-3</c:v>
                </c:pt>
                <c:pt idx="2547">
                  <c:v>-2.6001552882615217E-3</c:v>
                </c:pt>
                <c:pt idx="2548">
                  <c:v>-2.58623125988937E-3</c:v>
                </c:pt>
                <c:pt idx="2549">
                  <c:v>-2.5742767223465852E-3</c:v>
                </c:pt>
                <c:pt idx="2550">
                  <c:v>-2.5905961972056092E-3</c:v>
                </c:pt>
                <c:pt idx="2551">
                  <c:v>-2.6196918270800212E-3</c:v>
                </c:pt>
                <c:pt idx="2552">
                  <c:v>-2.5861353529782406E-3</c:v>
                </c:pt>
                <c:pt idx="2553">
                  <c:v>-2.5723041808515192E-3</c:v>
                </c:pt>
                <c:pt idx="2554">
                  <c:v>-2.5729843643156752E-3</c:v>
                </c:pt>
                <c:pt idx="2555">
                  <c:v>-2.5647213599628467E-3</c:v>
                </c:pt>
                <c:pt idx="2556">
                  <c:v>-2.5742966639900212E-3</c:v>
                </c:pt>
                <c:pt idx="2557">
                  <c:v>-2.5867944042851812E-3</c:v>
                </c:pt>
                <c:pt idx="2558">
                  <c:v>-2.5826142022982402E-3</c:v>
                </c:pt>
                <c:pt idx="2559">
                  <c:v>-2.5916321301263602E-3</c:v>
                </c:pt>
                <c:pt idx="2560">
                  <c:v>-2.5939094730287366E-3</c:v>
                </c:pt>
                <c:pt idx="2561">
                  <c:v>-2.5832903451809691E-3</c:v>
                </c:pt>
                <c:pt idx="2562">
                  <c:v>-2.5624380333583597E-3</c:v>
                </c:pt>
                <c:pt idx="2563">
                  <c:v>-2.5831028257375186E-3</c:v>
                </c:pt>
                <c:pt idx="2564">
                  <c:v>-2.5845155125517262E-3</c:v>
                </c:pt>
                <c:pt idx="2565">
                  <c:v>-2.5661172750750809E-3</c:v>
                </c:pt>
                <c:pt idx="2566">
                  <c:v>-2.5783561980417592E-3</c:v>
                </c:pt>
                <c:pt idx="2567">
                  <c:v>-2.5803502831941482E-3</c:v>
                </c:pt>
                <c:pt idx="2568">
                  <c:v>-2.5679289073684049E-3</c:v>
                </c:pt>
                <c:pt idx="2569">
                  <c:v>-2.5684009109627976E-3</c:v>
                </c:pt>
                <c:pt idx="2570">
                  <c:v>-2.5757944454445412E-3</c:v>
                </c:pt>
                <c:pt idx="2571">
                  <c:v>-2.5885084085474704E-3</c:v>
                </c:pt>
                <c:pt idx="2572">
                  <c:v>-2.609439995999881E-3</c:v>
                </c:pt>
                <c:pt idx="2573">
                  <c:v>-2.5900092833236661E-3</c:v>
                </c:pt>
                <c:pt idx="2574">
                  <c:v>-2.594832295121178E-3</c:v>
                </c:pt>
                <c:pt idx="2575">
                  <c:v>-2.574645111053913E-3</c:v>
                </c:pt>
                <c:pt idx="2576">
                  <c:v>-2.5793894470936092E-3</c:v>
                </c:pt>
                <c:pt idx="2577">
                  <c:v>-2.567180820889589E-3</c:v>
                </c:pt>
                <c:pt idx="2578">
                  <c:v>-2.576735231019798E-3</c:v>
                </c:pt>
                <c:pt idx="2579">
                  <c:v>-2.5777714426910275E-3</c:v>
                </c:pt>
                <c:pt idx="2580">
                  <c:v>-2.583457285149715E-3</c:v>
                </c:pt>
                <c:pt idx="2581">
                  <c:v>-2.5379839426401514E-3</c:v>
                </c:pt>
                <c:pt idx="2582">
                  <c:v>-2.5711412848766079E-3</c:v>
                </c:pt>
                <c:pt idx="2583">
                  <c:v>-2.5929669397882181E-3</c:v>
                </c:pt>
                <c:pt idx="2584">
                  <c:v>-2.5834739104200611E-3</c:v>
                </c:pt>
                <c:pt idx="2585">
                  <c:v>-2.5679289073684049E-3</c:v>
                </c:pt>
                <c:pt idx="2586">
                  <c:v>-2.5684877807487278E-3</c:v>
                </c:pt>
                <c:pt idx="2587">
                  <c:v>-2.5710506256004088E-3</c:v>
                </c:pt>
                <c:pt idx="2588">
                  <c:v>-2.6028889011313612E-3</c:v>
                </c:pt>
                <c:pt idx="2589">
                  <c:v>-2.6156936843526675E-3</c:v>
                </c:pt>
                <c:pt idx="2590">
                  <c:v>-2.5855467773988066E-3</c:v>
                </c:pt>
                <c:pt idx="2591">
                  <c:v>-2.57863674815425E-3</c:v>
                </c:pt>
                <c:pt idx="2592">
                  <c:v>-2.5968235978908391E-3</c:v>
                </c:pt>
                <c:pt idx="2593">
                  <c:v>-2.5930421888912883E-3</c:v>
                </c:pt>
                <c:pt idx="2594">
                  <c:v>-2.59948086714666E-3</c:v>
                </c:pt>
                <c:pt idx="2595">
                  <c:v>-2.5745442145240992E-3</c:v>
                </c:pt>
                <c:pt idx="2596">
                  <c:v>-2.57272905891782E-3</c:v>
                </c:pt>
                <c:pt idx="2597">
                  <c:v>-2.6091422776923817E-3</c:v>
                </c:pt>
                <c:pt idx="2598">
                  <c:v>-2.5732014220376936E-3</c:v>
                </c:pt>
                <c:pt idx="2599">
                  <c:v>-2.5771957347464304E-3</c:v>
                </c:pt>
                <c:pt idx="2600">
                  <c:v>-2.618177892674932E-3</c:v>
                </c:pt>
                <c:pt idx="2601">
                  <c:v>-2.5771957347464304E-3</c:v>
                </c:pt>
                <c:pt idx="2602">
                  <c:v>-2.5734812405453014E-3</c:v>
                </c:pt>
                <c:pt idx="2603">
                  <c:v>-2.584581381425752E-3</c:v>
                </c:pt>
                <c:pt idx="2604">
                  <c:v>-2.5768858787577052E-3</c:v>
                </c:pt>
                <c:pt idx="2605">
                  <c:v>-2.5797342923215144E-3</c:v>
                </c:pt>
                <c:pt idx="2606">
                  <c:v>-2.5779483387423871E-3</c:v>
                </c:pt>
                <c:pt idx="2607">
                  <c:v>-2.6050602152671138E-3</c:v>
                </c:pt>
                <c:pt idx="2608">
                  <c:v>-2.5734812405453014E-3</c:v>
                </c:pt>
                <c:pt idx="2609">
                  <c:v>-2.6107497687500288E-3</c:v>
                </c:pt>
                <c:pt idx="2610">
                  <c:v>-2.5740407927798466E-3</c:v>
                </c:pt>
                <c:pt idx="2611">
                  <c:v>-2.6110335656638552E-3</c:v>
                </c:pt>
                <c:pt idx="2612">
                  <c:v>-2.6027811769349391E-3</c:v>
                </c:pt>
                <c:pt idx="2613">
                  <c:v>-2.6185389696924315E-3</c:v>
                </c:pt>
                <c:pt idx="2614">
                  <c:v>-2.5835377230498022E-3</c:v>
                </c:pt>
                <c:pt idx="2615">
                  <c:v>-2.6086576693034012E-3</c:v>
                </c:pt>
                <c:pt idx="2616">
                  <c:v>-2.6248097714513881E-3</c:v>
                </c:pt>
                <c:pt idx="2617">
                  <c:v>-2.5931090730262202E-3</c:v>
                </c:pt>
                <c:pt idx="2618">
                  <c:v>-2.5945435743340932E-3</c:v>
                </c:pt>
                <c:pt idx="2619">
                  <c:v>-2.5800146872732611E-3</c:v>
                </c:pt>
                <c:pt idx="2620">
                  <c:v>-2.5833293231018002E-3</c:v>
                </c:pt>
                <c:pt idx="2621">
                  <c:v>-2.584951947073881E-3</c:v>
                </c:pt>
                <c:pt idx="2622">
                  <c:v>-2.5921471916388037E-3</c:v>
                </c:pt>
                <c:pt idx="2623">
                  <c:v>-2.5819149453637212E-3</c:v>
                </c:pt>
                <c:pt idx="2624">
                  <c:v>-2.5887587053881052E-3</c:v>
                </c:pt>
                <c:pt idx="2625">
                  <c:v>-2.5820179699230401E-3</c:v>
                </c:pt>
                <c:pt idx="2626">
                  <c:v>-2.5923580449921792E-3</c:v>
                </c:pt>
                <c:pt idx="2627">
                  <c:v>-2.5819149453637212E-3</c:v>
                </c:pt>
                <c:pt idx="2628">
                  <c:v>-2.5925454981866971E-3</c:v>
                </c:pt>
                <c:pt idx="2629">
                  <c:v>-2.6007082575184985E-3</c:v>
                </c:pt>
                <c:pt idx="2630">
                  <c:v>-2.6179699298681026E-3</c:v>
                </c:pt>
                <c:pt idx="2631">
                  <c:v>-2.5911146362329342E-3</c:v>
                </c:pt>
                <c:pt idx="2632">
                  <c:v>-2.5981432728435219E-3</c:v>
                </c:pt>
                <c:pt idx="2633">
                  <c:v>-2.5854244642772193E-3</c:v>
                </c:pt>
                <c:pt idx="2634">
                  <c:v>-2.6001427238200852E-3</c:v>
                </c:pt>
                <c:pt idx="2635">
                  <c:v>-2.5869531765276652E-3</c:v>
                </c:pt>
                <c:pt idx="2636">
                  <c:v>-2.6049628520982402E-3</c:v>
                </c:pt>
                <c:pt idx="2637">
                  <c:v>-2.5843003680011954E-3</c:v>
                </c:pt>
                <c:pt idx="2638">
                  <c:v>-2.5883868983915381E-3</c:v>
                </c:pt>
                <c:pt idx="2639">
                  <c:v>-2.5919819233471792E-3</c:v>
                </c:pt>
                <c:pt idx="2640">
                  <c:v>-2.6098029502254812E-3</c:v>
                </c:pt>
                <c:pt idx="2641">
                  <c:v>-2.6013834187485867E-3</c:v>
                </c:pt>
                <c:pt idx="2642">
                  <c:v>-2.6309726810987391E-3</c:v>
                </c:pt>
                <c:pt idx="2643">
                  <c:v>-2.6191063070350692E-3</c:v>
                </c:pt>
                <c:pt idx="2644">
                  <c:v>-2.5899169637162876E-3</c:v>
                </c:pt>
                <c:pt idx="2645">
                  <c:v>-2.5813639942678583E-3</c:v>
                </c:pt>
                <c:pt idx="2646">
                  <c:v>-2.6066728126623632E-3</c:v>
                </c:pt>
                <c:pt idx="2647">
                  <c:v>-2.5788012097038883E-3</c:v>
                </c:pt>
                <c:pt idx="2648">
                  <c:v>-2.5932290778572947E-3</c:v>
                </c:pt>
                <c:pt idx="2649">
                  <c:v>-2.5841337831333136E-3</c:v>
                </c:pt>
                <c:pt idx="2650">
                  <c:v>-2.5868855024306211E-3</c:v>
                </c:pt>
                <c:pt idx="2651">
                  <c:v>-2.580052913013102E-3</c:v>
                </c:pt>
                <c:pt idx="2652">
                  <c:v>-2.5897274959039191E-3</c:v>
                </c:pt>
                <c:pt idx="2653">
                  <c:v>-2.6084992104246337E-3</c:v>
                </c:pt>
                <c:pt idx="2654">
                  <c:v>-2.5903862466379753E-3</c:v>
                </c:pt>
                <c:pt idx="2655">
                  <c:v>-2.6095287271598652E-3</c:v>
                </c:pt>
                <c:pt idx="2656">
                  <c:v>-2.5846121425393692E-3</c:v>
                </c:pt>
                <c:pt idx="2657">
                  <c:v>-2.5840435089573379E-3</c:v>
                </c:pt>
                <c:pt idx="2658">
                  <c:v>-2.5979707183592183E-3</c:v>
                </c:pt>
                <c:pt idx="2659">
                  <c:v>-2.5995722834626592E-3</c:v>
                </c:pt>
                <c:pt idx="2660">
                  <c:v>-2.6052550333699391E-3</c:v>
                </c:pt>
                <c:pt idx="2661">
                  <c:v>-2.6004210869339309E-3</c:v>
                </c:pt>
                <c:pt idx="2662">
                  <c:v>-2.6079116276135012E-3</c:v>
                </c:pt>
                <c:pt idx="2663">
                  <c:v>-2.5841910427429706E-3</c:v>
                </c:pt>
                <c:pt idx="2664">
                  <c:v>-2.6215692564411698E-3</c:v>
                </c:pt>
                <c:pt idx="2665">
                  <c:v>-2.5978804176526402E-3</c:v>
                </c:pt>
                <c:pt idx="2666">
                  <c:v>-2.6078158402894377E-3</c:v>
                </c:pt>
                <c:pt idx="2667">
                  <c:v>-2.615504553852096E-3</c:v>
                </c:pt>
                <c:pt idx="2668">
                  <c:v>-2.5902942738801407E-3</c:v>
                </c:pt>
                <c:pt idx="2669">
                  <c:v>-2.615504553852096E-3</c:v>
                </c:pt>
                <c:pt idx="2670">
                  <c:v>-2.6083925828880397E-3</c:v>
                </c:pt>
                <c:pt idx="2671">
                  <c:v>-2.5700324517843602E-3</c:v>
                </c:pt>
                <c:pt idx="2672">
                  <c:v>-2.5803658394350092E-3</c:v>
                </c:pt>
                <c:pt idx="2673">
                  <c:v>-2.5986258335968953E-3</c:v>
                </c:pt>
                <c:pt idx="2674">
                  <c:v>-2.6092924044776402E-3</c:v>
                </c:pt>
                <c:pt idx="2675">
                  <c:v>-2.5688126156179635E-3</c:v>
                </c:pt>
                <c:pt idx="2676">
                  <c:v>-2.5701843690744391E-3</c:v>
                </c:pt>
                <c:pt idx="2677">
                  <c:v>-2.5814217483179232E-3</c:v>
                </c:pt>
                <c:pt idx="2678">
                  <c:v>-2.5752698067437341E-3</c:v>
                </c:pt>
                <c:pt idx="2679">
                  <c:v>-2.6065009532025402E-3</c:v>
                </c:pt>
                <c:pt idx="2680">
                  <c:v>-2.5692842596635283E-3</c:v>
                </c:pt>
                <c:pt idx="2681">
                  <c:v>-2.5737436154746151E-3</c:v>
                </c:pt>
                <c:pt idx="2682">
                  <c:v>-2.5671014650630059E-3</c:v>
                </c:pt>
                <c:pt idx="2683">
                  <c:v>-2.5854981733296808E-3</c:v>
                </c:pt>
                <c:pt idx="2684">
                  <c:v>-2.6067849486618826E-3</c:v>
                </c:pt>
                <c:pt idx="2685">
                  <c:v>-2.5932475528981395E-3</c:v>
                </c:pt>
                <c:pt idx="2686">
                  <c:v>-2.604885707437425E-3</c:v>
                </c:pt>
                <c:pt idx="2687">
                  <c:v>-2.5818898669158251E-3</c:v>
                </c:pt>
                <c:pt idx="2688">
                  <c:v>-2.5681650280234476E-3</c:v>
                </c:pt>
                <c:pt idx="2689">
                  <c:v>-2.5868170498328648E-3</c:v>
                </c:pt>
                <c:pt idx="2690">
                  <c:v>-2.6254746963737885E-3</c:v>
                </c:pt>
                <c:pt idx="2691">
                  <c:v>-2.5747086215035884E-3</c:v>
                </c:pt>
                <c:pt idx="2692">
                  <c:v>-2.5934363887057635E-3</c:v>
                </c:pt>
                <c:pt idx="2693">
                  <c:v>-2.5835073803964258E-3</c:v>
                </c:pt>
                <c:pt idx="2694">
                  <c:v>-2.5775465944351413E-3</c:v>
                </c:pt>
                <c:pt idx="2695">
                  <c:v>-2.5871196173574847E-3</c:v>
                </c:pt>
                <c:pt idx="2696">
                  <c:v>-2.5951432672202341E-3</c:v>
                </c:pt>
                <c:pt idx="2697">
                  <c:v>-2.5676053910082359E-3</c:v>
                </c:pt>
                <c:pt idx="2698">
                  <c:v>-2.5650469273010281E-3</c:v>
                </c:pt>
                <c:pt idx="2699">
                  <c:v>-2.5718706485720463E-3</c:v>
                </c:pt>
                <c:pt idx="2700">
                  <c:v>-2.6030949893523225E-3</c:v>
                </c:pt>
                <c:pt idx="2701">
                  <c:v>-2.5642083572845302E-3</c:v>
                </c:pt>
                <c:pt idx="2702">
                  <c:v>-2.5843714678195628E-3</c:v>
                </c:pt>
                <c:pt idx="2703">
                  <c:v>-2.5580624155333025E-3</c:v>
                </c:pt>
                <c:pt idx="2704">
                  <c:v>-2.5661065639161172E-3</c:v>
                </c:pt>
                <c:pt idx="2705">
                  <c:v>-2.5846531441970802E-3</c:v>
                </c:pt>
                <c:pt idx="2706">
                  <c:v>-2.5637371241696892E-3</c:v>
                </c:pt>
                <c:pt idx="2707">
                  <c:v>-2.5980752259526841E-3</c:v>
                </c:pt>
                <c:pt idx="2708">
                  <c:v>-2.558722621557472E-3</c:v>
                </c:pt>
                <c:pt idx="2709">
                  <c:v>-2.5954258918707601E-3</c:v>
                </c:pt>
                <c:pt idx="2710">
                  <c:v>-2.5807645686219283E-3</c:v>
                </c:pt>
                <c:pt idx="2711">
                  <c:v>-2.5613710029663518E-3</c:v>
                </c:pt>
                <c:pt idx="2712">
                  <c:v>-2.5995945963022101E-3</c:v>
                </c:pt>
                <c:pt idx="2713">
                  <c:v>-2.5819133908547552E-3</c:v>
                </c:pt>
                <c:pt idx="2714">
                  <c:v>-2.5907069236362932E-3</c:v>
                </c:pt>
                <c:pt idx="2715">
                  <c:v>-2.5628987505956803E-3</c:v>
                </c:pt>
                <c:pt idx="2716">
                  <c:v>-2.5469674101396152E-3</c:v>
                </c:pt>
                <c:pt idx="2717">
                  <c:v>-2.6048970137703283E-3</c:v>
                </c:pt>
                <c:pt idx="2718">
                  <c:v>-2.5897876872080674E-3</c:v>
                </c:pt>
                <c:pt idx="2719">
                  <c:v>-2.5655471316428052E-3</c:v>
                </c:pt>
                <c:pt idx="2720">
                  <c:v>-2.5819133908547552E-3</c:v>
                </c:pt>
                <c:pt idx="2721">
                  <c:v>-2.5628987505956803E-3</c:v>
                </c:pt>
                <c:pt idx="2722">
                  <c:v>-2.5691317563815829E-3</c:v>
                </c:pt>
                <c:pt idx="2723">
                  <c:v>-2.5707494727640191E-3</c:v>
                </c:pt>
                <c:pt idx="2724">
                  <c:v>-2.5766164388377278E-3</c:v>
                </c:pt>
                <c:pt idx="2725">
                  <c:v>-2.5672569839315686E-3</c:v>
                </c:pt>
                <c:pt idx="2726">
                  <c:v>-2.6145117599475493E-3</c:v>
                </c:pt>
                <c:pt idx="2727">
                  <c:v>-2.5636493388358282E-3</c:v>
                </c:pt>
                <c:pt idx="2728">
                  <c:v>-2.5948600677435452E-3</c:v>
                </c:pt>
                <c:pt idx="2729">
                  <c:v>-2.5719688014165052E-3</c:v>
                </c:pt>
                <c:pt idx="2730">
                  <c:v>-2.5768973924691352E-3</c:v>
                </c:pt>
                <c:pt idx="2731">
                  <c:v>-2.5576969766746252E-3</c:v>
                </c:pt>
                <c:pt idx="2732">
                  <c:v>-2.5588125815557351E-3</c:v>
                </c:pt>
                <c:pt idx="2733">
                  <c:v>-2.5766164388377278E-3</c:v>
                </c:pt>
                <c:pt idx="2734">
                  <c:v>-2.6330929910441639E-3</c:v>
                </c:pt>
                <c:pt idx="2735">
                  <c:v>-2.5746249765149476E-3</c:v>
                </c:pt>
                <c:pt idx="2736">
                  <c:v>-2.5863465426688992E-3</c:v>
                </c:pt>
                <c:pt idx="2737">
                  <c:v>-2.605190904380428E-3</c:v>
                </c:pt>
                <c:pt idx="2738">
                  <c:v>-2.5936383151061691E-3</c:v>
                </c:pt>
                <c:pt idx="2739">
                  <c:v>-2.6018753720080091E-3</c:v>
                </c:pt>
                <c:pt idx="2740">
                  <c:v>-2.5745284692800059E-3</c:v>
                </c:pt>
                <c:pt idx="2741">
                  <c:v>-2.5754873191422712E-3</c:v>
                </c:pt>
                <c:pt idx="2742">
                  <c:v>-2.5751097712438911E-3</c:v>
                </c:pt>
                <c:pt idx="2743">
                  <c:v>-2.5494623422578212E-3</c:v>
                </c:pt>
                <c:pt idx="2744">
                  <c:v>-2.6053848396004734E-3</c:v>
                </c:pt>
                <c:pt idx="2745">
                  <c:v>-2.5734960509250396E-3</c:v>
                </c:pt>
                <c:pt idx="2746">
                  <c:v>-2.5543861537325307E-3</c:v>
                </c:pt>
                <c:pt idx="2747">
                  <c:v>-2.5652674155061494E-3</c:v>
                </c:pt>
                <c:pt idx="2748">
                  <c:v>-2.5293699895351661E-3</c:v>
                </c:pt>
                <c:pt idx="2749">
                  <c:v>-2.5794528653061582E-3</c:v>
                </c:pt>
                <c:pt idx="2750">
                  <c:v>-2.564895833257785E-3</c:v>
                </c:pt>
                <c:pt idx="2751">
                  <c:v>-2.6826755665520252E-3</c:v>
                </c:pt>
                <c:pt idx="2752">
                  <c:v>-2.5939211247988292E-3</c:v>
                </c:pt>
                <c:pt idx="2753">
                  <c:v>-2.57607107268432E-3</c:v>
                </c:pt>
                <c:pt idx="2754">
                  <c:v>-2.5541076240860202E-3</c:v>
                </c:pt>
                <c:pt idx="2755">
                  <c:v>-2.5747188529430679E-3</c:v>
                </c:pt>
                <c:pt idx="2756">
                  <c:v>-2.6189203652335763E-3</c:v>
                </c:pt>
                <c:pt idx="2757">
                  <c:v>-2.5570336065681592E-3</c:v>
                </c:pt>
                <c:pt idx="2758">
                  <c:v>-2.5685022849354674E-3</c:v>
                </c:pt>
                <c:pt idx="2759">
                  <c:v>-2.5613133192961754E-3</c:v>
                </c:pt>
                <c:pt idx="2760">
                  <c:v>-2.5669538871500803E-3</c:v>
                </c:pt>
                <c:pt idx="2761">
                  <c:v>-2.55504967938495E-3</c:v>
                </c:pt>
                <c:pt idx="2762">
                  <c:v>-2.5963761202734597E-3</c:v>
                </c:pt>
                <c:pt idx="2763">
                  <c:v>-2.5701889060903852E-3</c:v>
                </c:pt>
                <c:pt idx="2764">
                  <c:v>-2.5907985711798812E-3</c:v>
                </c:pt>
                <c:pt idx="2765">
                  <c:v>-2.5607219137553177E-3</c:v>
                </c:pt>
                <c:pt idx="2766">
                  <c:v>-2.5856133845481182E-3</c:v>
                </c:pt>
                <c:pt idx="2767">
                  <c:v>-2.5777618365392212E-3</c:v>
                </c:pt>
                <c:pt idx="2768">
                  <c:v>-2.5673527889052217E-3</c:v>
                </c:pt>
                <c:pt idx="2769">
                  <c:v>-2.5599749609642552E-3</c:v>
                </c:pt>
                <c:pt idx="2770">
                  <c:v>-2.5697211955370484E-3</c:v>
                </c:pt>
                <c:pt idx="2771">
                  <c:v>-2.57358620851572E-3</c:v>
                </c:pt>
                <c:pt idx="2772">
                  <c:v>-2.5666051128967449E-3</c:v>
                </c:pt>
                <c:pt idx="2773">
                  <c:v>-2.5856133845481182E-3</c:v>
                </c:pt>
                <c:pt idx="2774">
                  <c:v>-2.5603414727020089E-3</c:v>
                </c:pt>
                <c:pt idx="2775">
                  <c:v>-2.5972256731130708E-3</c:v>
                </c:pt>
                <c:pt idx="2776">
                  <c:v>-2.5631782084536876E-3</c:v>
                </c:pt>
                <c:pt idx="2777">
                  <c:v>-2.5993111680430404E-3</c:v>
                </c:pt>
                <c:pt idx="2778">
                  <c:v>-2.5964747415746069E-3</c:v>
                </c:pt>
                <c:pt idx="2779">
                  <c:v>-2.6021475945114652E-3</c:v>
                </c:pt>
                <c:pt idx="2780">
                  <c:v>-2.5823812544219396E-3</c:v>
                </c:pt>
                <c:pt idx="2781">
                  <c:v>-2.5993111680430404E-3</c:v>
                </c:pt>
                <c:pt idx="2782">
                  <c:v>-2.5787918674565345E-3</c:v>
                </c:pt>
                <c:pt idx="2783">
                  <c:v>-2.5765420489596512E-3</c:v>
                </c:pt>
                <c:pt idx="2784">
                  <c:v>-2.5752065192481575E-3</c:v>
                </c:pt>
                <c:pt idx="2785">
                  <c:v>-2.6004574082128802E-3</c:v>
                </c:pt>
                <c:pt idx="2786">
                  <c:v>-2.5576969766746252E-3</c:v>
                </c:pt>
                <c:pt idx="2787">
                  <c:v>-2.5864591885166612E-3</c:v>
                </c:pt>
                <c:pt idx="2788">
                  <c:v>-2.5887121480384408E-3</c:v>
                </c:pt>
                <c:pt idx="2789">
                  <c:v>-2.5902556017798326E-3</c:v>
                </c:pt>
                <c:pt idx="2790">
                  <c:v>-2.5680047705477103E-3</c:v>
                </c:pt>
                <c:pt idx="2791">
                  <c:v>-2.5668542880116852E-3</c:v>
                </c:pt>
                <c:pt idx="2792">
                  <c:v>-2.5763297613636119E-3</c:v>
                </c:pt>
                <c:pt idx="2793">
                  <c:v>-2.5700940289665251E-3</c:v>
                </c:pt>
                <c:pt idx="2794">
                  <c:v>-2.589558916102941E-3</c:v>
                </c:pt>
                <c:pt idx="2795">
                  <c:v>-2.5609900927011323E-3</c:v>
                </c:pt>
                <c:pt idx="2796">
                  <c:v>-2.5531339353542831E-3</c:v>
                </c:pt>
                <c:pt idx="2797">
                  <c:v>-2.5762359826035498E-3</c:v>
                </c:pt>
                <c:pt idx="2798">
                  <c:v>-2.6108147502165373E-3</c:v>
                </c:pt>
                <c:pt idx="2799">
                  <c:v>-2.5778363354138408E-3</c:v>
                </c:pt>
                <c:pt idx="2800">
                  <c:v>-2.5632692095979306E-3</c:v>
                </c:pt>
                <c:pt idx="2801">
                  <c:v>-2.5755610931003552E-3</c:v>
                </c:pt>
                <c:pt idx="2802">
                  <c:v>-2.5614581092898267E-3</c:v>
                </c:pt>
                <c:pt idx="2803">
                  <c:v>-2.5616502452040402E-3</c:v>
                </c:pt>
                <c:pt idx="2804">
                  <c:v>-2.5945777512910752E-3</c:v>
                </c:pt>
                <c:pt idx="2805">
                  <c:v>-2.5641074724860849E-3</c:v>
                </c:pt>
                <c:pt idx="2806">
                  <c:v>-2.600540393313578E-3</c:v>
                </c:pt>
                <c:pt idx="2807">
                  <c:v>-2.5880584084402671E-3</c:v>
                </c:pt>
                <c:pt idx="2808">
                  <c:v>-2.6259428149717151E-3</c:v>
                </c:pt>
                <c:pt idx="2809">
                  <c:v>-2.5981734983204214E-3</c:v>
                </c:pt>
                <c:pt idx="2810">
                  <c:v>-2.5633567297773888E-3</c:v>
                </c:pt>
                <c:pt idx="2811">
                  <c:v>-2.5662859136516203E-3</c:v>
                </c:pt>
                <c:pt idx="2812">
                  <c:v>-2.5113234782710232E-3</c:v>
                </c:pt>
                <c:pt idx="2813">
                  <c:v>-2.5700640623356041E-3</c:v>
                </c:pt>
                <c:pt idx="2814">
                  <c:v>-2.6003556516084893E-3</c:v>
                </c:pt>
                <c:pt idx="2815">
                  <c:v>-2.5490373903125814E-3</c:v>
                </c:pt>
                <c:pt idx="2816">
                  <c:v>-2.5712837473123745E-3</c:v>
                </c:pt>
                <c:pt idx="2817">
                  <c:v>-2.554247022272675E-3</c:v>
                </c:pt>
                <c:pt idx="2818">
                  <c:v>-2.5574499798441141E-3</c:v>
                </c:pt>
                <c:pt idx="2819">
                  <c:v>-2.5860614834129752E-3</c:v>
                </c:pt>
                <c:pt idx="2820">
                  <c:v>-2.6056609185864076E-3</c:v>
                </c:pt>
                <c:pt idx="2821">
                  <c:v>-2.607647717549736E-3</c:v>
                </c:pt>
                <c:pt idx="2822">
                  <c:v>-2.5884128046586951E-3</c:v>
                </c:pt>
                <c:pt idx="2823">
                  <c:v>-2.5552751162550877E-3</c:v>
                </c:pt>
                <c:pt idx="2824">
                  <c:v>-2.5696643845606192E-3</c:v>
                </c:pt>
                <c:pt idx="2825">
                  <c:v>-2.5579249453266404E-3</c:v>
                </c:pt>
                <c:pt idx="2826">
                  <c:v>-2.58879196230639E-3</c:v>
                </c:pt>
                <c:pt idx="2827">
                  <c:v>-2.5659727870337291E-3</c:v>
                </c:pt>
                <c:pt idx="2828">
                  <c:v>-2.5704325034944212E-3</c:v>
                </c:pt>
                <c:pt idx="2829">
                  <c:v>-2.5658854126306015E-3</c:v>
                </c:pt>
                <c:pt idx="2830">
                  <c:v>-2.5759965377584412E-3</c:v>
                </c:pt>
                <c:pt idx="2831">
                  <c:v>-2.579706928783163E-3</c:v>
                </c:pt>
                <c:pt idx="2832">
                  <c:v>-2.6000573729183102E-3</c:v>
                </c:pt>
                <c:pt idx="2833">
                  <c:v>-2.5733642158558044E-3</c:v>
                </c:pt>
                <c:pt idx="2834">
                  <c:v>-2.560657807360998E-3</c:v>
                </c:pt>
                <c:pt idx="2835">
                  <c:v>-2.562069879249325E-3</c:v>
                </c:pt>
                <c:pt idx="2836">
                  <c:v>-2.5608508084482792E-3</c:v>
                </c:pt>
                <c:pt idx="2837">
                  <c:v>-2.5774250667348281E-3</c:v>
                </c:pt>
                <c:pt idx="2838">
                  <c:v>-2.5628372848340492E-3</c:v>
                </c:pt>
                <c:pt idx="2839">
                  <c:v>-2.5580955296157551E-3</c:v>
                </c:pt>
                <c:pt idx="2840">
                  <c:v>-2.5709797039646831E-3</c:v>
                </c:pt>
                <c:pt idx="2841">
                  <c:v>-2.5633752906000038E-3</c:v>
                </c:pt>
                <c:pt idx="2842">
                  <c:v>-2.5669014563641443E-3</c:v>
                </c:pt>
                <c:pt idx="2843">
                  <c:v>-2.5905762577322616E-3</c:v>
                </c:pt>
                <c:pt idx="2844">
                  <c:v>-2.5605136371754469E-3</c:v>
                </c:pt>
                <c:pt idx="2845">
                  <c:v>-2.5675468928025333E-3</c:v>
                </c:pt>
                <c:pt idx="2846">
                  <c:v>-2.5866982499916811E-3</c:v>
                </c:pt>
                <c:pt idx="2847">
                  <c:v>-2.5937923716086212E-3</c:v>
                </c:pt>
                <c:pt idx="2848">
                  <c:v>-2.5747652926108289E-3</c:v>
                </c:pt>
                <c:pt idx="2849">
                  <c:v>-2.5894248021772776E-3</c:v>
                </c:pt>
                <c:pt idx="2850">
                  <c:v>-2.5779598293661581E-3</c:v>
                </c:pt>
                <c:pt idx="2851">
                  <c:v>-2.5588931056833891E-3</c:v>
                </c:pt>
                <c:pt idx="2852">
                  <c:v>-2.5754173044098671E-3</c:v>
                </c:pt>
                <c:pt idx="2853">
                  <c:v>-2.5586148247512281E-3</c:v>
                </c:pt>
                <c:pt idx="2854">
                  <c:v>-2.5721696094003692E-3</c:v>
                </c:pt>
                <c:pt idx="2855">
                  <c:v>-2.5763257080503579E-3</c:v>
                </c:pt>
                <c:pt idx="2856">
                  <c:v>-2.5796625512170992E-3</c:v>
                </c:pt>
                <c:pt idx="2857">
                  <c:v>-2.5851682699478788E-3</c:v>
                </c:pt>
                <c:pt idx="2858">
                  <c:v>-2.5760655392645529E-3</c:v>
                </c:pt>
                <c:pt idx="2859">
                  <c:v>-2.5675131055940812E-3</c:v>
                </c:pt>
                <c:pt idx="2860">
                  <c:v>-2.5933958399432591E-3</c:v>
                </c:pt>
                <c:pt idx="2861">
                  <c:v>-2.5766933955494813E-3</c:v>
                </c:pt>
                <c:pt idx="2862">
                  <c:v>-2.5882861881847642E-3</c:v>
                </c:pt>
                <c:pt idx="2863">
                  <c:v>-2.5932053152322395E-3</c:v>
                </c:pt>
                <c:pt idx="2864">
                  <c:v>-2.5721573791383646E-3</c:v>
                </c:pt>
                <c:pt idx="2865">
                  <c:v>-2.5897004122088442E-3</c:v>
                </c:pt>
                <c:pt idx="2866">
                  <c:v>-2.5968081357745747E-3</c:v>
                </c:pt>
                <c:pt idx="2867">
                  <c:v>-2.5711058606638711E-3</c:v>
                </c:pt>
                <c:pt idx="2868">
                  <c:v>-2.5824870575466867E-3</c:v>
                </c:pt>
                <c:pt idx="2869">
                  <c:v>-2.6283930618108678E-3</c:v>
                </c:pt>
                <c:pt idx="2870">
                  <c:v>-2.5780364998354002E-3</c:v>
                </c:pt>
                <c:pt idx="2871">
                  <c:v>-2.5695882273829036E-3</c:v>
                </c:pt>
                <c:pt idx="2872">
                  <c:v>-2.5703401091116693E-3</c:v>
                </c:pt>
                <c:pt idx="2873">
                  <c:v>-2.6027978166730326E-3</c:v>
                </c:pt>
                <c:pt idx="2874">
                  <c:v>-2.639672120119411E-3</c:v>
                </c:pt>
                <c:pt idx="2875">
                  <c:v>-2.6464871130154259E-3</c:v>
                </c:pt>
                <c:pt idx="2876">
                  <c:v>-2.5764133615543642E-3</c:v>
                </c:pt>
                <c:pt idx="2877">
                  <c:v>-2.5937690947826402E-3</c:v>
                </c:pt>
                <c:pt idx="2878">
                  <c:v>-2.5966144899968943E-3</c:v>
                </c:pt>
                <c:pt idx="2879">
                  <c:v>-2.580031327011372E-3</c:v>
                </c:pt>
                <c:pt idx="2880">
                  <c:v>-2.5780261943683792E-3</c:v>
                </c:pt>
                <c:pt idx="2881">
                  <c:v>-2.559533805731038E-3</c:v>
                </c:pt>
                <c:pt idx="2882">
                  <c:v>-2.6043055725861793E-3</c:v>
                </c:pt>
                <c:pt idx="2883">
                  <c:v>-2.5655906117419934E-3</c:v>
                </c:pt>
                <c:pt idx="2884">
                  <c:v>-2.5748131051447389E-3</c:v>
                </c:pt>
                <c:pt idx="2885">
                  <c:v>-2.5655906117419934E-3</c:v>
                </c:pt>
                <c:pt idx="2886">
                  <c:v>-2.5961452493826202E-3</c:v>
                </c:pt>
                <c:pt idx="2887">
                  <c:v>-2.5795387907637402E-3</c:v>
                </c:pt>
                <c:pt idx="2888">
                  <c:v>-2.5632175272117959E-3</c:v>
                </c:pt>
                <c:pt idx="2889">
                  <c:v>-2.5710026051209683E-3</c:v>
                </c:pt>
                <c:pt idx="2890">
                  <c:v>-2.5769734295445997E-3</c:v>
                </c:pt>
                <c:pt idx="2891">
                  <c:v>-2.5710026051209683E-3</c:v>
                </c:pt>
                <c:pt idx="2892">
                  <c:v>-2.5648392461305736E-3</c:v>
                </c:pt>
                <c:pt idx="2893">
                  <c:v>-2.5693089655745784E-3</c:v>
                </c:pt>
                <c:pt idx="2894">
                  <c:v>-2.5987081873457512E-3</c:v>
                </c:pt>
                <c:pt idx="2895">
                  <c:v>-2.5932053152322395E-3</c:v>
                </c:pt>
                <c:pt idx="2896">
                  <c:v>-2.5764133615543642E-3</c:v>
                </c:pt>
                <c:pt idx="2897">
                  <c:v>-2.5622722873708615E-3</c:v>
                </c:pt>
                <c:pt idx="2898">
                  <c:v>-2.5901729294121817E-3</c:v>
                </c:pt>
                <c:pt idx="2899">
                  <c:v>-2.5596176963163363E-3</c:v>
                </c:pt>
                <c:pt idx="2900">
                  <c:v>-2.6074524895093342E-3</c:v>
                </c:pt>
                <c:pt idx="2901">
                  <c:v>-2.5702539999812478E-3</c:v>
                </c:pt>
                <c:pt idx="2902">
                  <c:v>-2.5593395181012996E-3</c:v>
                </c:pt>
                <c:pt idx="2903">
                  <c:v>-2.5790695501494592E-3</c:v>
                </c:pt>
                <c:pt idx="2904">
                  <c:v>-2.5661849270248002E-3</c:v>
                </c:pt>
                <c:pt idx="2905">
                  <c:v>-2.560773707641021E-3</c:v>
                </c:pt>
                <c:pt idx="2906">
                  <c:v>-2.582407481611339E-3</c:v>
                </c:pt>
                <c:pt idx="2907">
                  <c:v>-2.5996698596821252E-3</c:v>
                </c:pt>
                <c:pt idx="2908">
                  <c:v>-2.5695021696110292E-3</c:v>
                </c:pt>
                <c:pt idx="2909">
                  <c:v>-2.5585049413079704E-3</c:v>
                </c:pt>
                <c:pt idx="2910">
                  <c:v>-2.5703738963201092E-3</c:v>
                </c:pt>
                <c:pt idx="2911">
                  <c:v>-2.5922637107669458E-3</c:v>
                </c:pt>
                <c:pt idx="2912">
                  <c:v>-2.5640879832362611E-3</c:v>
                </c:pt>
                <c:pt idx="2913">
                  <c:v>-2.584390022941886E-3</c:v>
                </c:pt>
                <c:pt idx="2914">
                  <c:v>-2.5701643585540244E-3</c:v>
                </c:pt>
                <c:pt idx="2915">
                  <c:v>-2.552539065122119E-3</c:v>
                </c:pt>
                <c:pt idx="2916">
                  <c:v>-2.5699048597010855E-3</c:v>
                </c:pt>
                <c:pt idx="2917">
                  <c:v>-2.5895157542106715E-3</c:v>
                </c:pt>
                <c:pt idx="2918">
                  <c:v>-2.5844099841173551E-3</c:v>
                </c:pt>
                <c:pt idx="2919">
                  <c:v>-2.5690297037662584E-3</c:v>
                </c:pt>
                <c:pt idx="2920">
                  <c:v>-2.5675131055940812E-3</c:v>
                </c:pt>
                <c:pt idx="2921">
                  <c:v>-2.584581381425752E-3</c:v>
                </c:pt>
                <c:pt idx="2922">
                  <c:v>-2.5741627807816729E-3</c:v>
                </c:pt>
                <c:pt idx="2923">
                  <c:v>-2.5985395697631802E-3</c:v>
                </c:pt>
                <c:pt idx="2924">
                  <c:v>-2.5864841399086277E-3</c:v>
                </c:pt>
                <c:pt idx="2925">
                  <c:v>-2.563724221132547E-3</c:v>
                </c:pt>
                <c:pt idx="2926">
                  <c:v>-2.5673398522244504E-3</c:v>
                </c:pt>
                <c:pt idx="2927">
                  <c:v>-2.6016662897616252E-3</c:v>
                </c:pt>
                <c:pt idx="2928">
                  <c:v>-2.5818727828858952E-3</c:v>
                </c:pt>
                <c:pt idx="2929">
                  <c:v>-2.5627828213936102E-3</c:v>
                </c:pt>
                <c:pt idx="2930">
                  <c:v>-2.5902863303735634E-3</c:v>
                </c:pt>
                <c:pt idx="2931">
                  <c:v>-2.5681055614564701E-3</c:v>
                </c:pt>
                <c:pt idx="2932">
                  <c:v>-2.5574796502526071E-3</c:v>
                </c:pt>
                <c:pt idx="2933">
                  <c:v>-2.5682813543342962E-3</c:v>
                </c:pt>
                <c:pt idx="2934">
                  <c:v>-2.5633601931038404E-3</c:v>
                </c:pt>
                <c:pt idx="2935">
                  <c:v>-2.5700944276308242E-3</c:v>
                </c:pt>
                <c:pt idx="2936">
                  <c:v>-2.6153215722580464E-3</c:v>
                </c:pt>
                <c:pt idx="2937">
                  <c:v>-2.575191723093952E-3</c:v>
                </c:pt>
                <c:pt idx="2938">
                  <c:v>-2.5766352529942652E-3</c:v>
                </c:pt>
                <c:pt idx="2939">
                  <c:v>-2.5270787182694208E-3</c:v>
                </c:pt>
                <c:pt idx="2940">
                  <c:v>-2.5792900989940692E-3</c:v>
                </c:pt>
                <c:pt idx="2941">
                  <c:v>-2.5944523185445992E-3</c:v>
                </c:pt>
                <c:pt idx="2942">
                  <c:v>-2.5573921862995811E-3</c:v>
                </c:pt>
                <c:pt idx="2943">
                  <c:v>-2.5652590055280471E-3</c:v>
                </c:pt>
                <c:pt idx="2944">
                  <c:v>-2.5852582960804752E-3</c:v>
                </c:pt>
                <c:pt idx="2945">
                  <c:v>-2.5837549682310957E-3</c:v>
                </c:pt>
                <c:pt idx="2946">
                  <c:v>-2.5745608434115269E-3</c:v>
                </c:pt>
                <c:pt idx="2947">
                  <c:v>-2.5630615069478333E-3</c:v>
                </c:pt>
                <c:pt idx="2948">
                  <c:v>-2.5971259606183852E-3</c:v>
                </c:pt>
                <c:pt idx="2949">
                  <c:v>-2.5689765105299765E-3</c:v>
                </c:pt>
                <c:pt idx="2950">
                  <c:v>-2.5783489039660351E-3</c:v>
                </c:pt>
                <c:pt idx="2951">
                  <c:v>-2.6042272677339979E-3</c:v>
                </c:pt>
                <c:pt idx="2952">
                  <c:v>-2.6211958247707202E-3</c:v>
                </c:pt>
                <c:pt idx="2953">
                  <c:v>-2.5847193388143148E-3</c:v>
                </c:pt>
                <c:pt idx="2954">
                  <c:v>-2.5771074620384703E-3</c:v>
                </c:pt>
                <c:pt idx="2955">
                  <c:v>-2.6030028924565207E-3</c:v>
                </c:pt>
                <c:pt idx="2956">
                  <c:v>-2.6052796150072641E-3</c:v>
                </c:pt>
                <c:pt idx="2957">
                  <c:v>-2.6036609072351002E-3</c:v>
                </c:pt>
                <c:pt idx="2958">
                  <c:v>-2.5969404982173192E-3</c:v>
                </c:pt>
                <c:pt idx="2959">
                  <c:v>-2.5951312156973134E-3</c:v>
                </c:pt>
                <c:pt idx="2960">
                  <c:v>-2.5928515860333622E-3</c:v>
                </c:pt>
                <c:pt idx="2961">
                  <c:v>-2.5672675373154714E-3</c:v>
                </c:pt>
                <c:pt idx="2962">
                  <c:v>-2.5812214592978826E-3</c:v>
                </c:pt>
                <c:pt idx="2963">
                  <c:v>-2.563484449030522E-3</c:v>
                </c:pt>
                <c:pt idx="2964">
                  <c:v>-2.5581804924841652E-3</c:v>
                </c:pt>
                <c:pt idx="2965">
                  <c:v>-2.5755142045684612E-3</c:v>
                </c:pt>
                <c:pt idx="2966">
                  <c:v>-2.5671105134330253E-3</c:v>
                </c:pt>
                <c:pt idx="2967">
                  <c:v>-2.6015707973604698E-3</c:v>
                </c:pt>
                <c:pt idx="2968">
                  <c:v>-2.5922873499791251E-3</c:v>
                </c:pt>
                <c:pt idx="2969">
                  <c:v>-2.5687116009076786E-3</c:v>
                </c:pt>
                <c:pt idx="2970">
                  <c:v>-2.5641796131793092E-3</c:v>
                </c:pt>
                <c:pt idx="2971">
                  <c:v>-2.5663426426573523E-3</c:v>
                </c:pt>
                <c:pt idx="2972">
                  <c:v>-2.5747726584941775E-3</c:v>
                </c:pt>
                <c:pt idx="2973">
                  <c:v>-2.5554447702014452E-3</c:v>
                </c:pt>
                <c:pt idx="2974">
                  <c:v>-2.5801752513918059E-3</c:v>
                </c:pt>
                <c:pt idx="2975">
                  <c:v>-2.5892586021160082E-3</c:v>
                </c:pt>
                <c:pt idx="2976">
                  <c:v>-2.5626646358408774E-3</c:v>
                </c:pt>
                <c:pt idx="2977">
                  <c:v>-2.5773553514292094E-3</c:v>
                </c:pt>
                <c:pt idx="2978">
                  <c:v>-2.5659927156553883E-3</c:v>
                </c:pt>
                <c:pt idx="2979">
                  <c:v>-2.5923046757221711E-3</c:v>
                </c:pt>
                <c:pt idx="2980">
                  <c:v>-2.5696843088414585E-3</c:v>
                </c:pt>
                <c:pt idx="2981">
                  <c:v>-2.562385538270743E-3</c:v>
                </c:pt>
                <c:pt idx="2982">
                  <c:v>-2.5905417101528849E-3</c:v>
                </c:pt>
                <c:pt idx="2983">
                  <c:v>-2.5889018054279663E-3</c:v>
                </c:pt>
                <c:pt idx="2984">
                  <c:v>-2.5936417181136292E-3</c:v>
                </c:pt>
                <c:pt idx="2985">
                  <c:v>-2.5579562012065025E-3</c:v>
                </c:pt>
                <c:pt idx="2986">
                  <c:v>-2.5752698067437341E-3</c:v>
                </c:pt>
                <c:pt idx="2987">
                  <c:v>-2.5654470723545171E-3</c:v>
                </c:pt>
                <c:pt idx="2988">
                  <c:v>-2.5602363917371766E-3</c:v>
                </c:pt>
                <c:pt idx="2989">
                  <c:v>-2.5685646590517777E-3</c:v>
                </c:pt>
                <c:pt idx="2990">
                  <c:v>-2.5834322177465019E-3</c:v>
                </c:pt>
                <c:pt idx="2991">
                  <c:v>-2.5736061154332597E-3</c:v>
                </c:pt>
                <c:pt idx="2992">
                  <c:v>-2.5747354402323643E-3</c:v>
                </c:pt>
                <c:pt idx="2993">
                  <c:v>-2.5894854806439152E-3</c:v>
                </c:pt>
                <c:pt idx="2994">
                  <c:v>-2.5607418163320558E-3</c:v>
                </c:pt>
                <c:pt idx="2995">
                  <c:v>-2.5854075997241844E-3</c:v>
                </c:pt>
                <c:pt idx="2996">
                  <c:v>-2.5560050030683768E-3</c:v>
                </c:pt>
                <c:pt idx="2997">
                  <c:v>-2.5916431403796808E-3</c:v>
                </c:pt>
                <c:pt idx="2998">
                  <c:v>-2.5940278723654217E-3</c:v>
                </c:pt>
                <c:pt idx="2999">
                  <c:v>-2.5789068805393812E-3</c:v>
                </c:pt>
                <c:pt idx="3000">
                  <c:v>-2.6803918253771055E-3</c:v>
                </c:pt>
                <c:pt idx="3001">
                  <c:v>-2.572393283843065E-3</c:v>
                </c:pt>
                <c:pt idx="3002">
                  <c:v>-2.5680114082541226E-3</c:v>
                </c:pt>
                <c:pt idx="3003">
                  <c:v>-2.5842966129596815E-3</c:v>
                </c:pt>
                <c:pt idx="3004">
                  <c:v>-2.5586664966758227E-3</c:v>
                </c:pt>
                <c:pt idx="3005">
                  <c:v>-2.5837328036768846E-3</c:v>
                </c:pt>
                <c:pt idx="3006">
                  <c:v>-2.5902496753684766E-3</c:v>
                </c:pt>
                <c:pt idx="3007">
                  <c:v>-2.5663507522311517E-3</c:v>
                </c:pt>
                <c:pt idx="3008">
                  <c:v>-2.5892137039499621E-3</c:v>
                </c:pt>
                <c:pt idx="3009">
                  <c:v>-2.5728655590853112E-3</c:v>
                </c:pt>
                <c:pt idx="3010">
                  <c:v>-2.6016926552966482E-3</c:v>
                </c:pt>
                <c:pt idx="3011">
                  <c:v>-2.5574785597004793E-3</c:v>
                </c:pt>
                <c:pt idx="3012">
                  <c:v>-2.5848578325543452E-3</c:v>
                </c:pt>
                <c:pt idx="3013">
                  <c:v>-2.5536879402953262E-3</c:v>
                </c:pt>
                <c:pt idx="3014">
                  <c:v>-2.5586073902561682E-3</c:v>
                </c:pt>
                <c:pt idx="3015">
                  <c:v>-2.5559659981896797E-3</c:v>
                </c:pt>
                <c:pt idx="3016">
                  <c:v>-2.5682530061946892E-3</c:v>
                </c:pt>
                <c:pt idx="3017">
                  <c:v>-2.6191809253254812E-3</c:v>
                </c:pt>
                <c:pt idx="3018">
                  <c:v>-2.5859058636646592E-3</c:v>
                </c:pt>
                <c:pt idx="3019">
                  <c:v>-2.5700568756390459E-3</c:v>
                </c:pt>
                <c:pt idx="3020">
                  <c:v>-2.5566408698573981E-3</c:v>
                </c:pt>
                <c:pt idx="3021">
                  <c:v>-2.5883566048782898E-3</c:v>
                </c:pt>
                <c:pt idx="3022">
                  <c:v>-2.5691199167711745E-3</c:v>
                </c:pt>
                <c:pt idx="3023">
                  <c:v>-2.5511785110953482E-3</c:v>
                </c:pt>
                <c:pt idx="3024">
                  <c:v>-2.5613791622190294E-3</c:v>
                </c:pt>
                <c:pt idx="3025">
                  <c:v>-2.5625193332070402E-3</c:v>
                </c:pt>
                <c:pt idx="3026">
                  <c:v>-2.5503420206172932E-3</c:v>
                </c:pt>
                <c:pt idx="3027">
                  <c:v>-2.5508119180827479E-3</c:v>
                </c:pt>
                <c:pt idx="3028">
                  <c:v>-2.5938848413250056E-3</c:v>
                </c:pt>
                <c:pt idx="3029">
                  <c:v>-2.55985947374211E-3</c:v>
                </c:pt>
                <c:pt idx="3030">
                  <c:v>-2.5868501112999626E-3</c:v>
                </c:pt>
                <c:pt idx="3031">
                  <c:v>-2.548257868583328E-3</c:v>
                </c:pt>
                <c:pt idx="3032">
                  <c:v>-2.5730956065207092E-3</c:v>
                </c:pt>
                <c:pt idx="3033">
                  <c:v>-2.5506208507766566E-3</c:v>
                </c:pt>
                <c:pt idx="3034">
                  <c:v>-2.5670404739607591E-3</c:v>
                </c:pt>
                <c:pt idx="3035">
                  <c:v>-2.5840177996977786E-3</c:v>
                </c:pt>
                <c:pt idx="3036">
                  <c:v>-2.5551655642901952E-3</c:v>
                </c:pt>
                <c:pt idx="3037">
                  <c:v>-2.5903487753333202E-3</c:v>
                </c:pt>
                <c:pt idx="3038">
                  <c:v>-2.5713881798573612E-3</c:v>
                </c:pt>
                <c:pt idx="3039">
                  <c:v>-2.5946881319104192E-3</c:v>
                </c:pt>
                <c:pt idx="3040">
                  <c:v>-2.5525244245435028E-3</c:v>
                </c:pt>
                <c:pt idx="3041">
                  <c:v>-2.5804509189551275E-3</c:v>
                </c:pt>
                <c:pt idx="3042">
                  <c:v>-2.5750750805665981E-3</c:v>
                </c:pt>
                <c:pt idx="3043">
                  <c:v>-2.6022387617869723E-3</c:v>
                </c:pt>
                <c:pt idx="3044">
                  <c:v>-2.5913741892313602E-3</c:v>
                </c:pt>
                <c:pt idx="3045">
                  <c:v>-2.5532987472783909E-3</c:v>
                </c:pt>
                <c:pt idx="3046">
                  <c:v>-2.5579262686004855E-3</c:v>
                </c:pt>
                <c:pt idx="3047">
                  <c:v>-2.5728083093504738E-3</c:v>
                </c:pt>
                <c:pt idx="3048">
                  <c:v>-2.6122060716721202E-3</c:v>
                </c:pt>
                <c:pt idx="3049">
                  <c:v>-2.5835607559215579E-3</c:v>
                </c:pt>
                <c:pt idx="3050">
                  <c:v>-2.5644418620886403E-3</c:v>
                </c:pt>
                <c:pt idx="3051">
                  <c:v>-2.5963594038491827E-3</c:v>
                </c:pt>
                <c:pt idx="3052">
                  <c:v>-2.5647948544003443E-3</c:v>
                </c:pt>
                <c:pt idx="3053">
                  <c:v>-2.5495455702054452E-3</c:v>
                </c:pt>
                <c:pt idx="3054">
                  <c:v>-2.5668710029208802E-3</c:v>
                </c:pt>
                <c:pt idx="3055">
                  <c:v>-2.5573662952840812E-3</c:v>
                </c:pt>
                <c:pt idx="3056">
                  <c:v>-2.5524604692163198E-3</c:v>
                </c:pt>
                <c:pt idx="3057">
                  <c:v>-2.5491652275666816E-3</c:v>
                </c:pt>
                <c:pt idx="3058">
                  <c:v>-2.6765656603196832E-3</c:v>
                </c:pt>
                <c:pt idx="3059">
                  <c:v>-2.5550066714174545E-3</c:v>
                </c:pt>
                <c:pt idx="3060">
                  <c:v>-2.5521810714090954E-3</c:v>
                </c:pt>
                <c:pt idx="3061">
                  <c:v>-2.5889204811084185E-3</c:v>
                </c:pt>
                <c:pt idx="3062">
                  <c:v>-2.5673756546776005E-3</c:v>
                </c:pt>
                <c:pt idx="3063">
                  <c:v>-2.5528367859585011E-3</c:v>
                </c:pt>
                <c:pt idx="3064">
                  <c:v>-2.5855285743507641E-3</c:v>
                </c:pt>
                <c:pt idx="3065">
                  <c:v>-2.5619903679687892E-3</c:v>
                </c:pt>
                <c:pt idx="3066">
                  <c:v>-2.6241003776900744E-3</c:v>
                </c:pt>
                <c:pt idx="3067">
                  <c:v>-2.5572721536631358E-3</c:v>
                </c:pt>
                <c:pt idx="3068">
                  <c:v>-2.5793102820412844E-3</c:v>
                </c:pt>
                <c:pt idx="3069">
                  <c:v>-2.5896794914403096E-3</c:v>
                </c:pt>
                <c:pt idx="3070">
                  <c:v>-2.5512529371275309E-3</c:v>
                </c:pt>
                <c:pt idx="3071">
                  <c:v>-2.5884577732812292E-3</c:v>
                </c:pt>
                <c:pt idx="3072">
                  <c:v>-2.6024965455607183E-3</c:v>
                </c:pt>
                <c:pt idx="3073">
                  <c:v>-2.5635037128106174E-3</c:v>
                </c:pt>
                <c:pt idx="3074">
                  <c:v>-2.5794967718177279E-3</c:v>
                </c:pt>
                <c:pt idx="3075">
                  <c:v>-2.56369185187383E-3</c:v>
                </c:pt>
                <c:pt idx="3076">
                  <c:v>-2.5677315351008054E-3</c:v>
                </c:pt>
                <c:pt idx="3077">
                  <c:v>-2.5507839130922152E-3</c:v>
                </c:pt>
                <c:pt idx="3078">
                  <c:v>-2.5621956440510479E-3</c:v>
                </c:pt>
                <c:pt idx="3079">
                  <c:v>-2.5523031497605244E-3</c:v>
                </c:pt>
                <c:pt idx="3080">
                  <c:v>-2.5764977583013957E-3</c:v>
                </c:pt>
                <c:pt idx="3081">
                  <c:v>-2.5493867124551754E-3</c:v>
                </c:pt>
                <c:pt idx="3082">
                  <c:v>-2.5971143271103624E-3</c:v>
                </c:pt>
                <c:pt idx="3083">
                  <c:v>-2.561634078910786E-3</c:v>
                </c:pt>
                <c:pt idx="3084">
                  <c:v>-2.5541885350208351E-3</c:v>
                </c:pt>
                <c:pt idx="3085">
                  <c:v>-2.5748123772640881E-3</c:v>
                </c:pt>
                <c:pt idx="3086">
                  <c:v>-2.5916479127101209E-3</c:v>
                </c:pt>
                <c:pt idx="3087">
                  <c:v>-2.5465609049926292E-3</c:v>
                </c:pt>
                <c:pt idx="3088">
                  <c:v>-2.5527890095335122E-3</c:v>
                </c:pt>
                <c:pt idx="3089">
                  <c:v>-2.5655981445564359E-3</c:v>
                </c:pt>
                <c:pt idx="3090">
                  <c:v>-2.5615378776792496E-3</c:v>
                </c:pt>
                <c:pt idx="3091">
                  <c:v>-2.5829802368615216E-3</c:v>
                </c:pt>
                <c:pt idx="3092">
                  <c:v>-2.5664348875097812E-3</c:v>
                </c:pt>
                <c:pt idx="3093">
                  <c:v>-2.7019280666631226E-3</c:v>
                </c:pt>
                <c:pt idx="3094">
                  <c:v>-2.5987141831256802E-3</c:v>
                </c:pt>
                <c:pt idx="3095">
                  <c:v>-2.5614447295580255E-3</c:v>
                </c:pt>
                <c:pt idx="3096">
                  <c:v>-2.5570329270855011E-3</c:v>
                </c:pt>
                <c:pt idx="3097">
                  <c:v>-2.5785581109179852E-3</c:v>
                </c:pt>
                <c:pt idx="3098">
                  <c:v>-2.5532609226050001E-3</c:v>
                </c:pt>
                <c:pt idx="3099">
                  <c:v>-2.5765277931473923E-3</c:v>
                </c:pt>
                <c:pt idx="3100">
                  <c:v>-2.5680210904710965E-3</c:v>
                </c:pt>
                <c:pt idx="3101">
                  <c:v>-2.5667111632864253E-3</c:v>
                </c:pt>
                <c:pt idx="3102">
                  <c:v>-2.5334962189950475E-3</c:v>
                </c:pt>
                <c:pt idx="3103">
                  <c:v>-2.5615322922431412E-3</c:v>
                </c:pt>
                <c:pt idx="3104">
                  <c:v>-2.5826996906410612E-3</c:v>
                </c:pt>
                <c:pt idx="3105">
                  <c:v>-2.5621173618412441E-3</c:v>
                </c:pt>
                <c:pt idx="3106">
                  <c:v>-2.573773560040358E-3</c:v>
                </c:pt>
                <c:pt idx="3107">
                  <c:v>-2.5571286909895222E-3</c:v>
                </c:pt>
                <c:pt idx="3108">
                  <c:v>-2.5852363699434239E-3</c:v>
                </c:pt>
                <c:pt idx="3109">
                  <c:v>-2.5487580770414088E-3</c:v>
                </c:pt>
                <c:pt idx="3110">
                  <c:v>-2.5516693467530602E-3</c:v>
                </c:pt>
                <c:pt idx="3111">
                  <c:v>-2.5578698337221681E-3</c:v>
                </c:pt>
                <c:pt idx="3112">
                  <c:v>-2.5528861695036827E-3</c:v>
                </c:pt>
                <c:pt idx="3113">
                  <c:v>-2.5404851061863092E-3</c:v>
                </c:pt>
                <c:pt idx="3114">
                  <c:v>-2.5595719574854612E-3</c:v>
                </c:pt>
                <c:pt idx="3115">
                  <c:v>-2.5469621817984342E-3</c:v>
                </c:pt>
                <c:pt idx="3116">
                  <c:v>-2.5549613934417212E-3</c:v>
                </c:pt>
                <c:pt idx="3117">
                  <c:v>-2.5890129029220612E-3</c:v>
                </c:pt>
                <c:pt idx="3118">
                  <c:v>-2.5508295466794865E-3</c:v>
                </c:pt>
                <c:pt idx="3119">
                  <c:v>-2.5404851061863092E-3</c:v>
                </c:pt>
                <c:pt idx="3120">
                  <c:v>-2.5922979918711602E-3</c:v>
                </c:pt>
                <c:pt idx="3121">
                  <c:v>-2.5434540747368002E-3</c:v>
                </c:pt>
                <c:pt idx="3122">
                  <c:v>-2.5987892350864648E-3</c:v>
                </c:pt>
                <c:pt idx="3123">
                  <c:v>-2.5696355218572226E-3</c:v>
                </c:pt>
                <c:pt idx="3124">
                  <c:v>-2.5843854719563865E-3</c:v>
                </c:pt>
                <c:pt idx="3125">
                  <c:v>-2.5458445421916317E-3</c:v>
                </c:pt>
                <c:pt idx="3126">
                  <c:v>-2.5530917845031811E-3</c:v>
                </c:pt>
                <c:pt idx="3127">
                  <c:v>-2.5706586731127361E-3</c:v>
                </c:pt>
                <c:pt idx="3128">
                  <c:v>-2.6593883253608272E-3</c:v>
                </c:pt>
                <c:pt idx="3129">
                  <c:v>-2.5605210850853403E-3</c:v>
                </c:pt>
                <c:pt idx="3130">
                  <c:v>-2.5760128060644018E-3</c:v>
                </c:pt>
                <c:pt idx="3131">
                  <c:v>-2.5652246352634391E-3</c:v>
                </c:pt>
                <c:pt idx="3132">
                  <c:v>-2.5476394039287233E-3</c:v>
                </c:pt>
                <c:pt idx="3133">
                  <c:v>-2.5724474474424206E-3</c:v>
                </c:pt>
                <c:pt idx="3134">
                  <c:v>-2.5617351213898204E-3</c:v>
                </c:pt>
                <c:pt idx="3135">
                  <c:v>-2.5758308388509252E-3</c:v>
                </c:pt>
                <c:pt idx="3136">
                  <c:v>-2.5803500128950695E-3</c:v>
                </c:pt>
                <c:pt idx="3137">
                  <c:v>-2.555165251207428E-3</c:v>
                </c:pt>
                <c:pt idx="3138">
                  <c:v>-2.5543237466746521E-3</c:v>
                </c:pt>
                <c:pt idx="3139">
                  <c:v>-2.5805349054592031E-3</c:v>
                </c:pt>
                <c:pt idx="3140">
                  <c:v>-2.5444474715269187E-3</c:v>
                </c:pt>
                <c:pt idx="3141">
                  <c:v>-2.5553494871669836E-3</c:v>
                </c:pt>
                <c:pt idx="3142">
                  <c:v>-2.5512226894303693E-3</c:v>
                </c:pt>
                <c:pt idx="3143">
                  <c:v>-2.5606102162360461E-3</c:v>
                </c:pt>
                <c:pt idx="3144">
                  <c:v>-2.5576956537094698E-3</c:v>
                </c:pt>
                <c:pt idx="3145">
                  <c:v>-2.544541539700948E-3</c:v>
                </c:pt>
                <c:pt idx="3146">
                  <c:v>-2.5466120710140715E-3</c:v>
                </c:pt>
                <c:pt idx="3147">
                  <c:v>-2.5731946312905611E-3</c:v>
                </c:pt>
                <c:pt idx="3148">
                  <c:v>-2.5838199286630247E-3</c:v>
                </c:pt>
                <c:pt idx="3149">
                  <c:v>-2.5465206884645389E-3</c:v>
                </c:pt>
                <c:pt idx="3150">
                  <c:v>-2.5468003779184592E-3</c:v>
                </c:pt>
                <c:pt idx="3151">
                  <c:v>-2.5620270770736809E-3</c:v>
                </c:pt>
                <c:pt idx="3152">
                  <c:v>-2.5772338967171072E-3</c:v>
                </c:pt>
                <c:pt idx="3153">
                  <c:v>-2.5405134712830411E-3</c:v>
                </c:pt>
                <c:pt idx="3154">
                  <c:v>-2.5650304638368082E-3</c:v>
                </c:pt>
                <c:pt idx="3155">
                  <c:v>-2.5537627153350375E-3</c:v>
                </c:pt>
                <c:pt idx="3156">
                  <c:v>-2.5697121803926692E-3</c:v>
                </c:pt>
                <c:pt idx="3157">
                  <c:v>-2.5631459164265772E-3</c:v>
                </c:pt>
                <c:pt idx="3158">
                  <c:v>-2.5648640937741556E-3</c:v>
                </c:pt>
                <c:pt idx="3159">
                  <c:v>-2.5208852702182992E-3</c:v>
                </c:pt>
                <c:pt idx="3160">
                  <c:v>-2.5776984442430445E-3</c:v>
                </c:pt>
                <c:pt idx="3161">
                  <c:v>-2.564280962328446E-3</c:v>
                </c:pt>
                <c:pt idx="3162">
                  <c:v>-2.555159652576194E-3</c:v>
                </c:pt>
                <c:pt idx="3163">
                  <c:v>-2.5745987145018292E-3</c:v>
                </c:pt>
                <c:pt idx="3164">
                  <c:v>-2.5574146751706009E-3</c:v>
                </c:pt>
                <c:pt idx="3165">
                  <c:v>-2.5780841459159595E-3</c:v>
                </c:pt>
                <c:pt idx="3166">
                  <c:v>-2.5463340554786368E-3</c:v>
                </c:pt>
                <c:pt idx="3167">
                  <c:v>-2.5626780742373212E-3</c:v>
                </c:pt>
                <c:pt idx="3168">
                  <c:v>-2.5775169905568052E-3</c:v>
                </c:pt>
                <c:pt idx="3169">
                  <c:v>-2.6083025716796063E-3</c:v>
                </c:pt>
                <c:pt idx="3170">
                  <c:v>-2.5428653441295951E-3</c:v>
                </c:pt>
                <c:pt idx="3171">
                  <c:v>-2.5506623200919152E-3</c:v>
                </c:pt>
                <c:pt idx="3172">
                  <c:v>-2.5771321973828212E-3</c:v>
                </c:pt>
                <c:pt idx="3173">
                  <c:v>-2.5604173935605402E-3</c:v>
                </c:pt>
                <c:pt idx="3174">
                  <c:v>-2.543797529025379E-3</c:v>
                </c:pt>
                <c:pt idx="3175">
                  <c:v>-2.5615427083687152E-3</c:v>
                </c:pt>
                <c:pt idx="3176">
                  <c:v>-2.5825873955428475E-3</c:v>
                </c:pt>
                <c:pt idx="3177">
                  <c:v>-2.5942358489920523E-3</c:v>
                </c:pt>
                <c:pt idx="3178">
                  <c:v>-2.5901049914750559E-3</c:v>
                </c:pt>
                <c:pt idx="3179">
                  <c:v>-2.5721008112885072E-3</c:v>
                </c:pt>
                <c:pt idx="3180">
                  <c:v>-2.5437062007684901E-3</c:v>
                </c:pt>
                <c:pt idx="3181">
                  <c:v>-2.5765659076478352E-3</c:v>
                </c:pt>
                <c:pt idx="3182">
                  <c:v>-2.5475460322458001E-3</c:v>
                </c:pt>
                <c:pt idx="3183">
                  <c:v>-2.5657872124568121E-3</c:v>
                </c:pt>
                <c:pt idx="3184">
                  <c:v>-2.5657872124568121E-3</c:v>
                </c:pt>
                <c:pt idx="3185">
                  <c:v>-2.5765659076478352E-3</c:v>
                </c:pt>
                <c:pt idx="3186">
                  <c:v>-2.5564970177258152E-3</c:v>
                </c:pt>
                <c:pt idx="3187">
                  <c:v>-2.5601360542081664E-3</c:v>
                </c:pt>
                <c:pt idx="3188">
                  <c:v>-2.5791014456874365E-3</c:v>
                </c:pt>
                <c:pt idx="3189">
                  <c:v>-2.5662515558793385E-3</c:v>
                </c:pt>
                <c:pt idx="3190">
                  <c:v>-2.5673723002259583E-3</c:v>
                </c:pt>
                <c:pt idx="3191">
                  <c:v>-2.5481255693943078E-3</c:v>
                </c:pt>
                <c:pt idx="3192">
                  <c:v>-2.5593117889314205E-3</c:v>
                </c:pt>
                <c:pt idx="3193">
                  <c:v>-2.5510372843797011E-3</c:v>
                </c:pt>
                <c:pt idx="3194">
                  <c:v>-2.5500998803737688E-3</c:v>
                </c:pt>
                <c:pt idx="3195">
                  <c:v>-2.5602434617397972E-3</c:v>
                </c:pt>
                <c:pt idx="3196">
                  <c:v>-2.5553589857891974E-3</c:v>
                </c:pt>
                <c:pt idx="3197">
                  <c:v>-2.5785542891614112E-3</c:v>
                </c:pt>
                <c:pt idx="3198">
                  <c:v>-2.5700869306341861E-3</c:v>
                </c:pt>
                <c:pt idx="3199">
                  <c:v>-2.5523529614255459E-3</c:v>
                </c:pt>
                <c:pt idx="3200">
                  <c:v>-2.5454946798644257E-3</c:v>
                </c:pt>
                <c:pt idx="3201">
                  <c:v>-2.5698044046143292E-3</c:v>
                </c:pt>
                <c:pt idx="3202">
                  <c:v>-2.5761839555145912E-3</c:v>
                </c:pt>
                <c:pt idx="3203">
                  <c:v>-2.5794826698397329E-3</c:v>
                </c:pt>
                <c:pt idx="3204">
                  <c:v>-2.5619242147658489E-3</c:v>
                </c:pt>
                <c:pt idx="3205">
                  <c:v>-2.544655304250206E-3</c:v>
                </c:pt>
                <c:pt idx="3206">
                  <c:v>-2.5762037082949852E-3</c:v>
                </c:pt>
                <c:pt idx="3207">
                  <c:v>-2.5818530034865442E-3</c:v>
                </c:pt>
                <c:pt idx="3208">
                  <c:v>-2.5619242147658489E-3</c:v>
                </c:pt>
                <c:pt idx="3209">
                  <c:v>-2.5477495579033947E-3</c:v>
                </c:pt>
                <c:pt idx="3210">
                  <c:v>-2.5608935881894857E-3</c:v>
                </c:pt>
                <c:pt idx="3211">
                  <c:v>-2.5860471771893775E-3</c:v>
                </c:pt>
                <c:pt idx="3212">
                  <c:v>-2.5576116953281592E-3</c:v>
                </c:pt>
                <c:pt idx="3213">
                  <c:v>-2.5668895041543612E-3</c:v>
                </c:pt>
                <c:pt idx="3214">
                  <c:v>-2.5735701873960287E-3</c:v>
                </c:pt>
                <c:pt idx="3215">
                  <c:v>-2.5729017018397819E-3</c:v>
                </c:pt>
                <c:pt idx="3216">
                  <c:v>-2.5599620177985455E-3</c:v>
                </c:pt>
                <c:pt idx="3217">
                  <c:v>-2.5568664214993399E-3</c:v>
                </c:pt>
                <c:pt idx="3218">
                  <c:v>-2.5626701049089912E-3</c:v>
                </c:pt>
                <c:pt idx="3219">
                  <c:v>-2.6115637755658402E-3</c:v>
                </c:pt>
                <c:pt idx="3220">
                  <c:v>-2.5804979723870304E-3</c:v>
                </c:pt>
                <c:pt idx="3221">
                  <c:v>-2.5947766995847582E-3</c:v>
                </c:pt>
                <c:pt idx="3222">
                  <c:v>-2.5529143421555516E-3</c:v>
                </c:pt>
                <c:pt idx="3223">
                  <c:v>-2.5637113417394308E-3</c:v>
                </c:pt>
                <c:pt idx="3224">
                  <c:v>-2.5556308415609227E-3</c:v>
                </c:pt>
                <c:pt idx="3225">
                  <c:v>-2.5498195206825297E-3</c:v>
                </c:pt>
                <c:pt idx="3226">
                  <c:v>-2.5702882945347E-3</c:v>
                </c:pt>
                <c:pt idx="3227">
                  <c:v>-2.5746860950267834E-3</c:v>
                </c:pt>
                <c:pt idx="3228">
                  <c:v>-2.5565852444115692E-3</c:v>
                </c:pt>
                <c:pt idx="3229">
                  <c:v>-2.5558368329914372E-3</c:v>
                </c:pt>
                <c:pt idx="3230">
                  <c:v>-2.5804979723870304E-3</c:v>
                </c:pt>
                <c:pt idx="3231">
                  <c:v>-2.5593990872988552E-3</c:v>
                </c:pt>
                <c:pt idx="3232">
                  <c:v>-2.558261977756395E-3</c:v>
                </c:pt>
                <c:pt idx="3233">
                  <c:v>-2.5607076520789808E-3</c:v>
                </c:pt>
                <c:pt idx="3234">
                  <c:v>-2.5985466028837804E-3</c:v>
                </c:pt>
                <c:pt idx="3235">
                  <c:v>-2.5721547270847202E-3</c:v>
                </c:pt>
                <c:pt idx="3236">
                  <c:v>-2.5612815646456778E-3</c:v>
                </c:pt>
                <c:pt idx="3237">
                  <c:v>-2.5568664214993399E-3</c:v>
                </c:pt>
                <c:pt idx="3238">
                  <c:v>-2.5881908224801207E-3</c:v>
                </c:pt>
                <c:pt idx="3239">
                  <c:v>-2.5528169986736237E-3</c:v>
                </c:pt>
                <c:pt idx="3240">
                  <c:v>-2.5633494609412482E-3</c:v>
                </c:pt>
                <c:pt idx="3241">
                  <c:v>-2.5531950112706119E-3</c:v>
                </c:pt>
                <c:pt idx="3242">
                  <c:v>-2.5741198644803629E-3</c:v>
                </c:pt>
                <c:pt idx="3243">
                  <c:v>-2.5868939208696542E-3</c:v>
                </c:pt>
                <c:pt idx="3244">
                  <c:v>-2.5781679130136813E-3</c:v>
                </c:pt>
                <c:pt idx="3245">
                  <c:v>-2.6058455956827595E-3</c:v>
                </c:pt>
                <c:pt idx="3246">
                  <c:v>-2.5665258035211802E-3</c:v>
                </c:pt>
                <c:pt idx="3247">
                  <c:v>-2.5959856269221712E-3</c:v>
                </c:pt>
                <c:pt idx="3248">
                  <c:v>-2.5738367706406567E-3</c:v>
                </c:pt>
                <c:pt idx="3249">
                  <c:v>-2.5732705400942197E-3</c:v>
                </c:pt>
                <c:pt idx="3250">
                  <c:v>-2.5705563210879812E-3</c:v>
                </c:pt>
                <c:pt idx="3251">
                  <c:v>-2.5579806472001291E-3</c:v>
                </c:pt>
                <c:pt idx="3252">
                  <c:v>-2.5523529614255459E-3</c:v>
                </c:pt>
                <c:pt idx="3253">
                  <c:v>-2.5689567837737042E-3</c:v>
                </c:pt>
                <c:pt idx="3254">
                  <c:v>-2.5489783991557648E-3</c:v>
                </c:pt>
                <c:pt idx="3255">
                  <c:v>-2.5652119871872412E-3</c:v>
                </c:pt>
                <c:pt idx="3256">
                  <c:v>-2.5532843269660253E-3</c:v>
                </c:pt>
                <c:pt idx="3257">
                  <c:v>-2.5712046463498232E-3</c:v>
                </c:pt>
                <c:pt idx="3258">
                  <c:v>-2.5883898582750313E-3</c:v>
                </c:pt>
                <c:pt idx="3259">
                  <c:v>-2.5886745527948871E-3</c:v>
                </c:pt>
                <c:pt idx="3260">
                  <c:v>-2.573652587577655E-3</c:v>
                </c:pt>
                <c:pt idx="3261">
                  <c:v>-2.5651149329534431E-3</c:v>
                </c:pt>
                <c:pt idx="3262">
                  <c:v>-2.5522555583879329E-3</c:v>
                </c:pt>
                <c:pt idx="3263">
                  <c:v>-2.5669967892812252E-3</c:v>
                </c:pt>
                <c:pt idx="3264">
                  <c:v>-2.556672899147309E-3</c:v>
                </c:pt>
                <c:pt idx="3265">
                  <c:v>-2.6169596733491237E-3</c:v>
                </c:pt>
                <c:pt idx="3266">
                  <c:v>-2.5512302424654421E-3</c:v>
                </c:pt>
                <c:pt idx="3267">
                  <c:v>-2.5860208275047792E-3</c:v>
                </c:pt>
                <c:pt idx="3268">
                  <c:v>-2.5741198644803629E-3</c:v>
                </c:pt>
                <c:pt idx="3269">
                  <c:v>-2.5512302424654421E-3</c:v>
                </c:pt>
                <c:pt idx="3270">
                  <c:v>-2.5493485931753252E-3</c:v>
                </c:pt>
                <c:pt idx="3271">
                  <c:v>-2.5519748382450812E-3</c:v>
                </c:pt>
                <c:pt idx="3272">
                  <c:v>-2.5635117448670692E-3</c:v>
                </c:pt>
                <c:pt idx="3273">
                  <c:v>-2.5637134105834462E-3</c:v>
                </c:pt>
                <c:pt idx="3274">
                  <c:v>-2.5543238686962073E-3</c:v>
                </c:pt>
                <c:pt idx="3275">
                  <c:v>-2.5876215398387401E-3</c:v>
                </c:pt>
                <c:pt idx="3276">
                  <c:v>-2.5670909668453158E-3</c:v>
                </c:pt>
                <c:pt idx="3277">
                  <c:v>-2.588370116351942E-3</c:v>
                </c:pt>
                <c:pt idx="3278">
                  <c:v>-2.5775174093835792E-3</c:v>
                </c:pt>
                <c:pt idx="3279">
                  <c:v>-2.5490681310666031E-3</c:v>
                </c:pt>
                <c:pt idx="3280">
                  <c:v>-2.5751686373676201E-3</c:v>
                </c:pt>
                <c:pt idx="3281">
                  <c:v>-2.5573225754816297E-3</c:v>
                </c:pt>
                <c:pt idx="3282">
                  <c:v>-2.577801013372931E-3</c:v>
                </c:pt>
                <c:pt idx="3283">
                  <c:v>-2.5828387043661401E-3</c:v>
                </c:pt>
                <c:pt idx="3284">
                  <c:v>-2.5616494234559977E-3</c:v>
                </c:pt>
                <c:pt idx="3285">
                  <c:v>-2.5713856012074612E-3</c:v>
                </c:pt>
                <c:pt idx="3286">
                  <c:v>-2.5601351806267959E-3</c:v>
                </c:pt>
                <c:pt idx="3287">
                  <c:v>-2.5623020183376099E-3</c:v>
                </c:pt>
                <c:pt idx="3288">
                  <c:v>-2.5737343732234277E-3</c:v>
                </c:pt>
                <c:pt idx="3289">
                  <c:v>-2.5588265116118672E-3</c:v>
                </c:pt>
                <c:pt idx="3290">
                  <c:v>-2.5696095388812092E-3</c:v>
                </c:pt>
                <c:pt idx="3291">
                  <c:v>-2.5622020454705292E-3</c:v>
                </c:pt>
                <c:pt idx="3292">
                  <c:v>-2.5847234358846592E-3</c:v>
                </c:pt>
                <c:pt idx="3293">
                  <c:v>-2.5539446216064667E-3</c:v>
                </c:pt>
                <c:pt idx="3294">
                  <c:v>-2.6045932636907135E-3</c:v>
                </c:pt>
                <c:pt idx="3295">
                  <c:v>-2.5715895214807392E-3</c:v>
                </c:pt>
                <c:pt idx="3296">
                  <c:v>-2.5711257393793252E-3</c:v>
                </c:pt>
                <c:pt idx="3297">
                  <c:v>-2.5680078419670128E-3</c:v>
                </c:pt>
                <c:pt idx="3298">
                  <c:v>-2.5619201382982952E-3</c:v>
                </c:pt>
                <c:pt idx="3299">
                  <c:v>-2.5601351806267959E-3</c:v>
                </c:pt>
                <c:pt idx="3300">
                  <c:v>-2.5691425703321851E-3</c:v>
                </c:pt>
                <c:pt idx="3301">
                  <c:v>-2.5622020454705292E-3</c:v>
                </c:pt>
                <c:pt idx="3302">
                  <c:v>-2.5744018172020981E-3</c:v>
                </c:pt>
                <c:pt idx="3303">
                  <c:v>-2.5993278260272191E-3</c:v>
                </c:pt>
                <c:pt idx="3304">
                  <c:v>-2.5716712047090342E-3</c:v>
                </c:pt>
                <c:pt idx="3305">
                  <c:v>-2.5541338065452868E-3</c:v>
                </c:pt>
                <c:pt idx="3306">
                  <c:v>-2.5839720308421243E-3</c:v>
                </c:pt>
                <c:pt idx="3307">
                  <c:v>-2.5858368217552253E-3</c:v>
                </c:pt>
                <c:pt idx="3308">
                  <c:v>-2.5727043524148042E-3</c:v>
                </c:pt>
                <c:pt idx="3309">
                  <c:v>-2.578331613882746E-3</c:v>
                </c:pt>
                <c:pt idx="3310">
                  <c:v>-2.5824563334599067E-3</c:v>
                </c:pt>
                <c:pt idx="3311">
                  <c:v>-2.5767503308220204E-3</c:v>
                </c:pt>
                <c:pt idx="3312">
                  <c:v>-2.6089264783029538E-3</c:v>
                </c:pt>
                <c:pt idx="3313">
                  <c:v>-2.571954247159064E-3</c:v>
                </c:pt>
                <c:pt idx="3314">
                  <c:v>-2.6111479873058884E-3</c:v>
                </c:pt>
                <c:pt idx="3315">
                  <c:v>-2.5760030918960041E-3</c:v>
                </c:pt>
                <c:pt idx="3316">
                  <c:v>-2.5755163387123502E-3</c:v>
                </c:pt>
                <c:pt idx="3317">
                  <c:v>-2.6046638121876207E-3</c:v>
                </c:pt>
                <c:pt idx="3318">
                  <c:v>-2.573371595360674E-3</c:v>
                </c:pt>
                <c:pt idx="3319">
                  <c:v>-2.5907086248708701E-3</c:v>
                </c:pt>
                <c:pt idx="3320">
                  <c:v>-2.5977328841716692E-3</c:v>
                </c:pt>
                <c:pt idx="3321">
                  <c:v>-2.5586411320542668E-3</c:v>
                </c:pt>
                <c:pt idx="3322">
                  <c:v>-2.5752526236003867E-3</c:v>
                </c:pt>
                <c:pt idx="3323">
                  <c:v>-2.6010279721021146E-3</c:v>
                </c:pt>
                <c:pt idx="3324">
                  <c:v>-2.561638188438731E-3</c:v>
                </c:pt>
                <c:pt idx="3325">
                  <c:v>-2.6005445609985469E-3</c:v>
                </c:pt>
                <c:pt idx="3326">
                  <c:v>-2.5643489673141352E-3</c:v>
                </c:pt>
                <c:pt idx="3327">
                  <c:v>-2.5727854288983215E-3</c:v>
                </c:pt>
                <c:pt idx="3328">
                  <c:v>-2.5631396030697919E-3</c:v>
                </c:pt>
                <c:pt idx="3329">
                  <c:v>-2.5256535593222952E-3</c:v>
                </c:pt>
                <c:pt idx="3330">
                  <c:v>-2.5712075756987051E-3</c:v>
                </c:pt>
                <c:pt idx="3331">
                  <c:v>-2.6041969464257538E-3</c:v>
                </c:pt>
                <c:pt idx="3332">
                  <c:v>-2.572138121868369E-3</c:v>
                </c:pt>
                <c:pt idx="3333">
                  <c:v>-2.562857437501528E-3</c:v>
                </c:pt>
                <c:pt idx="3334">
                  <c:v>-2.5845162531120533E-3</c:v>
                </c:pt>
                <c:pt idx="3335">
                  <c:v>-2.5631396030697919E-3</c:v>
                </c:pt>
                <c:pt idx="3336">
                  <c:v>-2.6064340343732672E-3</c:v>
                </c:pt>
                <c:pt idx="3337">
                  <c:v>-2.5968751594604837E-3</c:v>
                </c:pt>
                <c:pt idx="3338">
                  <c:v>-2.5729854412485154E-3</c:v>
                </c:pt>
                <c:pt idx="3339">
                  <c:v>-2.6045538342216092E-3</c:v>
                </c:pt>
                <c:pt idx="3340">
                  <c:v>-2.5304437072645051E-3</c:v>
                </c:pt>
                <c:pt idx="3341">
                  <c:v>-2.571752230526718E-3</c:v>
                </c:pt>
                <c:pt idx="3342">
                  <c:v>-2.5906995317877776E-3</c:v>
                </c:pt>
                <c:pt idx="3343">
                  <c:v>-2.5620108553438352E-3</c:v>
                </c:pt>
                <c:pt idx="3344">
                  <c:v>-2.5796383197069454E-3</c:v>
                </c:pt>
                <c:pt idx="3345">
                  <c:v>-2.5696087698779983E-3</c:v>
                </c:pt>
                <c:pt idx="3346">
                  <c:v>-2.6288479642985001E-3</c:v>
                </c:pt>
                <c:pt idx="3347">
                  <c:v>-2.5786885676509276E-3</c:v>
                </c:pt>
                <c:pt idx="3348">
                  <c:v>-2.5782219074711498E-3</c:v>
                </c:pt>
                <c:pt idx="3349">
                  <c:v>-2.5860094091065679E-3</c:v>
                </c:pt>
                <c:pt idx="3350">
                  <c:v>-2.5785871398769618E-3</c:v>
                </c:pt>
                <c:pt idx="3351">
                  <c:v>-2.603336898087171E-3</c:v>
                </c:pt>
                <c:pt idx="3352">
                  <c:v>-2.6051097348568251E-3</c:v>
                </c:pt>
                <c:pt idx="3353">
                  <c:v>-2.5930232295702602E-3</c:v>
                </c:pt>
                <c:pt idx="3354">
                  <c:v>-2.5908467855142877E-3</c:v>
                </c:pt>
                <c:pt idx="3355">
                  <c:v>-2.5713693189648302E-3</c:v>
                </c:pt>
                <c:pt idx="3356">
                  <c:v>-2.5800819755116729E-3</c:v>
                </c:pt>
                <c:pt idx="3357">
                  <c:v>-2.5668804920606202E-3</c:v>
                </c:pt>
                <c:pt idx="3358">
                  <c:v>-2.5865481860905238E-3</c:v>
                </c:pt>
                <c:pt idx="3359">
                  <c:v>-2.6792987846614292E-3</c:v>
                </c:pt>
                <c:pt idx="3360">
                  <c:v>-2.5756735963610002E-3</c:v>
                </c:pt>
                <c:pt idx="3361">
                  <c:v>-2.5829911311222252E-3</c:v>
                </c:pt>
                <c:pt idx="3362">
                  <c:v>-2.5790451493173001E-3</c:v>
                </c:pt>
                <c:pt idx="3363">
                  <c:v>-2.5902905020778483E-3</c:v>
                </c:pt>
                <c:pt idx="3364">
                  <c:v>-2.5981455393383349E-3</c:v>
                </c:pt>
                <c:pt idx="3365">
                  <c:v>-2.600507376350585E-3</c:v>
                </c:pt>
                <c:pt idx="3366">
                  <c:v>-2.5840993431431752E-3</c:v>
                </c:pt>
                <c:pt idx="3367">
                  <c:v>-2.6111530061220683E-3</c:v>
                </c:pt>
                <c:pt idx="3368">
                  <c:v>-2.5746429146347783E-3</c:v>
                </c:pt>
                <c:pt idx="3369">
                  <c:v>-2.5441756915775523E-3</c:v>
                </c:pt>
                <c:pt idx="3370">
                  <c:v>-2.5721151133251768E-3</c:v>
                </c:pt>
                <c:pt idx="3371">
                  <c:v>-2.6063713550152812E-3</c:v>
                </c:pt>
                <c:pt idx="3372">
                  <c:v>-2.5943897015858718E-3</c:v>
                </c:pt>
                <c:pt idx="3373">
                  <c:v>-2.5607806221751368E-3</c:v>
                </c:pt>
                <c:pt idx="3374">
                  <c:v>-2.5848385311191091E-3</c:v>
                </c:pt>
                <c:pt idx="3375">
                  <c:v>-2.5935497189661805E-3</c:v>
                </c:pt>
                <c:pt idx="3376">
                  <c:v>-2.5656500860368851E-3</c:v>
                </c:pt>
                <c:pt idx="3377">
                  <c:v>-2.613401208013422E-3</c:v>
                </c:pt>
                <c:pt idx="3378">
                  <c:v>-2.5867166609252483E-3</c:v>
                </c:pt>
                <c:pt idx="3379">
                  <c:v>-2.6020831612041002E-3</c:v>
                </c:pt>
                <c:pt idx="3380">
                  <c:v>-2.6011122814686852E-3</c:v>
                </c:pt>
                <c:pt idx="3381">
                  <c:v>-2.5686372082368049E-3</c:v>
                </c:pt>
                <c:pt idx="3382">
                  <c:v>-2.6012229152670091E-3</c:v>
                </c:pt>
                <c:pt idx="3383">
                  <c:v>-2.5680708327523163E-3</c:v>
                </c:pt>
                <c:pt idx="3384">
                  <c:v>-2.562277706128067E-3</c:v>
                </c:pt>
                <c:pt idx="3385">
                  <c:v>-2.5784766042805359E-3</c:v>
                </c:pt>
                <c:pt idx="3386">
                  <c:v>-2.5840906740952885E-3</c:v>
                </c:pt>
                <c:pt idx="3387">
                  <c:v>-2.5650844315647649E-3</c:v>
                </c:pt>
                <c:pt idx="3388">
                  <c:v>-2.5764933630082597E-3</c:v>
                </c:pt>
                <c:pt idx="3389">
                  <c:v>-2.5847347923415418E-3</c:v>
                </c:pt>
                <c:pt idx="3390">
                  <c:v>-2.5674250107885952E-3</c:v>
                </c:pt>
                <c:pt idx="3391">
                  <c:v>-2.5934441740381132E-3</c:v>
                </c:pt>
                <c:pt idx="3392">
                  <c:v>-2.5867901195994452E-3</c:v>
                </c:pt>
                <c:pt idx="3393">
                  <c:v>-2.5819444805038581E-3</c:v>
                </c:pt>
                <c:pt idx="3394">
                  <c:v>-2.5882048158349623E-3</c:v>
                </c:pt>
                <c:pt idx="3395">
                  <c:v>-2.5823071948761402E-3</c:v>
                </c:pt>
                <c:pt idx="3396">
                  <c:v>-2.6125369346141603E-3</c:v>
                </c:pt>
                <c:pt idx="3397">
                  <c:v>-2.5773394711680279E-3</c:v>
                </c:pt>
                <c:pt idx="3398">
                  <c:v>-2.5809990571988703E-3</c:v>
                </c:pt>
                <c:pt idx="3399">
                  <c:v>-2.5879194078668798E-3</c:v>
                </c:pt>
                <c:pt idx="3400">
                  <c:v>-2.5595497338383342E-3</c:v>
                </c:pt>
                <c:pt idx="3401">
                  <c:v>-2.5638726970557382E-3</c:v>
                </c:pt>
                <c:pt idx="3402">
                  <c:v>-2.5358161729301752E-3</c:v>
                </c:pt>
                <c:pt idx="3403">
                  <c:v>-2.571157289148268E-3</c:v>
                </c:pt>
                <c:pt idx="3404">
                  <c:v>-2.5807892861153424E-3</c:v>
                </c:pt>
                <c:pt idx="3405">
                  <c:v>-2.5872599733440952E-3</c:v>
                </c:pt>
                <c:pt idx="3406">
                  <c:v>-2.5610451140346577E-3</c:v>
                </c:pt>
                <c:pt idx="3407">
                  <c:v>-2.5610451140346577E-3</c:v>
                </c:pt>
                <c:pt idx="3408">
                  <c:v>-2.5742399786048411E-3</c:v>
                </c:pt>
                <c:pt idx="3409">
                  <c:v>-2.5607625024527277E-3</c:v>
                </c:pt>
                <c:pt idx="3410">
                  <c:v>-2.5659091143203092E-3</c:v>
                </c:pt>
                <c:pt idx="3411">
                  <c:v>-2.5663716205493402E-3</c:v>
                </c:pt>
                <c:pt idx="3412">
                  <c:v>-2.6305025374539852E-3</c:v>
                </c:pt>
                <c:pt idx="3413">
                  <c:v>-2.5802199172712602E-3</c:v>
                </c:pt>
                <c:pt idx="3414">
                  <c:v>-2.5620729109797572E-3</c:v>
                </c:pt>
                <c:pt idx="3415">
                  <c:v>-2.5650596613330952E-3</c:v>
                </c:pt>
                <c:pt idx="3416">
                  <c:v>-2.585186460240771E-3</c:v>
                </c:pt>
                <c:pt idx="3417">
                  <c:v>-2.566192293894065E-3</c:v>
                </c:pt>
                <c:pt idx="3418">
                  <c:v>-2.6025535167885842E-3</c:v>
                </c:pt>
                <c:pt idx="3419">
                  <c:v>-2.5821861151728602E-3</c:v>
                </c:pt>
                <c:pt idx="3420">
                  <c:v>-2.5604799336518083E-3</c:v>
                </c:pt>
                <c:pt idx="3421">
                  <c:v>-2.5712377565929446E-3</c:v>
                </c:pt>
                <c:pt idx="3422">
                  <c:v>-2.5676810544876315E-3</c:v>
                </c:pt>
                <c:pt idx="3423">
                  <c:v>-2.5947989262502871E-3</c:v>
                </c:pt>
                <c:pt idx="3424">
                  <c:v>-2.5740420061705631E-3</c:v>
                </c:pt>
                <c:pt idx="3425">
                  <c:v>-2.5872096078108997E-3</c:v>
                </c:pt>
                <c:pt idx="3426">
                  <c:v>-2.5726448011178442E-3</c:v>
                </c:pt>
                <c:pt idx="3427">
                  <c:v>-2.5680453836408623E-3</c:v>
                </c:pt>
                <c:pt idx="3428">
                  <c:v>-2.6028142402666917E-3</c:v>
                </c:pt>
                <c:pt idx="3429">
                  <c:v>-2.5810608296748258E-3</c:v>
                </c:pt>
                <c:pt idx="3430">
                  <c:v>-2.5945322130733611E-3</c:v>
                </c:pt>
                <c:pt idx="3431">
                  <c:v>-2.5739361853162812E-3</c:v>
                </c:pt>
                <c:pt idx="3432">
                  <c:v>-2.5794590890227957E-3</c:v>
                </c:pt>
                <c:pt idx="3433">
                  <c:v>-2.595906156017189E-3</c:v>
                </c:pt>
                <c:pt idx="3434">
                  <c:v>-2.5847080291599412E-3</c:v>
                </c:pt>
                <c:pt idx="3435">
                  <c:v>-2.5733678662531378E-3</c:v>
                </c:pt>
                <c:pt idx="3436">
                  <c:v>-2.5878877939425238E-3</c:v>
                </c:pt>
                <c:pt idx="3437">
                  <c:v>-2.5645940291182411E-3</c:v>
                </c:pt>
                <c:pt idx="3438">
                  <c:v>-2.5848685888104879E-3</c:v>
                </c:pt>
                <c:pt idx="3439">
                  <c:v>-2.5587843497222196E-3</c:v>
                </c:pt>
                <c:pt idx="3440">
                  <c:v>-2.5636438063313498E-3</c:v>
                </c:pt>
                <c:pt idx="3441">
                  <c:v>-2.5789935596184452E-3</c:v>
                </c:pt>
                <c:pt idx="3442">
                  <c:v>-2.5664458893800176E-3</c:v>
                </c:pt>
                <c:pt idx="3443">
                  <c:v>-2.6184744114367575E-3</c:v>
                </c:pt>
                <c:pt idx="3444">
                  <c:v>-2.6103615769265706E-3</c:v>
                </c:pt>
                <c:pt idx="3445">
                  <c:v>-2.599899217968344E-3</c:v>
                </c:pt>
                <c:pt idx="3446">
                  <c:v>-2.5821540093678452E-3</c:v>
                </c:pt>
                <c:pt idx="3447">
                  <c:v>-2.5821540093678452E-3</c:v>
                </c:pt>
                <c:pt idx="3448">
                  <c:v>-2.5659805141836282E-3</c:v>
                </c:pt>
                <c:pt idx="3449">
                  <c:v>-2.5951337650776873E-3</c:v>
                </c:pt>
                <c:pt idx="3450">
                  <c:v>-2.5710198864047876E-3</c:v>
                </c:pt>
                <c:pt idx="3451">
                  <c:v>-2.5684988929817092E-3</c:v>
                </c:pt>
                <c:pt idx="3452">
                  <c:v>-2.5753371774631419E-3</c:v>
                </c:pt>
                <c:pt idx="3453">
                  <c:v>-2.5842088018055652E-3</c:v>
                </c:pt>
                <c:pt idx="3454">
                  <c:v>-2.5706572071783292E-3</c:v>
                </c:pt>
                <c:pt idx="3455">
                  <c:v>-2.5729971923207271E-3</c:v>
                </c:pt>
                <c:pt idx="3456">
                  <c:v>-2.6031130851507265E-3</c:v>
                </c:pt>
                <c:pt idx="3457">
                  <c:v>-2.5762646505657991E-3</c:v>
                </c:pt>
                <c:pt idx="3458">
                  <c:v>-2.5936135628579667E-3</c:v>
                </c:pt>
                <c:pt idx="3459">
                  <c:v>-2.5589622976437488E-3</c:v>
                </c:pt>
                <c:pt idx="3460">
                  <c:v>-2.599522735366381E-3</c:v>
                </c:pt>
                <c:pt idx="3461">
                  <c:v>-2.5798043015340792E-3</c:v>
                </c:pt>
                <c:pt idx="3462">
                  <c:v>-2.5721445971035391E-3</c:v>
                </c:pt>
                <c:pt idx="3463">
                  <c:v>-2.5886687303514292E-3</c:v>
                </c:pt>
                <c:pt idx="3464">
                  <c:v>-2.6012381405024878E-3</c:v>
                </c:pt>
                <c:pt idx="3465">
                  <c:v>-2.5958573057854191E-3</c:v>
                </c:pt>
                <c:pt idx="3466">
                  <c:v>-2.5703732958900429E-3</c:v>
                </c:pt>
                <c:pt idx="3467">
                  <c:v>-2.5823197464237861E-3</c:v>
                </c:pt>
                <c:pt idx="3468">
                  <c:v>-2.5752302739108991E-3</c:v>
                </c:pt>
                <c:pt idx="3469">
                  <c:v>-2.605477076346183E-3</c:v>
                </c:pt>
                <c:pt idx="3470">
                  <c:v>-2.5809243918900257E-3</c:v>
                </c:pt>
                <c:pt idx="3471">
                  <c:v>-2.5638181393189893E-3</c:v>
                </c:pt>
                <c:pt idx="3472">
                  <c:v>-2.7144486131855227E-3</c:v>
                </c:pt>
                <c:pt idx="3473">
                  <c:v>-2.5754841100532147E-3</c:v>
                </c:pt>
                <c:pt idx="3474">
                  <c:v>-2.5671857576300278E-3</c:v>
                </c:pt>
                <c:pt idx="3475">
                  <c:v>-2.6719193556029846E-3</c:v>
                </c:pt>
                <c:pt idx="3476">
                  <c:v>-2.6005150385248988E-3</c:v>
                </c:pt>
                <c:pt idx="3477">
                  <c:v>-2.6116245461311983E-3</c:v>
                </c:pt>
                <c:pt idx="3478">
                  <c:v>-2.5950889671040502E-3</c:v>
                </c:pt>
                <c:pt idx="3479">
                  <c:v>-2.5859373592152356E-3</c:v>
                </c:pt>
                <c:pt idx="3480">
                  <c:v>-2.5713691457361601E-3</c:v>
                </c:pt>
                <c:pt idx="3481">
                  <c:v>-2.6027401328085182E-3</c:v>
                </c:pt>
                <c:pt idx="3482">
                  <c:v>-2.5970277352334414E-3</c:v>
                </c:pt>
                <c:pt idx="3483">
                  <c:v>-2.6097513856370692E-3</c:v>
                </c:pt>
                <c:pt idx="3484">
                  <c:v>-2.6970494156138797E-3</c:v>
                </c:pt>
                <c:pt idx="3485">
                  <c:v>-2.6024524121963741E-3</c:v>
                </c:pt>
                <c:pt idx="3486">
                  <c:v>-2.5928402481890252E-3</c:v>
                </c:pt>
                <c:pt idx="3487">
                  <c:v>-2.5718307842610036E-3</c:v>
                </c:pt>
                <c:pt idx="3488">
                  <c:v>-2.5739881042866992E-3</c:v>
                </c:pt>
                <c:pt idx="3489">
                  <c:v>-2.581748946152318E-3</c:v>
                </c:pt>
                <c:pt idx="3490">
                  <c:v>-2.5654835806681242E-3</c:v>
                </c:pt>
                <c:pt idx="3491">
                  <c:v>-2.5914291403578002E-3</c:v>
                </c:pt>
                <c:pt idx="3492">
                  <c:v>-2.5768594078653061E-3</c:v>
                </c:pt>
                <c:pt idx="3493">
                  <c:v>-2.5766828060193752E-3</c:v>
                </c:pt>
                <c:pt idx="3494">
                  <c:v>-2.5793021254926843E-3</c:v>
                </c:pt>
                <c:pt idx="3495">
                  <c:v>-2.5717268608062053E-3</c:v>
                </c:pt>
                <c:pt idx="3496">
                  <c:v>-2.5684633726570155E-3</c:v>
                </c:pt>
                <c:pt idx="3497">
                  <c:v>-2.6043912020708064E-3</c:v>
                </c:pt>
                <c:pt idx="3498">
                  <c:v>-2.5877000178061503E-3</c:v>
                </c:pt>
                <c:pt idx="3499">
                  <c:v>-2.594980244860612E-3</c:v>
                </c:pt>
                <c:pt idx="3500">
                  <c:v>-2.5761128937018397E-3</c:v>
                </c:pt>
                <c:pt idx="3501">
                  <c:v>-2.5832105041633207E-3</c:v>
                </c:pt>
                <c:pt idx="3502">
                  <c:v>-2.5692122908917655E-3</c:v>
                </c:pt>
                <c:pt idx="3503">
                  <c:v>-2.6010137655812318E-3</c:v>
                </c:pt>
                <c:pt idx="3504">
                  <c:v>-2.5801228960145098E-3</c:v>
                </c:pt>
                <c:pt idx="3505">
                  <c:v>-2.6087736219337692E-3</c:v>
                </c:pt>
                <c:pt idx="3506">
                  <c:v>-2.5745255392089642E-3</c:v>
                </c:pt>
                <c:pt idx="3507">
                  <c:v>-2.5824567646708435E-3</c:v>
                </c:pt>
                <c:pt idx="3508">
                  <c:v>-2.5745255392089642E-3</c:v>
                </c:pt>
                <c:pt idx="3509">
                  <c:v>-2.5782702036449491E-3</c:v>
                </c:pt>
                <c:pt idx="3510">
                  <c:v>-2.603347117973952E-3</c:v>
                </c:pt>
                <c:pt idx="3511">
                  <c:v>-2.608485074855543E-3</c:v>
                </c:pt>
                <c:pt idx="3512">
                  <c:v>-2.6169152512421556E-3</c:v>
                </c:pt>
                <c:pt idx="3513">
                  <c:v>-2.5874138965488692E-3</c:v>
                </c:pt>
                <c:pt idx="3514">
                  <c:v>-2.566874890453064E-3</c:v>
                </c:pt>
                <c:pt idx="3515">
                  <c:v>-2.5742407685842282E-3</c:v>
                </c:pt>
                <c:pt idx="3516">
                  <c:v>-2.5586761815175052E-3</c:v>
                </c:pt>
                <c:pt idx="3517">
                  <c:v>-2.6045646133651492E-3</c:v>
                </c:pt>
                <c:pt idx="3518">
                  <c:v>-2.6214926994431228E-3</c:v>
                </c:pt>
                <c:pt idx="3519">
                  <c:v>-2.6181717616155994E-3</c:v>
                </c:pt>
                <c:pt idx="3520">
                  <c:v>-2.5886057347099252E-3</c:v>
                </c:pt>
                <c:pt idx="3521">
                  <c:v>-2.5708735637341162E-3</c:v>
                </c:pt>
                <c:pt idx="3522">
                  <c:v>-2.606497765390299E-3</c:v>
                </c:pt>
                <c:pt idx="3523">
                  <c:v>-2.6028066932754362E-3</c:v>
                </c:pt>
                <c:pt idx="3524">
                  <c:v>-2.5874138965488692E-3</c:v>
                </c:pt>
                <c:pt idx="3525">
                  <c:v>-2.6005686941570892E-3</c:v>
                </c:pt>
                <c:pt idx="3526">
                  <c:v>-2.5830102351032352E-3</c:v>
                </c:pt>
                <c:pt idx="3527">
                  <c:v>-2.6336905168313518E-3</c:v>
                </c:pt>
                <c:pt idx="3528">
                  <c:v>-2.5716194160841197E-3</c:v>
                </c:pt>
                <c:pt idx="3529">
                  <c:v>-2.5835817564962595E-3</c:v>
                </c:pt>
                <c:pt idx="3530">
                  <c:v>-2.5912287394181908E-3</c:v>
                </c:pt>
                <c:pt idx="3531">
                  <c:v>-2.6144287538572564E-3</c:v>
                </c:pt>
                <c:pt idx="3532">
                  <c:v>-2.5747022539716236E-3</c:v>
                </c:pt>
                <c:pt idx="3533">
                  <c:v>-2.5800168666307299E-3</c:v>
                </c:pt>
                <c:pt idx="3534">
                  <c:v>-2.5814964790515796E-3</c:v>
                </c:pt>
                <c:pt idx="3535">
                  <c:v>-2.5806738686008053E-3</c:v>
                </c:pt>
                <c:pt idx="3536">
                  <c:v>-2.5900821432042797E-3</c:v>
                </c:pt>
                <c:pt idx="3537">
                  <c:v>-2.5714423997458377E-3</c:v>
                </c:pt>
                <c:pt idx="3538">
                  <c:v>-2.5898215282977696E-3</c:v>
                </c:pt>
                <c:pt idx="3539">
                  <c:v>-2.6136749325908612E-3</c:v>
                </c:pt>
                <c:pt idx="3540">
                  <c:v>-2.6039884502953286E-3</c:v>
                </c:pt>
                <c:pt idx="3541">
                  <c:v>-2.6159531115458445E-3</c:v>
                </c:pt>
                <c:pt idx="3542">
                  <c:v>-2.5963437882117802E-3</c:v>
                </c:pt>
                <c:pt idx="3543">
                  <c:v>-2.5736713135374612E-3</c:v>
                </c:pt>
                <c:pt idx="3544">
                  <c:v>-2.5921745161944852E-3</c:v>
                </c:pt>
                <c:pt idx="3545">
                  <c:v>-2.5799269909100209E-3</c:v>
                </c:pt>
                <c:pt idx="3546">
                  <c:v>-2.5761839831516874E-3</c:v>
                </c:pt>
                <c:pt idx="3547">
                  <c:v>-2.5735630965960446E-3</c:v>
                </c:pt>
                <c:pt idx="3548">
                  <c:v>-2.611455660881543E-3</c:v>
                </c:pt>
                <c:pt idx="3549">
                  <c:v>-2.5734913341327052E-3</c:v>
                </c:pt>
                <c:pt idx="3550">
                  <c:v>-2.5775006228100123E-3</c:v>
                </c:pt>
                <c:pt idx="3551">
                  <c:v>-2.5680758139307756E-3</c:v>
                </c:pt>
                <c:pt idx="3552">
                  <c:v>-2.5886919104421112E-3</c:v>
                </c:pt>
                <c:pt idx="3553">
                  <c:v>-2.5759889408612092E-3</c:v>
                </c:pt>
                <c:pt idx="3554">
                  <c:v>-2.5922400782202449E-3</c:v>
                </c:pt>
                <c:pt idx="3555">
                  <c:v>-2.5908333341147249E-3</c:v>
                </c:pt>
                <c:pt idx="3556">
                  <c:v>-2.6165518588955406E-3</c:v>
                </c:pt>
                <c:pt idx="3557">
                  <c:v>-2.5757193790418242E-3</c:v>
                </c:pt>
                <c:pt idx="3558">
                  <c:v>-2.6088338733793299E-3</c:v>
                </c:pt>
                <c:pt idx="3559">
                  <c:v>-2.5875716506886877E-3</c:v>
                </c:pt>
                <c:pt idx="3560">
                  <c:v>-2.57383328756442E-3</c:v>
                </c:pt>
                <c:pt idx="3561">
                  <c:v>-2.5700202666620537E-3</c:v>
                </c:pt>
                <c:pt idx="3562">
                  <c:v>-2.5975934692296552E-3</c:v>
                </c:pt>
                <c:pt idx="3563">
                  <c:v>-2.5729934963537038E-3</c:v>
                </c:pt>
                <c:pt idx="3564">
                  <c:v>-2.5817821354895453E-3</c:v>
                </c:pt>
                <c:pt idx="3565">
                  <c:v>-2.5712137959069212E-3</c:v>
                </c:pt>
                <c:pt idx="3566">
                  <c:v>-2.600232503820854E-3</c:v>
                </c:pt>
                <c:pt idx="3567">
                  <c:v>-2.5890280728617676E-3</c:v>
                </c:pt>
                <c:pt idx="3568">
                  <c:v>-2.5934078055176463E-3</c:v>
                </c:pt>
                <c:pt idx="3569">
                  <c:v>-2.5878160204023757E-3</c:v>
                </c:pt>
                <c:pt idx="3570">
                  <c:v>-2.5926760264043352E-3</c:v>
                </c:pt>
                <c:pt idx="3571">
                  <c:v>-2.5747587116507352E-3</c:v>
                </c:pt>
                <c:pt idx="3572">
                  <c:v>-2.5725323172412192E-3</c:v>
                </c:pt>
                <c:pt idx="3573">
                  <c:v>-2.576343936012099E-3</c:v>
                </c:pt>
                <c:pt idx="3574">
                  <c:v>-2.5881845777536152E-3</c:v>
                </c:pt>
                <c:pt idx="3575">
                  <c:v>-2.6049431413052012E-3</c:v>
                </c:pt>
                <c:pt idx="3576">
                  <c:v>-2.5974988866803556E-3</c:v>
                </c:pt>
                <c:pt idx="3577">
                  <c:v>-2.6133485776866226E-3</c:v>
                </c:pt>
                <c:pt idx="3578">
                  <c:v>-2.5740093789470334E-3</c:v>
                </c:pt>
                <c:pt idx="3579">
                  <c:v>-2.5760586487226082E-3</c:v>
                </c:pt>
                <c:pt idx="3580">
                  <c:v>-2.5153033133355394E-3</c:v>
                </c:pt>
                <c:pt idx="3581">
                  <c:v>-2.5853893042778642E-3</c:v>
                </c:pt>
                <c:pt idx="3582">
                  <c:v>-2.6349808308629326E-3</c:v>
                </c:pt>
                <c:pt idx="3583">
                  <c:v>-2.5684899981706652E-3</c:v>
                </c:pt>
                <c:pt idx="3584">
                  <c:v>-2.5855671764956076E-3</c:v>
                </c:pt>
                <c:pt idx="3585">
                  <c:v>-2.5887137324020768E-3</c:v>
                </c:pt>
                <c:pt idx="3586">
                  <c:v>-2.5957110333141757E-3</c:v>
                </c:pt>
                <c:pt idx="3587">
                  <c:v>-2.5786396552201192E-3</c:v>
                </c:pt>
                <c:pt idx="3588">
                  <c:v>-2.6117073076731092E-3</c:v>
                </c:pt>
                <c:pt idx="3589">
                  <c:v>-2.5758423520775382E-3</c:v>
                </c:pt>
                <c:pt idx="3590">
                  <c:v>-2.5873083893884212E-3</c:v>
                </c:pt>
                <c:pt idx="3591">
                  <c:v>-2.6187038334070612E-3</c:v>
                </c:pt>
                <c:pt idx="3592">
                  <c:v>-2.6197482080762896E-3</c:v>
                </c:pt>
                <c:pt idx="3593">
                  <c:v>-2.6142345425804012E-3</c:v>
                </c:pt>
                <c:pt idx="3594">
                  <c:v>-2.5861782098527092E-3</c:v>
                </c:pt>
                <c:pt idx="3595">
                  <c:v>-2.5781723487372015E-3</c:v>
                </c:pt>
                <c:pt idx="3596">
                  <c:v>-2.6064892230764566E-3</c:v>
                </c:pt>
                <c:pt idx="3597">
                  <c:v>-2.5833687693242102E-3</c:v>
                </c:pt>
                <c:pt idx="3598">
                  <c:v>-2.5943648168988082E-3</c:v>
                </c:pt>
                <c:pt idx="3599">
                  <c:v>-2.6106679122441141E-3</c:v>
                </c:pt>
                <c:pt idx="3600">
                  <c:v>-2.5790760811830941E-3</c:v>
                </c:pt>
                <c:pt idx="3601">
                  <c:v>-2.5743469681652011E-3</c:v>
                </c:pt>
                <c:pt idx="3602">
                  <c:v>-2.5804837561398454E-3</c:v>
                </c:pt>
                <c:pt idx="3603">
                  <c:v>-2.5737763935862142E-3</c:v>
                </c:pt>
                <c:pt idx="3604">
                  <c:v>-2.5837367590561267E-3</c:v>
                </c:pt>
                <c:pt idx="3605">
                  <c:v>-2.5839140661003657E-3</c:v>
                </c:pt>
                <c:pt idx="3606">
                  <c:v>-2.5937898055924838E-3</c:v>
                </c:pt>
                <c:pt idx="3607">
                  <c:v>-2.5710527554886672E-3</c:v>
                </c:pt>
                <c:pt idx="3608">
                  <c:v>-2.5711591343266197E-3</c:v>
                </c:pt>
                <c:pt idx="3609">
                  <c:v>-2.5800859310570411E-3</c:v>
                </c:pt>
                <c:pt idx="3610">
                  <c:v>-2.5873435520041115E-3</c:v>
                </c:pt>
                <c:pt idx="3611">
                  <c:v>-2.5754268031782947E-3</c:v>
                </c:pt>
                <c:pt idx="3612">
                  <c:v>-2.6202908861348052E-3</c:v>
                </c:pt>
                <c:pt idx="3613">
                  <c:v>-2.5679761165495084E-3</c:v>
                </c:pt>
                <c:pt idx="3614">
                  <c:v>-2.6082972584061058E-3</c:v>
                </c:pt>
                <c:pt idx="3615">
                  <c:v>-2.5908535402911163E-3</c:v>
                </c:pt>
                <c:pt idx="3616">
                  <c:v>-2.5722395485397692E-3</c:v>
                </c:pt>
                <c:pt idx="3617">
                  <c:v>-2.576897126346039E-3</c:v>
                </c:pt>
                <c:pt idx="3618">
                  <c:v>-2.58975694206848E-3</c:v>
                </c:pt>
                <c:pt idx="3619">
                  <c:v>-2.5996921672703601E-3</c:v>
                </c:pt>
                <c:pt idx="3620">
                  <c:v>-2.5751412063244323E-3</c:v>
                </c:pt>
                <c:pt idx="3621">
                  <c:v>-2.5662674065983853E-3</c:v>
                </c:pt>
                <c:pt idx="3622">
                  <c:v>-2.5662674065983853E-3</c:v>
                </c:pt>
                <c:pt idx="3623">
                  <c:v>-2.6011533551126157E-3</c:v>
                </c:pt>
                <c:pt idx="3624">
                  <c:v>-2.5631932442679792E-3</c:v>
                </c:pt>
                <c:pt idx="3625">
                  <c:v>-2.6165081319277808E-3</c:v>
                </c:pt>
                <c:pt idx="3626">
                  <c:v>-2.5790738138511608E-3</c:v>
                </c:pt>
                <c:pt idx="3627">
                  <c:v>-2.5909375016896817E-3</c:v>
                </c:pt>
                <c:pt idx="3628">
                  <c:v>-2.5818785835707118E-3</c:v>
                </c:pt>
                <c:pt idx="3629">
                  <c:v>-2.5992502579656896E-3</c:v>
                </c:pt>
                <c:pt idx="3630">
                  <c:v>-2.5801260211994201E-3</c:v>
                </c:pt>
                <c:pt idx="3631">
                  <c:v>-2.5705274321224649E-3</c:v>
                </c:pt>
                <c:pt idx="3632">
                  <c:v>-2.5925562766658419E-3</c:v>
                </c:pt>
                <c:pt idx="3633">
                  <c:v>-2.5756450743443333E-3</c:v>
                </c:pt>
                <c:pt idx="3634">
                  <c:v>-2.6329570140161832E-3</c:v>
                </c:pt>
                <c:pt idx="3635">
                  <c:v>-2.567738659592382E-3</c:v>
                </c:pt>
                <c:pt idx="3636">
                  <c:v>-2.567738659592382E-3</c:v>
                </c:pt>
                <c:pt idx="3637">
                  <c:v>-2.5863402616264062E-3</c:v>
                </c:pt>
                <c:pt idx="3638">
                  <c:v>-2.5614863056878192E-3</c:v>
                </c:pt>
                <c:pt idx="3639">
                  <c:v>-2.6068654050881578E-3</c:v>
                </c:pt>
                <c:pt idx="3640">
                  <c:v>-2.5743923187930532E-3</c:v>
                </c:pt>
                <c:pt idx="3641">
                  <c:v>-2.6262599039213992E-3</c:v>
                </c:pt>
                <c:pt idx="3642">
                  <c:v>-2.5921720030568428E-3</c:v>
                </c:pt>
                <c:pt idx="3643">
                  <c:v>-2.5929782709350592E-3</c:v>
                </c:pt>
                <c:pt idx="3644">
                  <c:v>-2.5643804055453063E-3</c:v>
                </c:pt>
                <c:pt idx="3645">
                  <c:v>-2.5586987715558091E-3</c:v>
                </c:pt>
                <c:pt idx="3646">
                  <c:v>-2.5780381225922202E-3</c:v>
                </c:pt>
                <c:pt idx="3647">
                  <c:v>-2.565568717872608E-3</c:v>
                </c:pt>
                <c:pt idx="3648">
                  <c:v>-2.5670613739518554E-3</c:v>
                </c:pt>
                <c:pt idx="3649">
                  <c:v>-2.5918841342538767E-3</c:v>
                </c:pt>
                <c:pt idx="3650">
                  <c:v>-2.6160498602420582E-3</c:v>
                </c:pt>
                <c:pt idx="3651">
                  <c:v>-2.6015160848771083E-3</c:v>
                </c:pt>
                <c:pt idx="3652">
                  <c:v>-2.5730070101889842E-3</c:v>
                </c:pt>
                <c:pt idx="3653">
                  <c:v>-2.5632413994177792E-3</c:v>
                </c:pt>
                <c:pt idx="3654">
                  <c:v>-2.5657432424576873E-3</c:v>
                </c:pt>
                <c:pt idx="3655">
                  <c:v>-2.5647136552991679E-3</c:v>
                </c:pt>
                <c:pt idx="3656">
                  <c:v>-2.5648880698485792E-3</c:v>
                </c:pt>
                <c:pt idx="3657">
                  <c:v>-2.603380340148976E-3</c:v>
                </c:pt>
                <c:pt idx="3658">
                  <c:v>-2.5626718748072252E-3</c:v>
                </c:pt>
                <c:pt idx="3659">
                  <c:v>-2.5731807084198892E-3</c:v>
                </c:pt>
                <c:pt idx="3660">
                  <c:v>-2.5678927767777745E-3</c:v>
                </c:pt>
                <c:pt idx="3661">
                  <c:v>-2.5882178072731475E-3</c:v>
                </c:pt>
                <c:pt idx="3662">
                  <c:v>-2.5596011263792429E-3</c:v>
                </c:pt>
                <c:pt idx="3663">
                  <c:v>-2.562387112501968E-3</c:v>
                </c:pt>
                <c:pt idx="3664">
                  <c:v>-2.5976893039094612E-3</c:v>
                </c:pt>
                <c:pt idx="3665">
                  <c:v>-2.5758608582532941E-3</c:v>
                </c:pt>
                <c:pt idx="3666">
                  <c:v>-2.5625650436660202E-3</c:v>
                </c:pt>
                <c:pt idx="3667">
                  <c:v>-2.5716900252274856E-3</c:v>
                </c:pt>
                <c:pt idx="3668">
                  <c:v>-2.5621023932902473E-3</c:v>
                </c:pt>
                <c:pt idx="3669">
                  <c:v>-2.5790899953849946E-3</c:v>
                </c:pt>
                <c:pt idx="3670">
                  <c:v>-2.5756538832002237E-3</c:v>
                </c:pt>
                <c:pt idx="3671">
                  <c:v>-2.5714042723242042E-3</c:v>
                </c:pt>
                <c:pt idx="3672">
                  <c:v>-2.5618176309849792E-3</c:v>
                </c:pt>
                <c:pt idx="3673">
                  <c:v>-2.5874642460696441E-3</c:v>
                </c:pt>
                <c:pt idx="3674">
                  <c:v>-2.5715778173867449E-3</c:v>
                </c:pt>
                <c:pt idx="3675">
                  <c:v>-2.5863700532601092E-3</c:v>
                </c:pt>
                <c:pt idx="3676">
                  <c:v>-2.5539241290986401E-3</c:v>
                </c:pt>
                <c:pt idx="3677">
                  <c:v>-2.556246897090777E-3</c:v>
                </c:pt>
                <c:pt idx="3678">
                  <c:v>-2.564317926015575E-3</c:v>
                </c:pt>
                <c:pt idx="3679">
                  <c:v>-2.5929257818362492E-3</c:v>
                </c:pt>
                <c:pt idx="3680">
                  <c:v>-2.5947892086125714E-3</c:v>
                </c:pt>
                <c:pt idx="3681">
                  <c:v>-2.578246470071897E-3</c:v>
                </c:pt>
                <c:pt idx="3682">
                  <c:v>-2.5441215920883405E-3</c:v>
                </c:pt>
                <c:pt idx="3683">
                  <c:v>-2.5881771054238802E-3</c:v>
                </c:pt>
                <c:pt idx="3684">
                  <c:v>-2.5559627540079786E-3</c:v>
                </c:pt>
                <c:pt idx="3685">
                  <c:v>-2.5909618531485051E-3</c:v>
                </c:pt>
                <c:pt idx="3686">
                  <c:v>-2.5722138078660252E-3</c:v>
                </c:pt>
                <c:pt idx="3687">
                  <c:v>-2.5917157239710872E-3</c:v>
                </c:pt>
                <c:pt idx="3688">
                  <c:v>-2.5543834703144752E-3</c:v>
                </c:pt>
                <c:pt idx="3689">
                  <c:v>-2.5735046705595444E-3</c:v>
                </c:pt>
                <c:pt idx="3690">
                  <c:v>-2.5674766063944194E-3</c:v>
                </c:pt>
                <c:pt idx="3691">
                  <c:v>-2.5558568695272245E-3</c:v>
                </c:pt>
                <c:pt idx="3692">
                  <c:v>-2.56653217710868E-3</c:v>
                </c:pt>
                <c:pt idx="3693">
                  <c:v>-2.5895645937638653E-3</c:v>
                </c:pt>
                <c:pt idx="3694">
                  <c:v>-2.569782316512685E-3</c:v>
                </c:pt>
                <c:pt idx="3695">
                  <c:v>-2.5676502568256826E-3</c:v>
                </c:pt>
                <c:pt idx="3696">
                  <c:v>-2.5825119670830612E-3</c:v>
                </c:pt>
                <c:pt idx="3697">
                  <c:v>-2.5909081970022681E-3</c:v>
                </c:pt>
                <c:pt idx="3698">
                  <c:v>-2.5597570084330552E-3</c:v>
                </c:pt>
                <c:pt idx="3699">
                  <c:v>-2.5692909531752342E-3</c:v>
                </c:pt>
                <c:pt idx="3700">
                  <c:v>-2.5521118967687631E-3</c:v>
                </c:pt>
                <c:pt idx="3701">
                  <c:v>-2.5742057440683213E-3</c:v>
                </c:pt>
                <c:pt idx="3702">
                  <c:v>-2.5687452328972981E-3</c:v>
                </c:pt>
                <c:pt idx="3703">
                  <c:v>-2.5561876510040399E-3</c:v>
                </c:pt>
                <c:pt idx="3704">
                  <c:v>-2.5843011617010551E-3</c:v>
                </c:pt>
                <c:pt idx="3705">
                  <c:v>-2.5934775255396481E-3</c:v>
                </c:pt>
                <c:pt idx="3706">
                  <c:v>-2.5636135478825568E-3</c:v>
                </c:pt>
                <c:pt idx="3707">
                  <c:v>-2.5835547819191341E-3</c:v>
                </c:pt>
                <c:pt idx="3708">
                  <c:v>-2.5814256146023799E-3</c:v>
                </c:pt>
                <c:pt idx="3709">
                  <c:v>-2.5150294767551447E-3</c:v>
                </c:pt>
                <c:pt idx="3710">
                  <c:v>-2.5913279500007634E-3</c:v>
                </c:pt>
                <c:pt idx="3711">
                  <c:v>-2.5336409590880921E-3</c:v>
                </c:pt>
                <c:pt idx="3712">
                  <c:v>-2.5559031552632719E-3</c:v>
                </c:pt>
                <c:pt idx="3713">
                  <c:v>-2.5582263367992372E-3</c:v>
                </c:pt>
                <c:pt idx="3714">
                  <c:v>-2.5594063005817281E-3</c:v>
                </c:pt>
                <c:pt idx="3715">
                  <c:v>-2.5647947511853258E-3</c:v>
                </c:pt>
                <c:pt idx="3716">
                  <c:v>-2.5933588904073677E-3</c:v>
                </c:pt>
                <c:pt idx="3717">
                  <c:v>-2.5646020931759995E-3</c:v>
                </c:pt>
                <c:pt idx="3718">
                  <c:v>-2.5578307863368759E-3</c:v>
                </c:pt>
                <c:pt idx="3719">
                  <c:v>-2.5669410227245762E-3</c:v>
                </c:pt>
                <c:pt idx="3720">
                  <c:v>-2.5608968904558046E-3</c:v>
                </c:pt>
                <c:pt idx="3721">
                  <c:v>-2.5550497541344352E-3</c:v>
                </c:pt>
                <c:pt idx="3722">
                  <c:v>-2.5601531921761031E-3</c:v>
                </c:pt>
                <c:pt idx="3723">
                  <c:v>-2.5235501422780069E-3</c:v>
                </c:pt>
                <c:pt idx="3724">
                  <c:v>-2.5696120401655577E-3</c:v>
                </c:pt>
                <c:pt idx="3725">
                  <c:v>-2.5760938881548871E-3</c:v>
                </c:pt>
                <c:pt idx="3726">
                  <c:v>-2.5652533775485081E-3</c:v>
                </c:pt>
                <c:pt idx="3727">
                  <c:v>-2.5573721599736572E-3</c:v>
                </c:pt>
                <c:pt idx="3728">
                  <c:v>-2.5559702595301021E-3</c:v>
                </c:pt>
                <c:pt idx="3729">
                  <c:v>-2.5821779261546254E-3</c:v>
                </c:pt>
                <c:pt idx="3730">
                  <c:v>-2.5670663672328377E-3</c:v>
                </c:pt>
                <c:pt idx="3731">
                  <c:v>-2.560041588425458E-3</c:v>
                </c:pt>
                <c:pt idx="3732">
                  <c:v>-2.5719918520003926E-3</c:v>
                </c:pt>
                <c:pt idx="3733">
                  <c:v>-2.5842081437416672E-3</c:v>
                </c:pt>
                <c:pt idx="3734">
                  <c:v>-2.5735648332372192E-3</c:v>
                </c:pt>
                <c:pt idx="3735">
                  <c:v>-2.5825388236668054E-3</c:v>
                </c:pt>
                <c:pt idx="3736">
                  <c:v>-2.5698491020501152E-3</c:v>
                </c:pt>
                <c:pt idx="3737">
                  <c:v>-2.5907066097460652E-3</c:v>
                </c:pt>
                <c:pt idx="3738">
                  <c:v>-2.5542822592177841E-3</c:v>
                </c:pt>
                <c:pt idx="3739">
                  <c:v>-2.5454636627205802E-3</c:v>
                </c:pt>
                <c:pt idx="3740">
                  <c:v>-2.5462088595368782E-3</c:v>
                </c:pt>
                <c:pt idx="3741">
                  <c:v>-2.5618258814487315E-3</c:v>
                </c:pt>
                <c:pt idx="3742">
                  <c:v>-2.5603021783894915E-3</c:v>
                </c:pt>
                <c:pt idx="3743">
                  <c:v>-2.5648305282979628E-3</c:v>
                </c:pt>
                <c:pt idx="3744">
                  <c:v>-2.5908795972060012E-3</c:v>
                </c:pt>
                <c:pt idx="3745">
                  <c:v>-2.560189853929628E-3</c:v>
                </c:pt>
                <c:pt idx="3746">
                  <c:v>-2.5788397588626167E-3</c:v>
                </c:pt>
                <c:pt idx="3747">
                  <c:v>-2.5548094571535476E-3</c:v>
                </c:pt>
                <c:pt idx="3748">
                  <c:v>-2.5649406366281542E-3</c:v>
                </c:pt>
                <c:pt idx="3749">
                  <c:v>-2.5638252613767189E-3</c:v>
                </c:pt>
                <c:pt idx="3750">
                  <c:v>-2.5699099218817602E-3</c:v>
                </c:pt>
                <c:pt idx="3751">
                  <c:v>-2.5557290401250852E-3</c:v>
                </c:pt>
                <c:pt idx="3752">
                  <c:v>-2.5870622183215598E-3</c:v>
                </c:pt>
                <c:pt idx="3753">
                  <c:v>-2.5731064621984032E-3</c:v>
                </c:pt>
                <c:pt idx="3754">
                  <c:v>-2.5583309843647192E-3</c:v>
                </c:pt>
                <c:pt idx="3755">
                  <c:v>-2.5762350765935714E-3</c:v>
                </c:pt>
                <c:pt idx="3756">
                  <c:v>-2.591988476769246E-3</c:v>
                </c:pt>
                <c:pt idx="3757">
                  <c:v>-2.5496040743558201E-3</c:v>
                </c:pt>
                <c:pt idx="3758">
                  <c:v>-2.5523156564545152E-3</c:v>
                </c:pt>
                <c:pt idx="3759">
                  <c:v>-2.583056576487702E-3</c:v>
                </c:pt>
                <c:pt idx="3760">
                  <c:v>-2.5701011796413643E-3</c:v>
                </c:pt>
                <c:pt idx="3761">
                  <c:v>-2.5570175745459134E-3</c:v>
                </c:pt>
                <c:pt idx="3762">
                  <c:v>-2.5804683480685291E-3</c:v>
                </c:pt>
                <c:pt idx="3763">
                  <c:v>-2.5625728266602992E-3</c:v>
                </c:pt>
                <c:pt idx="3764">
                  <c:v>-2.5463618862797011E-3</c:v>
                </c:pt>
                <c:pt idx="3765">
                  <c:v>-2.6268989707982837E-3</c:v>
                </c:pt>
                <c:pt idx="3766">
                  <c:v>-2.5597952006031002E-3</c:v>
                </c:pt>
                <c:pt idx="3767">
                  <c:v>-2.5468264482986212E-3</c:v>
                </c:pt>
                <c:pt idx="3768">
                  <c:v>-2.5490355993332877E-3</c:v>
                </c:pt>
                <c:pt idx="3769">
                  <c:v>-2.5672087007931892E-3</c:v>
                </c:pt>
                <c:pt idx="3770">
                  <c:v>-2.5491427610223583E-3</c:v>
                </c:pt>
                <c:pt idx="3771">
                  <c:v>-2.5639730100879736E-3</c:v>
                </c:pt>
                <c:pt idx="3772">
                  <c:v>-2.5498883118670892E-3</c:v>
                </c:pt>
                <c:pt idx="3773">
                  <c:v>-2.5595098269545042E-3</c:v>
                </c:pt>
                <c:pt idx="3774">
                  <c:v>-2.5719067421744899E-3</c:v>
                </c:pt>
                <c:pt idx="3775">
                  <c:v>-2.5574756391939287E-3</c:v>
                </c:pt>
                <c:pt idx="3776">
                  <c:v>-2.5572768344686208E-3</c:v>
                </c:pt>
                <c:pt idx="3777">
                  <c:v>-2.5774601363403602E-3</c:v>
                </c:pt>
                <c:pt idx="3778">
                  <c:v>-2.5462585925922617E-3</c:v>
                </c:pt>
                <c:pt idx="3779">
                  <c:v>-2.5572768344686208E-3</c:v>
                </c:pt>
                <c:pt idx="3780">
                  <c:v>-2.5860242194991E-3</c:v>
                </c:pt>
                <c:pt idx="3781">
                  <c:v>-2.5794123036531574E-3</c:v>
                </c:pt>
                <c:pt idx="3782">
                  <c:v>-2.5802923065389571E-3</c:v>
                </c:pt>
                <c:pt idx="3783">
                  <c:v>-2.5623522654298048E-3</c:v>
                </c:pt>
                <c:pt idx="3784">
                  <c:v>-2.5694758469347592E-3</c:v>
                </c:pt>
                <c:pt idx="3785">
                  <c:v>-2.5590016785278892E-3</c:v>
                </c:pt>
                <c:pt idx="3786">
                  <c:v>-2.5600532218466275E-3</c:v>
                </c:pt>
                <c:pt idx="3787">
                  <c:v>-2.5593687157636847E-3</c:v>
                </c:pt>
                <c:pt idx="3788">
                  <c:v>-2.556706394294307E-3</c:v>
                </c:pt>
                <c:pt idx="3789">
                  <c:v>-2.5445549395516176E-3</c:v>
                </c:pt>
                <c:pt idx="3790">
                  <c:v>-2.5547369763564607E-3</c:v>
                </c:pt>
                <c:pt idx="3791">
                  <c:v>-2.5609232913685058E-3</c:v>
                </c:pt>
                <c:pt idx="3792">
                  <c:v>-2.5809263619145763E-3</c:v>
                </c:pt>
                <c:pt idx="3793">
                  <c:v>-2.5931346478264218E-3</c:v>
                </c:pt>
                <c:pt idx="3794">
                  <c:v>-2.5672365057588802E-3</c:v>
                </c:pt>
                <c:pt idx="3795">
                  <c:v>-2.5875843504288101E-3</c:v>
                </c:pt>
                <c:pt idx="3796">
                  <c:v>-2.5822067936246392E-3</c:v>
                </c:pt>
                <c:pt idx="3797">
                  <c:v>-2.5518498729611675E-3</c:v>
                </c:pt>
                <c:pt idx="3798">
                  <c:v>-2.5521346783600254E-3</c:v>
                </c:pt>
                <c:pt idx="3799">
                  <c:v>-2.5572267514066701E-3</c:v>
                </c:pt>
                <c:pt idx="3800">
                  <c:v>-2.55288038564801E-3</c:v>
                </c:pt>
                <c:pt idx="3801">
                  <c:v>-2.5515650244687547E-3</c:v>
                </c:pt>
                <c:pt idx="3802">
                  <c:v>-2.5828532106472852E-3</c:v>
                </c:pt>
                <c:pt idx="3803">
                  <c:v>-2.5846931617115672E-3</c:v>
                </c:pt>
                <c:pt idx="3804">
                  <c:v>-2.5658041254739152E-3</c:v>
                </c:pt>
                <c:pt idx="3805">
                  <c:v>-2.5542296156227848E-3</c:v>
                </c:pt>
                <c:pt idx="3806">
                  <c:v>-2.6001317146858911E-3</c:v>
                </c:pt>
                <c:pt idx="3807">
                  <c:v>-2.5590831349520207E-3</c:v>
                </c:pt>
                <c:pt idx="3808">
                  <c:v>-2.5586838011339291E-3</c:v>
                </c:pt>
                <c:pt idx="3809">
                  <c:v>-2.5762486535855374E-3</c:v>
                </c:pt>
                <c:pt idx="3810">
                  <c:v>-2.5487908047910814E-3</c:v>
                </c:pt>
                <c:pt idx="3811">
                  <c:v>-2.6120587830960025E-3</c:v>
                </c:pt>
                <c:pt idx="3812">
                  <c:v>-2.5689610933525247E-3</c:v>
                </c:pt>
                <c:pt idx="3813">
                  <c:v>-2.5603516757987999E-3</c:v>
                </c:pt>
                <c:pt idx="3814">
                  <c:v>-2.5608286469012784E-3</c:v>
                </c:pt>
                <c:pt idx="3815">
                  <c:v>-2.5610002593257431E-3</c:v>
                </c:pt>
                <c:pt idx="3816">
                  <c:v>-2.5719821476038688E-3</c:v>
                </c:pt>
                <c:pt idx="3817">
                  <c:v>-2.5490753435785402E-3</c:v>
                </c:pt>
                <c:pt idx="3818">
                  <c:v>-2.5563705872813361E-3</c:v>
                </c:pt>
                <c:pt idx="3819">
                  <c:v>-2.5878244558661832E-3</c:v>
                </c:pt>
                <c:pt idx="3820">
                  <c:v>-2.5515385539334012E-3</c:v>
                </c:pt>
                <c:pt idx="3821">
                  <c:v>-2.6017664049487032E-3</c:v>
                </c:pt>
                <c:pt idx="3822">
                  <c:v>-2.558112450940518E-3</c:v>
                </c:pt>
                <c:pt idx="3823">
                  <c:v>-2.569956416003466E-3</c:v>
                </c:pt>
                <c:pt idx="3824">
                  <c:v>-2.5648666161277958E-3</c:v>
                </c:pt>
                <c:pt idx="3825">
                  <c:v>-2.5642316211731417E-3</c:v>
                </c:pt>
                <c:pt idx="3826">
                  <c:v>-2.5823761862972892E-3</c:v>
                </c:pt>
                <c:pt idx="3827">
                  <c:v>-2.5905475378756831E-3</c:v>
                </c:pt>
                <c:pt idx="3828">
                  <c:v>-2.5651724795423612E-3</c:v>
                </c:pt>
                <c:pt idx="3829">
                  <c:v>-2.5549949874587412E-3</c:v>
                </c:pt>
                <c:pt idx="3830">
                  <c:v>-2.5744156019351558E-3</c:v>
                </c:pt>
                <c:pt idx="3831">
                  <c:v>-2.5596019491287191E-3</c:v>
                </c:pt>
                <c:pt idx="3832">
                  <c:v>-2.6306220294356275E-3</c:v>
                </c:pt>
                <c:pt idx="3833">
                  <c:v>-2.5857998687018567E-3</c:v>
                </c:pt>
                <c:pt idx="3834">
                  <c:v>-2.5920496202339587E-3</c:v>
                </c:pt>
                <c:pt idx="3835">
                  <c:v>-2.5562571033045335E-3</c:v>
                </c:pt>
                <c:pt idx="3836">
                  <c:v>-2.5846452746052088E-3</c:v>
                </c:pt>
                <c:pt idx="3837">
                  <c:v>-2.5791985064087001E-3</c:v>
                </c:pt>
                <c:pt idx="3838">
                  <c:v>-2.5908908051630042E-3</c:v>
                </c:pt>
                <c:pt idx="3839">
                  <c:v>-2.5547097242152642E-3</c:v>
                </c:pt>
                <c:pt idx="3840">
                  <c:v>-2.5792147262935802E-3</c:v>
                </c:pt>
                <c:pt idx="3841">
                  <c:v>-2.5445955257004534E-3</c:v>
                </c:pt>
                <c:pt idx="3842">
                  <c:v>-2.564122869068962E-3</c:v>
                </c:pt>
                <c:pt idx="3843">
                  <c:v>-2.5605998000140752E-3</c:v>
                </c:pt>
                <c:pt idx="3844">
                  <c:v>-2.6257891767718336E-3</c:v>
                </c:pt>
                <c:pt idx="3845">
                  <c:v>-2.5587673623091852E-3</c:v>
                </c:pt>
                <c:pt idx="3846">
                  <c:v>-2.5666095470355688E-3</c:v>
                </c:pt>
                <c:pt idx="3847">
                  <c:v>-2.5579100651152184E-3</c:v>
                </c:pt>
                <c:pt idx="3848">
                  <c:v>-2.5593993201345612E-3</c:v>
                </c:pt>
                <c:pt idx="3849">
                  <c:v>-2.6011852398254084E-3</c:v>
                </c:pt>
                <c:pt idx="3850">
                  <c:v>-2.5516284650588333E-3</c:v>
                </c:pt>
                <c:pt idx="3851">
                  <c:v>-2.5853944945877431E-3</c:v>
                </c:pt>
                <c:pt idx="3852">
                  <c:v>-2.5512535493207159E-3</c:v>
                </c:pt>
                <c:pt idx="3853">
                  <c:v>-2.5829621613959602E-3</c:v>
                </c:pt>
                <c:pt idx="3854">
                  <c:v>-2.5566266488878612E-3</c:v>
                </c:pt>
                <c:pt idx="3855">
                  <c:v>-2.5726322670673743E-3</c:v>
                </c:pt>
                <c:pt idx="3856">
                  <c:v>-2.5829621613959602E-3</c:v>
                </c:pt>
                <c:pt idx="3857">
                  <c:v>-2.5534553253912747E-3</c:v>
                </c:pt>
                <c:pt idx="3858">
                  <c:v>-2.589037362998009E-3</c:v>
                </c:pt>
                <c:pt idx="3859">
                  <c:v>-2.5519480248493705E-3</c:v>
                </c:pt>
                <c:pt idx="3860">
                  <c:v>-2.5511406775367601E-3</c:v>
                </c:pt>
                <c:pt idx="3861">
                  <c:v>-2.5693448041078292E-3</c:v>
                </c:pt>
                <c:pt idx="3862">
                  <c:v>-2.5698018473579E-3</c:v>
                </c:pt>
                <c:pt idx="3863">
                  <c:v>-2.5411475045879523E-3</c:v>
                </c:pt>
                <c:pt idx="3864">
                  <c:v>-2.5424300123863251E-3</c:v>
                </c:pt>
                <c:pt idx="3865">
                  <c:v>-2.5576840674644812E-3</c:v>
                </c:pt>
                <c:pt idx="3866">
                  <c:v>-2.5427818149861086E-3</c:v>
                </c:pt>
                <c:pt idx="3867">
                  <c:v>-2.5805991655238002E-3</c:v>
                </c:pt>
                <c:pt idx="3868">
                  <c:v>-2.6263988565724981E-3</c:v>
                </c:pt>
                <c:pt idx="3869">
                  <c:v>-2.5481469718405289E-3</c:v>
                </c:pt>
                <c:pt idx="3870">
                  <c:v>-2.5461211890878219E-3</c:v>
                </c:pt>
                <c:pt idx="3871">
                  <c:v>-2.5476900818129171E-3</c:v>
                </c:pt>
                <c:pt idx="3872">
                  <c:v>-2.5547989474572178E-3</c:v>
                </c:pt>
                <c:pt idx="3873">
                  <c:v>-2.5685549823148642E-3</c:v>
                </c:pt>
                <c:pt idx="3874">
                  <c:v>-2.572797106226969E-3</c:v>
                </c:pt>
                <c:pt idx="3875">
                  <c:v>-2.5693972186570644E-3</c:v>
                </c:pt>
                <c:pt idx="3876">
                  <c:v>-2.5398322214088029E-3</c:v>
                </c:pt>
                <c:pt idx="3877">
                  <c:v>-2.5621926105197802E-3</c:v>
                </c:pt>
                <c:pt idx="3878">
                  <c:v>-2.5428617783268014E-3</c:v>
                </c:pt>
                <c:pt idx="3879">
                  <c:v>-2.6764250288357312E-3</c:v>
                </c:pt>
                <c:pt idx="3880">
                  <c:v>-2.580194009282122E-3</c:v>
                </c:pt>
                <c:pt idx="3881">
                  <c:v>-2.5462004319570246E-3</c:v>
                </c:pt>
                <c:pt idx="3882">
                  <c:v>-2.5433184640578262E-3</c:v>
                </c:pt>
                <c:pt idx="3883">
                  <c:v>-2.5619061598929297E-3</c:v>
                </c:pt>
                <c:pt idx="3884">
                  <c:v>-2.5690311547287752E-3</c:v>
                </c:pt>
                <c:pt idx="3885">
                  <c:v>-2.5740746951944402E-3</c:v>
                </c:pt>
                <c:pt idx="3886">
                  <c:v>-2.5580878749336092E-3</c:v>
                </c:pt>
                <c:pt idx="3887">
                  <c:v>-2.6011950338374443E-3</c:v>
                </c:pt>
                <c:pt idx="3888">
                  <c:v>-2.5493201566790672E-3</c:v>
                </c:pt>
                <c:pt idx="3889">
                  <c:v>-2.5748225660976315E-3</c:v>
                </c:pt>
                <c:pt idx="3890">
                  <c:v>-2.558393398216749E-3</c:v>
                </c:pt>
                <c:pt idx="3891">
                  <c:v>-2.545631042866022E-3</c:v>
                </c:pt>
                <c:pt idx="3892">
                  <c:v>-2.5487984812030992E-3</c:v>
                </c:pt>
                <c:pt idx="3893">
                  <c:v>-2.6100856389046296E-3</c:v>
                </c:pt>
                <c:pt idx="3894">
                  <c:v>-2.5196256959411287E-3</c:v>
                </c:pt>
                <c:pt idx="3895">
                  <c:v>-2.5519148619731185E-3</c:v>
                </c:pt>
                <c:pt idx="3896">
                  <c:v>-2.5392643833780748E-3</c:v>
                </c:pt>
                <c:pt idx="3897">
                  <c:v>-2.5476586684978811E-3</c:v>
                </c:pt>
                <c:pt idx="3898">
                  <c:v>-2.5763875326334186E-3</c:v>
                </c:pt>
                <c:pt idx="3899">
                  <c:v>-2.6174107466762826E-3</c:v>
                </c:pt>
                <c:pt idx="3900">
                  <c:v>-2.5531998167100988E-3</c:v>
                </c:pt>
                <c:pt idx="3901">
                  <c:v>-2.5938046771920632E-3</c:v>
                </c:pt>
                <c:pt idx="3902">
                  <c:v>-2.5445228521191474E-3</c:v>
                </c:pt>
                <c:pt idx="3903">
                  <c:v>-2.5597668479004007E-3</c:v>
                </c:pt>
                <c:pt idx="3904">
                  <c:v>-2.5725094700278575E-3</c:v>
                </c:pt>
                <c:pt idx="3905">
                  <c:v>-2.552546106949292E-3</c:v>
                </c:pt>
                <c:pt idx="3906">
                  <c:v>-2.5481185416984416E-3</c:v>
                </c:pt>
                <c:pt idx="3907">
                  <c:v>-2.5520287538031744E-3</c:v>
                </c:pt>
                <c:pt idx="3908">
                  <c:v>-2.5663592409748406E-3</c:v>
                </c:pt>
                <c:pt idx="3909">
                  <c:v>-2.5586794880645045E-3</c:v>
                </c:pt>
                <c:pt idx="3910">
                  <c:v>-2.5498903709254652E-3</c:v>
                </c:pt>
                <c:pt idx="3911">
                  <c:v>-2.5575691411112412E-3</c:v>
                </c:pt>
                <c:pt idx="3912">
                  <c:v>-2.5804824724477292E-3</c:v>
                </c:pt>
                <c:pt idx="3913">
                  <c:v>-2.671778879479148E-3</c:v>
                </c:pt>
                <c:pt idx="3914">
                  <c:v>-2.5475772748557099E-3</c:v>
                </c:pt>
                <c:pt idx="3915">
                  <c:v>-2.5825073639826738E-3</c:v>
                </c:pt>
                <c:pt idx="3916">
                  <c:v>-2.5695862735823612E-3</c:v>
                </c:pt>
                <c:pt idx="3917">
                  <c:v>-2.5428901942051102E-3</c:v>
                </c:pt>
                <c:pt idx="3918">
                  <c:v>-2.5483384022570617E-3</c:v>
                </c:pt>
                <c:pt idx="3919">
                  <c:v>-2.5466903695355201E-3</c:v>
                </c:pt>
                <c:pt idx="3920">
                  <c:v>-2.5960055463893172E-3</c:v>
                </c:pt>
                <c:pt idx="3921">
                  <c:v>-2.5502855104762752E-3</c:v>
                </c:pt>
                <c:pt idx="3922">
                  <c:v>-2.5541481089408845E-3</c:v>
                </c:pt>
                <c:pt idx="3923">
                  <c:v>-2.5882346357458496E-3</c:v>
                </c:pt>
                <c:pt idx="3924">
                  <c:v>-2.5428901942051102E-3</c:v>
                </c:pt>
                <c:pt idx="3925">
                  <c:v>-2.5729154375233889E-3</c:v>
                </c:pt>
                <c:pt idx="3926">
                  <c:v>-2.5434586523701802E-3</c:v>
                </c:pt>
                <c:pt idx="3927">
                  <c:v>-2.5482596766494272E-3</c:v>
                </c:pt>
                <c:pt idx="3928">
                  <c:v>-2.5378055091790576E-3</c:v>
                </c:pt>
                <c:pt idx="3929">
                  <c:v>-2.5699716666243281E-3</c:v>
                </c:pt>
                <c:pt idx="3930">
                  <c:v>-2.5598044009800054E-3</c:v>
                </c:pt>
                <c:pt idx="3931">
                  <c:v>-2.5565126915925692E-3</c:v>
                </c:pt>
                <c:pt idx="3932">
                  <c:v>-2.5531050328766827E-3</c:v>
                </c:pt>
                <c:pt idx="3933">
                  <c:v>-2.5383728306726592E-3</c:v>
                </c:pt>
                <c:pt idx="3934">
                  <c:v>-2.5691521389929368E-3</c:v>
                </c:pt>
                <c:pt idx="3935">
                  <c:v>-2.5684047860757881E-3</c:v>
                </c:pt>
                <c:pt idx="3936">
                  <c:v>-2.540863533773969E-3</c:v>
                </c:pt>
                <c:pt idx="3937">
                  <c:v>-2.5450250795461412E-3</c:v>
                </c:pt>
                <c:pt idx="3938">
                  <c:v>-2.5549435463201602E-3</c:v>
                </c:pt>
                <c:pt idx="3939">
                  <c:v>-2.5776591015291925E-3</c:v>
                </c:pt>
                <c:pt idx="3940">
                  <c:v>-2.5406839784549032E-3</c:v>
                </c:pt>
                <c:pt idx="3941">
                  <c:v>-2.5537406397088927E-3</c:v>
                </c:pt>
                <c:pt idx="3942">
                  <c:v>-2.5635284010518296E-3</c:v>
                </c:pt>
                <c:pt idx="3943">
                  <c:v>-2.5765499350769755E-3</c:v>
                </c:pt>
                <c:pt idx="3944">
                  <c:v>-2.558998809748734E-3</c:v>
                </c:pt>
                <c:pt idx="3945">
                  <c:v>-2.537912545981116E-3</c:v>
                </c:pt>
                <c:pt idx="3946">
                  <c:v>-2.5620567953599056E-3</c:v>
                </c:pt>
                <c:pt idx="3947">
                  <c:v>-2.5481132776002773E-3</c:v>
                </c:pt>
                <c:pt idx="3948">
                  <c:v>-2.5700133002403412E-3</c:v>
                </c:pt>
                <c:pt idx="3949">
                  <c:v>-2.5820411805374042E-3</c:v>
                </c:pt>
                <c:pt idx="3950">
                  <c:v>-2.5726128075519092E-3</c:v>
                </c:pt>
                <c:pt idx="3951">
                  <c:v>-2.5777014708421196E-3</c:v>
                </c:pt>
                <c:pt idx="3952">
                  <c:v>-2.5640851997819842E-3</c:v>
                </c:pt>
                <c:pt idx="3953">
                  <c:v>-2.5477994433942552E-3</c:v>
                </c:pt>
                <c:pt idx="3954">
                  <c:v>-2.5526283812431767E-3</c:v>
                </c:pt>
                <c:pt idx="3955">
                  <c:v>-2.5775861201752215E-3</c:v>
                </c:pt>
                <c:pt idx="3956">
                  <c:v>-2.558195802023531E-3</c:v>
                </c:pt>
                <c:pt idx="3957">
                  <c:v>-2.5519958014723408E-3</c:v>
                </c:pt>
                <c:pt idx="3958">
                  <c:v>-2.5609487083965801E-3</c:v>
                </c:pt>
                <c:pt idx="3959">
                  <c:v>-2.5469109494082082E-3</c:v>
                </c:pt>
                <c:pt idx="3960">
                  <c:v>-2.5622837395067152E-3</c:v>
                </c:pt>
                <c:pt idx="3961">
                  <c:v>-2.5782772169474677E-3</c:v>
                </c:pt>
                <c:pt idx="3962">
                  <c:v>-2.5758657898846487E-3</c:v>
                </c:pt>
                <c:pt idx="3963">
                  <c:v>-2.5262601425793652E-3</c:v>
                </c:pt>
                <c:pt idx="3964">
                  <c:v>-2.5655757960224104E-3</c:v>
                </c:pt>
                <c:pt idx="3965">
                  <c:v>-2.5492863658101682E-3</c:v>
                </c:pt>
                <c:pt idx="3966">
                  <c:v>-2.5450560161297182E-3</c:v>
                </c:pt>
                <c:pt idx="3967">
                  <c:v>-2.5750981523044482E-3</c:v>
                </c:pt>
                <c:pt idx="3968">
                  <c:v>-2.5521711847783972E-3</c:v>
                </c:pt>
                <c:pt idx="3969">
                  <c:v>-2.5506013586231203E-3</c:v>
                </c:pt>
                <c:pt idx="3970">
                  <c:v>-2.5605998000140752E-3</c:v>
                </c:pt>
                <c:pt idx="3971">
                  <c:v>-2.5726128075519092E-3</c:v>
                </c:pt>
                <c:pt idx="3972">
                  <c:v>-2.5526283812431767E-3</c:v>
                </c:pt>
                <c:pt idx="3973">
                  <c:v>-2.5533740298698056E-3</c:v>
                </c:pt>
                <c:pt idx="3974">
                  <c:v>-2.5635502197787412E-3</c:v>
                </c:pt>
                <c:pt idx="3975">
                  <c:v>-2.5486536813399212E-3</c:v>
                </c:pt>
                <c:pt idx="3976">
                  <c:v>-2.5548818106512993E-3</c:v>
                </c:pt>
                <c:pt idx="3977">
                  <c:v>-2.5541977851072676E-3</c:v>
                </c:pt>
                <c:pt idx="3978">
                  <c:v>-2.5572554688690092E-3</c:v>
                </c:pt>
                <c:pt idx="3979">
                  <c:v>-2.5745456185831766E-3</c:v>
                </c:pt>
                <c:pt idx="3980">
                  <c:v>-2.5752741976263652E-3</c:v>
                </c:pt>
                <c:pt idx="3981">
                  <c:v>-2.5496836206549051E-3</c:v>
                </c:pt>
                <c:pt idx="3982">
                  <c:v>-2.5422833448830212E-3</c:v>
                </c:pt>
                <c:pt idx="3983">
                  <c:v>-2.5443112966179343E-3</c:v>
                </c:pt>
                <c:pt idx="3984">
                  <c:v>-2.5677743724128736E-3</c:v>
                </c:pt>
                <c:pt idx="3985">
                  <c:v>-2.5566266488878612E-3</c:v>
                </c:pt>
                <c:pt idx="3986">
                  <c:v>-2.5760191331629981E-3</c:v>
                </c:pt>
                <c:pt idx="3987">
                  <c:v>-2.5643717018452345E-3</c:v>
                </c:pt>
                <c:pt idx="3988">
                  <c:v>-2.5543112251801038E-3</c:v>
                </c:pt>
                <c:pt idx="3989">
                  <c:v>-2.5453402966486259E-3</c:v>
                </c:pt>
                <c:pt idx="3990">
                  <c:v>-2.5576015923463717E-3</c:v>
                </c:pt>
                <c:pt idx="3991">
                  <c:v>-2.5415356925480412E-3</c:v>
                </c:pt>
                <c:pt idx="3992">
                  <c:v>-2.5473681969471452E-3</c:v>
                </c:pt>
                <c:pt idx="3993">
                  <c:v>-2.5784499154118067E-3</c:v>
                </c:pt>
                <c:pt idx="3994">
                  <c:v>-2.5688085965570612E-3</c:v>
                </c:pt>
                <c:pt idx="3995">
                  <c:v>-2.5733801455603673E-3</c:v>
                </c:pt>
                <c:pt idx="3996">
                  <c:v>-2.5861920801815877E-3</c:v>
                </c:pt>
                <c:pt idx="3997">
                  <c:v>-2.5521711847783972E-3</c:v>
                </c:pt>
                <c:pt idx="3998">
                  <c:v>-2.5589388297052804E-3</c:v>
                </c:pt>
                <c:pt idx="3999">
                  <c:v>-2.5607743056417056E-3</c:v>
                </c:pt>
                <c:pt idx="4000">
                  <c:v>-2.5586367858477224E-3</c:v>
                </c:pt>
                <c:pt idx="4001">
                  <c:v>-2.5624387242240941E-3</c:v>
                </c:pt>
                <c:pt idx="4002">
                  <c:v>-2.5407089319715082E-3</c:v>
                </c:pt>
                <c:pt idx="4003">
                  <c:v>-2.5735338912832202E-3</c:v>
                </c:pt>
                <c:pt idx="4004">
                  <c:v>-2.5549435463201602E-3</c:v>
                </c:pt>
                <c:pt idx="4005">
                  <c:v>-2.5780465591681225E-3</c:v>
                </c:pt>
                <c:pt idx="4006">
                  <c:v>-2.5640269246597438E-3</c:v>
                </c:pt>
                <c:pt idx="4007">
                  <c:v>-2.5668961596786717E-3</c:v>
                </c:pt>
                <c:pt idx="4008">
                  <c:v>-2.5514257332235838E-3</c:v>
                </c:pt>
                <c:pt idx="4009">
                  <c:v>-2.5633727809657118E-3</c:v>
                </c:pt>
                <c:pt idx="4010">
                  <c:v>-2.5755618856240685E-3</c:v>
                </c:pt>
                <c:pt idx="4011">
                  <c:v>-2.5917601229074089E-3</c:v>
                </c:pt>
                <c:pt idx="4012">
                  <c:v>-2.5349660160972642E-3</c:v>
                </c:pt>
                <c:pt idx="4013">
                  <c:v>-2.558998809748734E-3</c:v>
                </c:pt>
                <c:pt idx="4014">
                  <c:v>-2.555880636946548E-3</c:v>
                </c:pt>
                <c:pt idx="4015">
                  <c:v>-2.6409478843803899E-3</c:v>
                </c:pt>
                <c:pt idx="4016">
                  <c:v>-2.5552289631482973E-3</c:v>
                </c:pt>
                <c:pt idx="4017">
                  <c:v>-2.5413234493403174E-3</c:v>
                </c:pt>
                <c:pt idx="4018">
                  <c:v>-2.5577159078619236E-3</c:v>
                </c:pt>
                <c:pt idx="4019">
                  <c:v>-2.5811234425692085E-3</c:v>
                </c:pt>
                <c:pt idx="4020">
                  <c:v>-2.5609681635652796E-3</c:v>
                </c:pt>
                <c:pt idx="4021">
                  <c:v>-2.5445955257004534E-3</c:v>
                </c:pt>
                <c:pt idx="4022">
                  <c:v>-2.5607743056417056E-3</c:v>
                </c:pt>
                <c:pt idx="4023">
                  <c:v>-2.5580813792966039E-3</c:v>
                </c:pt>
                <c:pt idx="4024">
                  <c:v>-2.5588275980778859E-3</c:v>
                </c:pt>
                <c:pt idx="4025">
                  <c:v>-2.5765499350769755E-3</c:v>
                </c:pt>
                <c:pt idx="4026">
                  <c:v>-2.5018223364335237E-3</c:v>
                </c:pt>
                <c:pt idx="4027">
                  <c:v>-2.5847671934544902E-3</c:v>
                </c:pt>
                <c:pt idx="4028">
                  <c:v>-2.5661698252704593E-3</c:v>
                </c:pt>
                <c:pt idx="4029">
                  <c:v>-2.5912299055025536E-3</c:v>
                </c:pt>
                <c:pt idx="4030">
                  <c:v>-2.5576840674644812E-3</c:v>
                </c:pt>
                <c:pt idx="4031">
                  <c:v>-2.5565730449559876E-3</c:v>
                </c:pt>
                <c:pt idx="4032">
                  <c:v>-2.5460575293072244E-3</c:v>
                </c:pt>
                <c:pt idx="4033">
                  <c:v>-2.5459455460565047E-3</c:v>
                </c:pt>
                <c:pt idx="4034">
                  <c:v>-2.5641428165128657E-3</c:v>
                </c:pt>
                <c:pt idx="4035">
                  <c:v>-2.5492585601491441E-3</c:v>
                </c:pt>
                <c:pt idx="4036">
                  <c:v>-2.5480841893761401E-3</c:v>
                </c:pt>
                <c:pt idx="4037">
                  <c:v>-2.5441717718020021E-3</c:v>
                </c:pt>
                <c:pt idx="4038">
                  <c:v>-2.5881694926015589E-3</c:v>
                </c:pt>
                <c:pt idx="4039">
                  <c:v>-2.5772518387063466E-3</c:v>
                </c:pt>
                <c:pt idx="4040">
                  <c:v>-2.5614493720135952E-3</c:v>
                </c:pt>
                <c:pt idx="4041">
                  <c:v>-2.5561953842582388E-3</c:v>
                </c:pt>
                <c:pt idx="4042">
                  <c:v>-2.5817269471383429E-3</c:v>
                </c:pt>
                <c:pt idx="4043">
                  <c:v>-2.5582000227727412E-3</c:v>
                </c:pt>
                <c:pt idx="4044">
                  <c:v>-2.5506323170021452E-3</c:v>
                </c:pt>
                <c:pt idx="4045">
                  <c:v>-2.5520287538031744E-3</c:v>
                </c:pt>
                <c:pt idx="4046">
                  <c:v>-2.5497153991026191E-3</c:v>
                </c:pt>
                <c:pt idx="4047">
                  <c:v>-2.5579139865347092E-3</c:v>
                </c:pt>
                <c:pt idx="4048">
                  <c:v>-2.5820978843244516E-3</c:v>
                </c:pt>
                <c:pt idx="4049">
                  <c:v>-2.588865193438632E-3</c:v>
                </c:pt>
                <c:pt idx="4050">
                  <c:v>-2.5488602320421438E-3</c:v>
                </c:pt>
                <c:pt idx="4051">
                  <c:v>-2.5688776065962851E-3</c:v>
                </c:pt>
                <c:pt idx="4052">
                  <c:v>-2.5526602548745516E-3</c:v>
                </c:pt>
                <c:pt idx="4053">
                  <c:v>-2.5546844362172591E-3</c:v>
                </c:pt>
                <c:pt idx="4054">
                  <c:v>-2.5616767193809412E-3</c:v>
                </c:pt>
                <c:pt idx="4055">
                  <c:v>-2.5361035446982592E-3</c:v>
                </c:pt>
                <c:pt idx="4056">
                  <c:v>-2.540724946509392E-3</c:v>
                </c:pt>
                <c:pt idx="4057">
                  <c:v>-2.5386965453473645E-3</c:v>
                </c:pt>
                <c:pt idx="4058">
                  <c:v>-2.6104766999836566E-3</c:v>
                </c:pt>
                <c:pt idx="4059">
                  <c:v>-2.5488602320421438E-3</c:v>
                </c:pt>
                <c:pt idx="4060">
                  <c:v>-2.5738428187137381E-3</c:v>
                </c:pt>
                <c:pt idx="4061">
                  <c:v>-2.5474675025078087E-3</c:v>
                </c:pt>
                <c:pt idx="4062">
                  <c:v>-2.5385917243014523E-3</c:v>
                </c:pt>
                <c:pt idx="4063">
                  <c:v>-2.5746067776433218E-3</c:v>
                </c:pt>
                <c:pt idx="4064">
                  <c:v>-2.577274710456622E-3</c:v>
                </c:pt>
                <c:pt idx="4065">
                  <c:v>-2.5738428187137381E-3</c:v>
                </c:pt>
                <c:pt idx="4066">
                  <c:v>-2.5868070466104252E-3</c:v>
                </c:pt>
                <c:pt idx="4067">
                  <c:v>-2.5429281214216742E-3</c:v>
                </c:pt>
                <c:pt idx="4068">
                  <c:v>-2.5823866571950205E-3</c:v>
                </c:pt>
                <c:pt idx="4069">
                  <c:v>-2.5676738313022852E-3</c:v>
                </c:pt>
                <c:pt idx="4070">
                  <c:v>-2.5624231890703209E-3</c:v>
                </c:pt>
                <c:pt idx="4071">
                  <c:v>-2.4935685121914809E-3</c:v>
                </c:pt>
                <c:pt idx="4072">
                  <c:v>-2.5432126091350002E-3</c:v>
                </c:pt>
                <c:pt idx="4073">
                  <c:v>-2.5624795323001591E-3</c:v>
                </c:pt>
                <c:pt idx="4074">
                  <c:v>-2.5819801166524449E-3</c:v>
                </c:pt>
                <c:pt idx="4075">
                  <c:v>-2.5773754227257852E-3</c:v>
                </c:pt>
                <c:pt idx="4076">
                  <c:v>-2.5464378377924907E-3</c:v>
                </c:pt>
                <c:pt idx="4077">
                  <c:v>-2.5806038895646493E-3</c:v>
                </c:pt>
                <c:pt idx="4078">
                  <c:v>-2.5681498439655889E-3</c:v>
                </c:pt>
                <c:pt idx="4079">
                  <c:v>-2.5743187781295373E-3</c:v>
                </c:pt>
                <c:pt idx="4080">
                  <c:v>-2.5838323564035259E-3</c:v>
                </c:pt>
                <c:pt idx="4081">
                  <c:v>-2.5744187548085002E-3</c:v>
                </c:pt>
                <c:pt idx="4082">
                  <c:v>-2.5698167842593822E-3</c:v>
                </c:pt>
                <c:pt idx="4083">
                  <c:v>-2.5561394292159842E-3</c:v>
                </c:pt>
                <c:pt idx="4084">
                  <c:v>-2.5972772855057842E-3</c:v>
                </c:pt>
                <c:pt idx="4085">
                  <c:v>-2.5935533769153299E-3</c:v>
                </c:pt>
                <c:pt idx="4086">
                  <c:v>-2.5681336530586759E-3</c:v>
                </c:pt>
                <c:pt idx="4087">
                  <c:v>-2.5610306152940212E-3</c:v>
                </c:pt>
                <c:pt idx="4088">
                  <c:v>-2.5907653027445452E-3</c:v>
                </c:pt>
                <c:pt idx="4089">
                  <c:v>-2.566702120949187E-3</c:v>
                </c:pt>
                <c:pt idx="4090">
                  <c:v>-2.5487498992999486E-3</c:v>
                </c:pt>
                <c:pt idx="4091">
                  <c:v>-2.5768994100624819E-3</c:v>
                </c:pt>
                <c:pt idx="4092">
                  <c:v>-2.5690694874783582E-3</c:v>
                </c:pt>
                <c:pt idx="4093">
                  <c:v>-2.5555088983438097E-3</c:v>
                </c:pt>
                <c:pt idx="4094">
                  <c:v>-2.5490350495558575E-3</c:v>
                </c:pt>
                <c:pt idx="4095">
                  <c:v>-2.5607441231426291E-3</c:v>
                </c:pt>
                <c:pt idx="4096">
                  <c:v>-2.5666429019082968E-3</c:v>
                </c:pt>
                <c:pt idx="4097">
                  <c:v>-2.5444136477447412E-3</c:v>
                </c:pt>
                <c:pt idx="4098">
                  <c:v>-2.5607441231426291E-3</c:v>
                </c:pt>
                <c:pt idx="4099">
                  <c:v>-2.5656520171051392E-3</c:v>
                </c:pt>
                <c:pt idx="4100">
                  <c:v>-2.5587377263786371E-3</c:v>
                </c:pt>
                <c:pt idx="4101">
                  <c:v>-2.5659943450820066E-3</c:v>
                </c:pt>
                <c:pt idx="4102">
                  <c:v>-2.5153777714690536E-3</c:v>
                </c:pt>
                <c:pt idx="4103">
                  <c:v>-2.5555675617609983E-3</c:v>
                </c:pt>
                <c:pt idx="4104">
                  <c:v>-2.528427072940171E-3</c:v>
                </c:pt>
                <c:pt idx="4105">
                  <c:v>-2.5490958853638837E-3</c:v>
                </c:pt>
                <c:pt idx="4106">
                  <c:v>-2.5658992986462605E-3</c:v>
                </c:pt>
                <c:pt idx="4107">
                  <c:v>-2.5512331275542813E-3</c:v>
                </c:pt>
                <c:pt idx="4108">
                  <c:v>-2.5721789532534888E-3</c:v>
                </c:pt>
                <c:pt idx="4109">
                  <c:v>-2.5770709244112857E-3</c:v>
                </c:pt>
                <c:pt idx="4110">
                  <c:v>-2.5729232780737211E-3</c:v>
                </c:pt>
                <c:pt idx="4111">
                  <c:v>-2.5412482897728059E-3</c:v>
                </c:pt>
                <c:pt idx="4112">
                  <c:v>-2.5624231890703209E-3</c:v>
                </c:pt>
                <c:pt idx="4113">
                  <c:v>-2.5381962422121145E-3</c:v>
                </c:pt>
                <c:pt idx="4114">
                  <c:v>-2.5496318524954485E-3</c:v>
                </c:pt>
                <c:pt idx="4115">
                  <c:v>-2.5557380583860582E-3</c:v>
                </c:pt>
                <c:pt idx="4116">
                  <c:v>-2.5582194365347827E-3</c:v>
                </c:pt>
                <c:pt idx="4117">
                  <c:v>-2.5879213481922029E-3</c:v>
                </c:pt>
                <c:pt idx="4118">
                  <c:v>-2.6150305639041612E-3</c:v>
                </c:pt>
                <c:pt idx="4119">
                  <c:v>-2.5502622341691187E-3</c:v>
                </c:pt>
                <c:pt idx="4120">
                  <c:v>-2.5783960868987852E-3</c:v>
                </c:pt>
                <c:pt idx="4121">
                  <c:v>-2.5508332131609851E-3</c:v>
                </c:pt>
                <c:pt idx="4122">
                  <c:v>-2.5590253435769819E-3</c:v>
                </c:pt>
                <c:pt idx="4123">
                  <c:v>-2.57730929034504E-3</c:v>
                </c:pt>
                <c:pt idx="4124">
                  <c:v>-2.5507217472917143E-3</c:v>
                </c:pt>
                <c:pt idx="4125">
                  <c:v>-2.5628966994567432E-3</c:v>
                </c:pt>
                <c:pt idx="4126">
                  <c:v>-2.5875084827769053E-3</c:v>
                </c:pt>
                <c:pt idx="4127">
                  <c:v>-2.5873420025496066E-3</c:v>
                </c:pt>
                <c:pt idx="4128">
                  <c:v>-2.5489496633904801E-3</c:v>
                </c:pt>
                <c:pt idx="4129">
                  <c:v>-2.5710276968981599E-3</c:v>
                </c:pt>
                <c:pt idx="4130">
                  <c:v>-2.5541952990741044E-3</c:v>
                </c:pt>
                <c:pt idx="4131">
                  <c:v>-2.5556862353074811E-3</c:v>
                </c:pt>
                <c:pt idx="4132">
                  <c:v>-2.5645750971347672E-3</c:v>
                </c:pt>
                <c:pt idx="4133">
                  <c:v>-2.6035040527082926E-3</c:v>
                </c:pt>
                <c:pt idx="4134">
                  <c:v>-2.5970359969991284E-3</c:v>
                </c:pt>
                <c:pt idx="4135">
                  <c:v>-2.5468140357012442E-3</c:v>
                </c:pt>
                <c:pt idx="4136">
                  <c:v>-2.5578794616427682E-3</c:v>
                </c:pt>
                <c:pt idx="4137">
                  <c:v>-2.5662914942750211E-3</c:v>
                </c:pt>
                <c:pt idx="4138">
                  <c:v>-2.5698242168520997E-3</c:v>
                </c:pt>
                <c:pt idx="4139">
                  <c:v>-2.5748815310458802E-3</c:v>
                </c:pt>
                <c:pt idx="4140">
                  <c:v>-2.5552268250654451E-3</c:v>
                </c:pt>
                <c:pt idx="4141">
                  <c:v>-2.5446183308145088E-3</c:v>
                </c:pt>
                <c:pt idx="4142">
                  <c:v>-2.5521716448724391E-3</c:v>
                </c:pt>
                <c:pt idx="4143">
                  <c:v>-2.5778188090100286E-3</c:v>
                </c:pt>
                <c:pt idx="4144">
                  <c:v>-2.5499767662668445E-3</c:v>
                </c:pt>
                <c:pt idx="4145">
                  <c:v>-2.5805019664761715E-3</c:v>
                </c:pt>
                <c:pt idx="4146">
                  <c:v>-2.5622081680410215E-3</c:v>
                </c:pt>
                <c:pt idx="4147">
                  <c:v>-2.5662914942750211E-3</c:v>
                </c:pt>
                <c:pt idx="4148">
                  <c:v>-2.5648460287502192E-3</c:v>
                </c:pt>
                <c:pt idx="4149">
                  <c:v>-2.5587550729896601E-3</c:v>
                </c:pt>
                <c:pt idx="4150">
                  <c:v>-2.5483194950179605E-3</c:v>
                </c:pt>
                <c:pt idx="4151">
                  <c:v>-2.5584685790268477E-3</c:v>
                </c:pt>
                <c:pt idx="4152">
                  <c:v>-2.5521716448724391E-3</c:v>
                </c:pt>
                <c:pt idx="4153">
                  <c:v>-2.5769032238093592E-3</c:v>
                </c:pt>
                <c:pt idx="4154">
                  <c:v>-2.5727620610642484E-3</c:v>
                </c:pt>
                <c:pt idx="4155">
                  <c:v>-2.5558185662973875E-3</c:v>
                </c:pt>
                <c:pt idx="4156">
                  <c:v>-2.5434179481955881E-3</c:v>
                </c:pt>
                <c:pt idx="4157">
                  <c:v>-2.5543684754801657E-3</c:v>
                </c:pt>
                <c:pt idx="4158">
                  <c:v>-2.5477488232186637E-3</c:v>
                </c:pt>
                <c:pt idx="4159">
                  <c:v>-2.541108214482619E-3</c:v>
                </c:pt>
                <c:pt idx="4160">
                  <c:v>-2.5591562305700014E-3</c:v>
                </c:pt>
                <c:pt idx="4161">
                  <c:v>-2.5597296293243081E-3</c:v>
                </c:pt>
                <c:pt idx="4162">
                  <c:v>-2.5636976689890839E-3</c:v>
                </c:pt>
                <c:pt idx="4163">
                  <c:v>-2.5130029471804732E-3</c:v>
                </c:pt>
                <c:pt idx="4164">
                  <c:v>-2.5440484878555825E-3</c:v>
                </c:pt>
                <c:pt idx="4165">
                  <c:v>-2.5767822237597717E-3</c:v>
                </c:pt>
                <c:pt idx="4166">
                  <c:v>-2.4856062215460354E-3</c:v>
                </c:pt>
                <c:pt idx="4167">
                  <c:v>-2.5734594797594585E-3</c:v>
                </c:pt>
                <c:pt idx="4168">
                  <c:v>-2.5705232875022428E-3</c:v>
                </c:pt>
                <c:pt idx="4169">
                  <c:v>-2.5603582075852511E-3</c:v>
                </c:pt>
                <c:pt idx="4170">
                  <c:v>-2.5437635448254618E-3</c:v>
                </c:pt>
                <c:pt idx="4171">
                  <c:v>-2.5384047157500362E-3</c:v>
                </c:pt>
                <c:pt idx="4172">
                  <c:v>-2.56398473721468E-3</c:v>
                </c:pt>
                <c:pt idx="4173">
                  <c:v>-2.5598008145218502E-3</c:v>
                </c:pt>
                <c:pt idx="4174">
                  <c:v>-2.5840438194829818E-3</c:v>
                </c:pt>
                <c:pt idx="4175">
                  <c:v>-2.5602051094802277E-3</c:v>
                </c:pt>
                <c:pt idx="4176">
                  <c:v>-2.5713216755792806E-3</c:v>
                </c:pt>
                <c:pt idx="4177">
                  <c:v>-2.559631604214779E-3</c:v>
                </c:pt>
                <c:pt idx="4178">
                  <c:v>-2.573440076753549E-3</c:v>
                </c:pt>
                <c:pt idx="4179">
                  <c:v>-2.5471781082553567E-3</c:v>
                </c:pt>
                <c:pt idx="4180">
                  <c:v>-2.5473487135024512E-3</c:v>
                </c:pt>
                <c:pt idx="4181">
                  <c:v>-2.5573064773399892E-3</c:v>
                </c:pt>
                <c:pt idx="4182">
                  <c:v>-2.5782607066848792E-3</c:v>
                </c:pt>
                <c:pt idx="4183">
                  <c:v>-2.5611944409927507E-3</c:v>
                </c:pt>
                <c:pt idx="4184">
                  <c:v>-2.5570200285242681E-3</c:v>
                </c:pt>
                <c:pt idx="4185">
                  <c:v>-2.5544444946292277E-3</c:v>
                </c:pt>
                <c:pt idx="4186">
                  <c:v>-2.5422786292649837E-3</c:v>
                </c:pt>
                <c:pt idx="4187">
                  <c:v>-2.5875966113589892E-3</c:v>
                </c:pt>
                <c:pt idx="4188">
                  <c:v>-2.5476340788942245E-3</c:v>
                </c:pt>
                <c:pt idx="4189">
                  <c:v>-2.5651420578930231E-3</c:v>
                </c:pt>
                <c:pt idx="4190">
                  <c:v>-2.5421042222100797E-3</c:v>
                </c:pt>
                <c:pt idx="4191">
                  <c:v>-2.5531639355783602E-3</c:v>
                </c:pt>
                <c:pt idx="4192">
                  <c:v>-2.5975933756182314E-3</c:v>
                </c:pt>
                <c:pt idx="4193">
                  <c:v>-2.5848119680855165E-3</c:v>
                </c:pt>
                <c:pt idx="4194">
                  <c:v>-2.5730980611911175E-3</c:v>
                </c:pt>
                <c:pt idx="4195">
                  <c:v>-2.5405390508142466E-3</c:v>
                </c:pt>
                <c:pt idx="4196">
                  <c:v>-2.578969933437693E-3</c:v>
                </c:pt>
                <c:pt idx="4197">
                  <c:v>-2.5897621669097657E-3</c:v>
                </c:pt>
                <c:pt idx="4198">
                  <c:v>-2.5752898299835673E-3</c:v>
                </c:pt>
                <c:pt idx="4199">
                  <c:v>-2.5422786292649837E-3</c:v>
                </c:pt>
                <c:pt idx="4200">
                  <c:v>-2.5725752216217796E-3</c:v>
                </c:pt>
                <c:pt idx="4201">
                  <c:v>-2.5686733270464572E-3</c:v>
                </c:pt>
                <c:pt idx="4202">
                  <c:v>-2.5404290832293842E-3</c:v>
                </c:pt>
                <c:pt idx="4203">
                  <c:v>-2.5515069586104669E-3</c:v>
                </c:pt>
                <c:pt idx="4204">
                  <c:v>-2.5724076527192151E-3</c:v>
                </c:pt>
                <c:pt idx="4205">
                  <c:v>-2.5577980201563644E-3</c:v>
                </c:pt>
                <c:pt idx="4206">
                  <c:v>-2.5017530436798946E-3</c:v>
                </c:pt>
                <c:pt idx="4207">
                  <c:v>-2.540790847959802E-3</c:v>
                </c:pt>
                <c:pt idx="4208">
                  <c:v>-2.5369210394730487E-3</c:v>
                </c:pt>
                <c:pt idx="4209">
                  <c:v>-2.5724238182682551E-3</c:v>
                </c:pt>
                <c:pt idx="4210">
                  <c:v>-2.5718311557224151E-3</c:v>
                </c:pt>
                <c:pt idx="4211">
                  <c:v>-2.5534907272360538E-3</c:v>
                </c:pt>
                <c:pt idx="4212">
                  <c:v>-2.5506331733065992E-3</c:v>
                </c:pt>
                <c:pt idx="4213">
                  <c:v>-2.5427345488297261E-3</c:v>
                </c:pt>
                <c:pt idx="4214">
                  <c:v>-2.5684373047902853E-3</c:v>
                </c:pt>
                <c:pt idx="4215">
                  <c:v>-2.5414241077526805E-3</c:v>
                </c:pt>
                <c:pt idx="4216">
                  <c:v>-2.5512210841512391E-3</c:v>
                </c:pt>
                <c:pt idx="4217">
                  <c:v>-2.5559879940729984E-3</c:v>
                </c:pt>
                <c:pt idx="4218">
                  <c:v>-2.5450103423740769E-3</c:v>
                </c:pt>
                <c:pt idx="4219">
                  <c:v>-2.5474072528352816E-3</c:v>
                </c:pt>
                <c:pt idx="4220">
                  <c:v>-2.5574360776741143E-3</c:v>
                </c:pt>
                <c:pt idx="4221">
                  <c:v>-2.5466660265084742E-3</c:v>
                </c:pt>
                <c:pt idx="4222">
                  <c:v>-2.5434436996183392E-3</c:v>
                </c:pt>
                <c:pt idx="4223">
                  <c:v>-2.5491436363789411E-3</c:v>
                </c:pt>
                <c:pt idx="4224">
                  <c:v>-2.5405061103439992E-3</c:v>
                </c:pt>
                <c:pt idx="4225">
                  <c:v>-2.5579845097315861E-3</c:v>
                </c:pt>
              </c:numCache>
            </c:numRef>
          </c:yVal>
          <c:smooth val="0"/>
        </c:ser>
        <c:ser>
          <c:idx val="2"/>
          <c:order val="3"/>
          <c:tx>
            <c:v>Strain-10hrs Isothermal</c:v>
          </c:tx>
          <c:spPr>
            <a:ln>
              <a:solidFill>
                <a:srgbClr val="00B0F0"/>
              </a:solidFill>
            </a:ln>
          </c:spPr>
          <c:marker>
            <c:symbol val="none"/>
          </c:marker>
          <c:xVal>
            <c:numRef>
              <c:f>'Long test_011911'!$C$1:$C$8493</c:f>
              <c:numCache>
                <c:formatCode>0.00</c:formatCode>
                <c:ptCount val="8493"/>
                <c:pt idx="0">
                  <c:v>0</c:v>
                </c:pt>
                <c:pt idx="1">
                  <c:v>8.3333333333333343E-2</c:v>
                </c:pt>
                <c:pt idx="2">
                  <c:v>0.16666666666666666</c:v>
                </c:pt>
                <c:pt idx="3">
                  <c:v>0.25</c:v>
                </c:pt>
                <c:pt idx="4">
                  <c:v>0.33333333333333331</c:v>
                </c:pt>
                <c:pt idx="5">
                  <c:v>0.41666666666666791</c:v>
                </c:pt>
                <c:pt idx="6">
                  <c:v>0.5</c:v>
                </c:pt>
                <c:pt idx="7">
                  <c:v>0.58333333333333326</c:v>
                </c:pt>
                <c:pt idx="8">
                  <c:v>0.66666666666666663</c:v>
                </c:pt>
                <c:pt idx="9">
                  <c:v>0.750000000000002</c:v>
                </c:pt>
                <c:pt idx="10">
                  <c:v>0.8333333333333337</c:v>
                </c:pt>
                <c:pt idx="11">
                  <c:v>0.91666666666666652</c:v>
                </c:pt>
                <c:pt idx="12">
                  <c:v>1</c:v>
                </c:pt>
                <c:pt idx="13">
                  <c:v>1.0833333333333333</c:v>
                </c:pt>
                <c:pt idx="14">
                  <c:v>1.1666666666666665</c:v>
                </c:pt>
                <c:pt idx="15">
                  <c:v>1.2499999999999933</c:v>
                </c:pt>
                <c:pt idx="16">
                  <c:v>1.333333333333333</c:v>
                </c:pt>
                <c:pt idx="17">
                  <c:v>1.4166666666666659</c:v>
                </c:pt>
                <c:pt idx="18">
                  <c:v>1.4999999999999929</c:v>
                </c:pt>
                <c:pt idx="19">
                  <c:v>1.5833333333333328</c:v>
                </c:pt>
                <c:pt idx="20">
                  <c:v>1.6666666666666661</c:v>
                </c:pt>
                <c:pt idx="21">
                  <c:v>1.7499999999999925</c:v>
                </c:pt>
                <c:pt idx="22">
                  <c:v>1.8333333333333326</c:v>
                </c:pt>
                <c:pt idx="23">
                  <c:v>1.9166666666666661</c:v>
                </c:pt>
                <c:pt idx="24">
                  <c:v>1.9999999999999978</c:v>
                </c:pt>
                <c:pt idx="25">
                  <c:v>2.0833333333333401</c:v>
                </c:pt>
                <c:pt idx="26">
                  <c:v>2.1666666666666661</c:v>
                </c:pt>
                <c:pt idx="27">
                  <c:v>2.2499999999999996</c:v>
                </c:pt>
                <c:pt idx="28">
                  <c:v>2.333333333333333</c:v>
                </c:pt>
                <c:pt idx="29">
                  <c:v>2.4166666666666581</c:v>
                </c:pt>
                <c:pt idx="30">
                  <c:v>2.5</c:v>
                </c:pt>
                <c:pt idx="31">
                  <c:v>2.5833333333333401</c:v>
                </c:pt>
                <c:pt idx="32">
                  <c:v>2.666666666666667</c:v>
                </c:pt>
                <c:pt idx="33">
                  <c:v>2.7500000000000004</c:v>
                </c:pt>
                <c:pt idx="34">
                  <c:v>2.8333333333333339</c:v>
                </c:pt>
                <c:pt idx="35">
                  <c:v>2.916666666666659</c:v>
                </c:pt>
                <c:pt idx="36">
                  <c:v>3.0000000000000009</c:v>
                </c:pt>
                <c:pt idx="37">
                  <c:v>3.0833333333333401</c:v>
                </c:pt>
                <c:pt idx="38">
                  <c:v>3.1666666666666679</c:v>
                </c:pt>
                <c:pt idx="39">
                  <c:v>3.2500000000000013</c:v>
                </c:pt>
                <c:pt idx="40">
                  <c:v>3.3333333333333348</c:v>
                </c:pt>
                <c:pt idx="41">
                  <c:v>3.4166666666666599</c:v>
                </c:pt>
                <c:pt idx="42">
                  <c:v>3.5000000000000018</c:v>
                </c:pt>
                <c:pt idx="43">
                  <c:v>3.5833333333333401</c:v>
                </c:pt>
                <c:pt idx="44">
                  <c:v>3.6666666666666687</c:v>
                </c:pt>
                <c:pt idx="45">
                  <c:v>3.7500000000000022</c:v>
                </c:pt>
                <c:pt idx="46">
                  <c:v>3.8333333333333357</c:v>
                </c:pt>
                <c:pt idx="47">
                  <c:v>3.9166666666666603</c:v>
                </c:pt>
                <c:pt idx="48">
                  <c:v>4.0000000000000027</c:v>
                </c:pt>
                <c:pt idx="49">
                  <c:v>4.0833333333333535</c:v>
                </c:pt>
                <c:pt idx="50">
                  <c:v>4.1666666666666687</c:v>
                </c:pt>
                <c:pt idx="51">
                  <c:v>4.2500000000000018</c:v>
                </c:pt>
                <c:pt idx="52">
                  <c:v>4.3333333333333526</c:v>
                </c:pt>
                <c:pt idx="53">
                  <c:v>4.4166666666666714</c:v>
                </c:pt>
                <c:pt idx="54">
                  <c:v>4.5000000000000009</c:v>
                </c:pt>
                <c:pt idx="55">
                  <c:v>4.5833333333333517</c:v>
                </c:pt>
                <c:pt idx="56">
                  <c:v>4.666666666666667</c:v>
                </c:pt>
                <c:pt idx="57">
                  <c:v>4.75</c:v>
                </c:pt>
                <c:pt idx="58">
                  <c:v>4.8333333333333508</c:v>
                </c:pt>
                <c:pt idx="59">
                  <c:v>4.9166666666666714</c:v>
                </c:pt>
                <c:pt idx="60">
                  <c:v>4.9999999999999991</c:v>
                </c:pt>
                <c:pt idx="61">
                  <c:v>5.0833333333333499</c:v>
                </c:pt>
                <c:pt idx="62">
                  <c:v>5.1666666666666652</c:v>
                </c:pt>
                <c:pt idx="63">
                  <c:v>5.2499999999999982</c:v>
                </c:pt>
                <c:pt idx="64">
                  <c:v>5.333333333333349</c:v>
                </c:pt>
                <c:pt idx="65">
                  <c:v>5.4166666666666714</c:v>
                </c:pt>
                <c:pt idx="66">
                  <c:v>5.4999999999999973</c:v>
                </c:pt>
                <c:pt idx="67">
                  <c:v>5.5833333333333481</c:v>
                </c:pt>
                <c:pt idx="68">
                  <c:v>5.6666666666666625</c:v>
                </c:pt>
                <c:pt idx="69">
                  <c:v>5.7499999999999964</c:v>
                </c:pt>
                <c:pt idx="70">
                  <c:v>5.8333333333333481</c:v>
                </c:pt>
                <c:pt idx="71">
                  <c:v>5.9166666666666634</c:v>
                </c:pt>
                <c:pt idx="72">
                  <c:v>5.9999999999999964</c:v>
                </c:pt>
                <c:pt idx="73">
                  <c:v>6.0833333333333472</c:v>
                </c:pt>
                <c:pt idx="74">
                  <c:v>6.1666666666666616</c:v>
                </c:pt>
                <c:pt idx="75">
                  <c:v>6.2499999999999964</c:v>
                </c:pt>
                <c:pt idx="76">
                  <c:v>6.3333333333333472</c:v>
                </c:pt>
                <c:pt idx="77">
                  <c:v>6.4166666666666634</c:v>
                </c:pt>
                <c:pt idx="78">
                  <c:v>6.4999999999999938</c:v>
                </c:pt>
                <c:pt idx="79">
                  <c:v>6.5833333333333464</c:v>
                </c:pt>
                <c:pt idx="80">
                  <c:v>6.6666666666666545</c:v>
                </c:pt>
                <c:pt idx="81">
                  <c:v>6.7499999999999929</c:v>
                </c:pt>
                <c:pt idx="82">
                  <c:v>6.8333333333333464</c:v>
                </c:pt>
                <c:pt idx="83">
                  <c:v>6.916666666666659</c:v>
                </c:pt>
                <c:pt idx="84">
                  <c:v>6.999999999999992</c:v>
                </c:pt>
                <c:pt idx="85">
                  <c:v>7.0833333333333446</c:v>
                </c:pt>
                <c:pt idx="86">
                  <c:v>7.1666666666666545</c:v>
                </c:pt>
                <c:pt idx="87">
                  <c:v>7.2499999999999911</c:v>
                </c:pt>
                <c:pt idx="88">
                  <c:v>7.3333333333333446</c:v>
                </c:pt>
                <c:pt idx="89">
                  <c:v>7.4166666666666572</c:v>
                </c:pt>
                <c:pt idx="90">
                  <c:v>7.4999999999999902</c:v>
                </c:pt>
                <c:pt idx="91">
                  <c:v>7.5833333333333437</c:v>
                </c:pt>
                <c:pt idx="92">
                  <c:v>7.6666666666666545</c:v>
                </c:pt>
                <c:pt idx="93">
                  <c:v>7.7499999999999893</c:v>
                </c:pt>
                <c:pt idx="94">
                  <c:v>7.8333333333333428</c:v>
                </c:pt>
                <c:pt idx="95">
                  <c:v>7.9166666666666554</c:v>
                </c:pt>
                <c:pt idx="96">
                  <c:v>7.9999999999999893</c:v>
                </c:pt>
                <c:pt idx="97">
                  <c:v>8.0833333333333215</c:v>
                </c:pt>
                <c:pt idx="98">
                  <c:v>8.1666666666666767</c:v>
                </c:pt>
                <c:pt idx="99">
                  <c:v>8.2499999999999893</c:v>
                </c:pt>
                <c:pt idx="100">
                  <c:v>8.3333333333333233</c:v>
                </c:pt>
                <c:pt idx="101">
                  <c:v>8.4166666666666767</c:v>
                </c:pt>
                <c:pt idx="102">
                  <c:v>8.5000000000000018</c:v>
                </c:pt>
                <c:pt idx="103">
                  <c:v>8.583333333333325</c:v>
                </c:pt>
                <c:pt idx="104">
                  <c:v>8.6666666666666767</c:v>
                </c:pt>
                <c:pt idx="105">
                  <c:v>8.7499999999999947</c:v>
                </c:pt>
                <c:pt idx="106">
                  <c:v>8.833333333333325</c:v>
                </c:pt>
                <c:pt idx="107">
                  <c:v>8.9166666666666767</c:v>
                </c:pt>
                <c:pt idx="108">
                  <c:v>9.0000000000000018</c:v>
                </c:pt>
                <c:pt idx="109">
                  <c:v>9.0833333333333286</c:v>
                </c:pt>
                <c:pt idx="110">
                  <c:v>9.1666666666666767</c:v>
                </c:pt>
                <c:pt idx="111">
                  <c:v>9.2499999999999964</c:v>
                </c:pt>
                <c:pt idx="112">
                  <c:v>9.3333333333333304</c:v>
                </c:pt>
                <c:pt idx="113">
                  <c:v>9.4166666666666767</c:v>
                </c:pt>
                <c:pt idx="114">
                  <c:v>9.5000000000000018</c:v>
                </c:pt>
                <c:pt idx="115">
                  <c:v>9.5833333333333321</c:v>
                </c:pt>
                <c:pt idx="116">
                  <c:v>9.6666666666666767</c:v>
                </c:pt>
                <c:pt idx="117">
                  <c:v>9.75</c:v>
                </c:pt>
                <c:pt idx="118">
                  <c:v>9.8333333333333357</c:v>
                </c:pt>
                <c:pt idx="119">
                  <c:v>9.9166666666666767</c:v>
                </c:pt>
                <c:pt idx="120">
                  <c:v>10.000000000000002</c:v>
                </c:pt>
                <c:pt idx="121">
                  <c:v>10.083333333333336</c:v>
                </c:pt>
                <c:pt idx="122">
                  <c:v>10.166666666666703</c:v>
                </c:pt>
                <c:pt idx="123">
                  <c:v>10.250000000000004</c:v>
                </c:pt>
                <c:pt idx="124">
                  <c:v>10.333333333333337</c:v>
                </c:pt>
                <c:pt idx="125">
                  <c:v>10.416666666666705</c:v>
                </c:pt>
                <c:pt idx="126">
                  <c:v>10.500000000000005</c:v>
                </c:pt>
                <c:pt idx="127">
                  <c:v>10.583333333333339</c:v>
                </c:pt>
                <c:pt idx="128">
                  <c:v>10.666666666666707</c:v>
                </c:pt>
                <c:pt idx="129">
                  <c:v>10.750000000000007</c:v>
                </c:pt>
                <c:pt idx="130">
                  <c:v>10.833333333333346</c:v>
                </c:pt>
                <c:pt idx="131">
                  <c:v>10.916666666666709</c:v>
                </c:pt>
                <c:pt idx="132">
                  <c:v>11.000000000000009</c:v>
                </c:pt>
                <c:pt idx="133">
                  <c:v>11.083333333333346</c:v>
                </c:pt>
                <c:pt idx="134">
                  <c:v>11.16666666666671</c:v>
                </c:pt>
                <c:pt idx="135">
                  <c:v>11.250000000000012</c:v>
                </c:pt>
                <c:pt idx="136">
                  <c:v>11.333333333333346</c:v>
                </c:pt>
                <c:pt idx="137">
                  <c:v>11.416666666666712</c:v>
                </c:pt>
                <c:pt idx="138">
                  <c:v>11.500000000000012</c:v>
                </c:pt>
                <c:pt idx="139">
                  <c:v>11.583333333333346</c:v>
                </c:pt>
                <c:pt idx="140">
                  <c:v>11.666666666666714</c:v>
                </c:pt>
                <c:pt idx="141">
                  <c:v>11.750000000000014</c:v>
                </c:pt>
                <c:pt idx="142">
                  <c:v>11.83333333333335</c:v>
                </c:pt>
                <c:pt idx="143">
                  <c:v>11.916666666666716</c:v>
                </c:pt>
                <c:pt idx="144">
                  <c:v>12.000000000000016</c:v>
                </c:pt>
                <c:pt idx="145">
                  <c:v>12.08333333333335</c:v>
                </c:pt>
                <c:pt idx="146">
                  <c:v>12.166666666666718</c:v>
                </c:pt>
                <c:pt idx="147">
                  <c:v>12.25000000000002</c:v>
                </c:pt>
                <c:pt idx="148">
                  <c:v>12.333333333333352</c:v>
                </c:pt>
                <c:pt idx="149">
                  <c:v>12.416666666666721</c:v>
                </c:pt>
                <c:pt idx="150">
                  <c:v>12.50000000000002</c:v>
                </c:pt>
                <c:pt idx="151">
                  <c:v>12.583333333333353</c:v>
                </c:pt>
                <c:pt idx="152">
                  <c:v>12.666666666666723</c:v>
                </c:pt>
                <c:pt idx="153">
                  <c:v>12.750000000000021</c:v>
                </c:pt>
                <c:pt idx="154">
                  <c:v>12.833333333333355</c:v>
                </c:pt>
                <c:pt idx="155">
                  <c:v>12.916666666666725</c:v>
                </c:pt>
                <c:pt idx="156">
                  <c:v>13.000000000000023</c:v>
                </c:pt>
                <c:pt idx="157">
                  <c:v>13.083333333333357</c:v>
                </c:pt>
                <c:pt idx="158">
                  <c:v>13.166666666666726</c:v>
                </c:pt>
                <c:pt idx="159">
                  <c:v>13.250000000000025</c:v>
                </c:pt>
                <c:pt idx="160">
                  <c:v>13.333333333333359</c:v>
                </c:pt>
                <c:pt idx="161">
                  <c:v>13.416666666666726</c:v>
                </c:pt>
                <c:pt idx="162">
                  <c:v>13.500000000000027</c:v>
                </c:pt>
                <c:pt idx="163">
                  <c:v>13.583333333333362</c:v>
                </c:pt>
                <c:pt idx="164">
                  <c:v>13.666666666666726</c:v>
                </c:pt>
                <c:pt idx="165">
                  <c:v>13.750000000000028</c:v>
                </c:pt>
                <c:pt idx="166">
                  <c:v>13.833333333333362</c:v>
                </c:pt>
                <c:pt idx="167">
                  <c:v>13.916666666666726</c:v>
                </c:pt>
                <c:pt idx="168">
                  <c:v>14.00000000000003</c:v>
                </c:pt>
                <c:pt idx="169">
                  <c:v>14.083333333333364</c:v>
                </c:pt>
                <c:pt idx="170">
                  <c:v>14.166666666666726</c:v>
                </c:pt>
                <c:pt idx="171">
                  <c:v>14.250000000000032</c:v>
                </c:pt>
                <c:pt idx="172">
                  <c:v>14.333333333333366</c:v>
                </c:pt>
                <c:pt idx="173">
                  <c:v>14.416666666666726</c:v>
                </c:pt>
                <c:pt idx="174">
                  <c:v>14.500000000000034</c:v>
                </c:pt>
                <c:pt idx="175">
                  <c:v>14.583333333333369</c:v>
                </c:pt>
                <c:pt idx="176">
                  <c:v>14.666666666666726</c:v>
                </c:pt>
                <c:pt idx="177">
                  <c:v>14.750000000000036</c:v>
                </c:pt>
                <c:pt idx="178">
                  <c:v>14.833333333333369</c:v>
                </c:pt>
                <c:pt idx="179">
                  <c:v>14.916666666666726</c:v>
                </c:pt>
                <c:pt idx="180">
                  <c:v>15.000000000000037</c:v>
                </c:pt>
                <c:pt idx="181">
                  <c:v>15.083333333333371</c:v>
                </c:pt>
                <c:pt idx="182">
                  <c:v>15.166666666666726</c:v>
                </c:pt>
                <c:pt idx="183">
                  <c:v>15.250000000000039</c:v>
                </c:pt>
                <c:pt idx="184">
                  <c:v>15.333333333333373</c:v>
                </c:pt>
                <c:pt idx="185">
                  <c:v>15.416666666666726</c:v>
                </c:pt>
                <c:pt idx="186">
                  <c:v>15.500000000000044</c:v>
                </c:pt>
                <c:pt idx="187">
                  <c:v>15.583333333333375</c:v>
                </c:pt>
                <c:pt idx="188">
                  <c:v>15.666666666666726</c:v>
                </c:pt>
                <c:pt idx="189">
                  <c:v>15.750000000000044</c:v>
                </c:pt>
                <c:pt idx="190">
                  <c:v>15.833333333333377</c:v>
                </c:pt>
                <c:pt idx="191">
                  <c:v>15.916666666666726</c:v>
                </c:pt>
                <c:pt idx="192">
                  <c:v>16.000000000000043</c:v>
                </c:pt>
                <c:pt idx="193">
                  <c:v>16.083333333333204</c:v>
                </c:pt>
                <c:pt idx="194">
                  <c:v>16.166666666666707</c:v>
                </c:pt>
                <c:pt idx="195">
                  <c:v>16.250000000000039</c:v>
                </c:pt>
                <c:pt idx="196">
                  <c:v>16.333333333333261</c:v>
                </c:pt>
                <c:pt idx="197">
                  <c:v>16.416666666666703</c:v>
                </c:pt>
                <c:pt idx="198">
                  <c:v>16.500000000000036</c:v>
                </c:pt>
                <c:pt idx="199">
                  <c:v>16.583333333333194</c:v>
                </c:pt>
                <c:pt idx="200">
                  <c:v>16.6666666666667</c:v>
                </c:pt>
                <c:pt idx="201">
                  <c:v>16.750000000000032</c:v>
                </c:pt>
                <c:pt idx="202">
                  <c:v>16.833333333333254</c:v>
                </c:pt>
                <c:pt idx="203">
                  <c:v>16.916666666666696</c:v>
                </c:pt>
                <c:pt idx="204">
                  <c:v>17.000000000000028</c:v>
                </c:pt>
                <c:pt idx="205">
                  <c:v>17.083333333333194</c:v>
                </c:pt>
                <c:pt idx="206">
                  <c:v>17.166666666666693</c:v>
                </c:pt>
                <c:pt idx="207">
                  <c:v>17.250000000000025</c:v>
                </c:pt>
                <c:pt idx="208">
                  <c:v>17.333333333333247</c:v>
                </c:pt>
                <c:pt idx="209">
                  <c:v>17.416666666666693</c:v>
                </c:pt>
                <c:pt idx="210">
                  <c:v>17.500000000000021</c:v>
                </c:pt>
                <c:pt idx="211">
                  <c:v>17.583333333333183</c:v>
                </c:pt>
                <c:pt idx="212">
                  <c:v>17.666666666666693</c:v>
                </c:pt>
                <c:pt idx="213">
                  <c:v>17.750000000000018</c:v>
                </c:pt>
                <c:pt idx="214">
                  <c:v>17.83333333333324</c:v>
                </c:pt>
                <c:pt idx="215">
                  <c:v>17.916666666666693</c:v>
                </c:pt>
                <c:pt idx="216">
                  <c:v>18.000000000000014</c:v>
                </c:pt>
                <c:pt idx="217">
                  <c:v>18.083333333333176</c:v>
                </c:pt>
                <c:pt idx="218">
                  <c:v>18.166666666666693</c:v>
                </c:pt>
                <c:pt idx="219">
                  <c:v>18.250000000000011</c:v>
                </c:pt>
                <c:pt idx="220">
                  <c:v>18.333333333333233</c:v>
                </c:pt>
                <c:pt idx="221">
                  <c:v>18.416666666666675</c:v>
                </c:pt>
                <c:pt idx="222">
                  <c:v>18.500000000000007</c:v>
                </c:pt>
                <c:pt idx="223">
                  <c:v>18.583333333333176</c:v>
                </c:pt>
                <c:pt idx="224">
                  <c:v>18.666666666666671</c:v>
                </c:pt>
                <c:pt idx="225">
                  <c:v>18.750000000000004</c:v>
                </c:pt>
                <c:pt idx="226">
                  <c:v>18.833333333333226</c:v>
                </c:pt>
                <c:pt idx="227">
                  <c:v>18.916666666666668</c:v>
                </c:pt>
                <c:pt idx="228">
                  <c:v>19</c:v>
                </c:pt>
                <c:pt idx="229">
                  <c:v>19.083333333333169</c:v>
                </c:pt>
                <c:pt idx="230">
                  <c:v>19.166666666666664</c:v>
                </c:pt>
                <c:pt idx="231">
                  <c:v>19.249999999999989</c:v>
                </c:pt>
                <c:pt idx="232">
                  <c:v>19.333333333333222</c:v>
                </c:pt>
                <c:pt idx="233">
                  <c:v>19.416666666666661</c:v>
                </c:pt>
                <c:pt idx="234">
                  <c:v>19.499999999999989</c:v>
                </c:pt>
                <c:pt idx="235">
                  <c:v>19.583333333333162</c:v>
                </c:pt>
                <c:pt idx="236">
                  <c:v>19.666666666666657</c:v>
                </c:pt>
                <c:pt idx="237">
                  <c:v>19.749999999999989</c:v>
                </c:pt>
                <c:pt idx="238">
                  <c:v>19.833333333333218</c:v>
                </c:pt>
                <c:pt idx="239">
                  <c:v>19.916666666666654</c:v>
                </c:pt>
                <c:pt idx="240">
                  <c:v>19.999999999999986</c:v>
                </c:pt>
                <c:pt idx="241">
                  <c:v>20.083333333333162</c:v>
                </c:pt>
                <c:pt idx="242">
                  <c:v>20.16666666666665</c:v>
                </c:pt>
                <c:pt idx="243">
                  <c:v>20.249999999999982</c:v>
                </c:pt>
                <c:pt idx="244">
                  <c:v>20.333333333333211</c:v>
                </c:pt>
                <c:pt idx="245">
                  <c:v>20.416666666666647</c:v>
                </c:pt>
                <c:pt idx="246">
                  <c:v>20.499999999999979</c:v>
                </c:pt>
                <c:pt idx="247">
                  <c:v>20.583333333333155</c:v>
                </c:pt>
                <c:pt idx="248">
                  <c:v>20.666666666666643</c:v>
                </c:pt>
                <c:pt idx="249">
                  <c:v>20.749999999999972</c:v>
                </c:pt>
                <c:pt idx="250">
                  <c:v>20.833333333333204</c:v>
                </c:pt>
                <c:pt idx="251">
                  <c:v>20.916666666666639</c:v>
                </c:pt>
                <c:pt idx="252">
                  <c:v>20.999999999999972</c:v>
                </c:pt>
                <c:pt idx="253">
                  <c:v>21.083333333333144</c:v>
                </c:pt>
                <c:pt idx="254">
                  <c:v>21.166666666666636</c:v>
                </c:pt>
                <c:pt idx="255">
                  <c:v>21.249999999999929</c:v>
                </c:pt>
                <c:pt idx="256">
                  <c:v>21.333333333333197</c:v>
                </c:pt>
                <c:pt idx="257">
                  <c:v>21.416666666666632</c:v>
                </c:pt>
                <c:pt idx="258">
                  <c:v>21.499999999999929</c:v>
                </c:pt>
                <c:pt idx="259">
                  <c:v>21.583333333333144</c:v>
                </c:pt>
                <c:pt idx="260">
                  <c:v>21.666666666666632</c:v>
                </c:pt>
                <c:pt idx="261">
                  <c:v>21.749999999999929</c:v>
                </c:pt>
                <c:pt idx="262">
                  <c:v>21.83333333333319</c:v>
                </c:pt>
                <c:pt idx="263">
                  <c:v>21.916666666666625</c:v>
                </c:pt>
                <c:pt idx="264">
                  <c:v>21.999999999999929</c:v>
                </c:pt>
                <c:pt idx="265">
                  <c:v>22.083333333333133</c:v>
                </c:pt>
                <c:pt idx="266">
                  <c:v>22.166666666666625</c:v>
                </c:pt>
                <c:pt idx="267">
                  <c:v>22.249999999999929</c:v>
                </c:pt>
                <c:pt idx="268">
                  <c:v>22.333333333333183</c:v>
                </c:pt>
                <c:pt idx="269">
                  <c:v>22.416666666666618</c:v>
                </c:pt>
                <c:pt idx="270">
                  <c:v>22.499999999999929</c:v>
                </c:pt>
                <c:pt idx="271">
                  <c:v>22.583333333333123</c:v>
                </c:pt>
                <c:pt idx="272">
                  <c:v>22.666666666666615</c:v>
                </c:pt>
                <c:pt idx="273">
                  <c:v>22.749999999999929</c:v>
                </c:pt>
                <c:pt idx="274">
                  <c:v>22.833333333333176</c:v>
                </c:pt>
                <c:pt idx="275">
                  <c:v>22.916666666666611</c:v>
                </c:pt>
                <c:pt idx="276">
                  <c:v>22.999999999999929</c:v>
                </c:pt>
                <c:pt idx="277">
                  <c:v>23.083333333333115</c:v>
                </c:pt>
                <c:pt idx="278">
                  <c:v>23.166666666666607</c:v>
                </c:pt>
                <c:pt idx="279">
                  <c:v>23.249999999999929</c:v>
                </c:pt>
                <c:pt idx="280">
                  <c:v>23.333333333333172</c:v>
                </c:pt>
                <c:pt idx="281">
                  <c:v>23.416666666666604</c:v>
                </c:pt>
                <c:pt idx="282">
                  <c:v>23.499999999999929</c:v>
                </c:pt>
                <c:pt idx="283">
                  <c:v>23.583333333333105</c:v>
                </c:pt>
                <c:pt idx="284">
                  <c:v>23.6666666666666</c:v>
                </c:pt>
                <c:pt idx="285">
                  <c:v>23.749999999999929</c:v>
                </c:pt>
                <c:pt idx="286">
                  <c:v>23.833333333333169</c:v>
                </c:pt>
                <c:pt idx="287">
                  <c:v>23.916666666666597</c:v>
                </c:pt>
                <c:pt idx="288">
                  <c:v>23.999999999999929</c:v>
                </c:pt>
                <c:pt idx="289">
                  <c:v>24.083333333333105</c:v>
                </c:pt>
                <c:pt idx="290">
                  <c:v>24.166666666666593</c:v>
                </c:pt>
                <c:pt idx="291">
                  <c:v>24.249999999999922</c:v>
                </c:pt>
                <c:pt idx="292">
                  <c:v>24.333333333333165</c:v>
                </c:pt>
                <c:pt idx="293">
                  <c:v>24.41666666666659</c:v>
                </c:pt>
                <c:pt idx="294">
                  <c:v>24.499999999999922</c:v>
                </c:pt>
                <c:pt idx="295">
                  <c:v>24.583333333333094</c:v>
                </c:pt>
                <c:pt idx="296">
                  <c:v>24.66666666666659</c:v>
                </c:pt>
                <c:pt idx="297">
                  <c:v>24.749999999999886</c:v>
                </c:pt>
                <c:pt idx="298">
                  <c:v>24.833333333333158</c:v>
                </c:pt>
                <c:pt idx="299">
                  <c:v>24.91666666666659</c:v>
                </c:pt>
                <c:pt idx="300">
                  <c:v>24.999999999999886</c:v>
                </c:pt>
                <c:pt idx="301">
                  <c:v>25.083333333333083</c:v>
                </c:pt>
                <c:pt idx="302">
                  <c:v>25.16666666666659</c:v>
                </c:pt>
                <c:pt idx="303">
                  <c:v>25.249999999999886</c:v>
                </c:pt>
                <c:pt idx="304">
                  <c:v>25.333333333333151</c:v>
                </c:pt>
                <c:pt idx="305">
                  <c:v>25.416666666666575</c:v>
                </c:pt>
                <c:pt idx="306">
                  <c:v>25.499999999999886</c:v>
                </c:pt>
                <c:pt idx="307">
                  <c:v>25.583333333333083</c:v>
                </c:pt>
                <c:pt idx="308">
                  <c:v>25.666666666666575</c:v>
                </c:pt>
                <c:pt idx="309">
                  <c:v>25.749999999999886</c:v>
                </c:pt>
                <c:pt idx="310">
                  <c:v>25.833333333333144</c:v>
                </c:pt>
                <c:pt idx="311">
                  <c:v>25.916666666666568</c:v>
                </c:pt>
                <c:pt idx="312">
                  <c:v>25.999999999999886</c:v>
                </c:pt>
                <c:pt idx="313">
                  <c:v>26.083333333333076</c:v>
                </c:pt>
                <c:pt idx="314">
                  <c:v>26.166666666666565</c:v>
                </c:pt>
                <c:pt idx="315">
                  <c:v>26.249999999999886</c:v>
                </c:pt>
                <c:pt idx="316">
                  <c:v>26.333333333333137</c:v>
                </c:pt>
                <c:pt idx="317">
                  <c:v>26.416666666666561</c:v>
                </c:pt>
                <c:pt idx="318">
                  <c:v>26.499999999999886</c:v>
                </c:pt>
                <c:pt idx="319">
                  <c:v>26.583333333333069</c:v>
                </c:pt>
                <c:pt idx="320">
                  <c:v>26.666666666666558</c:v>
                </c:pt>
                <c:pt idx="321">
                  <c:v>26.749999999999886</c:v>
                </c:pt>
                <c:pt idx="322">
                  <c:v>26.833333333333123</c:v>
                </c:pt>
                <c:pt idx="323">
                  <c:v>26.916666666666554</c:v>
                </c:pt>
                <c:pt idx="324">
                  <c:v>26.999999999999886</c:v>
                </c:pt>
                <c:pt idx="325">
                  <c:v>27.083333333333062</c:v>
                </c:pt>
                <c:pt idx="326">
                  <c:v>27.166666666666551</c:v>
                </c:pt>
                <c:pt idx="327">
                  <c:v>27.249999999999883</c:v>
                </c:pt>
                <c:pt idx="328">
                  <c:v>27.333333333333119</c:v>
                </c:pt>
                <c:pt idx="329">
                  <c:v>27.416666666666547</c:v>
                </c:pt>
                <c:pt idx="330">
                  <c:v>27.499999999999879</c:v>
                </c:pt>
                <c:pt idx="331">
                  <c:v>27.583333333333055</c:v>
                </c:pt>
                <c:pt idx="332">
                  <c:v>27.666666666666544</c:v>
                </c:pt>
                <c:pt idx="333">
                  <c:v>27.749999999999876</c:v>
                </c:pt>
                <c:pt idx="334">
                  <c:v>27.833333333333115</c:v>
                </c:pt>
                <c:pt idx="335">
                  <c:v>27.91666666666654</c:v>
                </c:pt>
                <c:pt idx="336">
                  <c:v>27.999999999999872</c:v>
                </c:pt>
                <c:pt idx="337">
                  <c:v>28.083333333333055</c:v>
                </c:pt>
                <c:pt idx="338">
                  <c:v>28.166666666666536</c:v>
                </c:pt>
                <c:pt idx="339">
                  <c:v>28.249999999999869</c:v>
                </c:pt>
                <c:pt idx="340">
                  <c:v>28.333333333333108</c:v>
                </c:pt>
                <c:pt idx="341">
                  <c:v>28.416666666666533</c:v>
                </c:pt>
                <c:pt idx="342">
                  <c:v>28.499999999999829</c:v>
                </c:pt>
                <c:pt idx="343">
                  <c:v>28.583333333333044</c:v>
                </c:pt>
                <c:pt idx="344">
                  <c:v>28.666666666666533</c:v>
                </c:pt>
                <c:pt idx="345">
                  <c:v>28.749999999999829</c:v>
                </c:pt>
                <c:pt idx="346">
                  <c:v>28.833333333333101</c:v>
                </c:pt>
                <c:pt idx="347">
                  <c:v>28.916666666666533</c:v>
                </c:pt>
                <c:pt idx="348">
                  <c:v>28.999999999999829</c:v>
                </c:pt>
                <c:pt idx="349">
                  <c:v>29.083333333333034</c:v>
                </c:pt>
                <c:pt idx="350">
                  <c:v>29.166666666666533</c:v>
                </c:pt>
                <c:pt idx="351">
                  <c:v>29.249999999999829</c:v>
                </c:pt>
                <c:pt idx="352">
                  <c:v>29.333333333333094</c:v>
                </c:pt>
                <c:pt idx="353">
                  <c:v>29.416666666666533</c:v>
                </c:pt>
                <c:pt idx="354">
                  <c:v>29.499999999999829</c:v>
                </c:pt>
                <c:pt idx="355">
                  <c:v>29.583333333333034</c:v>
                </c:pt>
                <c:pt idx="356">
                  <c:v>29.666666666666515</c:v>
                </c:pt>
                <c:pt idx="357">
                  <c:v>29.749999999999829</c:v>
                </c:pt>
                <c:pt idx="358">
                  <c:v>29.833333333333083</c:v>
                </c:pt>
                <c:pt idx="359">
                  <c:v>29.916666666666515</c:v>
                </c:pt>
                <c:pt idx="360">
                  <c:v>29.999999999999829</c:v>
                </c:pt>
                <c:pt idx="361">
                  <c:v>30.083333333333023</c:v>
                </c:pt>
                <c:pt idx="362">
                  <c:v>30.166666666666508</c:v>
                </c:pt>
                <c:pt idx="363">
                  <c:v>30.249999999999829</c:v>
                </c:pt>
                <c:pt idx="364">
                  <c:v>30.333333333333076</c:v>
                </c:pt>
                <c:pt idx="365">
                  <c:v>30.416666666666504</c:v>
                </c:pt>
                <c:pt idx="366">
                  <c:v>30.499999999999829</c:v>
                </c:pt>
                <c:pt idx="367">
                  <c:v>30.583333333333016</c:v>
                </c:pt>
                <c:pt idx="368">
                  <c:v>30.666666666666501</c:v>
                </c:pt>
                <c:pt idx="369">
                  <c:v>30.749999999999829</c:v>
                </c:pt>
                <c:pt idx="370">
                  <c:v>30.833333333333069</c:v>
                </c:pt>
                <c:pt idx="371">
                  <c:v>30.916666666666497</c:v>
                </c:pt>
                <c:pt idx="372">
                  <c:v>30.999999999999829</c:v>
                </c:pt>
                <c:pt idx="373">
                  <c:v>31.083333333333009</c:v>
                </c:pt>
                <c:pt idx="374">
                  <c:v>31.166666666666494</c:v>
                </c:pt>
                <c:pt idx="375">
                  <c:v>31.249999999999826</c:v>
                </c:pt>
                <c:pt idx="376">
                  <c:v>31.333333333333066</c:v>
                </c:pt>
                <c:pt idx="377">
                  <c:v>31.41666666666649</c:v>
                </c:pt>
                <c:pt idx="378">
                  <c:v>31.499999999999822</c:v>
                </c:pt>
                <c:pt idx="379">
                  <c:v>31.583333333333002</c:v>
                </c:pt>
                <c:pt idx="380">
                  <c:v>31.66666666666649</c:v>
                </c:pt>
                <c:pt idx="381">
                  <c:v>31.749999999999819</c:v>
                </c:pt>
                <c:pt idx="382">
                  <c:v>31.833333333333062</c:v>
                </c:pt>
                <c:pt idx="383">
                  <c:v>31.91666666666649</c:v>
                </c:pt>
                <c:pt idx="384">
                  <c:v>31.999999999999812</c:v>
                </c:pt>
                <c:pt idx="385">
                  <c:v>32.083333333333151</c:v>
                </c:pt>
                <c:pt idx="386">
                  <c:v>32.166666666666273</c:v>
                </c:pt>
                <c:pt idx="387">
                  <c:v>32.24999999999995</c:v>
                </c:pt>
                <c:pt idx="388">
                  <c:v>32.333333333333158</c:v>
                </c:pt>
                <c:pt idx="389">
                  <c:v>32.41666666666616</c:v>
                </c:pt>
                <c:pt idx="390">
                  <c:v>32.499999999999957</c:v>
                </c:pt>
                <c:pt idx="391">
                  <c:v>32.583333333333165</c:v>
                </c:pt>
                <c:pt idx="392">
                  <c:v>32.666666666666288</c:v>
                </c:pt>
                <c:pt idx="393">
                  <c:v>32.749999999999964</c:v>
                </c:pt>
                <c:pt idx="394">
                  <c:v>32.833333333333172</c:v>
                </c:pt>
                <c:pt idx="395">
                  <c:v>32.916666666666167</c:v>
                </c:pt>
                <c:pt idx="396">
                  <c:v>32.999999999999972</c:v>
                </c:pt>
                <c:pt idx="397">
                  <c:v>33.083333333333179</c:v>
                </c:pt>
                <c:pt idx="398">
                  <c:v>33.166666666666295</c:v>
                </c:pt>
                <c:pt idx="399">
                  <c:v>33.249999999999972</c:v>
                </c:pt>
                <c:pt idx="400">
                  <c:v>33.333333333333186</c:v>
                </c:pt>
                <c:pt idx="401">
                  <c:v>33.416666666666181</c:v>
                </c:pt>
                <c:pt idx="402">
                  <c:v>33.499999999999979</c:v>
                </c:pt>
                <c:pt idx="403">
                  <c:v>33.583333333333201</c:v>
                </c:pt>
                <c:pt idx="404">
                  <c:v>33.666666666666309</c:v>
                </c:pt>
                <c:pt idx="405">
                  <c:v>33.749999999999986</c:v>
                </c:pt>
                <c:pt idx="406">
                  <c:v>33.833333333333201</c:v>
                </c:pt>
                <c:pt idx="407">
                  <c:v>33.916666666666195</c:v>
                </c:pt>
                <c:pt idx="408">
                  <c:v>33.999999999999993</c:v>
                </c:pt>
                <c:pt idx="409">
                  <c:v>34.083333333333208</c:v>
                </c:pt>
                <c:pt idx="410">
                  <c:v>34.166666666666337</c:v>
                </c:pt>
                <c:pt idx="411">
                  <c:v>34.25</c:v>
                </c:pt>
                <c:pt idx="412">
                  <c:v>34.333333333333215</c:v>
                </c:pt>
                <c:pt idx="413">
                  <c:v>34.41666666666621</c:v>
                </c:pt>
                <c:pt idx="414">
                  <c:v>34.5</c:v>
                </c:pt>
                <c:pt idx="415">
                  <c:v>34.583333333333222</c:v>
                </c:pt>
                <c:pt idx="416">
                  <c:v>34.666666666666345</c:v>
                </c:pt>
                <c:pt idx="417">
                  <c:v>34.75</c:v>
                </c:pt>
                <c:pt idx="418">
                  <c:v>34.833333333333229</c:v>
                </c:pt>
                <c:pt idx="419">
                  <c:v>34.916666666666231</c:v>
                </c:pt>
                <c:pt idx="420">
                  <c:v>35</c:v>
                </c:pt>
                <c:pt idx="421">
                  <c:v>35.083333333333236</c:v>
                </c:pt>
                <c:pt idx="422">
                  <c:v>35.166666666666359</c:v>
                </c:pt>
                <c:pt idx="423">
                  <c:v>35.25</c:v>
                </c:pt>
                <c:pt idx="424">
                  <c:v>35.333333333333243</c:v>
                </c:pt>
                <c:pt idx="425">
                  <c:v>35.416666666666238</c:v>
                </c:pt>
                <c:pt idx="426">
                  <c:v>35.5</c:v>
                </c:pt>
                <c:pt idx="427">
                  <c:v>35.58333333333325</c:v>
                </c:pt>
                <c:pt idx="428">
                  <c:v>35.666666666666373</c:v>
                </c:pt>
                <c:pt idx="429">
                  <c:v>35.75</c:v>
                </c:pt>
                <c:pt idx="430">
                  <c:v>35.833333333333258</c:v>
                </c:pt>
                <c:pt idx="431">
                  <c:v>35.916666666666245</c:v>
                </c:pt>
                <c:pt idx="432">
                  <c:v>36</c:v>
                </c:pt>
                <c:pt idx="433">
                  <c:v>36.083333333333265</c:v>
                </c:pt>
                <c:pt idx="434">
                  <c:v>36.166666666666387</c:v>
                </c:pt>
                <c:pt idx="435">
                  <c:v>36.25</c:v>
                </c:pt>
                <c:pt idx="436">
                  <c:v>36.333333333333272</c:v>
                </c:pt>
                <c:pt idx="437">
                  <c:v>36.416666666666266</c:v>
                </c:pt>
                <c:pt idx="438">
                  <c:v>36.5</c:v>
                </c:pt>
                <c:pt idx="439">
                  <c:v>36.583333333333279</c:v>
                </c:pt>
                <c:pt idx="440">
                  <c:v>36.666666666666394</c:v>
                </c:pt>
                <c:pt idx="441">
                  <c:v>36.75</c:v>
                </c:pt>
                <c:pt idx="442">
                  <c:v>36.833333333333286</c:v>
                </c:pt>
                <c:pt idx="443">
                  <c:v>36.916666666666281</c:v>
                </c:pt>
                <c:pt idx="444">
                  <c:v>37</c:v>
                </c:pt>
                <c:pt idx="445">
                  <c:v>37.083333333333293</c:v>
                </c:pt>
                <c:pt idx="446">
                  <c:v>37.166666666666409</c:v>
                </c:pt>
                <c:pt idx="447">
                  <c:v>37.25</c:v>
                </c:pt>
                <c:pt idx="448">
                  <c:v>37.3333333333333</c:v>
                </c:pt>
                <c:pt idx="449">
                  <c:v>37.416666666666288</c:v>
                </c:pt>
                <c:pt idx="450">
                  <c:v>37.5</c:v>
                </c:pt>
                <c:pt idx="451">
                  <c:v>37.583333333333307</c:v>
                </c:pt>
                <c:pt idx="452">
                  <c:v>37.666666666666423</c:v>
                </c:pt>
                <c:pt idx="453">
                  <c:v>37.75</c:v>
                </c:pt>
                <c:pt idx="454">
                  <c:v>37.833333333333314</c:v>
                </c:pt>
                <c:pt idx="455">
                  <c:v>37.916666666666309</c:v>
                </c:pt>
                <c:pt idx="456">
                  <c:v>38</c:v>
                </c:pt>
                <c:pt idx="457">
                  <c:v>38.083333333333321</c:v>
                </c:pt>
                <c:pt idx="458">
                  <c:v>38.166666666666437</c:v>
                </c:pt>
                <c:pt idx="459">
                  <c:v>38.25</c:v>
                </c:pt>
                <c:pt idx="460">
                  <c:v>38.333333333333329</c:v>
                </c:pt>
                <c:pt idx="461">
                  <c:v>38.416666666666316</c:v>
                </c:pt>
                <c:pt idx="462">
                  <c:v>38.5</c:v>
                </c:pt>
                <c:pt idx="463">
                  <c:v>38.583333333333336</c:v>
                </c:pt>
                <c:pt idx="464">
                  <c:v>38.666666666666444</c:v>
                </c:pt>
                <c:pt idx="465">
                  <c:v>38.750000000000007</c:v>
                </c:pt>
                <c:pt idx="466">
                  <c:v>38.833333333333343</c:v>
                </c:pt>
                <c:pt idx="467">
                  <c:v>38.91666666666633</c:v>
                </c:pt>
                <c:pt idx="468">
                  <c:v>39.000000000000014</c:v>
                </c:pt>
                <c:pt idx="469">
                  <c:v>39.08333333333335</c:v>
                </c:pt>
                <c:pt idx="470">
                  <c:v>39.166666666666458</c:v>
                </c:pt>
                <c:pt idx="471">
                  <c:v>39.250000000000021</c:v>
                </c:pt>
                <c:pt idx="472">
                  <c:v>39.333333333333357</c:v>
                </c:pt>
                <c:pt idx="473">
                  <c:v>39.416666666666345</c:v>
                </c:pt>
                <c:pt idx="474">
                  <c:v>39.500000000000028</c:v>
                </c:pt>
                <c:pt idx="475">
                  <c:v>39.583333333333364</c:v>
                </c:pt>
                <c:pt idx="476">
                  <c:v>39.666666666666472</c:v>
                </c:pt>
                <c:pt idx="477">
                  <c:v>39.750000000000036</c:v>
                </c:pt>
                <c:pt idx="478">
                  <c:v>39.833333333333371</c:v>
                </c:pt>
                <c:pt idx="479">
                  <c:v>39.916666666666366</c:v>
                </c:pt>
                <c:pt idx="480">
                  <c:v>40.000000000000043</c:v>
                </c:pt>
                <c:pt idx="481">
                  <c:v>40.083333333333378</c:v>
                </c:pt>
                <c:pt idx="482">
                  <c:v>40.166666666666494</c:v>
                </c:pt>
                <c:pt idx="483">
                  <c:v>40.25000000000005</c:v>
                </c:pt>
                <c:pt idx="484">
                  <c:v>40.333333333333385</c:v>
                </c:pt>
                <c:pt idx="485">
                  <c:v>40.416666666666387</c:v>
                </c:pt>
                <c:pt idx="486">
                  <c:v>40.500000000000057</c:v>
                </c:pt>
                <c:pt idx="487">
                  <c:v>40.583333333333393</c:v>
                </c:pt>
                <c:pt idx="488">
                  <c:v>40.666666666666522</c:v>
                </c:pt>
                <c:pt idx="489">
                  <c:v>40.750000000000064</c:v>
                </c:pt>
                <c:pt idx="490">
                  <c:v>40.8333333333334</c:v>
                </c:pt>
                <c:pt idx="491">
                  <c:v>40.916666666666409</c:v>
                </c:pt>
                <c:pt idx="492">
                  <c:v>41.000000000000071</c:v>
                </c:pt>
                <c:pt idx="493">
                  <c:v>41.083333333333407</c:v>
                </c:pt>
                <c:pt idx="494">
                  <c:v>41.166666666666551</c:v>
                </c:pt>
                <c:pt idx="495">
                  <c:v>41.250000000000078</c:v>
                </c:pt>
                <c:pt idx="496">
                  <c:v>41.333333333333414</c:v>
                </c:pt>
                <c:pt idx="497">
                  <c:v>41.41666666666643</c:v>
                </c:pt>
                <c:pt idx="498">
                  <c:v>41.500000000000085</c:v>
                </c:pt>
                <c:pt idx="499">
                  <c:v>41.583333333333421</c:v>
                </c:pt>
                <c:pt idx="500">
                  <c:v>41.666666666666579</c:v>
                </c:pt>
                <c:pt idx="501">
                  <c:v>41.750000000000092</c:v>
                </c:pt>
                <c:pt idx="502">
                  <c:v>41.833333333333428</c:v>
                </c:pt>
                <c:pt idx="503">
                  <c:v>41.916666666666444</c:v>
                </c:pt>
                <c:pt idx="504">
                  <c:v>42.000000000000099</c:v>
                </c:pt>
                <c:pt idx="505">
                  <c:v>42.083333333333435</c:v>
                </c:pt>
                <c:pt idx="506">
                  <c:v>42.166666666666607</c:v>
                </c:pt>
                <c:pt idx="507">
                  <c:v>42.250000000000107</c:v>
                </c:pt>
                <c:pt idx="508">
                  <c:v>42.333333333333442</c:v>
                </c:pt>
                <c:pt idx="509">
                  <c:v>42.416666666666465</c:v>
                </c:pt>
                <c:pt idx="510">
                  <c:v>42.500000000000114</c:v>
                </c:pt>
                <c:pt idx="511">
                  <c:v>42.583333333333449</c:v>
                </c:pt>
                <c:pt idx="512">
                  <c:v>42.666666666666636</c:v>
                </c:pt>
                <c:pt idx="513">
                  <c:v>42.750000000000121</c:v>
                </c:pt>
                <c:pt idx="514">
                  <c:v>42.833333333333456</c:v>
                </c:pt>
                <c:pt idx="515">
                  <c:v>42.916666666666487</c:v>
                </c:pt>
                <c:pt idx="516">
                  <c:v>43.000000000000128</c:v>
                </c:pt>
                <c:pt idx="517">
                  <c:v>43.083333333333464</c:v>
                </c:pt>
                <c:pt idx="518">
                  <c:v>43.166666666666664</c:v>
                </c:pt>
                <c:pt idx="519">
                  <c:v>43.250000000000135</c:v>
                </c:pt>
                <c:pt idx="520">
                  <c:v>43.333333333333471</c:v>
                </c:pt>
                <c:pt idx="521">
                  <c:v>43.416666666666508</c:v>
                </c:pt>
                <c:pt idx="522">
                  <c:v>43.500000000000142</c:v>
                </c:pt>
                <c:pt idx="523">
                  <c:v>43.583333333333478</c:v>
                </c:pt>
                <c:pt idx="524">
                  <c:v>43.666666666666693</c:v>
                </c:pt>
                <c:pt idx="525">
                  <c:v>43.750000000000149</c:v>
                </c:pt>
                <c:pt idx="526">
                  <c:v>43.833333333333485</c:v>
                </c:pt>
                <c:pt idx="527">
                  <c:v>43.916666666666529</c:v>
                </c:pt>
                <c:pt idx="528">
                  <c:v>44.000000000000156</c:v>
                </c:pt>
                <c:pt idx="529">
                  <c:v>44.083333333333492</c:v>
                </c:pt>
                <c:pt idx="530">
                  <c:v>44.166666666666707</c:v>
                </c:pt>
                <c:pt idx="531">
                  <c:v>44.250000000000156</c:v>
                </c:pt>
                <c:pt idx="532">
                  <c:v>44.333333333333499</c:v>
                </c:pt>
                <c:pt idx="533">
                  <c:v>44.416666666666544</c:v>
                </c:pt>
                <c:pt idx="534">
                  <c:v>44.500000000000171</c:v>
                </c:pt>
                <c:pt idx="535">
                  <c:v>44.583333333333506</c:v>
                </c:pt>
                <c:pt idx="536">
                  <c:v>44.666666666666721</c:v>
                </c:pt>
                <c:pt idx="537">
                  <c:v>44.750000000000178</c:v>
                </c:pt>
                <c:pt idx="538">
                  <c:v>44.833333333333506</c:v>
                </c:pt>
                <c:pt idx="539">
                  <c:v>44.916666666666565</c:v>
                </c:pt>
                <c:pt idx="540">
                  <c:v>45.000000000000185</c:v>
                </c:pt>
                <c:pt idx="541">
                  <c:v>45.08333333333352</c:v>
                </c:pt>
                <c:pt idx="542">
                  <c:v>45.166666666666735</c:v>
                </c:pt>
                <c:pt idx="543">
                  <c:v>45.250000000000192</c:v>
                </c:pt>
                <c:pt idx="544">
                  <c:v>45.333333333333528</c:v>
                </c:pt>
                <c:pt idx="545">
                  <c:v>45.416666666666579</c:v>
                </c:pt>
                <c:pt idx="546">
                  <c:v>45.500000000000199</c:v>
                </c:pt>
                <c:pt idx="547">
                  <c:v>45.583333333333535</c:v>
                </c:pt>
                <c:pt idx="548">
                  <c:v>45.666666666666742</c:v>
                </c:pt>
                <c:pt idx="549">
                  <c:v>45.750000000000206</c:v>
                </c:pt>
                <c:pt idx="550">
                  <c:v>45.833333333333542</c:v>
                </c:pt>
                <c:pt idx="551">
                  <c:v>45.9166666666666</c:v>
                </c:pt>
                <c:pt idx="552">
                  <c:v>46.000000000000206</c:v>
                </c:pt>
                <c:pt idx="553">
                  <c:v>46.083333333333549</c:v>
                </c:pt>
                <c:pt idx="554">
                  <c:v>46.166666666666757</c:v>
                </c:pt>
                <c:pt idx="555">
                  <c:v>46.25000000000022</c:v>
                </c:pt>
                <c:pt idx="556">
                  <c:v>46.333333333333556</c:v>
                </c:pt>
                <c:pt idx="557">
                  <c:v>46.416666666666622</c:v>
                </c:pt>
                <c:pt idx="558">
                  <c:v>46.500000000000227</c:v>
                </c:pt>
                <c:pt idx="559">
                  <c:v>46.583333333333556</c:v>
                </c:pt>
                <c:pt idx="560">
                  <c:v>46.666666666666771</c:v>
                </c:pt>
                <c:pt idx="561">
                  <c:v>46.750000000000234</c:v>
                </c:pt>
                <c:pt idx="562">
                  <c:v>46.83333333333357</c:v>
                </c:pt>
                <c:pt idx="563">
                  <c:v>46.916666666666643</c:v>
                </c:pt>
                <c:pt idx="564">
                  <c:v>47.000000000000242</c:v>
                </c:pt>
                <c:pt idx="565">
                  <c:v>47.083333333333577</c:v>
                </c:pt>
                <c:pt idx="566">
                  <c:v>47.166666666666778</c:v>
                </c:pt>
                <c:pt idx="567">
                  <c:v>47.250000000000249</c:v>
                </c:pt>
                <c:pt idx="568">
                  <c:v>47.333333333333584</c:v>
                </c:pt>
                <c:pt idx="569">
                  <c:v>47.416666666666664</c:v>
                </c:pt>
                <c:pt idx="570">
                  <c:v>47.500000000000256</c:v>
                </c:pt>
                <c:pt idx="571">
                  <c:v>47.583333333333591</c:v>
                </c:pt>
                <c:pt idx="572">
                  <c:v>47.666666666666792</c:v>
                </c:pt>
                <c:pt idx="573">
                  <c:v>47.750000000000256</c:v>
                </c:pt>
                <c:pt idx="574">
                  <c:v>47.833333333333599</c:v>
                </c:pt>
                <c:pt idx="575">
                  <c:v>47.916666666666686</c:v>
                </c:pt>
                <c:pt idx="576">
                  <c:v>48.00000000000027</c:v>
                </c:pt>
                <c:pt idx="577">
                  <c:v>48.083333333333606</c:v>
                </c:pt>
                <c:pt idx="578">
                  <c:v>48.166666666666806</c:v>
                </c:pt>
                <c:pt idx="579">
                  <c:v>48.250000000000277</c:v>
                </c:pt>
                <c:pt idx="580">
                  <c:v>48.333333333333606</c:v>
                </c:pt>
                <c:pt idx="581">
                  <c:v>48.4166666666667</c:v>
                </c:pt>
                <c:pt idx="582">
                  <c:v>48.500000000000284</c:v>
                </c:pt>
                <c:pt idx="583">
                  <c:v>48.58333333333362</c:v>
                </c:pt>
                <c:pt idx="584">
                  <c:v>48.666666666666821</c:v>
                </c:pt>
                <c:pt idx="585">
                  <c:v>48.750000000000291</c:v>
                </c:pt>
                <c:pt idx="586">
                  <c:v>48.833333333333627</c:v>
                </c:pt>
                <c:pt idx="587">
                  <c:v>48.9166666666667</c:v>
                </c:pt>
                <c:pt idx="588">
                  <c:v>49.000000000000298</c:v>
                </c:pt>
                <c:pt idx="589">
                  <c:v>49.083333333333634</c:v>
                </c:pt>
                <c:pt idx="590">
                  <c:v>49.166666666666828</c:v>
                </c:pt>
                <c:pt idx="591">
                  <c:v>49.250000000000306</c:v>
                </c:pt>
                <c:pt idx="592">
                  <c:v>49.333333333333641</c:v>
                </c:pt>
                <c:pt idx="593">
                  <c:v>49.416666666666714</c:v>
                </c:pt>
                <c:pt idx="594">
                  <c:v>49.500000000000306</c:v>
                </c:pt>
                <c:pt idx="595">
                  <c:v>49.583333333333648</c:v>
                </c:pt>
                <c:pt idx="596">
                  <c:v>49.666666666666842</c:v>
                </c:pt>
                <c:pt idx="597">
                  <c:v>49.75000000000032</c:v>
                </c:pt>
                <c:pt idx="598">
                  <c:v>49.833333333333655</c:v>
                </c:pt>
                <c:pt idx="599">
                  <c:v>49.916666666666728</c:v>
                </c:pt>
                <c:pt idx="600">
                  <c:v>50.000000000000327</c:v>
                </c:pt>
                <c:pt idx="601">
                  <c:v>50.083333333333655</c:v>
                </c:pt>
                <c:pt idx="602">
                  <c:v>50.166666666666863</c:v>
                </c:pt>
                <c:pt idx="603">
                  <c:v>50.250000000000334</c:v>
                </c:pt>
                <c:pt idx="604">
                  <c:v>50.33333333333367</c:v>
                </c:pt>
                <c:pt idx="605">
                  <c:v>50.416666666666742</c:v>
                </c:pt>
                <c:pt idx="606">
                  <c:v>50.500000000000341</c:v>
                </c:pt>
                <c:pt idx="607">
                  <c:v>50.583333333333677</c:v>
                </c:pt>
                <c:pt idx="608">
                  <c:v>50.66666666666687</c:v>
                </c:pt>
                <c:pt idx="609">
                  <c:v>50.750000000000348</c:v>
                </c:pt>
                <c:pt idx="610">
                  <c:v>50.833333333333684</c:v>
                </c:pt>
                <c:pt idx="611">
                  <c:v>50.916666666666757</c:v>
                </c:pt>
                <c:pt idx="612">
                  <c:v>51.000000000000355</c:v>
                </c:pt>
                <c:pt idx="613">
                  <c:v>51.083333333333691</c:v>
                </c:pt>
                <c:pt idx="614">
                  <c:v>51.166666666666885</c:v>
                </c:pt>
                <c:pt idx="615">
                  <c:v>51.250000000000355</c:v>
                </c:pt>
                <c:pt idx="616">
                  <c:v>51.333333333333698</c:v>
                </c:pt>
                <c:pt idx="617">
                  <c:v>51.416666666666771</c:v>
                </c:pt>
                <c:pt idx="618">
                  <c:v>51.500000000000355</c:v>
                </c:pt>
                <c:pt idx="619">
                  <c:v>51.583333333333712</c:v>
                </c:pt>
                <c:pt idx="620">
                  <c:v>51.666666666666899</c:v>
                </c:pt>
                <c:pt idx="621">
                  <c:v>51.750000000000377</c:v>
                </c:pt>
                <c:pt idx="622">
                  <c:v>51.833333333333712</c:v>
                </c:pt>
                <c:pt idx="623">
                  <c:v>51.916666666666785</c:v>
                </c:pt>
                <c:pt idx="624">
                  <c:v>52.000000000000384</c:v>
                </c:pt>
                <c:pt idx="625">
                  <c:v>52.083333333333719</c:v>
                </c:pt>
                <c:pt idx="626">
                  <c:v>52.16666666666692</c:v>
                </c:pt>
                <c:pt idx="627">
                  <c:v>52.250000000000391</c:v>
                </c:pt>
                <c:pt idx="628">
                  <c:v>52.333333333333762</c:v>
                </c:pt>
                <c:pt idx="629">
                  <c:v>52.416666666666785</c:v>
                </c:pt>
                <c:pt idx="630">
                  <c:v>52.500000000000398</c:v>
                </c:pt>
                <c:pt idx="631">
                  <c:v>52.583333333333762</c:v>
                </c:pt>
                <c:pt idx="632">
                  <c:v>52.666666666666927</c:v>
                </c:pt>
                <c:pt idx="633">
                  <c:v>52.750000000000405</c:v>
                </c:pt>
                <c:pt idx="634">
                  <c:v>52.833333333333762</c:v>
                </c:pt>
                <c:pt idx="635">
                  <c:v>52.916666666666799</c:v>
                </c:pt>
                <c:pt idx="636">
                  <c:v>53.000000000000405</c:v>
                </c:pt>
                <c:pt idx="637">
                  <c:v>53.083333333333762</c:v>
                </c:pt>
                <c:pt idx="638">
                  <c:v>53.166666666666941</c:v>
                </c:pt>
                <c:pt idx="639">
                  <c:v>53.250000000000405</c:v>
                </c:pt>
                <c:pt idx="640">
                  <c:v>53.333333333333762</c:v>
                </c:pt>
                <c:pt idx="641">
                  <c:v>53.416666666666814</c:v>
                </c:pt>
                <c:pt idx="642">
                  <c:v>53.500000000000426</c:v>
                </c:pt>
                <c:pt idx="643">
                  <c:v>53.583333333333762</c:v>
                </c:pt>
                <c:pt idx="644">
                  <c:v>53.666666666666963</c:v>
                </c:pt>
                <c:pt idx="645">
                  <c:v>53.750000000000426</c:v>
                </c:pt>
                <c:pt idx="646">
                  <c:v>53.833333333333769</c:v>
                </c:pt>
                <c:pt idx="647">
                  <c:v>53.916666666666828</c:v>
                </c:pt>
                <c:pt idx="648">
                  <c:v>54.000000000000441</c:v>
                </c:pt>
                <c:pt idx="649">
                  <c:v>54.083333333333783</c:v>
                </c:pt>
                <c:pt idx="650">
                  <c:v>54.16666666666697</c:v>
                </c:pt>
                <c:pt idx="651">
                  <c:v>54.250000000000448</c:v>
                </c:pt>
                <c:pt idx="652">
                  <c:v>54.333333333333783</c:v>
                </c:pt>
                <c:pt idx="653">
                  <c:v>54.416666666666842</c:v>
                </c:pt>
                <c:pt idx="654">
                  <c:v>54.500000000000455</c:v>
                </c:pt>
                <c:pt idx="655">
                  <c:v>54.583333333333812</c:v>
                </c:pt>
                <c:pt idx="656">
                  <c:v>54.666666666666984</c:v>
                </c:pt>
                <c:pt idx="657">
                  <c:v>54.750000000000455</c:v>
                </c:pt>
                <c:pt idx="658">
                  <c:v>54.833333333333812</c:v>
                </c:pt>
                <c:pt idx="659">
                  <c:v>54.916666666666842</c:v>
                </c:pt>
                <c:pt idx="660">
                  <c:v>55.000000000000455</c:v>
                </c:pt>
                <c:pt idx="661">
                  <c:v>55.083333333333812</c:v>
                </c:pt>
                <c:pt idx="662">
                  <c:v>55.166666666666991</c:v>
                </c:pt>
                <c:pt idx="663">
                  <c:v>55.250000000000476</c:v>
                </c:pt>
                <c:pt idx="664">
                  <c:v>55.333333333333812</c:v>
                </c:pt>
                <c:pt idx="665">
                  <c:v>55.416666666666863</c:v>
                </c:pt>
                <c:pt idx="666">
                  <c:v>55.500000000000476</c:v>
                </c:pt>
                <c:pt idx="667">
                  <c:v>55.583333333333819</c:v>
                </c:pt>
                <c:pt idx="668">
                  <c:v>55.666666666667012</c:v>
                </c:pt>
                <c:pt idx="669">
                  <c:v>55.75000000000049</c:v>
                </c:pt>
                <c:pt idx="670">
                  <c:v>55.833333333333833</c:v>
                </c:pt>
                <c:pt idx="671">
                  <c:v>55.916666666666877</c:v>
                </c:pt>
                <c:pt idx="672">
                  <c:v>56.000000000000497</c:v>
                </c:pt>
                <c:pt idx="673">
                  <c:v>56.083333333333833</c:v>
                </c:pt>
                <c:pt idx="674">
                  <c:v>56.16666666666702</c:v>
                </c:pt>
                <c:pt idx="675">
                  <c:v>56.250000000000504</c:v>
                </c:pt>
                <c:pt idx="676">
                  <c:v>56.333333333333862</c:v>
                </c:pt>
                <c:pt idx="677">
                  <c:v>56.416666666666892</c:v>
                </c:pt>
                <c:pt idx="678">
                  <c:v>56.500000000000504</c:v>
                </c:pt>
                <c:pt idx="679">
                  <c:v>56.583333333333862</c:v>
                </c:pt>
                <c:pt idx="680">
                  <c:v>56.666666666667027</c:v>
                </c:pt>
                <c:pt idx="681">
                  <c:v>56.750000000000504</c:v>
                </c:pt>
                <c:pt idx="682">
                  <c:v>56.833333333333862</c:v>
                </c:pt>
                <c:pt idx="683">
                  <c:v>56.916666666666913</c:v>
                </c:pt>
                <c:pt idx="684">
                  <c:v>57.000000000000526</c:v>
                </c:pt>
                <c:pt idx="685">
                  <c:v>57.083333333333862</c:v>
                </c:pt>
                <c:pt idx="686">
                  <c:v>57.166666666667041</c:v>
                </c:pt>
                <c:pt idx="687">
                  <c:v>57.250000000000526</c:v>
                </c:pt>
                <c:pt idx="688">
                  <c:v>57.333333333333869</c:v>
                </c:pt>
                <c:pt idx="689">
                  <c:v>57.416666666666927</c:v>
                </c:pt>
                <c:pt idx="690">
                  <c:v>57.50000000000054</c:v>
                </c:pt>
                <c:pt idx="691">
                  <c:v>57.583333333333883</c:v>
                </c:pt>
                <c:pt idx="692">
                  <c:v>57.666666666667048</c:v>
                </c:pt>
                <c:pt idx="693">
                  <c:v>57.750000000000547</c:v>
                </c:pt>
                <c:pt idx="694">
                  <c:v>57.833333333333883</c:v>
                </c:pt>
                <c:pt idx="695">
                  <c:v>57.916666666666927</c:v>
                </c:pt>
                <c:pt idx="696">
                  <c:v>58.000000000000554</c:v>
                </c:pt>
                <c:pt idx="697">
                  <c:v>58.083333333333911</c:v>
                </c:pt>
                <c:pt idx="698">
                  <c:v>58.166666666667069</c:v>
                </c:pt>
                <c:pt idx="699">
                  <c:v>58.250000000000554</c:v>
                </c:pt>
                <c:pt idx="700">
                  <c:v>58.333333333333911</c:v>
                </c:pt>
                <c:pt idx="701">
                  <c:v>58.416666666666941</c:v>
                </c:pt>
                <c:pt idx="702">
                  <c:v>58.500000000000554</c:v>
                </c:pt>
                <c:pt idx="703">
                  <c:v>58.583333333333911</c:v>
                </c:pt>
                <c:pt idx="704">
                  <c:v>58.666666666667076</c:v>
                </c:pt>
                <c:pt idx="705">
                  <c:v>58.750000000000576</c:v>
                </c:pt>
                <c:pt idx="706">
                  <c:v>58.833333333333911</c:v>
                </c:pt>
                <c:pt idx="707">
                  <c:v>58.916666666666963</c:v>
                </c:pt>
                <c:pt idx="708">
                  <c:v>59.000000000000576</c:v>
                </c:pt>
                <c:pt idx="709">
                  <c:v>59.083333333333918</c:v>
                </c:pt>
                <c:pt idx="710">
                  <c:v>59.166666666667091</c:v>
                </c:pt>
                <c:pt idx="711">
                  <c:v>59.25000000000059</c:v>
                </c:pt>
                <c:pt idx="712">
                  <c:v>59.333333333333933</c:v>
                </c:pt>
                <c:pt idx="713">
                  <c:v>59.416666666666977</c:v>
                </c:pt>
                <c:pt idx="714">
                  <c:v>59.500000000000597</c:v>
                </c:pt>
                <c:pt idx="715">
                  <c:v>59.583333333333933</c:v>
                </c:pt>
                <c:pt idx="716">
                  <c:v>59.666666666667098</c:v>
                </c:pt>
                <c:pt idx="717">
                  <c:v>59.750000000000604</c:v>
                </c:pt>
                <c:pt idx="718">
                  <c:v>59.833333333333961</c:v>
                </c:pt>
                <c:pt idx="719">
                  <c:v>59.916666666666991</c:v>
                </c:pt>
                <c:pt idx="720">
                  <c:v>60.000000000000604</c:v>
                </c:pt>
                <c:pt idx="721">
                  <c:v>60.083333333333961</c:v>
                </c:pt>
                <c:pt idx="722">
                  <c:v>60.166666666667105</c:v>
                </c:pt>
                <c:pt idx="723">
                  <c:v>60.250000000000604</c:v>
                </c:pt>
                <c:pt idx="724">
                  <c:v>60.333333333333961</c:v>
                </c:pt>
                <c:pt idx="725">
                  <c:v>60.416666666667012</c:v>
                </c:pt>
                <c:pt idx="726">
                  <c:v>60.500000000000625</c:v>
                </c:pt>
                <c:pt idx="727">
                  <c:v>60.583333333333961</c:v>
                </c:pt>
                <c:pt idx="728">
                  <c:v>60.666666666667133</c:v>
                </c:pt>
                <c:pt idx="729">
                  <c:v>60.750000000000625</c:v>
                </c:pt>
                <c:pt idx="730">
                  <c:v>60.833333333333968</c:v>
                </c:pt>
                <c:pt idx="731">
                  <c:v>60.916666666667027</c:v>
                </c:pt>
                <c:pt idx="732">
                  <c:v>61.000000000000625</c:v>
                </c:pt>
                <c:pt idx="733">
                  <c:v>61.083333333333982</c:v>
                </c:pt>
                <c:pt idx="734">
                  <c:v>61.16666666666714</c:v>
                </c:pt>
                <c:pt idx="735">
                  <c:v>61.250000000000647</c:v>
                </c:pt>
                <c:pt idx="736">
                  <c:v>61.333333333333982</c:v>
                </c:pt>
                <c:pt idx="737">
                  <c:v>61.416666666667027</c:v>
                </c:pt>
                <c:pt idx="738">
                  <c:v>61.500000000000654</c:v>
                </c:pt>
                <c:pt idx="739">
                  <c:v>61.583333333333989</c:v>
                </c:pt>
                <c:pt idx="740">
                  <c:v>61.666666666667155</c:v>
                </c:pt>
                <c:pt idx="741">
                  <c:v>61.750000000000654</c:v>
                </c:pt>
                <c:pt idx="742">
                  <c:v>61.833333333334011</c:v>
                </c:pt>
                <c:pt idx="743">
                  <c:v>61.916666666667041</c:v>
                </c:pt>
                <c:pt idx="744">
                  <c:v>62.000000000000654</c:v>
                </c:pt>
                <c:pt idx="745">
                  <c:v>62.083333333334011</c:v>
                </c:pt>
                <c:pt idx="746">
                  <c:v>62.166666666667169</c:v>
                </c:pt>
                <c:pt idx="747">
                  <c:v>62.250000000000675</c:v>
                </c:pt>
                <c:pt idx="748">
                  <c:v>62.333333333334011</c:v>
                </c:pt>
                <c:pt idx="749">
                  <c:v>62.416666666667062</c:v>
                </c:pt>
                <c:pt idx="750">
                  <c:v>62.500000000000675</c:v>
                </c:pt>
                <c:pt idx="751">
                  <c:v>62.583333333334018</c:v>
                </c:pt>
                <c:pt idx="752">
                  <c:v>62.66666666666719</c:v>
                </c:pt>
                <c:pt idx="753">
                  <c:v>62.750000000000675</c:v>
                </c:pt>
                <c:pt idx="754">
                  <c:v>62.833333333334032</c:v>
                </c:pt>
                <c:pt idx="755">
                  <c:v>62.916666666667062</c:v>
                </c:pt>
                <c:pt idx="756">
                  <c:v>63.000000000000696</c:v>
                </c:pt>
                <c:pt idx="757">
                  <c:v>63.083333333334032</c:v>
                </c:pt>
                <c:pt idx="758">
                  <c:v>63.166666666667197</c:v>
                </c:pt>
                <c:pt idx="759">
                  <c:v>63.250000000000703</c:v>
                </c:pt>
                <c:pt idx="760">
                  <c:v>63.333333333334039</c:v>
                </c:pt>
                <c:pt idx="761">
                  <c:v>63.416666666667076</c:v>
                </c:pt>
                <c:pt idx="762">
                  <c:v>63.500000000000711</c:v>
                </c:pt>
                <c:pt idx="763">
                  <c:v>63.583333333334053</c:v>
                </c:pt>
                <c:pt idx="764">
                  <c:v>63.666666666667204</c:v>
                </c:pt>
                <c:pt idx="765">
                  <c:v>63.750000000000718</c:v>
                </c:pt>
                <c:pt idx="766">
                  <c:v>63.833333333334053</c:v>
                </c:pt>
                <c:pt idx="767">
                  <c:v>63.916666666667091</c:v>
                </c:pt>
                <c:pt idx="768">
                  <c:v>64.000000000000711</c:v>
                </c:pt>
                <c:pt idx="769">
                  <c:v>64.083333333333741</c:v>
                </c:pt>
                <c:pt idx="770">
                  <c:v>64.166666666667396</c:v>
                </c:pt>
                <c:pt idx="771">
                  <c:v>64.250000000000711</c:v>
                </c:pt>
                <c:pt idx="772">
                  <c:v>64.333333333333727</c:v>
                </c:pt>
                <c:pt idx="773">
                  <c:v>64.41666666666778</c:v>
                </c:pt>
                <c:pt idx="774">
                  <c:v>64.500000000000682</c:v>
                </c:pt>
                <c:pt idx="775">
                  <c:v>64.583333333333698</c:v>
                </c:pt>
                <c:pt idx="776">
                  <c:v>64.666666666667396</c:v>
                </c:pt>
                <c:pt idx="777">
                  <c:v>64.750000000000682</c:v>
                </c:pt>
                <c:pt idx="778">
                  <c:v>64.833333333333698</c:v>
                </c:pt>
                <c:pt idx="779">
                  <c:v>64.916666666667751</c:v>
                </c:pt>
                <c:pt idx="780">
                  <c:v>65.000000000000668</c:v>
                </c:pt>
                <c:pt idx="781">
                  <c:v>65.083333333333684</c:v>
                </c:pt>
                <c:pt idx="782">
                  <c:v>65.166666666667325</c:v>
                </c:pt>
                <c:pt idx="783">
                  <c:v>65.250000000000654</c:v>
                </c:pt>
                <c:pt idx="784">
                  <c:v>65.333333333333684</c:v>
                </c:pt>
                <c:pt idx="785">
                  <c:v>65.416666666667737</c:v>
                </c:pt>
                <c:pt idx="786">
                  <c:v>65.500000000000639</c:v>
                </c:pt>
                <c:pt idx="787">
                  <c:v>65.58333333333367</c:v>
                </c:pt>
                <c:pt idx="788">
                  <c:v>65.666666666667297</c:v>
                </c:pt>
                <c:pt idx="789">
                  <c:v>65.750000000000611</c:v>
                </c:pt>
                <c:pt idx="790">
                  <c:v>65.833333333333655</c:v>
                </c:pt>
                <c:pt idx="791">
                  <c:v>65.916666666667709</c:v>
                </c:pt>
                <c:pt idx="792">
                  <c:v>66.000000000000611</c:v>
                </c:pt>
                <c:pt idx="793">
                  <c:v>66.083333333333641</c:v>
                </c:pt>
                <c:pt idx="794">
                  <c:v>66.166666666667297</c:v>
                </c:pt>
                <c:pt idx="795">
                  <c:v>66.250000000000583</c:v>
                </c:pt>
                <c:pt idx="796">
                  <c:v>66.333333333333627</c:v>
                </c:pt>
                <c:pt idx="797">
                  <c:v>66.41666666666768</c:v>
                </c:pt>
                <c:pt idx="798">
                  <c:v>66.500000000000583</c:v>
                </c:pt>
                <c:pt idx="799">
                  <c:v>66.583333333333627</c:v>
                </c:pt>
                <c:pt idx="800">
                  <c:v>66.666666666667297</c:v>
                </c:pt>
                <c:pt idx="801">
                  <c:v>66.750000000000568</c:v>
                </c:pt>
                <c:pt idx="802">
                  <c:v>66.833333333333599</c:v>
                </c:pt>
                <c:pt idx="803">
                  <c:v>66.916666666667638</c:v>
                </c:pt>
                <c:pt idx="804">
                  <c:v>67.000000000000554</c:v>
                </c:pt>
                <c:pt idx="805">
                  <c:v>67.083333333333599</c:v>
                </c:pt>
                <c:pt idx="806">
                  <c:v>67.166666666667226</c:v>
                </c:pt>
                <c:pt idx="807">
                  <c:v>67.25000000000054</c:v>
                </c:pt>
                <c:pt idx="808">
                  <c:v>67.333333333333584</c:v>
                </c:pt>
                <c:pt idx="809">
                  <c:v>67.416666666667609</c:v>
                </c:pt>
                <c:pt idx="810">
                  <c:v>67.500000000000512</c:v>
                </c:pt>
                <c:pt idx="811">
                  <c:v>67.58333333333357</c:v>
                </c:pt>
                <c:pt idx="812">
                  <c:v>67.666666666667197</c:v>
                </c:pt>
                <c:pt idx="813">
                  <c:v>67.750000000000512</c:v>
                </c:pt>
                <c:pt idx="814">
                  <c:v>67.833333333333556</c:v>
                </c:pt>
                <c:pt idx="815">
                  <c:v>67.916666666667581</c:v>
                </c:pt>
                <c:pt idx="816">
                  <c:v>68.000000000000483</c:v>
                </c:pt>
                <c:pt idx="817">
                  <c:v>68.083333333333542</c:v>
                </c:pt>
                <c:pt idx="818">
                  <c:v>68.166666666667197</c:v>
                </c:pt>
                <c:pt idx="819">
                  <c:v>68.250000000000483</c:v>
                </c:pt>
                <c:pt idx="820">
                  <c:v>68.333333333333542</c:v>
                </c:pt>
                <c:pt idx="821">
                  <c:v>68.416666666667567</c:v>
                </c:pt>
                <c:pt idx="822">
                  <c:v>68.500000000000469</c:v>
                </c:pt>
                <c:pt idx="823">
                  <c:v>68.583333333333528</c:v>
                </c:pt>
                <c:pt idx="824">
                  <c:v>68.666666666667126</c:v>
                </c:pt>
                <c:pt idx="825">
                  <c:v>68.750000000000455</c:v>
                </c:pt>
                <c:pt idx="826">
                  <c:v>68.833333333333513</c:v>
                </c:pt>
                <c:pt idx="827">
                  <c:v>68.916666666667538</c:v>
                </c:pt>
                <c:pt idx="828">
                  <c:v>69.000000000000441</c:v>
                </c:pt>
                <c:pt idx="829">
                  <c:v>69.083333333333499</c:v>
                </c:pt>
                <c:pt idx="830">
                  <c:v>69.166666666667126</c:v>
                </c:pt>
                <c:pt idx="831">
                  <c:v>69.250000000000412</c:v>
                </c:pt>
                <c:pt idx="832">
                  <c:v>69.333333333333485</c:v>
                </c:pt>
                <c:pt idx="833">
                  <c:v>69.41666666666751</c:v>
                </c:pt>
                <c:pt idx="834">
                  <c:v>69.500000000000412</c:v>
                </c:pt>
                <c:pt idx="835">
                  <c:v>69.583333333333471</c:v>
                </c:pt>
                <c:pt idx="836">
                  <c:v>69.666666666667126</c:v>
                </c:pt>
                <c:pt idx="837">
                  <c:v>69.750000000000398</c:v>
                </c:pt>
                <c:pt idx="838">
                  <c:v>69.833333333333456</c:v>
                </c:pt>
                <c:pt idx="839">
                  <c:v>69.916666666667481</c:v>
                </c:pt>
                <c:pt idx="840">
                  <c:v>70.000000000000384</c:v>
                </c:pt>
                <c:pt idx="841">
                  <c:v>70.083333333333456</c:v>
                </c:pt>
                <c:pt idx="842">
                  <c:v>70.166666666667126</c:v>
                </c:pt>
                <c:pt idx="843">
                  <c:v>70.250000000000369</c:v>
                </c:pt>
                <c:pt idx="844">
                  <c:v>70.333333333333442</c:v>
                </c:pt>
                <c:pt idx="845">
                  <c:v>70.416666666667439</c:v>
                </c:pt>
                <c:pt idx="846">
                  <c:v>70.500000000000355</c:v>
                </c:pt>
                <c:pt idx="847">
                  <c:v>70.583333333333428</c:v>
                </c:pt>
                <c:pt idx="848">
                  <c:v>70.666666666667027</c:v>
                </c:pt>
                <c:pt idx="849">
                  <c:v>70.750000000000341</c:v>
                </c:pt>
                <c:pt idx="850">
                  <c:v>70.833333333333414</c:v>
                </c:pt>
                <c:pt idx="851">
                  <c:v>70.91666666666741</c:v>
                </c:pt>
                <c:pt idx="852">
                  <c:v>71.000000000000313</c:v>
                </c:pt>
                <c:pt idx="853">
                  <c:v>71.0833333333334</c:v>
                </c:pt>
                <c:pt idx="854">
                  <c:v>71.166666666666984</c:v>
                </c:pt>
                <c:pt idx="855">
                  <c:v>71.250000000000313</c:v>
                </c:pt>
                <c:pt idx="856">
                  <c:v>71.333333333333385</c:v>
                </c:pt>
                <c:pt idx="857">
                  <c:v>71.416666666667368</c:v>
                </c:pt>
                <c:pt idx="858">
                  <c:v>71.500000000000298</c:v>
                </c:pt>
                <c:pt idx="859">
                  <c:v>71.583333333333371</c:v>
                </c:pt>
                <c:pt idx="860">
                  <c:v>71.666666666666956</c:v>
                </c:pt>
                <c:pt idx="861">
                  <c:v>71.750000000000284</c:v>
                </c:pt>
                <c:pt idx="862">
                  <c:v>71.833333333333371</c:v>
                </c:pt>
                <c:pt idx="863">
                  <c:v>71.916666666667311</c:v>
                </c:pt>
                <c:pt idx="864">
                  <c:v>72.00000000000027</c:v>
                </c:pt>
                <c:pt idx="865">
                  <c:v>72.083333333333357</c:v>
                </c:pt>
                <c:pt idx="866">
                  <c:v>72.166666666666913</c:v>
                </c:pt>
                <c:pt idx="867">
                  <c:v>72.250000000000256</c:v>
                </c:pt>
                <c:pt idx="868">
                  <c:v>72.333333333333343</c:v>
                </c:pt>
                <c:pt idx="869">
                  <c:v>72.416666666666927</c:v>
                </c:pt>
                <c:pt idx="870">
                  <c:v>72.500000000000242</c:v>
                </c:pt>
                <c:pt idx="871">
                  <c:v>72.583333333333329</c:v>
                </c:pt>
                <c:pt idx="872">
                  <c:v>72.666666666666899</c:v>
                </c:pt>
                <c:pt idx="873">
                  <c:v>72.750000000000213</c:v>
                </c:pt>
                <c:pt idx="874">
                  <c:v>72.833333333333314</c:v>
                </c:pt>
                <c:pt idx="875">
                  <c:v>72.916666666666927</c:v>
                </c:pt>
                <c:pt idx="876">
                  <c:v>73.000000000000213</c:v>
                </c:pt>
                <c:pt idx="877">
                  <c:v>73.0833333333333</c:v>
                </c:pt>
                <c:pt idx="878">
                  <c:v>73.16666666666687</c:v>
                </c:pt>
                <c:pt idx="879">
                  <c:v>73.250000000000199</c:v>
                </c:pt>
                <c:pt idx="880">
                  <c:v>73.333333333333286</c:v>
                </c:pt>
                <c:pt idx="881">
                  <c:v>73.416666666666927</c:v>
                </c:pt>
                <c:pt idx="882">
                  <c:v>73.500000000000185</c:v>
                </c:pt>
                <c:pt idx="883">
                  <c:v>73.583333333333272</c:v>
                </c:pt>
                <c:pt idx="884">
                  <c:v>73.666666666666842</c:v>
                </c:pt>
                <c:pt idx="885">
                  <c:v>73.750000000000171</c:v>
                </c:pt>
                <c:pt idx="886">
                  <c:v>73.833333333333258</c:v>
                </c:pt>
                <c:pt idx="887">
                  <c:v>73.916666666666927</c:v>
                </c:pt>
                <c:pt idx="888">
                  <c:v>74.000000000000156</c:v>
                </c:pt>
                <c:pt idx="889">
                  <c:v>74.083333333333258</c:v>
                </c:pt>
                <c:pt idx="890">
                  <c:v>74.166666666666814</c:v>
                </c:pt>
                <c:pt idx="891">
                  <c:v>74.250000000000142</c:v>
                </c:pt>
                <c:pt idx="892">
                  <c:v>74.333333333333258</c:v>
                </c:pt>
                <c:pt idx="893">
                  <c:v>74.416666666666927</c:v>
                </c:pt>
                <c:pt idx="894">
                  <c:v>74.500000000000128</c:v>
                </c:pt>
                <c:pt idx="895">
                  <c:v>74.583333333333258</c:v>
                </c:pt>
                <c:pt idx="896">
                  <c:v>74.666666666666785</c:v>
                </c:pt>
                <c:pt idx="897">
                  <c:v>74.750000000000114</c:v>
                </c:pt>
                <c:pt idx="898">
                  <c:v>74.833333333333258</c:v>
                </c:pt>
                <c:pt idx="899">
                  <c:v>74.916666666666927</c:v>
                </c:pt>
                <c:pt idx="900">
                  <c:v>75.000000000000099</c:v>
                </c:pt>
                <c:pt idx="901">
                  <c:v>75.083333333333258</c:v>
                </c:pt>
                <c:pt idx="902">
                  <c:v>75.166666666666757</c:v>
                </c:pt>
                <c:pt idx="903">
                  <c:v>75.250000000000085</c:v>
                </c:pt>
                <c:pt idx="904">
                  <c:v>75.333333333333258</c:v>
                </c:pt>
                <c:pt idx="905">
                  <c:v>75.416666666666927</c:v>
                </c:pt>
                <c:pt idx="906">
                  <c:v>75.500000000000071</c:v>
                </c:pt>
                <c:pt idx="907">
                  <c:v>75.583333333333258</c:v>
                </c:pt>
                <c:pt idx="908">
                  <c:v>75.666666666666728</c:v>
                </c:pt>
                <c:pt idx="909">
                  <c:v>75.750000000000057</c:v>
                </c:pt>
                <c:pt idx="910">
                  <c:v>75.833333333333258</c:v>
                </c:pt>
                <c:pt idx="911">
                  <c:v>75.916666666666927</c:v>
                </c:pt>
                <c:pt idx="912">
                  <c:v>76.000000000000043</c:v>
                </c:pt>
                <c:pt idx="913">
                  <c:v>76.083333333333258</c:v>
                </c:pt>
                <c:pt idx="914">
                  <c:v>76.1666666666667</c:v>
                </c:pt>
                <c:pt idx="915">
                  <c:v>76.250000000000028</c:v>
                </c:pt>
                <c:pt idx="916">
                  <c:v>76.333333333333258</c:v>
                </c:pt>
                <c:pt idx="917">
                  <c:v>76.416666666666927</c:v>
                </c:pt>
                <c:pt idx="918">
                  <c:v>76.500000000000014</c:v>
                </c:pt>
                <c:pt idx="919">
                  <c:v>76.583333333333258</c:v>
                </c:pt>
                <c:pt idx="920">
                  <c:v>76.666666666666671</c:v>
                </c:pt>
                <c:pt idx="921">
                  <c:v>76.75</c:v>
                </c:pt>
                <c:pt idx="922">
                  <c:v>76.833333333333258</c:v>
                </c:pt>
                <c:pt idx="923">
                  <c:v>76.916666666666899</c:v>
                </c:pt>
                <c:pt idx="924">
                  <c:v>77</c:v>
                </c:pt>
                <c:pt idx="925">
                  <c:v>77.083333333333258</c:v>
                </c:pt>
                <c:pt idx="926">
                  <c:v>77.166666666666643</c:v>
                </c:pt>
                <c:pt idx="927">
                  <c:v>77.25</c:v>
                </c:pt>
                <c:pt idx="928">
                  <c:v>77.333333333333258</c:v>
                </c:pt>
                <c:pt idx="929">
                  <c:v>77.41666666666687</c:v>
                </c:pt>
                <c:pt idx="930">
                  <c:v>77.5</c:v>
                </c:pt>
                <c:pt idx="931">
                  <c:v>77.583333333333258</c:v>
                </c:pt>
                <c:pt idx="932">
                  <c:v>77.666666666666615</c:v>
                </c:pt>
                <c:pt idx="933">
                  <c:v>77.75</c:v>
                </c:pt>
                <c:pt idx="934">
                  <c:v>77.833333333333258</c:v>
                </c:pt>
                <c:pt idx="935">
                  <c:v>77.916666666666842</c:v>
                </c:pt>
                <c:pt idx="936">
                  <c:v>78</c:v>
                </c:pt>
                <c:pt idx="937">
                  <c:v>78.083333333333258</c:v>
                </c:pt>
                <c:pt idx="938">
                  <c:v>78.166666666666586</c:v>
                </c:pt>
                <c:pt idx="939">
                  <c:v>78.25</c:v>
                </c:pt>
                <c:pt idx="940">
                  <c:v>78.333333333333158</c:v>
                </c:pt>
                <c:pt idx="941">
                  <c:v>78.416666666666814</c:v>
                </c:pt>
                <c:pt idx="942">
                  <c:v>78.5</c:v>
                </c:pt>
                <c:pt idx="943">
                  <c:v>78.583333333333158</c:v>
                </c:pt>
                <c:pt idx="944">
                  <c:v>78.666666666666572</c:v>
                </c:pt>
                <c:pt idx="945">
                  <c:v>78.75</c:v>
                </c:pt>
                <c:pt idx="946">
                  <c:v>78.833333333333158</c:v>
                </c:pt>
                <c:pt idx="947">
                  <c:v>78.916666666666799</c:v>
                </c:pt>
                <c:pt idx="948">
                  <c:v>79</c:v>
                </c:pt>
                <c:pt idx="949">
                  <c:v>79.083333333333158</c:v>
                </c:pt>
                <c:pt idx="950">
                  <c:v>79.166666666666529</c:v>
                </c:pt>
                <c:pt idx="951">
                  <c:v>79.25</c:v>
                </c:pt>
                <c:pt idx="952">
                  <c:v>79.333333333333158</c:v>
                </c:pt>
                <c:pt idx="953">
                  <c:v>79.416666666666771</c:v>
                </c:pt>
                <c:pt idx="954">
                  <c:v>79.5</c:v>
                </c:pt>
                <c:pt idx="955">
                  <c:v>79.583333333333158</c:v>
                </c:pt>
                <c:pt idx="956">
                  <c:v>79.666666666666501</c:v>
                </c:pt>
                <c:pt idx="957">
                  <c:v>79.75</c:v>
                </c:pt>
                <c:pt idx="958">
                  <c:v>79.833333333333158</c:v>
                </c:pt>
                <c:pt idx="959">
                  <c:v>79.916666666666742</c:v>
                </c:pt>
                <c:pt idx="960">
                  <c:v>80</c:v>
                </c:pt>
                <c:pt idx="961">
                  <c:v>80.083333333333059</c:v>
                </c:pt>
                <c:pt idx="962">
                  <c:v>80.166666666666472</c:v>
                </c:pt>
                <c:pt idx="963">
                  <c:v>80.25</c:v>
                </c:pt>
                <c:pt idx="964">
                  <c:v>80.333333333333059</c:v>
                </c:pt>
                <c:pt idx="965">
                  <c:v>80.416666666666728</c:v>
                </c:pt>
                <c:pt idx="966">
                  <c:v>80.5</c:v>
                </c:pt>
                <c:pt idx="967">
                  <c:v>80.583333333333059</c:v>
                </c:pt>
                <c:pt idx="968">
                  <c:v>80.666666666666444</c:v>
                </c:pt>
                <c:pt idx="969">
                  <c:v>80.75</c:v>
                </c:pt>
                <c:pt idx="970">
                  <c:v>80.833333333333059</c:v>
                </c:pt>
                <c:pt idx="971">
                  <c:v>80.9166666666667</c:v>
                </c:pt>
                <c:pt idx="972">
                  <c:v>81</c:v>
                </c:pt>
                <c:pt idx="973">
                  <c:v>81.083333333333059</c:v>
                </c:pt>
                <c:pt idx="974">
                  <c:v>81.166666666666416</c:v>
                </c:pt>
                <c:pt idx="975">
                  <c:v>81.25</c:v>
                </c:pt>
                <c:pt idx="976">
                  <c:v>81.333333333333059</c:v>
                </c:pt>
                <c:pt idx="977">
                  <c:v>81.416666666666671</c:v>
                </c:pt>
                <c:pt idx="978">
                  <c:v>81.5</c:v>
                </c:pt>
                <c:pt idx="979">
                  <c:v>81.583333333333059</c:v>
                </c:pt>
                <c:pt idx="980">
                  <c:v>81.666666666666387</c:v>
                </c:pt>
                <c:pt idx="981">
                  <c:v>81.749999999999986</c:v>
                </c:pt>
                <c:pt idx="982">
                  <c:v>81.833333333332988</c:v>
                </c:pt>
                <c:pt idx="983">
                  <c:v>81.916666666666643</c:v>
                </c:pt>
                <c:pt idx="984">
                  <c:v>81.999999999999972</c:v>
                </c:pt>
                <c:pt idx="985">
                  <c:v>82.083333333332988</c:v>
                </c:pt>
                <c:pt idx="986">
                  <c:v>82.166666666666373</c:v>
                </c:pt>
                <c:pt idx="987">
                  <c:v>82.249999999999957</c:v>
                </c:pt>
                <c:pt idx="988">
                  <c:v>82.333333333332988</c:v>
                </c:pt>
                <c:pt idx="989">
                  <c:v>82.416666666666629</c:v>
                </c:pt>
                <c:pt idx="990">
                  <c:v>82.499999999999943</c:v>
                </c:pt>
                <c:pt idx="991">
                  <c:v>82.583333333332988</c:v>
                </c:pt>
                <c:pt idx="992">
                  <c:v>82.66666666666633</c:v>
                </c:pt>
                <c:pt idx="993">
                  <c:v>82.749999999999943</c:v>
                </c:pt>
                <c:pt idx="994">
                  <c:v>82.833333333332988</c:v>
                </c:pt>
                <c:pt idx="995">
                  <c:v>82.9166666666666</c:v>
                </c:pt>
                <c:pt idx="996">
                  <c:v>82.999999999999929</c:v>
                </c:pt>
                <c:pt idx="997">
                  <c:v>83.083333333332959</c:v>
                </c:pt>
                <c:pt idx="998">
                  <c:v>83.166666666666302</c:v>
                </c:pt>
                <c:pt idx="999">
                  <c:v>83.249999999999915</c:v>
                </c:pt>
                <c:pt idx="1000">
                  <c:v>83.333333333332959</c:v>
                </c:pt>
                <c:pt idx="1001">
                  <c:v>83.416666666666586</c:v>
                </c:pt>
                <c:pt idx="1002">
                  <c:v>83.499999999999901</c:v>
                </c:pt>
                <c:pt idx="1003">
                  <c:v>83.583333333332888</c:v>
                </c:pt>
                <c:pt idx="1004">
                  <c:v>83.666666666666273</c:v>
                </c:pt>
                <c:pt idx="1005">
                  <c:v>83.749999999999886</c:v>
                </c:pt>
                <c:pt idx="1006">
                  <c:v>83.833333333332888</c:v>
                </c:pt>
                <c:pt idx="1007">
                  <c:v>83.916666666666558</c:v>
                </c:pt>
                <c:pt idx="1008">
                  <c:v>83.999999999999886</c:v>
                </c:pt>
                <c:pt idx="1009">
                  <c:v>84.083333333332888</c:v>
                </c:pt>
                <c:pt idx="1010">
                  <c:v>84.166666666666245</c:v>
                </c:pt>
                <c:pt idx="1011">
                  <c:v>84.249999999999858</c:v>
                </c:pt>
                <c:pt idx="1012">
                  <c:v>84.333333333332888</c:v>
                </c:pt>
                <c:pt idx="1013">
                  <c:v>84.416666666666529</c:v>
                </c:pt>
                <c:pt idx="1014">
                  <c:v>84.499999999999858</c:v>
                </c:pt>
                <c:pt idx="1015">
                  <c:v>84.583333333332888</c:v>
                </c:pt>
                <c:pt idx="1016">
                  <c:v>84.666666666666217</c:v>
                </c:pt>
                <c:pt idx="1017">
                  <c:v>84.749999999999844</c:v>
                </c:pt>
                <c:pt idx="1018">
                  <c:v>84.833333333332789</c:v>
                </c:pt>
                <c:pt idx="1019">
                  <c:v>84.916666666666501</c:v>
                </c:pt>
                <c:pt idx="1020">
                  <c:v>84.999999999999829</c:v>
                </c:pt>
                <c:pt idx="1021">
                  <c:v>85.083333333332789</c:v>
                </c:pt>
                <c:pt idx="1022">
                  <c:v>85.166666666666202</c:v>
                </c:pt>
                <c:pt idx="1023">
                  <c:v>85.249999999999815</c:v>
                </c:pt>
                <c:pt idx="1024">
                  <c:v>85.333333333332789</c:v>
                </c:pt>
                <c:pt idx="1025">
                  <c:v>85.416666666666487</c:v>
                </c:pt>
                <c:pt idx="1026">
                  <c:v>85.499999999999801</c:v>
                </c:pt>
                <c:pt idx="1027">
                  <c:v>85.583333333332789</c:v>
                </c:pt>
                <c:pt idx="1028">
                  <c:v>85.66666666666616</c:v>
                </c:pt>
                <c:pt idx="1029">
                  <c:v>85.749999999999801</c:v>
                </c:pt>
                <c:pt idx="1030">
                  <c:v>85.833333333332789</c:v>
                </c:pt>
                <c:pt idx="1031">
                  <c:v>85.916666666666444</c:v>
                </c:pt>
                <c:pt idx="1032">
                  <c:v>85.999999999999787</c:v>
                </c:pt>
                <c:pt idx="1033">
                  <c:v>86.083333333332789</c:v>
                </c:pt>
                <c:pt idx="1034">
                  <c:v>86.166666666666131</c:v>
                </c:pt>
                <c:pt idx="1035">
                  <c:v>86.249999999999758</c:v>
                </c:pt>
                <c:pt idx="1036">
                  <c:v>86.333333333332789</c:v>
                </c:pt>
                <c:pt idx="1037">
                  <c:v>86.416666666666416</c:v>
                </c:pt>
                <c:pt idx="1038">
                  <c:v>86.499999999999744</c:v>
                </c:pt>
                <c:pt idx="1039">
                  <c:v>86.583333333332718</c:v>
                </c:pt>
                <c:pt idx="1040">
                  <c:v>86.666666666666103</c:v>
                </c:pt>
                <c:pt idx="1041">
                  <c:v>86.74999999999973</c:v>
                </c:pt>
                <c:pt idx="1042">
                  <c:v>86.833333333332718</c:v>
                </c:pt>
                <c:pt idx="1043">
                  <c:v>86.916666666666401</c:v>
                </c:pt>
                <c:pt idx="1044">
                  <c:v>86.999999999999716</c:v>
                </c:pt>
                <c:pt idx="1045">
                  <c:v>87.083333333332718</c:v>
                </c:pt>
                <c:pt idx="1046">
                  <c:v>87.166666666666075</c:v>
                </c:pt>
                <c:pt idx="1047">
                  <c:v>87.249999999999702</c:v>
                </c:pt>
                <c:pt idx="1048">
                  <c:v>87.333333333332718</c:v>
                </c:pt>
                <c:pt idx="1049">
                  <c:v>87.416666666666359</c:v>
                </c:pt>
                <c:pt idx="1050">
                  <c:v>87.499999999999702</c:v>
                </c:pt>
                <c:pt idx="1051">
                  <c:v>87.583333333332718</c:v>
                </c:pt>
                <c:pt idx="1052">
                  <c:v>87.666666666666046</c:v>
                </c:pt>
                <c:pt idx="1053">
                  <c:v>87.749999999999687</c:v>
                </c:pt>
                <c:pt idx="1054">
                  <c:v>87.833333333332689</c:v>
                </c:pt>
                <c:pt idx="1055">
                  <c:v>87.91666666666633</c:v>
                </c:pt>
                <c:pt idx="1056">
                  <c:v>87.999999999999659</c:v>
                </c:pt>
                <c:pt idx="1057">
                  <c:v>88.083333333332689</c:v>
                </c:pt>
                <c:pt idx="1058">
                  <c:v>88.166666666666032</c:v>
                </c:pt>
                <c:pt idx="1059">
                  <c:v>88.249999999999645</c:v>
                </c:pt>
                <c:pt idx="1060">
                  <c:v>88.333333333332618</c:v>
                </c:pt>
                <c:pt idx="1061">
                  <c:v>88.416666666666316</c:v>
                </c:pt>
                <c:pt idx="1062">
                  <c:v>88.499999999999631</c:v>
                </c:pt>
                <c:pt idx="1063">
                  <c:v>88.583333333332618</c:v>
                </c:pt>
                <c:pt idx="1064">
                  <c:v>88.666666666666003</c:v>
                </c:pt>
                <c:pt idx="1065">
                  <c:v>88.749999999999631</c:v>
                </c:pt>
                <c:pt idx="1066">
                  <c:v>88.833333333332618</c:v>
                </c:pt>
                <c:pt idx="1067">
                  <c:v>88.916666666666288</c:v>
                </c:pt>
                <c:pt idx="1068">
                  <c:v>88.999999999999616</c:v>
                </c:pt>
                <c:pt idx="1069">
                  <c:v>89.083333333332618</c:v>
                </c:pt>
                <c:pt idx="1070">
                  <c:v>89.166666666665961</c:v>
                </c:pt>
                <c:pt idx="1071">
                  <c:v>89.249999999999616</c:v>
                </c:pt>
                <c:pt idx="1072">
                  <c:v>89.333333333332618</c:v>
                </c:pt>
                <c:pt idx="1073">
                  <c:v>89.416666666666245</c:v>
                </c:pt>
                <c:pt idx="1074">
                  <c:v>89.499999999999588</c:v>
                </c:pt>
                <c:pt idx="1075">
                  <c:v>89.583333333332519</c:v>
                </c:pt>
                <c:pt idx="1076">
                  <c:v>89.666666666665932</c:v>
                </c:pt>
                <c:pt idx="1077">
                  <c:v>89.749999999999559</c:v>
                </c:pt>
                <c:pt idx="1078">
                  <c:v>89.833333333332519</c:v>
                </c:pt>
                <c:pt idx="1079">
                  <c:v>89.916666666666231</c:v>
                </c:pt>
                <c:pt idx="1080">
                  <c:v>89.999999999999545</c:v>
                </c:pt>
                <c:pt idx="1081">
                  <c:v>90.083333333332519</c:v>
                </c:pt>
                <c:pt idx="1082">
                  <c:v>90.166666666665904</c:v>
                </c:pt>
                <c:pt idx="1083">
                  <c:v>90.249999999999531</c:v>
                </c:pt>
                <c:pt idx="1084">
                  <c:v>90.333333333332519</c:v>
                </c:pt>
                <c:pt idx="1085">
                  <c:v>90.416666666666188</c:v>
                </c:pt>
                <c:pt idx="1086">
                  <c:v>90.499999999999531</c:v>
                </c:pt>
                <c:pt idx="1087">
                  <c:v>90.583333333332519</c:v>
                </c:pt>
                <c:pt idx="1088">
                  <c:v>90.666666666665876</c:v>
                </c:pt>
                <c:pt idx="1089">
                  <c:v>90.749999999999517</c:v>
                </c:pt>
                <c:pt idx="1090">
                  <c:v>90.833333333332519</c:v>
                </c:pt>
                <c:pt idx="1091">
                  <c:v>90.91666666666616</c:v>
                </c:pt>
                <c:pt idx="1092">
                  <c:v>90.999999999999488</c:v>
                </c:pt>
                <c:pt idx="1093">
                  <c:v>91.083333333332519</c:v>
                </c:pt>
                <c:pt idx="1094">
                  <c:v>91.166666666665847</c:v>
                </c:pt>
                <c:pt idx="1095">
                  <c:v>91.249999999999474</c:v>
                </c:pt>
                <c:pt idx="1096">
                  <c:v>91.333333333332448</c:v>
                </c:pt>
                <c:pt idx="1097">
                  <c:v>91.416666666666131</c:v>
                </c:pt>
                <c:pt idx="1098">
                  <c:v>91.49999999999946</c:v>
                </c:pt>
                <c:pt idx="1099">
                  <c:v>91.583333333332448</c:v>
                </c:pt>
                <c:pt idx="1100">
                  <c:v>91.666666666665833</c:v>
                </c:pt>
                <c:pt idx="1101">
                  <c:v>91.749999999999446</c:v>
                </c:pt>
                <c:pt idx="1102">
                  <c:v>91.833333333332448</c:v>
                </c:pt>
                <c:pt idx="1103">
                  <c:v>91.916666666666117</c:v>
                </c:pt>
                <c:pt idx="1104">
                  <c:v>91.999999999999432</c:v>
                </c:pt>
                <c:pt idx="1105">
                  <c:v>92.083333333332448</c:v>
                </c:pt>
                <c:pt idx="1106">
                  <c:v>92.16666666666579</c:v>
                </c:pt>
                <c:pt idx="1107">
                  <c:v>92.249999999999432</c:v>
                </c:pt>
                <c:pt idx="1108">
                  <c:v>92.333333333332448</c:v>
                </c:pt>
                <c:pt idx="1109">
                  <c:v>92.416666666666075</c:v>
                </c:pt>
                <c:pt idx="1110">
                  <c:v>92.499999999999417</c:v>
                </c:pt>
                <c:pt idx="1111">
                  <c:v>92.583333333332419</c:v>
                </c:pt>
                <c:pt idx="1112">
                  <c:v>92.666666666665762</c:v>
                </c:pt>
                <c:pt idx="1113">
                  <c:v>92.749999999999389</c:v>
                </c:pt>
                <c:pt idx="1114">
                  <c:v>92.833333333332419</c:v>
                </c:pt>
                <c:pt idx="1115">
                  <c:v>92.91666666666606</c:v>
                </c:pt>
                <c:pt idx="1116">
                  <c:v>92.999999999999375</c:v>
                </c:pt>
                <c:pt idx="1117">
                  <c:v>93.083333333332348</c:v>
                </c:pt>
                <c:pt idx="1118">
                  <c:v>93.166666666665733</c:v>
                </c:pt>
                <c:pt idx="1119">
                  <c:v>93.249999999999361</c:v>
                </c:pt>
                <c:pt idx="1120">
                  <c:v>93.333333333332348</c:v>
                </c:pt>
                <c:pt idx="1121">
                  <c:v>93.416666666666046</c:v>
                </c:pt>
                <c:pt idx="1122">
                  <c:v>93.499999999999361</c:v>
                </c:pt>
                <c:pt idx="1123">
                  <c:v>93.583333333332348</c:v>
                </c:pt>
                <c:pt idx="1124">
                  <c:v>93.666666666665705</c:v>
                </c:pt>
                <c:pt idx="1125">
                  <c:v>93.749999999999346</c:v>
                </c:pt>
                <c:pt idx="1126">
                  <c:v>93.833333333332348</c:v>
                </c:pt>
                <c:pt idx="1127">
                  <c:v>93.916666666665989</c:v>
                </c:pt>
                <c:pt idx="1128">
                  <c:v>93.999999999999346</c:v>
                </c:pt>
                <c:pt idx="1129">
                  <c:v>94.083333333332348</c:v>
                </c:pt>
                <c:pt idx="1130">
                  <c:v>94.166666666665677</c:v>
                </c:pt>
                <c:pt idx="1131">
                  <c:v>94.249999999999318</c:v>
                </c:pt>
                <c:pt idx="1132">
                  <c:v>94.333333333332249</c:v>
                </c:pt>
                <c:pt idx="1133">
                  <c:v>94.416666666665961</c:v>
                </c:pt>
                <c:pt idx="1134">
                  <c:v>94.499999999999289</c:v>
                </c:pt>
                <c:pt idx="1135">
                  <c:v>94.583333333332249</c:v>
                </c:pt>
                <c:pt idx="1136">
                  <c:v>94.666666666665662</c:v>
                </c:pt>
                <c:pt idx="1137">
                  <c:v>94.749999999999275</c:v>
                </c:pt>
                <c:pt idx="1138">
                  <c:v>94.833333333332249</c:v>
                </c:pt>
                <c:pt idx="1139">
                  <c:v>94.916666666665947</c:v>
                </c:pt>
                <c:pt idx="1140">
                  <c:v>94.999999999999261</c:v>
                </c:pt>
                <c:pt idx="1141">
                  <c:v>95.083333333332249</c:v>
                </c:pt>
                <c:pt idx="1142">
                  <c:v>95.16666666666562</c:v>
                </c:pt>
                <c:pt idx="1143">
                  <c:v>95.249999999999261</c:v>
                </c:pt>
                <c:pt idx="1144">
                  <c:v>95.333333333332249</c:v>
                </c:pt>
                <c:pt idx="1145">
                  <c:v>95.416666666665904</c:v>
                </c:pt>
                <c:pt idx="1146">
                  <c:v>95.499999999999247</c:v>
                </c:pt>
                <c:pt idx="1147">
                  <c:v>95.583333333332249</c:v>
                </c:pt>
                <c:pt idx="1148">
                  <c:v>95.666666666665591</c:v>
                </c:pt>
                <c:pt idx="1149">
                  <c:v>95.749999999999218</c:v>
                </c:pt>
                <c:pt idx="1150">
                  <c:v>95.833333333332249</c:v>
                </c:pt>
                <c:pt idx="1151">
                  <c:v>95.916666666665876</c:v>
                </c:pt>
                <c:pt idx="1152">
                  <c:v>95.999999999999204</c:v>
                </c:pt>
                <c:pt idx="1153">
                  <c:v>96.083333333332178</c:v>
                </c:pt>
                <c:pt idx="1154">
                  <c:v>96.166666666665563</c:v>
                </c:pt>
                <c:pt idx="1155">
                  <c:v>96.24999999999919</c:v>
                </c:pt>
                <c:pt idx="1156">
                  <c:v>96.333333333332178</c:v>
                </c:pt>
                <c:pt idx="1157">
                  <c:v>96.416666666665861</c:v>
                </c:pt>
                <c:pt idx="1158">
                  <c:v>96.499999999999176</c:v>
                </c:pt>
                <c:pt idx="1159">
                  <c:v>96.583333333332178</c:v>
                </c:pt>
                <c:pt idx="1160">
                  <c:v>96.666666666665535</c:v>
                </c:pt>
                <c:pt idx="1161">
                  <c:v>96.749999999999162</c:v>
                </c:pt>
                <c:pt idx="1162">
                  <c:v>96.833333333332178</c:v>
                </c:pt>
                <c:pt idx="1163">
                  <c:v>96.916666666665819</c:v>
                </c:pt>
                <c:pt idx="1164">
                  <c:v>96.999999999999162</c:v>
                </c:pt>
                <c:pt idx="1165">
                  <c:v>97.083333333332178</c:v>
                </c:pt>
                <c:pt idx="1166">
                  <c:v>97.166666666665506</c:v>
                </c:pt>
                <c:pt idx="1167">
                  <c:v>97.249999999999147</c:v>
                </c:pt>
                <c:pt idx="1168">
                  <c:v>97.333333333332149</c:v>
                </c:pt>
                <c:pt idx="1169">
                  <c:v>97.41666666666579</c:v>
                </c:pt>
                <c:pt idx="1170">
                  <c:v>97.499999999999119</c:v>
                </c:pt>
                <c:pt idx="1171">
                  <c:v>97.583333333332149</c:v>
                </c:pt>
                <c:pt idx="1172">
                  <c:v>97.666666666665492</c:v>
                </c:pt>
                <c:pt idx="1173">
                  <c:v>97.749999999999105</c:v>
                </c:pt>
                <c:pt idx="1174">
                  <c:v>97.833333333332078</c:v>
                </c:pt>
                <c:pt idx="1175">
                  <c:v>97.916666666665776</c:v>
                </c:pt>
                <c:pt idx="1176">
                  <c:v>97.999999999999091</c:v>
                </c:pt>
                <c:pt idx="1177">
                  <c:v>98.083333333332078</c:v>
                </c:pt>
                <c:pt idx="1178">
                  <c:v>98.166666666665463</c:v>
                </c:pt>
                <c:pt idx="1179">
                  <c:v>98.249999999999091</c:v>
                </c:pt>
                <c:pt idx="1180">
                  <c:v>98.333333333332078</c:v>
                </c:pt>
                <c:pt idx="1181">
                  <c:v>98.416666666665748</c:v>
                </c:pt>
                <c:pt idx="1182">
                  <c:v>98.499999999999076</c:v>
                </c:pt>
                <c:pt idx="1183">
                  <c:v>98.583333333332078</c:v>
                </c:pt>
                <c:pt idx="1184">
                  <c:v>98.666666666665421</c:v>
                </c:pt>
                <c:pt idx="1185">
                  <c:v>98.749999999999076</c:v>
                </c:pt>
                <c:pt idx="1186">
                  <c:v>98.833333333332078</c:v>
                </c:pt>
                <c:pt idx="1187">
                  <c:v>98.916666666665705</c:v>
                </c:pt>
                <c:pt idx="1188">
                  <c:v>98.999999999999048</c:v>
                </c:pt>
                <c:pt idx="1189">
                  <c:v>99.08333333333205</c:v>
                </c:pt>
                <c:pt idx="1190">
                  <c:v>99.166666666665392</c:v>
                </c:pt>
                <c:pt idx="1191">
                  <c:v>99.249999999999019</c:v>
                </c:pt>
                <c:pt idx="1192">
                  <c:v>99.33333333333205</c:v>
                </c:pt>
                <c:pt idx="1193">
                  <c:v>99.416666666665691</c:v>
                </c:pt>
                <c:pt idx="1194">
                  <c:v>99.499999999999005</c:v>
                </c:pt>
                <c:pt idx="1195">
                  <c:v>99.583333333331638</c:v>
                </c:pt>
                <c:pt idx="1196">
                  <c:v>99.666666666665364</c:v>
                </c:pt>
                <c:pt idx="1197">
                  <c:v>99.749999999998991</c:v>
                </c:pt>
                <c:pt idx="1198">
                  <c:v>99.833333333331623</c:v>
                </c:pt>
                <c:pt idx="1199">
                  <c:v>99.916666666665677</c:v>
                </c:pt>
                <c:pt idx="1200">
                  <c:v>99.999999999998991</c:v>
                </c:pt>
                <c:pt idx="1201">
                  <c:v>100.08333333333201</c:v>
                </c:pt>
                <c:pt idx="1202">
                  <c:v>100.16666666666536</c:v>
                </c:pt>
                <c:pt idx="1203">
                  <c:v>100.24999999999908</c:v>
                </c:pt>
                <c:pt idx="1204">
                  <c:v>100.33333333333162</c:v>
                </c:pt>
                <c:pt idx="1205">
                  <c:v>100.41666666666573</c:v>
                </c:pt>
                <c:pt idx="1206">
                  <c:v>100.49999999999908</c:v>
                </c:pt>
                <c:pt idx="1207">
                  <c:v>100.58333333333162</c:v>
                </c:pt>
                <c:pt idx="1208">
                  <c:v>100.66666666666532</c:v>
                </c:pt>
                <c:pt idx="1209">
                  <c:v>100.74999999999905</c:v>
                </c:pt>
                <c:pt idx="1210">
                  <c:v>100.83333333333159</c:v>
                </c:pt>
                <c:pt idx="1211">
                  <c:v>100.91666666666571</c:v>
                </c:pt>
                <c:pt idx="1212">
                  <c:v>100.99999999999903</c:v>
                </c:pt>
                <c:pt idx="1213">
                  <c:v>101.08333333333159</c:v>
                </c:pt>
                <c:pt idx="1214">
                  <c:v>101.16666666666529</c:v>
                </c:pt>
                <c:pt idx="1215">
                  <c:v>101.24999999999903</c:v>
                </c:pt>
                <c:pt idx="1216">
                  <c:v>101.33333333333157</c:v>
                </c:pt>
                <c:pt idx="1217">
                  <c:v>101.41666666666568</c:v>
                </c:pt>
                <c:pt idx="1218">
                  <c:v>101.49999999999901</c:v>
                </c:pt>
                <c:pt idx="1219">
                  <c:v>101.58333333333155</c:v>
                </c:pt>
                <c:pt idx="1220">
                  <c:v>101.66666666666526</c:v>
                </c:pt>
                <c:pt idx="1221">
                  <c:v>101.74999999999901</c:v>
                </c:pt>
                <c:pt idx="1222">
                  <c:v>101.83333333333155</c:v>
                </c:pt>
                <c:pt idx="1223">
                  <c:v>101.91666666666565</c:v>
                </c:pt>
                <c:pt idx="1224">
                  <c:v>101.99999999999898</c:v>
                </c:pt>
                <c:pt idx="1225">
                  <c:v>102.08333333333154</c:v>
                </c:pt>
                <c:pt idx="1226">
                  <c:v>102.16666666666522</c:v>
                </c:pt>
                <c:pt idx="1227">
                  <c:v>102.24999999999898</c:v>
                </c:pt>
                <c:pt idx="1228">
                  <c:v>102.33333333333154</c:v>
                </c:pt>
                <c:pt idx="1229">
                  <c:v>102.41666666666563</c:v>
                </c:pt>
                <c:pt idx="1230">
                  <c:v>102.49999999999895</c:v>
                </c:pt>
                <c:pt idx="1231">
                  <c:v>102.58333333333152</c:v>
                </c:pt>
                <c:pt idx="1232">
                  <c:v>102.66666666666519</c:v>
                </c:pt>
                <c:pt idx="1233">
                  <c:v>102.74999999999893</c:v>
                </c:pt>
                <c:pt idx="1234">
                  <c:v>102.83333333333152</c:v>
                </c:pt>
                <c:pt idx="1235">
                  <c:v>102.91666666666561</c:v>
                </c:pt>
                <c:pt idx="1236">
                  <c:v>102.99999999999893</c:v>
                </c:pt>
                <c:pt idx="1237">
                  <c:v>103.0833333333315</c:v>
                </c:pt>
                <c:pt idx="1238">
                  <c:v>103.16666666666519</c:v>
                </c:pt>
                <c:pt idx="1239">
                  <c:v>103.24999999999891</c:v>
                </c:pt>
                <c:pt idx="1240">
                  <c:v>103.33333333333148</c:v>
                </c:pt>
                <c:pt idx="1241">
                  <c:v>103.41666666666558</c:v>
                </c:pt>
                <c:pt idx="1242">
                  <c:v>103.49999999999891</c:v>
                </c:pt>
                <c:pt idx="1243">
                  <c:v>103.58333333333148</c:v>
                </c:pt>
                <c:pt idx="1244">
                  <c:v>103.66666666666519</c:v>
                </c:pt>
                <c:pt idx="1245">
                  <c:v>103.74999999999888</c:v>
                </c:pt>
                <c:pt idx="1246">
                  <c:v>103.83333333333147</c:v>
                </c:pt>
                <c:pt idx="1247">
                  <c:v>103.91666666666553</c:v>
                </c:pt>
                <c:pt idx="1248">
                  <c:v>103.99999999999888</c:v>
                </c:pt>
                <c:pt idx="1249">
                  <c:v>104.08333333333147</c:v>
                </c:pt>
                <c:pt idx="1250">
                  <c:v>104.16666666666512</c:v>
                </c:pt>
                <c:pt idx="1251">
                  <c:v>104.24999999999885</c:v>
                </c:pt>
                <c:pt idx="1252">
                  <c:v>104.33333333333145</c:v>
                </c:pt>
                <c:pt idx="1253">
                  <c:v>104.41666666666551</c:v>
                </c:pt>
                <c:pt idx="1254">
                  <c:v>104.49999999999883</c:v>
                </c:pt>
                <c:pt idx="1255">
                  <c:v>104.58333333333144</c:v>
                </c:pt>
                <c:pt idx="1256">
                  <c:v>104.66666666666509</c:v>
                </c:pt>
                <c:pt idx="1257">
                  <c:v>104.74999999999883</c:v>
                </c:pt>
                <c:pt idx="1258">
                  <c:v>104.83333333333142</c:v>
                </c:pt>
                <c:pt idx="1259">
                  <c:v>104.91666666666548</c:v>
                </c:pt>
                <c:pt idx="1260">
                  <c:v>104.99999999999881</c:v>
                </c:pt>
                <c:pt idx="1261">
                  <c:v>105.0833333333314</c:v>
                </c:pt>
                <c:pt idx="1262">
                  <c:v>105.16666666666509</c:v>
                </c:pt>
                <c:pt idx="1263">
                  <c:v>105.24999999999881</c:v>
                </c:pt>
                <c:pt idx="1264">
                  <c:v>105.3333333333314</c:v>
                </c:pt>
                <c:pt idx="1265">
                  <c:v>105.41666666666546</c:v>
                </c:pt>
                <c:pt idx="1266">
                  <c:v>105.49999999999878</c:v>
                </c:pt>
                <c:pt idx="1267">
                  <c:v>105.58333333333138</c:v>
                </c:pt>
                <c:pt idx="1268">
                  <c:v>105.66666666666502</c:v>
                </c:pt>
                <c:pt idx="1269">
                  <c:v>105.74999999999878</c:v>
                </c:pt>
                <c:pt idx="1270">
                  <c:v>105.83333333333138</c:v>
                </c:pt>
                <c:pt idx="1271">
                  <c:v>105.91666666666544</c:v>
                </c:pt>
                <c:pt idx="1272">
                  <c:v>105.99999999999876</c:v>
                </c:pt>
                <c:pt idx="1273">
                  <c:v>106.08333333333137</c:v>
                </c:pt>
                <c:pt idx="1274">
                  <c:v>106.16666666666498</c:v>
                </c:pt>
                <c:pt idx="1275">
                  <c:v>106.24999999999874</c:v>
                </c:pt>
                <c:pt idx="1276">
                  <c:v>106.33333333333135</c:v>
                </c:pt>
                <c:pt idx="1277">
                  <c:v>106.41666666666499</c:v>
                </c:pt>
                <c:pt idx="1278">
                  <c:v>106.49999999999874</c:v>
                </c:pt>
                <c:pt idx="1279">
                  <c:v>106.58333333333134</c:v>
                </c:pt>
                <c:pt idx="1280">
                  <c:v>106.66666666666497</c:v>
                </c:pt>
                <c:pt idx="1281">
                  <c:v>106.74999999999871</c:v>
                </c:pt>
                <c:pt idx="1282">
                  <c:v>106.83333333333132</c:v>
                </c:pt>
                <c:pt idx="1283">
                  <c:v>106.91666666666499</c:v>
                </c:pt>
                <c:pt idx="1284">
                  <c:v>106.99999999999871</c:v>
                </c:pt>
                <c:pt idx="1285">
                  <c:v>107.08333333333132</c:v>
                </c:pt>
                <c:pt idx="1286">
                  <c:v>107.16666666666494</c:v>
                </c:pt>
                <c:pt idx="1287">
                  <c:v>107.24999999999868</c:v>
                </c:pt>
                <c:pt idx="1288">
                  <c:v>107.3333333333313</c:v>
                </c:pt>
                <c:pt idx="1289">
                  <c:v>107.41666666666492</c:v>
                </c:pt>
                <c:pt idx="1290">
                  <c:v>107.49999999999868</c:v>
                </c:pt>
                <c:pt idx="1291">
                  <c:v>107.5833333333313</c:v>
                </c:pt>
                <c:pt idx="1292">
                  <c:v>107.66666666666491</c:v>
                </c:pt>
                <c:pt idx="1293">
                  <c:v>107.74999999999866</c:v>
                </c:pt>
                <c:pt idx="1294">
                  <c:v>107.83333333333128</c:v>
                </c:pt>
                <c:pt idx="1295">
                  <c:v>107.91666666666492</c:v>
                </c:pt>
                <c:pt idx="1296">
                  <c:v>107.99999999999864</c:v>
                </c:pt>
                <c:pt idx="1297">
                  <c:v>108.08333333333127</c:v>
                </c:pt>
                <c:pt idx="1298">
                  <c:v>108.16666666666488</c:v>
                </c:pt>
                <c:pt idx="1299">
                  <c:v>108.24999999999864</c:v>
                </c:pt>
                <c:pt idx="1300">
                  <c:v>108.33333333333125</c:v>
                </c:pt>
                <c:pt idx="1301">
                  <c:v>108.41666666666492</c:v>
                </c:pt>
                <c:pt idx="1302">
                  <c:v>108.49999999999861</c:v>
                </c:pt>
                <c:pt idx="1303">
                  <c:v>108.58333333333124</c:v>
                </c:pt>
                <c:pt idx="1304">
                  <c:v>108.66666666666485</c:v>
                </c:pt>
                <c:pt idx="1305">
                  <c:v>108.74999999999861</c:v>
                </c:pt>
                <c:pt idx="1306">
                  <c:v>108.83333333333124</c:v>
                </c:pt>
                <c:pt idx="1307">
                  <c:v>108.91666666666492</c:v>
                </c:pt>
                <c:pt idx="1308">
                  <c:v>108.99999999999858</c:v>
                </c:pt>
                <c:pt idx="1309">
                  <c:v>109.08333333333123</c:v>
                </c:pt>
                <c:pt idx="1310">
                  <c:v>109.16666666666481</c:v>
                </c:pt>
                <c:pt idx="1311">
                  <c:v>109.24999999999858</c:v>
                </c:pt>
                <c:pt idx="1312">
                  <c:v>109.33333333333121</c:v>
                </c:pt>
                <c:pt idx="1313">
                  <c:v>109.41666666666482</c:v>
                </c:pt>
                <c:pt idx="1314">
                  <c:v>109.49999999999856</c:v>
                </c:pt>
                <c:pt idx="1315">
                  <c:v>109.5833333333312</c:v>
                </c:pt>
                <c:pt idx="1316">
                  <c:v>109.6666666666648</c:v>
                </c:pt>
                <c:pt idx="1317">
                  <c:v>109.74999999999854</c:v>
                </c:pt>
                <c:pt idx="1318">
                  <c:v>109.83333333333118</c:v>
                </c:pt>
                <c:pt idx="1319">
                  <c:v>109.91666666666482</c:v>
                </c:pt>
                <c:pt idx="1320">
                  <c:v>109.99999999999854</c:v>
                </c:pt>
                <c:pt idx="1321">
                  <c:v>110.08333333333117</c:v>
                </c:pt>
                <c:pt idx="1322">
                  <c:v>110.16666666666477</c:v>
                </c:pt>
                <c:pt idx="1323">
                  <c:v>110.24999999999851</c:v>
                </c:pt>
                <c:pt idx="1324">
                  <c:v>110.33333333333115</c:v>
                </c:pt>
                <c:pt idx="1325">
                  <c:v>110.41666666666482</c:v>
                </c:pt>
                <c:pt idx="1326">
                  <c:v>110.49999999999851</c:v>
                </c:pt>
                <c:pt idx="1327">
                  <c:v>110.58333333333115</c:v>
                </c:pt>
                <c:pt idx="1328">
                  <c:v>110.66666666666474</c:v>
                </c:pt>
                <c:pt idx="1329">
                  <c:v>110.74999999999849</c:v>
                </c:pt>
                <c:pt idx="1330">
                  <c:v>110.83333333333114</c:v>
                </c:pt>
                <c:pt idx="1331">
                  <c:v>110.91666666666472</c:v>
                </c:pt>
                <c:pt idx="1332">
                  <c:v>110.99999999999849</c:v>
                </c:pt>
                <c:pt idx="1333">
                  <c:v>111.08333333333113</c:v>
                </c:pt>
                <c:pt idx="1334">
                  <c:v>111.16666666666471</c:v>
                </c:pt>
                <c:pt idx="1335">
                  <c:v>111.24999999999847</c:v>
                </c:pt>
                <c:pt idx="1336">
                  <c:v>111.33333333333111</c:v>
                </c:pt>
                <c:pt idx="1337">
                  <c:v>111.41666666666472</c:v>
                </c:pt>
                <c:pt idx="1338">
                  <c:v>111.49999999999844</c:v>
                </c:pt>
                <c:pt idx="1339">
                  <c:v>111.5833333333311</c:v>
                </c:pt>
                <c:pt idx="1340">
                  <c:v>111.66666666666468</c:v>
                </c:pt>
                <c:pt idx="1341">
                  <c:v>111.74999999999844</c:v>
                </c:pt>
                <c:pt idx="1342">
                  <c:v>111.83333333333108</c:v>
                </c:pt>
                <c:pt idx="1343">
                  <c:v>111.91666666666472</c:v>
                </c:pt>
                <c:pt idx="1344">
                  <c:v>111.99999999999841</c:v>
                </c:pt>
                <c:pt idx="1345">
                  <c:v>112.08333333333107</c:v>
                </c:pt>
                <c:pt idx="1346">
                  <c:v>112.16666666666465</c:v>
                </c:pt>
                <c:pt idx="1347">
                  <c:v>112.24999999999841</c:v>
                </c:pt>
                <c:pt idx="1348">
                  <c:v>112.33333333333107</c:v>
                </c:pt>
                <c:pt idx="1349">
                  <c:v>112.41666666666472</c:v>
                </c:pt>
                <c:pt idx="1350">
                  <c:v>112.49999999999839</c:v>
                </c:pt>
                <c:pt idx="1351">
                  <c:v>112.58333333333105</c:v>
                </c:pt>
                <c:pt idx="1352">
                  <c:v>112.66666666666463</c:v>
                </c:pt>
                <c:pt idx="1353">
                  <c:v>112.74999999999839</c:v>
                </c:pt>
                <c:pt idx="1354">
                  <c:v>112.83333333333104</c:v>
                </c:pt>
                <c:pt idx="1355">
                  <c:v>112.91666666666472</c:v>
                </c:pt>
                <c:pt idx="1356">
                  <c:v>112.99999999999837</c:v>
                </c:pt>
                <c:pt idx="1357">
                  <c:v>113.08333333333103</c:v>
                </c:pt>
                <c:pt idx="1358">
                  <c:v>113.1666666666646</c:v>
                </c:pt>
                <c:pt idx="1359">
                  <c:v>113.24999999999837</c:v>
                </c:pt>
                <c:pt idx="1360">
                  <c:v>113.33333333333101</c:v>
                </c:pt>
                <c:pt idx="1361">
                  <c:v>113.41666666666472</c:v>
                </c:pt>
                <c:pt idx="1362">
                  <c:v>113.49999999999834</c:v>
                </c:pt>
                <c:pt idx="1363">
                  <c:v>113.583333333331</c:v>
                </c:pt>
                <c:pt idx="1364">
                  <c:v>113.66666666666457</c:v>
                </c:pt>
                <c:pt idx="1365">
                  <c:v>113.74999999999834</c:v>
                </c:pt>
                <c:pt idx="1366">
                  <c:v>113.83333333333098</c:v>
                </c:pt>
                <c:pt idx="1367">
                  <c:v>113.91666666666472</c:v>
                </c:pt>
                <c:pt idx="1368">
                  <c:v>113.99999999999831</c:v>
                </c:pt>
                <c:pt idx="1369">
                  <c:v>114.08333333333097</c:v>
                </c:pt>
                <c:pt idx="1370">
                  <c:v>114.16666666666454</c:v>
                </c:pt>
                <c:pt idx="1371">
                  <c:v>114.24999999999831</c:v>
                </c:pt>
                <c:pt idx="1372">
                  <c:v>114.33333333333096</c:v>
                </c:pt>
                <c:pt idx="1373">
                  <c:v>114.41666666666472</c:v>
                </c:pt>
                <c:pt idx="1374">
                  <c:v>114.49999999999829</c:v>
                </c:pt>
                <c:pt idx="1375">
                  <c:v>114.58333333333094</c:v>
                </c:pt>
                <c:pt idx="1376">
                  <c:v>114.66666666666451</c:v>
                </c:pt>
                <c:pt idx="1377">
                  <c:v>114.74999999999829</c:v>
                </c:pt>
                <c:pt idx="1378">
                  <c:v>114.83333333333093</c:v>
                </c:pt>
                <c:pt idx="1379">
                  <c:v>114.91666666666472</c:v>
                </c:pt>
                <c:pt idx="1380">
                  <c:v>114.99999999999827</c:v>
                </c:pt>
                <c:pt idx="1381">
                  <c:v>115.08333333333091</c:v>
                </c:pt>
                <c:pt idx="1382">
                  <c:v>115.16666666666448</c:v>
                </c:pt>
                <c:pt idx="1383">
                  <c:v>115.24999999999827</c:v>
                </c:pt>
                <c:pt idx="1384">
                  <c:v>115.3333333333309</c:v>
                </c:pt>
                <c:pt idx="1385">
                  <c:v>115.41666666666471</c:v>
                </c:pt>
                <c:pt idx="1386">
                  <c:v>115.49999999999824</c:v>
                </c:pt>
                <c:pt idx="1387">
                  <c:v>115.58333333333088</c:v>
                </c:pt>
                <c:pt idx="1388">
                  <c:v>115.66666666666445</c:v>
                </c:pt>
                <c:pt idx="1389">
                  <c:v>115.74999999999824</c:v>
                </c:pt>
                <c:pt idx="1390">
                  <c:v>115.83333333333087</c:v>
                </c:pt>
                <c:pt idx="1391">
                  <c:v>115.91666666666468</c:v>
                </c:pt>
                <c:pt idx="1392">
                  <c:v>115.99999999999822</c:v>
                </c:pt>
                <c:pt idx="1393">
                  <c:v>116.08333333333086</c:v>
                </c:pt>
                <c:pt idx="1394">
                  <c:v>116.16666666666443</c:v>
                </c:pt>
                <c:pt idx="1395">
                  <c:v>116.24999999999822</c:v>
                </c:pt>
                <c:pt idx="1396">
                  <c:v>116.33333333333084</c:v>
                </c:pt>
                <c:pt idx="1397">
                  <c:v>116.41666666666465</c:v>
                </c:pt>
                <c:pt idx="1398">
                  <c:v>116.4999999999982</c:v>
                </c:pt>
                <c:pt idx="1399">
                  <c:v>116.58333333333083</c:v>
                </c:pt>
                <c:pt idx="1400">
                  <c:v>116.6666666666644</c:v>
                </c:pt>
                <c:pt idx="1401">
                  <c:v>116.7499999999982</c:v>
                </c:pt>
                <c:pt idx="1402">
                  <c:v>116.83333333333081</c:v>
                </c:pt>
                <c:pt idx="1403">
                  <c:v>116.91666666666463</c:v>
                </c:pt>
                <c:pt idx="1404">
                  <c:v>116.99999999999817</c:v>
                </c:pt>
                <c:pt idx="1405">
                  <c:v>117.0833333333308</c:v>
                </c:pt>
                <c:pt idx="1406">
                  <c:v>117.16666666666437</c:v>
                </c:pt>
                <c:pt idx="1407">
                  <c:v>117.24999999999817</c:v>
                </c:pt>
                <c:pt idx="1408">
                  <c:v>117.33333333333078</c:v>
                </c:pt>
                <c:pt idx="1409">
                  <c:v>117.4166666666646</c:v>
                </c:pt>
                <c:pt idx="1410">
                  <c:v>117.49999999999814</c:v>
                </c:pt>
                <c:pt idx="1411">
                  <c:v>117.58333333333077</c:v>
                </c:pt>
                <c:pt idx="1412">
                  <c:v>117.66666666666434</c:v>
                </c:pt>
                <c:pt idx="1413">
                  <c:v>117.74999999999814</c:v>
                </c:pt>
                <c:pt idx="1414">
                  <c:v>117.83333333333076</c:v>
                </c:pt>
                <c:pt idx="1415">
                  <c:v>117.91666666666457</c:v>
                </c:pt>
                <c:pt idx="1416">
                  <c:v>117.99999999999812</c:v>
                </c:pt>
                <c:pt idx="1417">
                  <c:v>118.08333333333074</c:v>
                </c:pt>
                <c:pt idx="1418">
                  <c:v>118.16666666666431</c:v>
                </c:pt>
                <c:pt idx="1419">
                  <c:v>118.24999999999812</c:v>
                </c:pt>
                <c:pt idx="1420">
                  <c:v>118.33333333333073</c:v>
                </c:pt>
                <c:pt idx="1421">
                  <c:v>118.41666666666454</c:v>
                </c:pt>
                <c:pt idx="1422">
                  <c:v>118.4999999999981</c:v>
                </c:pt>
                <c:pt idx="1423">
                  <c:v>118.58333333333071</c:v>
                </c:pt>
                <c:pt idx="1424">
                  <c:v>118.66666666666428</c:v>
                </c:pt>
                <c:pt idx="1425">
                  <c:v>118.7499999999981</c:v>
                </c:pt>
                <c:pt idx="1426">
                  <c:v>118.8333333333307</c:v>
                </c:pt>
                <c:pt idx="1427">
                  <c:v>118.91666666666451</c:v>
                </c:pt>
                <c:pt idx="1428">
                  <c:v>118.99999999999807</c:v>
                </c:pt>
                <c:pt idx="1429">
                  <c:v>119.08333333333069</c:v>
                </c:pt>
                <c:pt idx="1430">
                  <c:v>119.16666666666426</c:v>
                </c:pt>
                <c:pt idx="1431">
                  <c:v>119.24999999999807</c:v>
                </c:pt>
                <c:pt idx="1432">
                  <c:v>119.33333333333067</c:v>
                </c:pt>
                <c:pt idx="1433">
                  <c:v>119.41666666666448</c:v>
                </c:pt>
                <c:pt idx="1434">
                  <c:v>119.49999999999804</c:v>
                </c:pt>
                <c:pt idx="1435">
                  <c:v>119.58333333333066</c:v>
                </c:pt>
                <c:pt idx="1436">
                  <c:v>119.66666666666423</c:v>
                </c:pt>
                <c:pt idx="1437">
                  <c:v>119.74999999999804</c:v>
                </c:pt>
                <c:pt idx="1438">
                  <c:v>119.83333333333064</c:v>
                </c:pt>
                <c:pt idx="1439">
                  <c:v>119.91666666666445</c:v>
                </c:pt>
                <c:pt idx="1440">
                  <c:v>119.99999999999802</c:v>
                </c:pt>
                <c:pt idx="1441">
                  <c:v>120.08333333333063</c:v>
                </c:pt>
                <c:pt idx="1442">
                  <c:v>120.1666666666642</c:v>
                </c:pt>
                <c:pt idx="1443">
                  <c:v>120.24999999999801</c:v>
                </c:pt>
                <c:pt idx="1444">
                  <c:v>120.33333333333061</c:v>
                </c:pt>
                <c:pt idx="1445">
                  <c:v>120.41666666666443</c:v>
                </c:pt>
                <c:pt idx="1446">
                  <c:v>120.499999999998</c:v>
                </c:pt>
                <c:pt idx="1447">
                  <c:v>120.5833333333306</c:v>
                </c:pt>
                <c:pt idx="1448">
                  <c:v>120.66666666666417</c:v>
                </c:pt>
                <c:pt idx="1449">
                  <c:v>120.74999999999798</c:v>
                </c:pt>
                <c:pt idx="1450">
                  <c:v>120.83333333333059</c:v>
                </c:pt>
                <c:pt idx="1451">
                  <c:v>120.9166666666644</c:v>
                </c:pt>
                <c:pt idx="1452">
                  <c:v>120.99999999999797</c:v>
                </c:pt>
                <c:pt idx="1453">
                  <c:v>121.08333333333057</c:v>
                </c:pt>
                <c:pt idx="1454">
                  <c:v>121.16666666666414</c:v>
                </c:pt>
                <c:pt idx="1455">
                  <c:v>121.24999999999795</c:v>
                </c:pt>
                <c:pt idx="1456">
                  <c:v>121.33333333333056</c:v>
                </c:pt>
                <c:pt idx="1457">
                  <c:v>121.41666666666437</c:v>
                </c:pt>
                <c:pt idx="1458">
                  <c:v>121.49999999999794</c:v>
                </c:pt>
                <c:pt idx="1459">
                  <c:v>121.58333333333054</c:v>
                </c:pt>
                <c:pt idx="1460">
                  <c:v>121.66666666666411</c:v>
                </c:pt>
                <c:pt idx="1461">
                  <c:v>121.74999999999793</c:v>
                </c:pt>
                <c:pt idx="1462">
                  <c:v>121.83333333333053</c:v>
                </c:pt>
                <c:pt idx="1463">
                  <c:v>121.91666666666434</c:v>
                </c:pt>
                <c:pt idx="1464">
                  <c:v>121.99999999999791</c:v>
                </c:pt>
                <c:pt idx="1465">
                  <c:v>122.08333333333051</c:v>
                </c:pt>
                <c:pt idx="1466">
                  <c:v>122.16666666666409</c:v>
                </c:pt>
                <c:pt idx="1467">
                  <c:v>122.2499999999979</c:v>
                </c:pt>
                <c:pt idx="1468">
                  <c:v>122.3333333333305</c:v>
                </c:pt>
                <c:pt idx="1469">
                  <c:v>122.41666666666431</c:v>
                </c:pt>
                <c:pt idx="1470">
                  <c:v>122.49999999999788</c:v>
                </c:pt>
                <c:pt idx="1471">
                  <c:v>122.58333333333049</c:v>
                </c:pt>
                <c:pt idx="1472">
                  <c:v>122.66666666666406</c:v>
                </c:pt>
                <c:pt idx="1473">
                  <c:v>122.74999999999787</c:v>
                </c:pt>
                <c:pt idx="1474">
                  <c:v>122.83333333333047</c:v>
                </c:pt>
                <c:pt idx="1475">
                  <c:v>122.91666666666428</c:v>
                </c:pt>
                <c:pt idx="1476">
                  <c:v>122.99999999999785</c:v>
                </c:pt>
                <c:pt idx="1477">
                  <c:v>123.08333333333046</c:v>
                </c:pt>
                <c:pt idx="1478">
                  <c:v>123.16666666666403</c:v>
                </c:pt>
                <c:pt idx="1479">
                  <c:v>123.24999999999784</c:v>
                </c:pt>
                <c:pt idx="1480">
                  <c:v>123.33333333333044</c:v>
                </c:pt>
                <c:pt idx="1481">
                  <c:v>123.41666666666426</c:v>
                </c:pt>
                <c:pt idx="1482">
                  <c:v>123.49999999999783</c:v>
                </c:pt>
                <c:pt idx="1483">
                  <c:v>123.58333333333043</c:v>
                </c:pt>
                <c:pt idx="1484">
                  <c:v>123.666666666664</c:v>
                </c:pt>
                <c:pt idx="1485">
                  <c:v>123.74999999999781</c:v>
                </c:pt>
                <c:pt idx="1486">
                  <c:v>123.83333333333042</c:v>
                </c:pt>
                <c:pt idx="1487">
                  <c:v>123.91666666666423</c:v>
                </c:pt>
                <c:pt idx="1488">
                  <c:v>123.9999999999978</c:v>
                </c:pt>
                <c:pt idx="1489">
                  <c:v>124.0833333333304</c:v>
                </c:pt>
                <c:pt idx="1490">
                  <c:v>124.16666666666397</c:v>
                </c:pt>
                <c:pt idx="1491">
                  <c:v>124.24999999999778</c:v>
                </c:pt>
                <c:pt idx="1492">
                  <c:v>124.33333333333039</c:v>
                </c:pt>
                <c:pt idx="1493">
                  <c:v>124.4166666666642</c:v>
                </c:pt>
                <c:pt idx="1494">
                  <c:v>124.49999999999777</c:v>
                </c:pt>
                <c:pt idx="1495">
                  <c:v>124.58333333333037</c:v>
                </c:pt>
                <c:pt idx="1496">
                  <c:v>124.66666666666394</c:v>
                </c:pt>
                <c:pt idx="1497">
                  <c:v>124.74999999999775</c:v>
                </c:pt>
                <c:pt idx="1498">
                  <c:v>124.83333333333036</c:v>
                </c:pt>
                <c:pt idx="1499">
                  <c:v>124.91666666666417</c:v>
                </c:pt>
                <c:pt idx="1500">
                  <c:v>124.99999999999774</c:v>
                </c:pt>
                <c:pt idx="1501">
                  <c:v>125.08333333333034</c:v>
                </c:pt>
                <c:pt idx="1502">
                  <c:v>125.16666666666391</c:v>
                </c:pt>
                <c:pt idx="1503">
                  <c:v>125.24999999999773</c:v>
                </c:pt>
                <c:pt idx="1504">
                  <c:v>125.33333333333033</c:v>
                </c:pt>
                <c:pt idx="1505">
                  <c:v>125.41666666666414</c:v>
                </c:pt>
                <c:pt idx="1506">
                  <c:v>125.49999999999771</c:v>
                </c:pt>
                <c:pt idx="1507">
                  <c:v>125.58333333333032</c:v>
                </c:pt>
                <c:pt idx="1508">
                  <c:v>125.66666666666389</c:v>
                </c:pt>
                <c:pt idx="1509">
                  <c:v>125.7499999999977</c:v>
                </c:pt>
                <c:pt idx="1510">
                  <c:v>125.8333333333303</c:v>
                </c:pt>
                <c:pt idx="1511">
                  <c:v>125.91666666666411</c:v>
                </c:pt>
                <c:pt idx="1512">
                  <c:v>125.99999999999768</c:v>
                </c:pt>
                <c:pt idx="1513">
                  <c:v>126.08333333333029</c:v>
                </c:pt>
                <c:pt idx="1514">
                  <c:v>126.16666666666386</c:v>
                </c:pt>
                <c:pt idx="1515">
                  <c:v>126.24999999999767</c:v>
                </c:pt>
                <c:pt idx="1516">
                  <c:v>126.33333333333027</c:v>
                </c:pt>
                <c:pt idx="1517">
                  <c:v>126.41666666666409</c:v>
                </c:pt>
                <c:pt idx="1518">
                  <c:v>126.49999999999766</c:v>
                </c:pt>
                <c:pt idx="1519">
                  <c:v>126.58333333333026</c:v>
                </c:pt>
                <c:pt idx="1520">
                  <c:v>126.66666666666383</c:v>
                </c:pt>
                <c:pt idx="1521">
                  <c:v>126.74999999999764</c:v>
                </c:pt>
                <c:pt idx="1522">
                  <c:v>126.83333333333024</c:v>
                </c:pt>
                <c:pt idx="1523">
                  <c:v>126.91666666666406</c:v>
                </c:pt>
                <c:pt idx="1524">
                  <c:v>126.99999999999763</c:v>
                </c:pt>
                <c:pt idx="1525">
                  <c:v>127.08333333333023</c:v>
                </c:pt>
                <c:pt idx="1526">
                  <c:v>127.1666666666638</c:v>
                </c:pt>
                <c:pt idx="1527">
                  <c:v>127.24999999999761</c:v>
                </c:pt>
                <c:pt idx="1528">
                  <c:v>127.33333333333022</c:v>
                </c:pt>
                <c:pt idx="1529">
                  <c:v>127.41666666666403</c:v>
                </c:pt>
                <c:pt idx="1530">
                  <c:v>127.4999999999976</c:v>
                </c:pt>
                <c:pt idx="1531">
                  <c:v>127.5833333333302</c:v>
                </c:pt>
                <c:pt idx="1532">
                  <c:v>127.66666666666377</c:v>
                </c:pt>
                <c:pt idx="1533">
                  <c:v>127.74999999999758</c:v>
                </c:pt>
                <c:pt idx="1534">
                  <c:v>127.83333333333019</c:v>
                </c:pt>
                <c:pt idx="1535">
                  <c:v>127.916666666664</c:v>
                </c:pt>
                <c:pt idx="1536">
                  <c:v>127.99999999999757</c:v>
                </c:pt>
                <c:pt idx="1537">
                  <c:v>128.08333333333044</c:v>
                </c:pt>
                <c:pt idx="1538">
                  <c:v>128.16666666666376</c:v>
                </c:pt>
                <c:pt idx="1539">
                  <c:v>128.24999999999653</c:v>
                </c:pt>
                <c:pt idx="1540">
                  <c:v>128.33333333333044</c:v>
                </c:pt>
                <c:pt idx="1541">
                  <c:v>128.41666666666379</c:v>
                </c:pt>
                <c:pt idx="1542">
                  <c:v>128.49999999999713</c:v>
                </c:pt>
                <c:pt idx="1543">
                  <c:v>128.58333333333047</c:v>
                </c:pt>
                <c:pt idx="1544">
                  <c:v>128.66666666666382</c:v>
                </c:pt>
                <c:pt idx="1545">
                  <c:v>128.74999999999659</c:v>
                </c:pt>
                <c:pt idx="1546">
                  <c:v>128.83333333333061</c:v>
                </c:pt>
                <c:pt idx="1547">
                  <c:v>128.91666666666382</c:v>
                </c:pt>
                <c:pt idx="1548">
                  <c:v>128.99999999999719</c:v>
                </c:pt>
                <c:pt idx="1549">
                  <c:v>129.08333333333061</c:v>
                </c:pt>
                <c:pt idx="1550">
                  <c:v>129.16666666666382</c:v>
                </c:pt>
                <c:pt idx="1551">
                  <c:v>129.24999999999662</c:v>
                </c:pt>
                <c:pt idx="1552">
                  <c:v>129.33333333333061</c:v>
                </c:pt>
                <c:pt idx="1553">
                  <c:v>129.4166666666639</c:v>
                </c:pt>
                <c:pt idx="1554">
                  <c:v>129.49999999999719</c:v>
                </c:pt>
                <c:pt idx="1555">
                  <c:v>129.58333333333061</c:v>
                </c:pt>
                <c:pt idx="1556">
                  <c:v>129.66666666666393</c:v>
                </c:pt>
                <c:pt idx="1557">
                  <c:v>129.74999999999667</c:v>
                </c:pt>
                <c:pt idx="1558">
                  <c:v>129.83333333333061</c:v>
                </c:pt>
                <c:pt idx="1559">
                  <c:v>129.91666666666396</c:v>
                </c:pt>
                <c:pt idx="1560">
                  <c:v>129.9999999999973</c:v>
                </c:pt>
                <c:pt idx="1561">
                  <c:v>130.08333333333064</c:v>
                </c:pt>
                <c:pt idx="1562">
                  <c:v>130.16666666666399</c:v>
                </c:pt>
                <c:pt idx="1563">
                  <c:v>130.24999999999673</c:v>
                </c:pt>
                <c:pt idx="1564">
                  <c:v>130.33333333333067</c:v>
                </c:pt>
                <c:pt idx="1565">
                  <c:v>130.41666666666399</c:v>
                </c:pt>
                <c:pt idx="1566">
                  <c:v>130.49999999999736</c:v>
                </c:pt>
                <c:pt idx="1567">
                  <c:v>130.58333333333081</c:v>
                </c:pt>
                <c:pt idx="1568">
                  <c:v>130.66666666666399</c:v>
                </c:pt>
                <c:pt idx="1569">
                  <c:v>130.74999999999679</c:v>
                </c:pt>
                <c:pt idx="1570">
                  <c:v>130.83333333333081</c:v>
                </c:pt>
                <c:pt idx="1571">
                  <c:v>130.91666666666399</c:v>
                </c:pt>
                <c:pt idx="1572">
                  <c:v>130.99999999999739</c:v>
                </c:pt>
                <c:pt idx="1573">
                  <c:v>131.08333333333081</c:v>
                </c:pt>
                <c:pt idx="1574">
                  <c:v>131.1666666666641</c:v>
                </c:pt>
                <c:pt idx="1575">
                  <c:v>131.24999999999682</c:v>
                </c:pt>
                <c:pt idx="1576">
                  <c:v>131.33333333333081</c:v>
                </c:pt>
                <c:pt idx="1577">
                  <c:v>131.41666666666413</c:v>
                </c:pt>
                <c:pt idx="1578">
                  <c:v>131.49999999999739</c:v>
                </c:pt>
                <c:pt idx="1579">
                  <c:v>131.58333333333081</c:v>
                </c:pt>
                <c:pt idx="1580">
                  <c:v>131.66666666666416</c:v>
                </c:pt>
                <c:pt idx="1581">
                  <c:v>131.74999999999687</c:v>
                </c:pt>
                <c:pt idx="1582">
                  <c:v>131.83333333333084</c:v>
                </c:pt>
                <c:pt idx="1583">
                  <c:v>131.91666666666418</c:v>
                </c:pt>
                <c:pt idx="1584">
                  <c:v>131.99999999999753</c:v>
                </c:pt>
                <c:pt idx="1585">
                  <c:v>132.08333333333087</c:v>
                </c:pt>
                <c:pt idx="1586">
                  <c:v>132.16666666666418</c:v>
                </c:pt>
                <c:pt idx="1587">
                  <c:v>132.24999999999693</c:v>
                </c:pt>
                <c:pt idx="1588">
                  <c:v>132.33333333333101</c:v>
                </c:pt>
                <c:pt idx="1589">
                  <c:v>132.41666666666418</c:v>
                </c:pt>
                <c:pt idx="1590">
                  <c:v>132.49999999999758</c:v>
                </c:pt>
                <c:pt idx="1591">
                  <c:v>132.58333333333101</c:v>
                </c:pt>
                <c:pt idx="1592">
                  <c:v>132.66666666666418</c:v>
                </c:pt>
                <c:pt idx="1593">
                  <c:v>132.74999999999696</c:v>
                </c:pt>
                <c:pt idx="1594">
                  <c:v>132.83333333333101</c:v>
                </c:pt>
                <c:pt idx="1595">
                  <c:v>132.9166666666643</c:v>
                </c:pt>
                <c:pt idx="1596">
                  <c:v>132.99999999999758</c:v>
                </c:pt>
                <c:pt idx="1597">
                  <c:v>133.08333333333101</c:v>
                </c:pt>
                <c:pt idx="1598">
                  <c:v>133.16666666666433</c:v>
                </c:pt>
                <c:pt idx="1599">
                  <c:v>133.24999999999699</c:v>
                </c:pt>
                <c:pt idx="1600">
                  <c:v>133.33333333333101</c:v>
                </c:pt>
                <c:pt idx="1601">
                  <c:v>133.41666666666436</c:v>
                </c:pt>
                <c:pt idx="1602">
                  <c:v>133.4999999999977</c:v>
                </c:pt>
                <c:pt idx="1603">
                  <c:v>133.58333333333104</c:v>
                </c:pt>
                <c:pt idx="1604">
                  <c:v>133.66666666666438</c:v>
                </c:pt>
                <c:pt idx="1605">
                  <c:v>133.74999999999707</c:v>
                </c:pt>
                <c:pt idx="1606">
                  <c:v>133.83333333333107</c:v>
                </c:pt>
                <c:pt idx="1607">
                  <c:v>133.91666666666438</c:v>
                </c:pt>
                <c:pt idx="1608">
                  <c:v>133.99999999999775</c:v>
                </c:pt>
                <c:pt idx="1609">
                  <c:v>134.08333333333121</c:v>
                </c:pt>
                <c:pt idx="1610">
                  <c:v>134.16666666666438</c:v>
                </c:pt>
                <c:pt idx="1611">
                  <c:v>134.24999999999713</c:v>
                </c:pt>
                <c:pt idx="1612">
                  <c:v>134.33333333333121</c:v>
                </c:pt>
                <c:pt idx="1613">
                  <c:v>134.41666666666438</c:v>
                </c:pt>
                <c:pt idx="1614">
                  <c:v>134.49999999999778</c:v>
                </c:pt>
                <c:pt idx="1615">
                  <c:v>134.58333333333121</c:v>
                </c:pt>
                <c:pt idx="1616">
                  <c:v>134.6666666666645</c:v>
                </c:pt>
                <c:pt idx="1617">
                  <c:v>134.74999999999716</c:v>
                </c:pt>
                <c:pt idx="1618">
                  <c:v>134.83333333333121</c:v>
                </c:pt>
                <c:pt idx="1619">
                  <c:v>134.91666666666453</c:v>
                </c:pt>
                <c:pt idx="1620">
                  <c:v>134.99999999999778</c:v>
                </c:pt>
                <c:pt idx="1621">
                  <c:v>135.08333333333121</c:v>
                </c:pt>
                <c:pt idx="1622">
                  <c:v>135.16666666666455</c:v>
                </c:pt>
                <c:pt idx="1623">
                  <c:v>135.24999999999721</c:v>
                </c:pt>
                <c:pt idx="1624">
                  <c:v>135.33333333333124</c:v>
                </c:pt>
                <c:pt idx="1625">
                  <c:v>135.41666666666458</c:v>
                </c:pt>
                <c:pt idx="1626">
                  <c:v>135.49999999999793</c:v>
                </c:pt>
                <c:pt idx="1627">
                  <c:v>135.58333333333127</c:v>
                </c:pt>
                <c:pt idx="1628">
                  <c:v>135.66666666666458</c:v>
                </c:pt>
                <c:pt idx="1629">
                  <c:v>135.7499999999973</c:v>
                </c:pt>
                <c:pt idx="1630">
                  <c:v>135.83333333333141</c:v>
                </c:pt>
                <c:pt idx="1631">
                  <c:v>135.91666666666458</c:v>
                </c:pt>
                <c:pt idx="1632">
                  <c:v>135.99999999999798</c:v>
                </c:pt>
                <c:pt idx="1633">
                  <c:v>136.08333333333141</c:v>
                </c:pt>
                <c:pt idx="1634">
                  <c:v>136.16666666666458</c:v>
                </c:pt>
                <c:pt idx="1635">
                  <c:v>136.24999999999733</c:v>
                </c:pt>
                <c:pt idx="1636">
                  <c:v>136.33333333333141</c:v>
                </c:pt>
                <c:pt idx="1637">
                  <c:v>136.4166666666647</c:v>
                </c:pt>
                <c:pt idx="1638">
                  <c:v>136.49999999999798</c:v>
                </c:pt>
                <c:pt idx="1639">
                  <c:v>136.58333333333141</c:v>
                </c:pt>
                <c:pt idx="1640">
                  <c:v>136.66666666666472</c:v>
                </c:pt>
                <c:pt idx="1641">
                  <c:v>136.74999999999736</c:v>
                </c:pt>
                <c:pt idx="1642">
                  <c:v>136.83333333333141</c:v>
                </c:pt>
                <c:pt idx="1643">
                  <c:v>136.91666666666475</c:v>
                </c:pt>
                <c:pt idx="1644">
                  <c:v>136.9999999999981</c:v>
                </c:pt>
                <c:pt idx="1645">
                  <c:v>137.08333333333144</c:v>
                </c:pt>
                <c:pt idx="1646">
                  <c:v>137.16666666666478</c:v>
                </c:pt>
                <c:pt idx="1647">
                  <c:v>137.24999999999747</c:v>
                </c:pt>
                <c:pt idx="1648">
                  <c:v>137.33333333333147</c:v>
                </c:pt>
                <c:pt idx="1649">
                  <c:v>137.41666666666478</c:v>
                </c:pt>
                <c:pt idx="1650">
                  <c:v>137.49999999999815</c:v>
                </c:pt>
                <c:pt idx="1651">
                  <c:v>137.58333333333161</c:v>
                </c:pt>
                <c:pt idx="1652">
                  <c:v>137.66666666666478</c:v>
                </c:pt>
                <c:pt idx="1653">
                  <c:v>137.74999999999753</c:v>
                </c:pt>
                <c:pt idx="1654">
                  <c:v>137.83333333333161</c:v>
                </c:pt>
                <c:pt idx="1655">
                  <c:v>137.91666666666478</c:v>
                </c:pt>
                <c:pt idx="1656">
                  <c:v>137.99999999999818</c:v>
                </c:pt>
                <c:pt idx="1657">
                  <c:v>138.08333333333161</c:v>
                </c:pt>
                <c:pt idx="1658">
                  <c:v>138.1666666666649</c:v>
                </c:pt>
                <c:pt idx="1659">
                  <c:v>138.24999999999756</c:v>
                </c:pt>
                <c:pt idx="1660">
                  <c:v>138.33333333333161</c:v>
                </c:pt>
                <c:pt idx="1661">
                  <c:v>138.41666666666492</c:v>
                </c:pt>
                <c:pt idx="1662">
                  <c:v>138.49999999999818</c:v>
                </c:pt>
                <c:pt idx="1663">
                  <c:v>138.58333333333161</c:v>
                </c:pt>
                <c:pt idx="1664">
                  <c:v>138.66666666666495</c:v>
                </c:pt>
                <c:pt idx="1665">
                  <c:v>138.74999999999761</c:v>
                </c:pt>
                <c:pt idx="1666">
                  <c:v>138.83333333333164</c:v>
                </c:pt>
                <c:pt idx="1667">
                  <c:v>138.91666666666498</c:v>
                </c:pt>
                <c:pt idx="1668">
                  <c:v>138.99999999999832</c:v>
                </c:pt>
                <c:pt idx="1669">
                  <c:v>139.08333333333167</c:v>
                </c:pt>
                <c:pt idx="1670">
                  <c:v>139.16666666666498</c:v>
                </c:pt>
                <c:pt idx="1671">
                  <c:v>139.2499999999977</c:v>
                </c:pt>
                <c:pt idx="1672">
                  <c:v>139.33333333333169</c:v>
                </c:pt>
                <c:pt idx="1673">
                  <c:v>139.41666666666498</c:v>
                </c:pt>
                <c:pt idx="1674">
                  <c:v>139.49999999999838</c:v>
                </c:pt>
                <c:pt idx="1675">
                  <c:v>139.58333333333181</c:v>
                </c:pt>
                <c:pt idx="1676">
                  <c:v>139.66666666666498</c:v>
                </c:pt>
                <c:pt idx="1677">
                  <c:v>139.74999999999773</c:v>
                </c:pt>
                <c:pt idx="1678">
                  <c:v>139.83333333333181</c:v>
                </c:pt>
                <c:pt idx="1679">
                  <c:v>139.91666666666498</c:v>
                </c:pt>
                <c:pt idx="1680">
                  <c:v>139.99999999999838</c:v>
                </c:pt>
                <c:pt idx="1681">
                  <c:v>140.08333333333181</c:v>
                </c:pt>
                <c:pt idx="1682">
                  <c:v>140.16666666666512</c:v>
                </c:pt>
                <c:pt idx="1683">
                  <c:v>140.24999999999775</c:v>
                </c:pt>
                <c:pt idx="1684">
                  <c:v>140.33333333333181</c:v>
                </c:pt>
                <c:pt idx="1685">
                  <c:v>140.41666666666515</c:v>
                </c:pt>
                <c:pt idx="1686">
                  <c:v>140.49999999999838</c:v>
                </c:pt>
                <c:pt idx="1687">
                  <c:v>140.58333333333184</c:v>
                </c:pt>
                <c:pt idx="1688">
                  <c:v>140.66666666666518</c:v>
                </c:pt>
                <c:pt idx="1689">
                  <c:v>140.74999999999787</c:v>
                </c:pt>
                <c:pt idx="1690">
                  <c:v>140.83333333333186</c:v>
                </c:pt>
                <c:pt idx="1691">
                  <c:v>140.91666666666518</c:v>
                </c:pt>
                <c:pt idx="1692">
                  <c:v>140.99999999999855</c:v>
                </c:pt>
                <c:pt idx="1693">
                  <c:v>141.08333333333189</c:v>
                </c:pt>
                <c:pt idx="1694">
                  <c:v>141.16666666666518</c:v>
                </c:pt>
                <c:pt idx="1695">
                  <c:v>141.24999999999793</c:v>
                </c:pt>
                <c:pt idx="1696">
                  <c:v>141.33333333333201</c:v>
                </c:pt>
                <c:pt idx="1697">
                  <c:v>141.41666666666518</c:v>
                </c:pt>
                <c:pt idx="1698">
                  <c:v>141.49999999999858</c:v>
                </c:pt>
                <c:pt idx="1699">
                  <c:v>141.58333333333201</c:v>
                </c:pt>
                <c:pt idx="1700">
                  <c:v>141.66666666666518</c:v>
                </c:pt>
                <c:pt idx="1701">
                  <c:v>141.74999999999795</c:v>
                </c:pt>
                <c:pt idx="1702">
                  <c:v>141.83333333333201</c:v>
                </c:pt>
                <c:pt idx="1703">
                  <c:v>141.91666666666532</c:v>
                </c:pt>
                <c:pt idx="1704">
                  <c:v>141.99999999999858</c:v>
                </c:pt>
                <c:pt idx="1705">
                  <c:v>142.08333333333201</c:v>
                </c:pt>
                <c:pt idx="1706">
                  <c:v>142.16666666666535</c:v>
                </c:pt>
                <c:pt idx="1707">
                  <c:v>142.24999999999801</c:v>
                </c:pt>
                <c:pt idx="1708">
                  <c:v>142.33333333333204</c:v>
                </c:pt>
                <c:pt idx="1709">
                  <c:v>142.41666666666538</c:v>
                </c:pt>
                <c:pt idx="1710">
                  <c:v>142.49999999999872</c:v>
                </c:pt>
                <c:pt idx="1711">
                  <c:v>142.58333333333206</c:v>
                </c:pt>
                <c:pt idx="1712">
                  <c:v>142.66666666666538</c:v>
                </c:pt>
                <c:pt idx="1713">
                  <c:v>142.7499999999981</c:v>
                </c:pt>
                <c:pt idx="1714">
                  <c:v>142.83333333333209</c:v>
                </c:pt>
                <c:pt idx="1715">
                  <c:v>142.91666666666538</c:v>
                </c:pt>
                <c:pt idx="1716">
                  <c:v>142.99999999999878</c:v>
                </c:pt>
                <c:pt idx="1717">
                  <c:v>143.08333333333221</c:v>
                </c:pt>
                <c:pt idx="1718">
                  <c:v>143.16666666666538</c:v>
                </c:pt>
                <c:pt idx="1719">
                  <c:v>143.24999999999812</c:v>
                </c:pt>
                <c:pt idx="1720">
                  <c:v>143.33333333333221</c:v>
                </c:pt>
                <c:pt idx="1721">
                  <c:v>143.41666666666538</c:v>
                </c:pt>
                <c:pt idx="1722">
                  <c:v>143.49999999999878</c:v>
                </c:pt>
                <c:pt idx="1723">
                  <c:v>143.58333333333221</c:v>
                </c:pt>
                <c:pt idx="1724">
                  <c:v>143.66666666666552</c:v>
                </c:pt>
                <c:pt idx="1725">
                  <c:v>143.74999999999815</c:v>
                </c:pt>
                <c:pt idx="1726">
                  <c:v>143.83333333333221</c:v>
                </c:pt>
                <c:pt idx="1727">
                  <c:v>143.91666666666555</c:v>
                </c:pt>
                <c:pt idx="1728">
                  <c:v>143.99999999999878</c:v>
                </c:pt>
                <c:pt idx="1729">
                  <c:v>144.08333333333223</c:v>
                </c:pt>
                <c:pt idx="1730">
                  <c:v>144.16666666666558</c:v>
                </c:pt>
                <c:pt idx="1731">
                  <c:v>144.24999999999824</c:v>
                </c:pt>
                <c:pt idx="1732">
                  <c:v>144.33333333333226</c:v>
                </c:pt>
                <c:pt idx="1733">
                  <c:v>144.41666666666558</c:v>
                </c:pt>
                <c:pt idx="1734">
                  <c:v>144.49999999999895</c:v>
                </c:pt>
                <c:pt idx="1735">
                  <c:v>144.58333333333229</c:v>
                </c:pt>
                <c:pt idx="1736">
                  <c:v>144.66666666666558</c:v>
                </c:pt>
                <c:pt idx="1737">
                  <c:v>144.74999999999832</c:v>
                </c:pt>
                <c:pt idx="1738">
                  <c:v>144.8333333333324</c:v>
                </c:pt>
                <c:pt idx="1739">
                  <c:v>144.91666666666558</c:v>
                </c:pt>
                <c:pt idx="1740">
                  <c:v>144.99999999999901</c:v>
                </c:pt>
                <c:pt idx="1741">
                  <c:v>145.0833333333324</c:v>
                </c:pt>
                <c:pt idx="1742">
                  <c:v>145.16666666666558</c:v>
                </c:pt>
                <c:pt idx="1743">
                  <c:v>145.24999999999838</c:v>
                </c:pt>
                <c:pt idx="1744">
                  <c:v>145.3333333333324</c:v>
                </c:pt>
                <c:pt idx="1745">
                  <c:v>145.41666666666572</c:v>
                </c:pt>
                <c:pt idx="1746">
                  <c:v>145.49999999999906</c:v>
                </c:pt>
                <c:pt idx="1747">
                  <c:v>145.5833333333324</c:v>
                </c:pt>
                <c:pt idx="1748">
                  <c:v>145.66666666666575</c:v>
                </c:pt>
                <c:pt idx="1749">
                  <c:v>145.74999999999849</c:v>
                </c:pt>
                <c:pt idx="1750">
                  <c:v>145.83333333333243</c:v>
                </c:pt>
                <c:pt idx="1751">
                  <c:v>145.91666666666578</c:v>
                </c:pt>
                <c:pt idx="1752">
                  <c:v>145.9999999999992</c:v>
                </c:pt>
                <c:pt idx="1753">
                  <c:v>146.08333333333246</c:v>
                </c:pt>
                <c:pt idx="1754">
                  <c:v>146.16666666666578</c:v>
                </c:pt>
                <c:pt idx="1755">
                  <c:v>146.24999999999915</c:v>
                </c:pt>
                <c:pt idx="1756">
                  <c:v>146.33333333333249</c:v>
                </c:pt>
                <c:pt idx="1757">
                  <c:v>146.41666666666578</c:v>
                </c:pt>
                <c:pt idx="1758">
                  <c:v>146.4999999999992</c:v>
                </c:pt>
                <c:pt idx="1759">
                  <c:v>146.5833333333326</c:v>
                </c:pt>
                <c:pt idx="1760">
                  <c:v>146.66666666666578</c:v>
                </c:pt>
                <c:pt idx="1761">
                  <c:v>146.74999999999918</c:v>
                </c:pt>
                <c:pt idx="1762">
                  <c:v>146.8333333333326</c:v>
                </c:pt>
                <c:pt idx="1763">
                  <c:v>146.91666666666578</c:v>
                </c:pt>
                <c:pt idx="1764">
                  <c:v>146.99999999999923</c:v>
                </c:pt>
                <c:pt idx="1765">
                  <c:v>147.0833333333326</c:v>
                </c:pt>
                <c:pt idx="1766">
                  <c:v>147.16666666666592</c:v>
                </c:pt>
                <c:pt idx="1767">
                  <c:v>147.24999999999918</c:v>
                </c:pt>
                <c:pt idx="1768">
                  <c:v>147.3333333333326</c:v>
                </c:pt>
                <c:pt idx="1769">
                  <c:v>147.41666666666595</c:v>
                </c:pt>
                <c:pt idx="1770">
                  <c:v>147.49999999999929</c:v>
                </c:pt>
                <c:pt idx="1771">
                  <c:v>147.58333333333263</c:v>
                </c:pt>
                <c:pt idx="1772">
                  <c:v>147.66666666666598</c:v>
                </c:pt>
                <c:pt idx="1773">
                  <c:v>147.74999999999932</c:v>
                </c:pt>
                <c:pt idx="1774">
                  <c:v>147.83333333333266</c:v>
                </c:pt>
                <c:pt idx="1775">
                  <c:v>147.91666666666598</c:v>
                </c:pt>
                <c:pt idx="1776">
                  <c:v>147.99999999999937</c:v>
                </c:pt>
                <c:pt idx="1777">
                  <c:v>148.08333333333269</c:v>
                </c:pt>
                <c:pt idx="1778">
                  <c:v>148.16666666666598</c:v>
                </c:pt>
                <c:pt idx="1779">
                  <c:v>148.24999999999935</c:v>
                </c:pt>
                <c:pt idx="1780">
                  <c:v>148.33333333333277</c:v>
                </c:pt>
                <c:pt idx="1781">
                  <c:v>148.41666666666598</c:v>
                </c:pt>
                <c:pt idx="1782">
                  <c:v>148.4999999999994</c:v>
                </c:pt>
                <c:pt idx="1783">
                  <c:v>148.58333333333277</c:v>
                </c:pt>
                <c:pt idx="1784">
                  <c:v>148.66666666666598</c:v>
                </c:pt>
                <c:pt idx="1785">
                  <c:v>148.74999999999935</c:v>
                </c:pt>
                <c:pt idx="1786">
                  <c:v>148.83333333333277</c:v>
                </c:pt>
                <c:pt idx="1787">
                  <c:v>148.91666666666612</c:v>
                </c:pt>
                <c:pt idx="1788">
                  <c:v>148.99999999999946</c:v>
                </c:pt>
                <c:pt idx="1789">
                  <c:v>149.0833333333328</c:v>
                </c:pt>
                <c:pt idx="1790">
                  <c:v>149.16666666666615</c:v>
                </c:pt>
                <c:pt idx="1791">
                  <c:v>149.24999999999935</c:v>
                </c:pt>
                <c:pt idx="1792">
                  <c:v>149.33333333333283</c:v>
                </c:pt>
                <c:pt idx="1793">
                  <c:v>149.41666666666615</c:v>
                </c:pt>
                <c:pt idx="1794">
                  <c:v>149.49999999999957</c:v>
                </c:pt>
                <c:pt idx="1795">
                  <c:v>149.58333333333286</c:v>
                </c:pt>
                <c:pt idx="1796">
                  <c:v>149.66666666666615</c:v>
                </c:pt>
                <c:pt idx="1797">
                  <c:v>149.74999999999955</c:v>
                </c:pt>
                <c:pt idx="1798">
                  <c:v>149.83333333333289</c:v>
                </c:pt>
                <c:pt idx="1799">
                  <c:v>149.91666666666615</c:v>
                </c:pt>
                <c:pt idx="1800">
                  <c:v>149.99999999999957</c:v>
                </c:pt>
                <c:pt idx="1801">
                  <c:v>150.08333333333294</c:v>
                </c:pt>
                <c:pt idx="1802">
                  <c:v>150.16666666666615</c:v>
                </c:pt>
                <c:pt idx="1803">
                  <c:v>150.24999999999955</c:v>
                </c:pt>
                <c:pt idx="1804">
                  <c:v>150.33333333333294</c:v>
                </c:pt>
                <c:pt idx="1805">
                  <c:v>150.41666666666615</c:v>
                </c:pt>
                <c:pt idx="1806">
                  <c:v>150.49999999999963</c:v>
                </c:pt>
                <c:pt idx="1807">
                  <c:v>150.58333333333297</c:v>
                </c:pt>
                <c:pt idx="1808">
                  <c:v>150.66666666666632</c:v>
                </c:pt>
                <c:pt idx="1809">
                  <c:v>150.74999999999955</c:v>
                </c:pt>
                <c:pt idx="1810">
                  <c:v>150.83333333333351</c:v>
                </c:pt>
                <c:pt idx="1811">
                  <c:v>150.91666666666632</c:v>
                </c:pt>
                <c:pt idx="1812">
                  <c:v>150.99999999999969</c:v>
                </c:pt>
                <c:pt idx="1813">
                  <c:v>151.08333333333354</c:v>
                </c:pt>
                <c:pt idx="1814">
                  <c:v>151.16666666666632</c:v>
                </c:pt>
                <c:pt idx="1815">
                  <c:v>151.24999999999972</c:v>
                </c:pt>
                <c:pt idx="1816">
                  <c:v>151.33333333333357</c:v>
                </c:pt>
                <c:pt idx="1817">
                  <c:v>151.41666666666632</c:v>
                </c:pt>
                <c:pt idx="1818">
                  <c:v>151.49999999999974</c:v>
                </c:pt>
                <c:pt idx="1819">
                  <c:v>151.5833333333336</c:v>
                </c:pt>
                <c:pt idx="1820">
                  <c:v>151.66666666666632</c:v>
                </c:pt>
                <c:pt idx="1821">
                  <c:v>151.74999999999972</c:v>
                </c:pt>
                <c:pt idx="1822">
                  <c:v>151.83333333333363</c:v>
                </c:pt>
                <c:pt idx="1823">
                  <c:v>151.91666666666632</c:v>
                </c:pt>
                <c:pt idx="1824">
                  <c:v>151.9999999999998</c:v>
                </c:pt>
                <c:pt idx="1825">
                  <c:v>152.08333333333363</c:v>
                </c:pt>
                <c:pt idx="1826">
                  <c:v>152.16666666666632</c:v>
                </c:pt>
                <c:pt idx="1827">
                  <c:v>152.24999999999972</c:v>
                </c:pt>
                <c:pt idx="1828">
                  <c:v>152.33333333333366</c:v>
                </c:pt>
                <c:pt idx="1829">
                  <c:v>152.41666666666652</c:v>
                </c:pt>
                <c:pt idx="1830">
                  <c:v>152.49999999999986</c:v>
                </c:pt>
                <c:pt idx="1831">
                  <c:v>152.58333333333368</c:v>
                </c:pt>
                <c:pt idx="1832">
                  <c:v>152.66666666666652</c:v>
                </c:pt>
                <c:pt idx="1833">
                  <c:v>152.74999999999972</c:v>
                </c:pt>
                <c:pt idx="1834">
                  <c:v>152.83333333333371</c:v>
                </c:pt>
                <c:pt idx="1835">
                  <c:v>152.91666666666652</c:v>
                </c:pt>
                <c:pt idx="1836">
                  <c:v>152.99999999999991</c:v>
                </c:pt>
                <c:pt idx="1837">
                  <c:v>153.08333333333374</c:v>
                </c:pt>
                <c:pt idx="1838">
                  <c:v>153.16666666666652</c:v>
                </c:pt>
                <c:pt idx="1839">
                  <c:v>153.24999999999972</c:v>
                </c:pt>
                <c:pt idx="1840">
                  <c:v>153.33333333333377</c:v>
                </c:pt>
                <c:pt idx="1841">
                  <c:v>153.41666666666652</c:v>
                </c:pt>
                <c:pt idx="1842">
                  <c:v>153.49999999999997</c:v>
                </c:pt>
                <c:pt idx="1843">
                  <c:v>153.5833333333338</c:v>
                </c:pt>
                <c:pt idx="1844">
                  <c:v>153.66666666666652</c:v>
                </c:pt>
                <c:pt idx="1845">
                  <c:v>153.75</c:v>
                </c:pt>
                <c:pt idx="1846">
                  <c:v>153.83333333333383</c:v>
                </c:pt>
                <c:pt idx="1847">
                  <c:v>153.91666666666652</c:v>
                </c:pt>
                <c:pt idx="1848">
                  <c:v>154.00000000000003</c:v>
                </c:pt>
                <c:pt idx="1849">
                  <c:v>154.08333333333385</c:v>
                </c:pt>
                <c:pt idx="1850">
                  <c:v>154.16666666666652</c:v>
                </c:pt>
                <c:pt idx="1851">
                  <c:v>154.25000000000006</c:v>
                </c:pt>
                <c:pt idx="1852">
                  <c:v>154.33333333333388</c:v>
                </c:pt>
                <c:pt idx="1853">
                  <c:v>154.41666666666652</c:v>
                </c:pt>
                <c:pt idx="1854">
                  <c:v>154.50000000000009</c:v>
                </c:pt>
                <c:pt idx="1855">
                  <c:v>154.58333333333391</c:v>
                </c:pt>
                <c:pt idx="1856">
                  <c:v>154.66666666666652</c:v>
                </c:pt>
                <c:pt idx="1857">
                  <c:v>154.75000000000011</c:v>
                </c:pt>
                <c:pt idx="1858">
                  <c:v>154.83333333333394</c:v>
                </c:pt>
                <c:pt idx="1859">
                  <c:v>154.91666666666652</c:v>
                </c:pt>
                <c:pt idx="1860">
                  <c:v>155.00000000000014</c:v>
                </c:pt>
                <c:pt idx="1861">
                  <c:v>155.08333333333397</c:v>
                </c:pt>
                <c:pt idx="1862">
                  <c:v>155.16666666666652</c:v>
                </c:pt>
                <c:pt idx="1863">
                  <c:v>155.25000000000017</c:v>
                </c:pt>
                <c:pt idx="1864">
                  <c:v>155.333333333334</c:v>
                </c:pt>
                <c:pt idx="1865">
                  <c:v>155.41666666666652</c:v>
                </c:pt>
                <c:pt idx="1866">
                  <c:v>155.5000000000002</c:v>
                </c:pt>
                <c:pt idx="1867">
                  <c:v>155.58333333333402</c:v>
                </c:pt>
                <c:pt idx="1868">
                  <c:v>155.66666666666652</c:v>
                </c:pt>
                <c:pt idx="1869">
                  <c:v>155.75000000000023</c:v>
                </c:pt>
                <c:pt idx="1870">
                  <c:v>155.83333333333405</c:v>
                </c:pt>
                <c:pt idx="1871">
                  <c:v>155.91666666666652</c:v>
                </c:pt>
                <c:pt idx="1872">
                  <c:v>156.00000000000026</c:v>
                </c:pt>
                <c:pt idx="1873">
                  <c:v>156.08333333333408</c:v>
                </c:pt>
                <c:pt idx="1874">
                  <c:v>156.16666666666652</c:v>
                </c:pt>
                <c:pt idx="1875">
                  <c:v>156.25000000000028</c:v>
                </c:pt>
                <c:pt idx="1876">
                  <c:v>156.33333333333411</c:v>
                </c:pt>
                <c:pt idx="1877">
                  <c:v>156.41666666666652</c:v>
                </c:pt>
                <c:pt idx="1878">
                  <c:v>156.50000000000031</c:v>
                </c:pt>
                <c:pt idx="1879">
                  <c:v>156.58333333333414</c:v>
                </c:pt>
                <c:pt idx="1880">
                  <c:v>156.66666666666652</c:v>
                </c:pt>
                <c:pt idx="1881">
                  <c:v>156.75000000000034</c:v>
                </c:pt>
                <c:pt idx="1882">
                  <c:v>156.83333333333417</c:v>
                </c:pt>
                <c:pt idx="1883">
                  <c:v>156.91666666666654</c:v>
                </c:pt>
                <c:pt idx="1884">
                  <c:v>157.00000000000037</c:v>
                </c:pt>
                <c:pt idx="1885">
                  <c:v>157.0833333333342</c:v>
                </c:pt>
                <c:pt idx="1886">
                  <c:v>157.16666666666657</c:v>
                </c:pt>
                <c:pt idx="1887">
                  <c:v>157.2500000000004</c:v>
                </c:pt>
                <c:pt idx="1888">
                  <c:v>157.33333333333422</c:v>
                </c:pt>
                <c:pt idx="1889">
                  <c:v>157.4166666666666</c:v>
                </c:pt>
                <c:pt idx="1890">
                  <c:v>157.50000000000043</c:v>
                </c:pt>
                <c:pt idx="1891">
                  <c:v>157.58333333333425</c:v>
                </c:pt>
                <c:pt idx="1892">
                  <c:v>157.66666666666663</c:v>
                </c:pt>
                <c:pt idx="1893">
                  <c:v>157.75000000000045</c:v>
                </c:pt>
                <c:pt idx="1894">
                  <c:v>157.83333333333428</c:v>
                </c:pt>
                <c:pt idx="1895">
                  <c:v>157.91666666666666</c:v>
                </c:pt>
                <c:pt idx="1896">
                  <c:v>158.00000000000048</c:v>
                </c:pt>
                <c:pt idx="1897">
                  <c:v>158.08333333333431</c:v>
                </c:pt>
                <c:pt idx="1898">
                  <c:v>158.16666666666669</c:v>
                </c:pt>
                <c:pt idx="1899">
                  <c:v>158.25000000000051</c:v>
                </c:pt>
                <c:pt idx="1900">
                  <c:v>158.33333333333434</c:v>
                </c:pt>
                <c:pt idx="1901">
                  <c:v>158.41666666666671</c:v>
                </c:pt>
                <c:pt idx="1902">
                  <c:v>158.50000000000054</c:v>
                </c:pt>
                <c:pt idx="1903">
                  <c:v>158.58333333333437</c:v>
                </c:pt>
                <c:pt idx="1904">
                  <c:v>158.66666666666674</c:v>
                </c:pt>
                <c:pt idx="1905">
                  <c:v>158.75000000000057</c:v>
                </c:pt>
                <c:pt idx="1906">
                  <c:v>158.83333333333439</c:v>
                </c:pt>
                <c:pt idx="1907">
                  <c:v>158.91666666666677</c:v>
                </c:pt>
                <c:pt idx="1908">
                  <c:v>159.0000000000006</c:v>
                </c:pt>
                <c:pt idx="1909">
                  <c:v>159.08333333333442</c:v>
                </c:pt>
                <c:pt idx="1910">
                  <c:v>159.1666666666668</c:v>
                </c:pt>
                <c:pt idx="1911">
                  <c:v>159.25000000000063</c:v>
                </c:pt>
                <c:pt idx="1912">
                  <c:v>159.33333333333445</c:v>
                </c:pt>
                <c:pt idx="1913">
                  <c:v>159.41666666666683</c:v>
                </c:pt>
                <c:pt idx="1914">
                  <c:v>159.50000000000065</c:v>
                </c:pt>
                <c:pt idx="1915">
                  <c:v>159.58333333333448</c:v>
                </c:pt>
                <c:pt idx="1916">
                  <c:v>159.66666666666686</c:v>
                </c:pt>
                <c:pt idx="1917">
                  <c:v>159.75000000000068</c:v>
                </c:pt>
                <c:pt idx="1918">
                  <c:v>159.83333333333451</c:v>
                </c:pt>
                <c:pt idx="1919">
                  <c:v>159.91666666666688</c:v>
                </c:pt>
                <c:pt idx="1920">
                  <c:v>160.00000000000071</c:v>
                </c:pt>
                <c:pt idx="1921">
                  <c:v>160.08333333333454</c:v>
                </c:pt>
                <c:pt idx="1922">
                  <c:v>160.16666666666691</c:v>
                </c:pt>
                <c:pt idx="1923">
                  <c:v>160.25000000000074</c:v>
                </c:pt>
                <c:pt idx="1924">
                  <c:v>160.33333333333456</c:v>
                </c:pt>
                <c:pt idx="1925">
                  <c:v>160.41666666666694</c:v>
                </c:pt>
                <c:pt idx="1926">
                  <c:v>160.50000000000077</c:v>
                </c:pt>
                <c:pt idx="1927">
                  <c:v>160.58333333333459</c:v>
                </c:pt>
                <c:pt idx="1928">
                  <c:v>160.66666666666697</c:v>
                </c:pt>
                <c:pt idx="1929">
                  <c:v>160.7500000000008</c:v>
                </c:pt>
                <c:pt idx="1930">
                  <c:v>160.83333333333462</c:v>
                </c:pt>
                <c:pt idx="1931">
                  <c:v>160.916666666667</c:v>
                </c:pt>
                <c:pt idx="1932">
                  <c:v>161.00000000000082</c:v>
                </c:pt>
                <c:pt idx="1933">
                  <c:v>161.08333333333465</c:v>
                </c:pt>
                <c:pt idx="1934">
                  <c:v>161.16666666666703</c:v>
                </c:pt>
                <c:pt idx="1935">
                  <c:v>161.25000000000085</c:v>
                </c:pt>
                <c:pt idx="1936">
                  <c:v>161.33333333333468</c:v>
                </c:pt>
                <c:pt idx="1937">
                  <c:v>161.41666666666706</c:v>
                </c:pt>
                <c:pt idx="1938">
                  <c:v>161.50000000000088</c:v>
                </c:pt>
                <c:pt idx="1939">
                  <c:v>161.58333333333471</c:v>
                </c:pt>
                <c:pt idx="1940">
                  <c:v>161.66666666666708</c:v>
                </c:pt>
                <c:pt idx="1941">
                  <c:v>161.75000000000091</c:v>
                </c:pt>
                <c:pt idx="1942">
                  <c:v>161.83333333333474</c:v>
                </c:pt>
                <c:pt idx="1943">
                  <c:v>161.91666666666711</c:v>
                </c:pt>
                <c:pt idx="1944">
                  <c:v>162.00000000000094</c:v>
                </c:pt>
                <c:pt idx="1945">
                  <c:v>162.08333333333476</c:v>
                </c:pt>
                <c:pt idx="1946">
                  <c:v>162.16666666666714</c:v>
                </c:pt>
                <c:pt idx="1947">
                  <c:v>162.25000000000097</c:v>
                </c:pt>
                <c:pt idx="1948">
                  <c:v>162.33333333333479</c:v>
                </c:pt>
                <c:pt idx="1949">
                  <c:v>162.41666666666717</c:v>
                </c:pt>
                <c:pt idx="1950">
                  <c:v>162.50000000000099</c:v>
                </c:pt>
                <c:pt idx="1951">
                  <c:v>162.58333333333482</c:v>
                </c:pt>
                <c:pt idx="1952">
                  <c:v>162.6666666666672</c:v>
                </c:pt>
                <c:pt idx="1953">
                  <c:v>162.75000000000102</c:v>
                </c:pt>
                <c:pt idx="1954">
                  <c:v>162.83333333333485</c:v>
                </c:pt>
                <c:pt idx="1955">
                  <c:v>162.91666666666723</c:v>
                </c:pt>
                <c:pt idx="1956">
                  <c:v>163.00000000000105</c:v>
                </c:pt>
                <c:pt idx="1957">
                  <c:v>163.08333333333488</c:v>
                </c:pt>
                <c:pt idx="1958">
                  <c:v>163.16666666666725</c:v>
                </c:pt>
                <c:pt idx="1959">
                  <c:v>163.25000000000108</c:v>
                </c:pt>
                <c:pt idx="1960">
                  <c:v>163.33333333333491</c:v>
                </c:pt>
                <c:pt idx="1961">
                  <c:v>163.41666666666728</c:v>
                </c:pt>
                <c:pt idx="1962">
                  <c:v>163.50000000000111</c:v>
                </c:pt>
                <c:pt idx="1963">
                  <c:v>163.58333333333493</c:v>
                </c:pt>
                <c:pt idx="1964">
                  <c:v>163.66666666666731</c:v>
                </c:pt>
                <c:pt idx="1965">
                  <c:v>163.75000000000114</c:v>
                </c:pt>
                <c:pt idx="1966">
                  <c:v>163.83333333333496</c:v>
                </c:pt>
                <c:pt idx="1967">
                  <c:v>163.91666666666734</c:v>
                </c:pt>
                <c:pt idx="1968">
                  <c:v>164.00000000000117</c:v>
                </c:pt>
                <c:pt idx="1969">
                  <c:v>164.08333333333499</c:v>
                </c:pt>
                <c:pt idx="1970">
                  <c:v>164.16666666666737</c:v>
                </c:pt>
                <c:pt idx="1971">
                  <c:v>164.25000000000119</c:v>
                </c:pt>
                <c:pt idx="1972">
                  <c:v>164.33333333333502</c:v>
                </c:pt>
                <c:pt idx="1973">
                  <c:v>164.4166666666674</c:v>
                </c:pt>
                <c:pt idx="1974">
                  <c:v>164.50000000000122</c:v>
                </c:pt>
                <c:pt idx="1975">
                  <c:v>164.58333333333505</c:v>
                </c:pt>
                <c:pt idx="1976">
                  <c:v>164.66666666666742</c:v>
                </c:pt>
                <c:pt idx="1977">
                  <c:v>164.75000000000125</c:v>
                </c:pt>
                <c:pt idx="1978">
                  <c:v>164.83333333333508</c:v>
                </c:pt>
                <c:pt idx="1979">
                  <c:v>164.91666666666745</c:v>
                </c:pt>
                <c:pt idx="1980">
                  <c:v>165.00000000000128</c:v>
                </c:pt>
                <c:pt idx="1981">
                  <c:v>165.0833333333351</c:v>
                </c:pt>
                <c:pt idx="1982">
                  <c:v>165.16666666666748</c:v>
                </c:pt>
                <c:pt idx="1983">
                  <c:v>165.25000000000131</c:v>
                </c:pt>
                <c:pt idx="1984">
                  <c:v>165.33333333333513</c:v>
                </c:pt>
                <c:pt idx="1985">
                  <c:v>165.41666666666751</c:v>
                </c:pt>
                <c:pt idx="1986">
                  <c:v>165.50000000000134</c:v>
                </c:pt>
                <c:pt idx="1987">
                  <c:v>165.58333333333516</c:v>
                </c:pt>
                <c:pt idx="1988">
                  <c:v>165.66666666666754</c:v>
                </c:pt>
                <c:pt idx="1989">
                  <c:v>165.75000000000136</c:v>
                </c:pt>
                <c:pt idx="1990">
                  <c:v>165.83333333333519</c:v>
                </c:pt>
                <c:pt idx="1991">
                  <c:v>165.91666666666757</c:v>
                </c:pt>
                <c:pt idx="1992">
                  <c:v>166.00000000000139</c:v>
                </c:pt>
                <c:pt idx="1993">
                  <c:v>166.08333333333522</c:v>
                </c:pt>
                <c:pt idx="1994">
                  <c:v>166.1666666666676</c:v>
                </c:pt>
                <c:pt idx="1995">
                  <c:v>166.25000000000142</c:v>
                </c:pt>
                <c:pt idx="1996">
                  <c:v>166.33333333333525</c:v>
                </c:pt>
                <c:pt idx="1997">
                  <c:v>166.41666666666762</c:v>
                </c:pt>
                <c:pt idx="1998">
                  <c:v>166.50000000000145</c:v>
                </c:pt>
                <c:pt idx="1999">
                  <c:v>166.58333333333528</c:v>
                </c:pt>
                <c:pt idx="2000">
                  <c:v>166.66666666666765</c:v>
                </c:pt>
                <c:pt idx="2001">
                  <c:v>166.75000000000148</c:v>
                </c:pt>
                <c:pt idx="2002">
                  <c:v>166.8333333333353</c:v>
                </c:pt>
                <c:pt idx="2003">
                  <c:v>166.91666666666768</c:v>
                </c:pt>
                <c:pt idx="2004">
                  <c:v>167.00000000000151</c:v>
                </c:pt>
                <c:pt idx="2005">
                  <c:v>167.08333333333533</c:v>
                </c:pt>
                <c:pt idx="2006">
                  <c:v>167.16666666666771</c:v>
                </c:pt>
                <c:pt idx="2007">
                  <c:v>167.25000000000153</c:v>
                </c:pt>
                <c:pt idx="2008">
                  <c:v>167.33333333333536</c:v>
                </c:pt>
                <c:pt idx="2009">
                  <c:v>167.41666666666774</c:v>
                </c:pt>
                <c:pt idx="2010">
                  <c:v>167.50000000000156</c:v>
                </c:pt>
                <c:pt idx="2011">
                  <c:v>167.58333333333539</c:v>
                </c:pt>
                <c:pt idx="2012">
                  <c:v>167.66666666666777</c:v>
                </c:pt>
                <c:pt idx="2013">
                  <c:v>167.75000000000159</c:v>
                </c:pt>
                <c:pt idx="2014">
                  <c:v>167.83333333333542</c:v>
                </c:pt>
                <c:pt idx="2015">
                  <c:v>167.91666666666779</c:v>
                </c:pt>
                <c:pt idx="2016">
                  <c:v>168.00000000000162</c:v>
                </c:pt>
                <c:pt idx="2017">
                  <c:v>168.08333333333545</c:v>
                </c:pt>
                <c:pt idx="2018">
                  <c:v>168.16666666666782</c:v>
                </c:pt>
                <c:pt idx="2019">
                  <c:v>168.25000000000165</c:v>
                </c:pt>
                <c:pt idx="2020">
                  <c:v>168.33333333333547</c:v>
                </c:pt>
                <c:pt idx="2021">
                  <c:v>168.41666666666785</c:v>
                </c:pt>
                <c:pt idx="2022">
                  <c:v>168.50000000000168</c:v>
                </c:pt>
                <c:pt idx="2023">
                  <c:v>168.58333333333547</c:v>
                </c:pt>
                <c:pt idx="2024">
                  <c:v>168.66666666666788</c:v>
                </c:pt>
                <c:pt idx="2025">
                  <c:v>168.75000000000171</c:v>
                </c:pt>
                <c:pt idx="2026">
                  <c:v>168.83333333333547</c:v>
                </c:pt>
                <c:pt idx="2027">
                  <c:v>168.91666666666791</c:v>
                </c:pt>
                <c:pt idx="2028">
                  <c:v>169.00000000000173</c:v>
                </c:pt>
                <c:pt idx="2029">
                  <c:v>169.08333333333547</c:v>
                </c:pt>
                <c:pt idx="2030">
                  <c:v>169.16666666666794</c:v>
                </c:pt>
                <c:pt idx="2031">
                  <c:v>169.25000000000176</c:v>
                </c:pt>
                <c:pt idx="2032">
                  <c:v>169.33333333333547</c:v>
                </c:pt>
                <c:pt idx="2033">
                  <c:v>169.41666666666796</c:v>
                </c:pt>
                <c:pt idx="2034">
                  <c:v>169.50000000000179</c:v>
                </c:pt>
                <c:pt idx="2035">
                  <c:v>169.58333333333547</c:v>
                </c:pt>
                <c:pt idx="2036">
                  <c:v>169.66666666666799</c:v>
                </c:pt>
                <c:pt idx="2037">
                  <c:v>169.75000000000182</c:v>
                </c:pt>
                <c:pt idx="2038">
                  <c:v>169.83333333333547</c:v>
                </c:pt>
                <c:pt idx="2039">
                  <c:v>169.91666666666802</c:v>
                </c:pt>
                <c:pt idx="2040">
                  <c:v>170.00000000000185</c:v>
                </c:pt>
                <c:pt idx="2041">
                  <c:v>170.08333333333547</c:v>
                </c:pt>
                <c:pt idx="2042">
                  <c:v>170.16666666666805</c:v>
                </c:pt>
                <c:pt idx="2043">
                  <c:v>170.25000000000188</c:v>
                </c:pt>
                <c:pt idx="2044">
                  <c:v>170.33333333333547</c:v>
                </c:pt>
                <c:pt idx="2045">
                  <c:v>170.41666666666808</c:v>
                </c:pt>
                <c:pt idx="2046">
                  <c:v>170.5000000000019</c:v>
                </c:pt>
                <c:pt idx="2047">
                  <c:v>170.58333333333547</c:v>
                </c:pt>
                <c:pt idx="2048">
                  <c:v>170.66666666666811</c:v>
                </c:pt>
                <c:pt idx="2049">
                  <c:v>170.75000000000193</c:v>
                </c:pt>
                <c:pt idx="2050">
                  <c:v>170.83333333333547</c:v>
                </c:pt>
                <c:pt idx="2051">
                  <c:v>170.91666666666814</c:v>
                </c:pt>
                <c:pt idx="2052">
                  <c:v>171.00000000000196</c:v>
                </c:pt>
                <c:pt idx="2053">
                  <c:v>171.08333333333547</c:v>
                </c:pt>
                <c:pt idx="2054">
                  <c:v>171.16666666666816</c:v>
                </c:pt>
                <c:pt idx="2055">
                  <c:v>171.25000000000199</c:v>
                </c:pt>
                <c:pt idx="2056">
                  <c:v>171.33333333333547</c:v>
                </c:pt>
                <c:pt idx="2057">
                  <c:v>171.41666666666819</c:v>
                </c:pt>
                <c:pt idx="2058">
                  <c:v>171.50000000000202</c:v>
                </c:pt>
                <c:pt idx="2059">
                  <c:v>171.58333333333547</c:v>
                </c:pt>
                <c:pt idx="2060">
                  <c:v>171.66666666666822</c:v>
                </c:pt>
                <c:pt idx="2061">
                  <c:v>171.75000000000205</c:v>
                </c:pt>
                <c:pt idx="2062">
                  <c:v>171.83333333333547</c:v>
                </c:pt>
                <c:pt idx="2063">
                  <c:v>171.91666666666825</c:v>
                </c:pt>
                <c:pt idx="2064">
                  <c:v>172.00000000000205</c:v>
                </c:pt>
                <c:pt idx="2065">
                  <c:v>172.08333333333547</c:v>
                </c:pt>
                <c:pt idx="2066">
                  <c:v>172.16666666666828</c:v>
                </c:pt>
                <c:pt idx="2067">
                  <c:v>172.2500000000021</c:v>
                </c:pt>
                <c:pt idx="2068">
                  <c:v>172.33333333333547</c:v>
                </c:pt>
                <c:pt idx="2069">
                  <c:v>172.41666666666831</c:v>
                </c:pt>
                <c:pt idx="2070">
                  <c:v>172.50000000000213</c:v>
                </c:pt>
                <c:pt idx="2071">
                  <c:v>172.58333333333547</c:v>
                </c:pt>
                <c:pt idx="2072">
                  <c:v>172.66666666666833</c:v>
                </c:pt>
                <c:pt idx="2073">
                  <c:v>172.75000000000216</c:v>
                </c:pt>
                <c:pt idx="2074">
                  <c:v>172.83333333333564</c:v>
                </c:pt>
                <c:pt idx="2075">
                  <c:v>172.91666666666836</c:v>
                </c:pt>
                <c:pt idx="2076">
                  <c:v>173.00000000000219</c:v>
                </c:pt>
                <c:pt idx="2077">
                  <c:v>173.08333333333564</c:v>
                </c:pt>
                <c:pt idx="2078">
                  <c:v>173.16666666666836</c:v>
                </c:pt>
                <c:pt idx="2079">
                  <c:v>173.25000000000222</c:v>
                </c:pt>
                <c:pt idx="2080">
                  <c:v>173.33333333333564</c:v>
                </c:pt>
                <c:pt idx="2081">
                  <c:v>173.41666666666839</c:v>
                </c:pt>
                <c:pt idx="2082">
                  <c:v>173.50000000000225</c:v>
                </c:pt>
                <c:pt idx="2083">
                  <c:v>173.58333333333564</c:v>
                </c:pt>
                <c:pt idx="2084">
                  <c:v>173.66666666666842</c:v>
                </c:pt>
                <c:pt idx="2085">
                  <c:v>173.75000000000225</c:v>
                </c:pt>
                <c:pt idx="2086">
                  <c:v>173.83333333333564</c:v>
                </c:pt>
                <c:pt idx="2087">
                  <c:v>173.91666666666845</c:v>
                </c:pt>
                <c:pt idx="2088">
                  <c:v>174.0000000000023</c:v>
                </c:pt>
                <c:pt idx="2089">
                  <c:v>174.08333333333564</c:v>
                </c:pt>
                <c:pt idx="2090">
                  <c:v>174.16666666666848</c:v>
                </c:pt>
                <c:pt idx="2091">
                  <c:v>174.25000000000233</c:v>
                </c:pt>
                <c:pt idx="2092">
                  <c:v>174.33333333333567</c:v>
                </c:pt>
                <c:pt idx="2093">
                  <c:v>174.41666666666902</c:v>
                </c:pt>
                <c:pt idx="2094">
                  <c:v>174.50000000000236</c:v>
                </c:pt>
                <c:pt idx="2095">
                  <c:v>174.58333333333584</c:v>
                </c:pt>
                <c:pt idx="2096">
                  <c:v>174.66666666666902</c:v>
                </c:pt>
                <c:pt idx="2097">
                  <c:v>174.75000000000239</c:v>
                </c:pt>
                <c:pt idx="2098">
                  <c:v>174.83333333333584</c:v>
                </c:pt>
                <c:pt idx="2099">
                  <c:v>174.91666666666902</c:v>
                </c:pt>
                <c:pt idx="2100">
                  <c:v>175.00000000000242</c:v>
                </c:pt>
                <c:pt idx="2101">
                  <c:v>175.08333333333584</c:v>
                </c:pt>
                <c:pt idx="2102">
                  <c:v>175.1666666666691</c:v>
                </c:pt>
                <c:pt idx="2103">
                  <c:v>175.25000000000242</c:v>
                </c:pt>
                <c:pt idx="2104">
                  <c:v>175.33333333333584</c:v>
                </c:pt>
                <c:pt idx="2105">
                  <c:v>175.41666666666913</c:v>
                </c:pt>
                <c:pt idx="2106">
                  <c:v>175.50000000000242</c:v>
                </c:pt>
                <c:pt idx="2107">
                  <c:v>175.58333333333584</c:v>
                </c:pt>
                <c:pt idx="2108">
                  <c:v>175.66666666666916</c:v>
                </c:pt>
                <c:pt idx="2109">
                  <c:v>175.7500000000025</c:v>
                </c:pt>
                <c:pt idx="2110">
                  <c:v>175.83333333333584</c:v>
                </c:pt>
                <c:pt idx="2111">
                  <c:v>175.91666666666919</c:v>
                </c:pt>
                <c:pt idx="2112">
                  <c:v>176.00000000000253</c:v>
                </c:pt>
                <c:pt idx="2113">
                  <c:v>176.08333333333587</c:v>
                </c:pt>
                <c:pt idx="2114">
                  <c:v>176.16666666666922</c:v>
                </c:pt>
                <c:pt idx="2115">
                  <c:v>176.25000000000256</c:v>
                </c:pt>
                <c:pt idx="2116">
                  <c:v>176.33333333333601</c:v>
                </c:pt>
                <c:pt idx="2117">
                  <c:v>176.41666666666922</c:v>
                </c:pt>
                <c:pt idx="2118">
                  <c:v>176.50000000000259</c:v>
                </c:pt>
                <c:pt idx="2119">
                  <c:v>176.58333333333601</c:v>
                </c:pt>
                <c:pt idx="2120">
                  <c:v>176.66666666666922</c:v>
                </c:pt>
                <c:pt idx="2121">
                  <c:v>176.75000000000259</c:v>
                </c:pt>
                <c:pt idx="2122">
                  <c:v>176.83333333333601</c:v>
                </c:pt>
                <c:pt idx="2123">
                  <c:v>176.9166666666693</c:v>
                </c:pt>
                <c:pt idx="2124">
                  <c:v>177.00000000000259</c:v>
                </c:pt>
                <c:pt idx="2125">
                  <c:v>177.08333333333601</c:v>
                </c:pt>
                <c:pt idx="2126">
                  <c:v>177.16666666666933</c:v>
                </c:pt>
                <c:pt idx="2127">
                  <c:v>177.25000000000259</c:v>
                </c:pt>
                <c:pt idx="2128">
                  <c:v>177.33333333333601</c:v>
                </c:pt>
                <c:pt idx="2129">
                  <c:v>177.41666666666936</c:v>
                </c:pt>
                <c:pt idx="2130">
                  <c:v>177.5000000000027</c:v>
                </c:pt>
                <c:pt idx="2131">
                  <c:v>177.58333333333604</c:v>
                </c:pt>
                <c:pt idx="2132">
                  <c:v>177.66666666666939</c:v>
                </c:pt>
                <c:pt idx="2133">
                  <c:v>177.75000000000273</c:v>
                </c:pt>
                <c:pt idx="2134">
                  <c:v>177.83333333333607</c:v>
                </c:pt>
                <c:pt idx="2135">
                  <c:v>177.91666666666939</c:v>
                </c:pt>
                <c:pt idx="2136">
                  <c:v>178.00000000000276</c:v>
                </c:pt>
                <c:pt idx="2137">
                  <c:v>178.08333333333621</c:v>
                </c:pt>
                <c:pt idx="2138">
                  <c:v>178.16666666666939</c:v>
                </c:pt>
                <c:pt idx="2139">
                  <c:v>178.25000000000279</c:v>
                </c:pt>
                <c:pt idx="2140">
                  <c:v>178.33333333333621</c:v>
                </c:pt>
                <c:pt idx="2141">
                  <c:v>178.41666666666939</c:v>
                </c:pt>
                <c:pt idx="2142">
                  <c:v>178.50000000000279</c:v>
                </c:pt>
                <c:pt idx="2143">
                  <c:v>178.58333333333621</c:v>
                </c:pt>
                <c:pt idx="2144">
                  <c:v>178.6666666666695</c:v>
                </c:pt>
                <c:pt idx="2145">
                  <c:v>178.75000000000279</c:v>
                </c:pt>
                <c:pt idx="2146">
                  <c:v>178.83333333333621</c:v>
                </c:pt>
                <c:pt idx="2147">
                  <c:v>178.91666666666953</c:v>
                </c:pt>
                <c:pt idx="2148">
                  <c:v>179.00000000000279</c:v>
                </c:pt>
                <c:pt idx="2149">
                  <c:v>179.08333333333621</c:v>
                </c:pt>
                <c:pt idx="2150">
                  <c:v>179.16666666666956</c:v>
                </c:pt>
                <c:pt idx="2151">
                  <c:v>179.2500000000029</c:v>
                </c:pt>
                <c:pt idx="2152">
                  <c:v>179.33333333333624</c:v>
                </c:pt>
                <c:pt idx="2153">
                  <c:v>179.41666666666958</c:v>
                </c:pt>
                <c:pt idx="2154">
                  <c:v>179.50000000000293</c:v>
                </c:pt>
                <c:pt idx="2155">
                  <c:v>179.58333333333627</c:v>
                </c:pt>
                <c:pt idx="2156">
                  <c:v>179.66666666666958</c:v>
                </c:pt>
                <c:pt idx="2157">
                  <c:v>179.75000000000296</c:v>
                </c:pt>
                <c:pt idx="2158">
                  <c:v>179.83333333333641</c:v>
                </c:pt>
                <c:pt idx="2159">
                  <c:v>179.91666666666958</c:v>
                </c:pt>
                <c:pt idx="2160">
                  <c:v>180.00000000000298</c:v>
                </c:pt>
                <c:pt idx="2161">
                  <c:v>180.08333333333641</c:v>
                </c:pt>
                <c:pt idx="2162">
                  <c:v>180.16666666666958</c:v>
                </c:pt>
                <c:pt idx="2163">
                  <c:v>180.25000000000301</c:v>
                </c:pt>
                <c:pt idx="2164">
                  <c:v>180.33333333333641</c:v>
                </c:pt>
                <c:pt idx="2165">
                  <c:v>180.4166666666697</c:v>
                </c:pt>
                <c:pt idx="2166">
                  <c:v>180.50000000000304</c:v>
                </c:pt>
                <c:pt idx="2167">
                  <c:v>180.58333333333641</c:v>
                </c:pt>
                <c:pt idx="2168">
                  <c:v>180.66666666666973</c:v>
                </c:pt>
                <c:pt idx="2169">
                  <c:v>180.75000000000307</c:v>
                </c:pt>
                <c:pt idx="2170">
                  <c:v>180.83333333333641</c:v>
                </c:pt>
                <c:pt idx="2171">
                  <c:v>180.91666666666976</c:v>
                </c:pt>
                <c:pt idx="2172">
                  <c:v>181.00000000000321</c:v>
                </c:pt>
                <c:pt idx="2173">
                  <c:v>181.08333333333644</c:v>
                </c:pt>
                <c:pt idx="2174">
                  <c:v>181.16666666666978</c:v>
                </c:pt>
                <c:pt idx="2175">
                  <c:v>181.25000000000321</c:v>
                </c:pt>
                <c:pt idx="2176">
                  <c:v>181.33333333333647</c:v>
                </c:pt>
                <c:pt idx="2177">
                  <c:v>181.41666666666978</c:v>
                </c:pt>
                <c:pt idx="2178">
                  <c:v>181.50000000000321</c:v>
                </c:pt>
                <c:pt idx="2179">
                  <c:v>181.58333333333661</c:v>
                </c:pt>
                <c:pt idx="2180">
                  <c:v>181.66666666666978</c:v>
                </c:pt>
                <c:pt idx="2181">
                  <c:v>181.75000000000321</c:v>
                </c:pt>
                <c:pt idx="2182">
                  <c:v>181.83333333333661</c:v>
                </c:pt>
                <c:pt idx="2183">
                  <c:v>181.91666666666978</c:v>
                </c:pt>
                <c:pt idx="2184">
                  <c:v>182.00000000000321</c:v>
                </c:pt>
                <c:pt idx="2185">
                  <c:v>182.08333333333661</c:v>
                </c:pt>
                <c:pt idx="2186">
                  <c:v>182.1666666666699</c:v>
                </c:pt>
                <c:pt idx="2187">
                  <c:v>182.25000000000324</c:v>
                </c:pt>
                <c:pt idx="2188">
                  <c:v>182.33333333333661</c:v>
                </c:pt>
                <c:pt idx="2189">
                  <c:v>182.41666666666993</c:v>
                </c:pt>
                <c:pt idx="2190">
                  <c:v>182.50000000000327</c:v>
                </c:pt>
                <c:pt idx="2191">
                  <c:v>182.58333333333661</c:v>
                </c:pt>
                <c:pt idx="2192">
                  <c:v>182.66666666666995</c:v>
                </c:pt>
                <c:pt idx="2193">
                  <c:v>182.75000000000341</c:v>
                </c:pt>
                <c:pt idx="2194">
                  <c:v>182.83333333333664</c:v>
                </c:pt>
                <c:pt idx="2195">
                  <c:v>182.91666666666998</c:v>
                </c:pt>
                <c:pt idx="2196">
                  <c:v>183.00000000000341</c:v>
                </c:pt>
                <c:pt idx="2197">
                  <c:v>183.08333333333667</c:v>
                </c:pt>
                <c:pt idx="2198">
                  <c:v>183.16666666666998</c:v>
                </c:pt>
                <c:pt idx="2199">
                  <c:v>183.25000000000341</c:v>
                </c:pt>
                <c:pt idx="2200">
                  <c:v>183.33333333333681</c:v>
                </c:pt>
                <c:pt idx="2201">
                  <c:v>183.41666666666998</c:v>
                </c:pt>
                <c:pt idx="2202">
                  <c:v>183.50000000000341</c:v>
                </c:pt>
                <c:pt idx="2203">
                  <c:v>183.58333333333681</c:v>
                </c:pt>
                <c:pt idx="2204">
                  <c:v>183.66666666666998</c:v>
                </c:pt>
                <c:pt idx="2205">
                  <c:v>183.75000000000341</c:v>
                </c:pt>
                <c:pt idx="2206">
                  <c:v>183.83333333333681</c:v>
                </c:pt>
                <c:pt idx="2207">
                  <c:v>183.9166666666701</c:v>
                </c:pt>
                <c:pt idx="2208">
                  <c:v>184.00000000000344</c:v>
                </c:pt>
                <c:pt idx="2209">
                  <c:v>184.08333333333681</c:v>
                </c:pt>
                <c:pt idx="2210">
                  <c:v>184.16666666667012</c:v>
                </c:pt>
                <c:pt idx="2211">
                  <c:v>184.25000000000347</c:v>
                </c:pt>
                <c:pt idx="2212">
                  <c:v>184.33333333333681</c:v>
                </c:pt>
                <c:pt idx="2213">
                  <c:v>184.41666666667015</c:v>
                </c:pt>
                <c:pt idx="2214">
                  <c:v>184.50000000000361</c:v>
                </c:pt>
                <c:pt idx="2215">
                  <c:v>184.58333333333684</c:v>
                </c:pt>
                <c:pt idx="2216">
                  <c:v>184.66666666667018</c:v>
                </c:pt>
                <c:pt idx="2217">
                  <c:v>184.75000000000361</c:v>
                </c:pt>
                <c:pt idx="2218">
                  <c:v>184.83333333333687</c:v>
                </c:pt>
                <c:pt idx="2219">
                  <c:v>184.91666666667018</c:v>
                </c:pt>
                <c:pt idx="2220">
                  <c:v>185.00000000000361</c:v>
                </c:pt>
                <c:pt idx="2221">
                  <c:v>185.08333333333701</c:v>
                </c:pt>
                <c:pt idx="2222">
                  <c:v>185.16666666667018</c:v>
                </c:pt>
                <c:pt idx="2223">
                  <c:v>185.25000000000361</c:v>
                </c:pt>
                <c:pt idx="2224">
                  <c:v>185.33333333333701</c:v>
                </c:pt>
                <c:pt idx="2225">
                  <c:v>185.41666666667018</c:v>
                </c:pt>
                <c:pt idx="2226">
                  <c:v>185.50000000000361</c:v>
                </c:pt>
                <c:pt idx="2227">
                  <c:v>185.58333333333701</c:v>
                </c:pt>
                <c:pt idx="2228">
                  <c:v>185.6666666666703</c:v>
                </c:pt>
                <c:pt idx="2229">
                  <c:v>185.75000000000364</c:v>
                </c:pt>
                <c:pt idx="2230">
                  <c:v>185.83333333333701</c:v>
                </c:pt>
                <c:pt idx="2231">
                  <c:v>185.91666666667032</c:v>
                </c:pt>
                <c:pt idx="2232">
                  <c:v>186.00000000000367</c:v>
                </c:pt>
                <c:pt idx="2233">
                  <c:v>186.08333333333701</c:v>
                </c:pt>
                <c:pt idx="2234">
                  <c:v>186.16666666667035</c:v>
                </c:pt>
                <c:pt idx="2235">
                  <c:v>186.25000000000369</c:v>
                </c:pt>
                <c:pt idx="2236">
                  <c:v>186.33333333333704</c:v>
                </c:pt>
                <c:pt idx="2237">
                  <c:v>186.41666666667038</c:v>
                </c:pt>
                <c:pt idx="2238">
                  <c:v>186.50000000000381</c:v>
                </c:pt>
                <c:pt idx="2239">
                  <c:v>186.58333333333707</c:v>
                </c:pt>
                <c:pt idx="2240">
                  <c:v>186.66666666667038</c:v>
                </c:pt>
                <c:pt idx="2241">
                  <c:v>186.75000000000381</c:v>
                </c:pt>
                <c:pt idx="2242">
                  <c:v>186.83333333333709</c:v>
                </c:pt>
                <c:pt idx="2243">
                  <c:v>186.91666666667038</c:v>
                </c:pt>
                <c:pt idx="2244">
                  <c:v>187.00000000000381</c:v>
                </c:pt>
                <c:pt idx="2245">
                  <c:v>187.08333333333721</c:v>
                </c:pt>
                <c:pt idx="2246">
                  <c:v>187.16666666667038</c:v>
                </c:pt>
                <c:pt idx="2247">
                  <c:v>187.25000000000381</c:v>
                </c:pt>
                <c:pt idx="2248">
                  <c:v>187.33333333333721</c:v>
                </c:pt>
                <c:pt idx="2249">
                  <c:v>187.41666666667038</c:v>
                </c:pt>
                <c:pt idx="2250">
                  <c:v>187.50000000000384</c:v>
                </c:pt>
                <c:pt idx="2251">
                  <c:v>187.58333333333721</c:v>
                </c:pt>
                <c:pt idx="2252">
                  <c:v>187.66666666667052</c:v>
                </c:pt>
                <c:pt idx="2253">
                  <c:v>187.75000000000387</c:v>
                </c:pt>
                <c:pt idx="2254">
                  <c:v>187.83333333333721</c:v>
                </c:pt>
                <c:pt idx="2255">
                  <c:v>187.91666666667055</c:v>
                </c:pt>
                <c:pt idx="2256">
                  <c:v>188.00000000000389</c:v>
                </c:pt>
                <c:pt idx="2257">
                  <c:v>188.08333333333724</c:v>
                </c:pt>
                <c:pt idx="2258">
                  <c:v>188.16666666667058</c:v>
                </c:pt>
                <c:pt idx="2259">
                  <c:v>188.25000000000401</c:v>
                </c:pt>
                <c:pt idx="2260">
                  <c:v>188.33333333333727</c:v>
                </c:pt>
                <c:pt idx="2261">
                  <c:v>188.41666666667058</c:v>
                </c:pt>
                <c:pt idx="2262">
                  <c:v>188.50000000000401</c:v>
                </c:pt>
                <c:pt idx="2263">
                  <c:v>188.58333333333729</c:v>
                </c:pt>
                <c:pt idx="2264">
                  <c:v>188.66666666667058</c:v>
                </c:pt>
                <c:pt idx="2265">
                  <c:v>188.75000000000401</c:v>
                </c:pt>
                <c:pt idx="2266">
                  <c:v>188.83333333333741</c:v>
                </c:pt>
                <c:pt idx="2267">
                  <c:v>188.91666666667058</c:v>
                </c:pt>
                <c:pt idx="2268">
                  <c:v>189.00000000000401</c:v>
                </c:pt>
                <c:pt idx="2269">
                  <c:v>189.08333333333741</c:v>
                </c:pt>
                <c:pt idx="2270">
                  <c:v>189.16666666667058</c:v>
                </c:pt>
                <c:pt idx="2271">
                  <c:v>189.25000000000404</c:v>
                </c:pt>
                <c:pt idx="2272">
                  <c:v>189.33333333333741</c:v>
                </c:pt>
                <c:pt idx="2273">
                  <c:v>189.41666666667072</c:v>
                </c:pt>
                <c:pt idx="2274">
                  <c:v>189.50000000000406</c:v>
                </c:pt>
                <c:pt idx="2275">
                  <c:v>189.58333333333741</c:v>
                </c:pt>
                <c:pt idx="2276">
                  <c:v>189.66666666667075</c:v>
                </c:pt>
                <c:pt idx="2277">
                  <c:v>189.75000000000409</c:v>
                </c:pt>
                <c:pt idx="2278">
                  <c:v>189.83333333333744</c:v>
                </c:pt>
                <c:pt idx="2279">
                  <c:v>189.91666666667078</c:v>
                </c:pt>
                <c:pt idx="2280">
                  <c:v>190.00000000000421</c:v>
                </c:pt>
                <c:pt idx="2281">
                  <c:v>190.08333333333746</c:v>
                </c:pt>
                <c:pt idx="2282">
                  <c:v>190.16666666667078</c:v>
                </c:pt>
                <c:pt idx="2283">
                  <c:v>190.25000000000421</c:v>
                </c:pt>
                <c:pt idx="2284">
                  <c:v>190.33333333333749</c:v>
                </c:pt>
                <c:pt idx="2285">
                  <c:v>190.41666666667078</c:v>
                </c:pt>
                <c:pt idx="2286">
                  <c:v>190.50000000000421</c:v>
                </c:pt>
                <c:pt idx="2287">
                  <c:v>190.58333333333761</c:v>
                </c:pt>
                <c:pt idx="2288">
                  <c:v>190.66666666667078</c:v>
                </c:pt>
                <c:pt idx="2289">
                  <c:v>190.75000000000421</c:v>
                </c:pt>
                <c:pt idx="2290">
                  <c:v>190.83333333333761</c:v>
                </c:pt>
                <c:pt idx="2291">
                  <c:v>190.91666666667078</c:v>
                </c:pt>
                <c:pt idx="2292">
                  <c:v>191.00000000000423</c:v>
                </c:pt>
                <c:pt idx="2293">
                  <c:v>191.08333333333761</c:v>
                </c:pt>
                <c:pt idx="2294">
                  <c:v>191.16666666667092</c:v>
                </c:pt>
                <c:pt idx="2295">
                  <c:v>191.25000000000426</c:v>
                </c:pt>
                <c:pt idx="2296">
                  <c:v>191.33333333333761</c:v>
                </c:pt>
                <c:pt idx="2297">
                  <c:v>191.41666666667095</c:v>
                </c:pt>
                <c:pt idx="2298">
                  <c:v>191.50000000000429</c:v>
                </c:pt>
                <c:pt idx="2299">
                  <c:v>191.58333333333763</c:v>
                </c:pt>
                <c:pt idx="2300">
                  <c:v>191.66666666667098</c:v>
                </c:pt>
                <c:pt idx="2301">
                  <c:v>191.75000000000441</c:v>
                </c:pt>
                <c:pt idx="2302">
                  <c:v>191.83333333333766</c:v>
                </c:pt>
                <c:pt idx="2303">
                  <c:v>191.91666666667098</c:v>
                </c:pt>
                <c:pt idx="2304">
                  <c:v>192.00000000000441</c:v>
                </c:pt>
                <c:pt idx="2305">
                  <c:v>192.08333333333769</c:v>
                </c:pt>
                <c:pt idx="2306">
                  <c:v>192.16666666667098</c:v>
                </c:pt>
                <c:pt idx="2307">
                  <c:v>192.25000000000441</c:v>
                </c:pt>
                <c:pt idx="2308">
                  <c:v>192.33333333333781</c:v>
                </c:pt>
                <c:pt idx="2309">
                  <c:v>192.41666666667098</c:v>
                </c:pt>
                <c:pt idx="2310">
                  <c:v>192.50000000000441</c:v>
                </c:pt>
                <c:pt idx="2311">
                  <c:v>192.58333333333781</c:v>
                </c:pt>
                <c:pt idx="2312">
                  <c:v>192.66666666667098</c:v>
                </c:pt>
                <c:pt idx="2313">
                  <c:v>192.75000000000443</c:v>
                </c:pt>
                <c:pt idx="2314">
                  <c:v>192.83333333333781</c:v>
                </c:pt>
                <c:pt idx="2315">
                  <c:v>192.91666666667112</c:v>
                </c:pt>
                <c:pt idx="2316">
                  <c:v>193.00000000000446</c:v>
                </c:pt>
                <c:pt idx="2317">
                  <c:v>193.08333333333781</c:v>
                </c:pt>
                <c:pt idx="2318">
                  <c:v>193.16666666667115</c:v>
                </c:pt>
                <c:pt idx="2319">
                  <c:v>193.25000000000449</c:v>
                </c:pt>
                <c:pt idx="2320">
                  <c:v>193.33333333333783</c:v>
                </c:pt>
                <c:pt idx="2321">
                  <c:v>193.41666666667118</c:v>
                </c:pt>
                <c:pt idx="2322">
                  <c:v>193.5000000000046</c:v>
                </c:pt>
                <c:pt idx="2323">
                  <c:v>193.58333333333786</c:v>
                </c:pt>
                <c:pt idx="2324">
                  <c:v>193.66666666667118</c:v>
                </c:pt>
                <c:pt idx="2325">
                  <c:v>193.7500000000046</c:v>
                </c:pt>
                <c:pt idx="2326">
                  <c:v>193.83333333333789</c:v>
                </c:pt>
                <c:pt idx="2327">
                  <c:v>193.91666666667118</c:v>
                </c:pt>
                <c:pt idx="2328">
                  <c:v>194.0000000000046</c:v>
                </c:pt>
                <c:pt idx="2329">
                  <c:v>194.083333333338</c:v>
                </c:pt>
                <c:pt idx="2330">
                  <c:v>194.16666666667118</c:v>
                </c:pt>
                <c:pt idx="2331">
                  <c:v>194.2500000000046</c:v>
                </c:pt>
                <c:pt idx="2332">
                  <c:v>194.333333333338</c:v>
                </c:pt>
                <c:pt idx="2333">
                  <c:v>194.41666666667118</c:v>
                </c:pt>
                <c:pt idx="2334">
                  <c:v>194.50000000000463</c:v>
                </c:pt>
                <c:pt idx="2335">
                  <c:v>194.583333333338</c:v>
                </c:pt>
                <c:pt idx="2336">
                  <c:v>194.66666666667132</c:v>
                </c:pt>
                <c:pt idx="2337">
                  <c:v>194.75000000000466</c:v>
                </c:pt>
                <c:pt idx="2338">
                  <c:v>194.833333333338</c:v>
                </c:pt>
                <c:pt idx="2339">
                  <c:v>194.91666666667135</c:v>
                </c:pt>
                <c:pt idx="2340">
                  <c:v>195.00000000000469</c:v>
                </c:pt>
                <c:pt idx="2341">
                  <c:v>195.08333333333803</c:v>
                </c:pt>
                <c:pt idx="2342">
                  <c:v>195.16666666667138</c:v>
                </c:pt>
                <c:pt idx="2343">
                  <c:v>195.25000000000477</c:v>
                </c:pt>
                <c:pt idx="2344">
                  <c:v>195.33333333333806</c:v>
                </c:pt>
                <c:pt idx="2345">
                  <c:v>195.41666666667138</c:v>
                </c:pt>
                <c:pt idx="2346">
                  <c:v>195.50000000000477</c:v>
                </c:pt>
                <c:pt idx="2347">
                  <c:v>195.58333333333809</c:v>
                </c:pt>
                <c:pt idx="2348">
                  <c:v>195.66666666667138</c:v>
                </c:pt>
                <c:pt idx="2349">
                  <c:v>195.75000000000477</c:v>
                </c:pt>
                <c:pt idx="2350">
                  <c:v>195.83333333333817</c:v>
                </c:pt>
                <c:pt idx="2351">
                  <c:v>195.91666666667138</c:v>
                </c:pt>
                <c:pt idx="2352">
                  <c:v>196.0000000000048</c:v>
                </c:pt>
                <c:pt idx="2353">
                  <c:v>196.08333333333817</c:v>
                </c:pt>
                <c:pt idx="2354">
                  <c:v>196.16666666667138</c:v>
                </c:pt>
                <c:pt idx="2355">
                  <c:v>196.25000000000483</c:v>
                </c:pt>
                <c:pt idx="2356">
                  <c:v>196.33333333333817</c:v>
                </c:pt>
                <c:pt idx="2357">
                  <c:v>196.41666666667152</c:v>
                </c:pt>
                <c:pt idx="2358">
                  <c:v>196.50000000000486</c:v>
                </c:pt>
                <c:pt idx="2359">
                  <c:v>196.5833333333382</c:v>
                </c:pt>
                <c:pt idx="2360">
                  <c:v>196.66666666667155</c:v>
                </c:pt>
                <c:pt idx="2361">
                  <c:v>196.75000000000489</c:v>
                </c:pt>
                <c:pt idx="2362">
                  <c:v>196.83333333333823</c:v>
                </c:pt>
                <c:pt idx="2363">
                  <c:v>196.91666666667155</c:v>
                </c:pt>
                <c:pt idx="2364">
                  <c:v>197.00000000000497</c:v>
                </c:pt>
                <c:pt idx="2365">
                  <c:v>197.08333333333826</c:v>
                </c:pt>
                <c:pt idx="2366">
                  <c:v>197.16666666667155</c:v>
                </c:pt>
                <c:pt idx="2367">
                  <c:v>197.25000000000497</c:v>
                </c:pt>
                <c:pt idx="2368">
                  <c:v>197.33333333333829</c:v>
                </c:pt>
                <c:pt idx="2369">
                  <c:v>197.41666666667155</c:v>
                </c:pt>
                <c:pt idx="2370">
                  <c:v>197.50000000000497</c:v>
                </c:pt>
                <c:pt idx="2371">
                  <c:v>197.58333333333837</c:v>
                </c:pt>
                <c:pt idx="2372">
                  <c:v>197.66666666667155</c:v>
                </c:pt>
                <c:pt idx="2373">
                  <c:v>197.750000000005</c:v>
                </c:pt>
                <c:pt idx="2374">
                  <c:v>197.83333333333837</c:v>
                </c:pt>
                <c:pt idx="2375">
                  <c:v>197.91666666667155</c:v>
                </c:pt>
                <c:pt idx="2376">
                  <c:v>198.00000000000503</c:v>
                </c:pt>
                <c:pt idx="2377">
                  <c:v>198.08333333333837</c:v>
                </c:pt>
                <c:pt idx="2378">
                  <c:v>198.16666666667172</c:v>
                </c:pt>
                <c:pt idx="2379">
                  <c:v>198.25000000000506</c:v>
                </c:pt>
                <c:pt idx="2380">
                  <c:v>198.3333333333384</c:v>
                </c:pt>
                <c:pt idx="2381">
                  <c:v>198.41666666667172</c:v>
                </c:pt>
                <c:pt idx="2382">
                  <c:v>198.50000000000509</c:v>
                </c:pt>
                <c:pt idx="2383">
                  <c:v>198.58333333333843</c:v>
                </c:pt>
                <c:pt idx="2384">
                  <c:v>198.66666666667172</c:v>
                </c:pt>
                <c:pt idx="2385">
                  <c:v>198.75000000000514</c:v>
                </c:pt>
                <c:pt idx="2386">
                  <c:v>198.83333333333846</c:v>
                </c:pt>
                <c:pt idx="2387">
                  <c:v>198.91666666667172</c:v>
                </c:pt>
                <c:pt idx="2388">
                  <c:v>199.00000000000514</c:v>
                </c:pt>
                <c:pt idx="2389">
                  <c:v>199.08333333333849</c:v>
                </c:pt>
                <c:pt idx="2390">
                  <c:v>199.16666666667172</c:v>
                </c:pt>
                <c:pt idx="2391">
                  <c:v>199.25000000000517</c:v>
                </c:pt>
                <c:pt idx="2392">
                  <c:v>199.33333333333854</c:v>
                </c:pt>
                <c:pt idx="2393">
                  <c:v>199.41666666667172</c:v>
                </c:pt>
                <c:pt idx="2394">
                  <c:v>199.5000000000052</c:v>
                </c:pt>
                <c:pt idx="2395">
                  <c:v>199.58333333333854</c:v>
                </c:pt>
                <c:pt idx="2396">
                  <c:v>199.66666666667172</c:v>
                </c:pt>
                <c:pt idx="2397">
                  <c:v>199.75000000000523</c:v>
                </c:pt>
                <c:pt idx="2398">
                  <c:v>199.83333333333857</c:v>
                </c:pt>
                <c:pt idx="2399">
                  <c:v>199.91666666667192</c:v>
                </c:pt>
                <c:pt idx="2400">
                  <c:v>200.00000000000526</c:v>
                </c:pt>
                <c:pt idx="2401">
                  <c:v>200.0833333333386</c:v>
                </c:pt>
                <c:pt idx="2402">
                  <c:v>200.16666666667192</c:v>
                </c:pt>
                <c:pt idx="2403">
                  <c:v>200.25000000000529</c:v>
                </c:pt>
                <c:pt idx="2404">
                  <c:v>200.33333333333863</c:v>
                </c:pt>
                <c:pt idx="2405">
                  <c:v>200.41666666667192</c:v>
                </c:pt>
                <c:pt idx="2406">
                  <c:v>200.50000000000531</c:v>
                </c:pt>
                <c:pt idx="2407">
                  <c:v>200.58333333333866</c:v>
                </c:pt>
                <c:pt idx="2408">
                  <c:v>200.66666666667192</c:v>
                </c:pt>
                <c:pt idx="2409">
                  <c:v>200.75000000000534</c:v>
                </c:pt>
                <c:pt idx="2410">
                  <c:v>200.83333333333869</c:v>
                </c:pt>
                <c:pt idx="2411">
                  <c:v>200.91666666667192</c:v>
                </c:pt>
                <c:pt idx="2412">
                  <c:v>201.00000000000537</c:v>
                </c:pt>
                <c:pt idx="2413">
                  <c:v>201.08333333333871</c:v>
                </c:pt>
                <c:pt idx="2414">
                  <c:v>201.16666666667192</c:v>
                </c:pt>
                <c:pt idx="2415">
                  <c:v>201.2500000000054</c:v>
                </c:pt>
                <c:pt idx="2416">
                  <c:v>201.33333333333874</c:v>
                </c:pt>
                <c:pt idx="2417">
                  <c:v>201.41666666667192</c:v>
                </c:pt>
                <c:pt idx="2418">
                  <c:v>201.50000000000543</c:v>
                </c:pt>
                <c:pt idx="2419">
                  <c:v>201.58333333333877</c:v>
                </c:pt>
                <c:pt idx="2420">
                  <c:v>201.66666666667192</c:v>
                </c:pt>
                <c:pt idx="2421">
                  <c:v>201.75000000000546</c:v>
                </c:pt>
                <c:pt idx="2422">
                  <c:v>201.8333333333388</c:v>
                </c:pt>
                <c:pt idx="2423">
                  <c:v>201.91666666667192</c:v>
                </c:pt>
                <c:pt idx="2424">
                  <c:v>202.00000000000549</c:v>
                </c:pt>
                <c:pt idx="2425">
                  <c:v>202.08333333333883</c:v>
                </c:pt>
                <c:pt idx="2426">
                  <c:v>202.16666666667192</c:v>
                </c:pt>
                <c:pt idx="2427">
                  <c:v>202.25000000000551</c:v>
                </c:pt>
                <c:pt idx="2428">
                  <c:v>202.33333333333886</c:v>
                </c:pt>
                <c:pt idx="2429">
                  <c:v>202.41666666667192</c:v>
                </c:pt>
                <c:pt idx="2430">
                  <c:v>202.50000000000554</c:v>
                </c:pt>
                <c:pt idx="2431">
                  <c:v>202.58333333333889</c:v>
                </c:pt>
                <c:pt idx="2432">
                  <c:v>202.66666666667192</c:v>
                </c:pt>
                <c:pt idx="2433">
                  <c:v>202.75000000000557</c:v>
                </c:pt>
                <c:pt idx="2434">
                  <c:v>202.83333333333891</c:v>
                </c:pt>
                <c:pt idx="2435">
                  <c:v>202.91666666667192</c:v>
                </c:pt>
                <c:pt idx="2436">
                  <c:v>203.0000000000056</c:v>
                </c:pt>
                <c:pt idx="2437">
                  <c:v>203.08333333333894</c:v>
                </c:pt>
                <c:pt idx="2438">
                  <c:v>203.16666666667192</c:v>
                </c:pt>
                <c:pt idx="2439">
                  <c:v>203.25000000000563</c:v>
                </c:pt>
                <c:pt idx="2440">
                  <c:v>203.33333333333897</c:v>
                </c:pt>
                <c:pt idx="2441">
                  <c:v>203.41666666667192</c:v>
                </c:pt>
                <c:pt idx="2442">
                  <c:v>203.50000000000566</c:v>
                </c:pt>
                <c:pt idx="2443">
                  <c:v>203.58333333333948</c:v>
                </c:pt>
                <c:pt idx="2444">
                  <c:v>203.66666666667192</c:v>
                </c:pt>
                <c:pt idx="2445">
                  <c:v>203.75000000000568</c:v>
                </c:pt>
                <c:pt idx="2446">
                  <c:v>203.83333333333951</c:v>
                </c:pt>
                <c:pt idx="2447">
                  <c:v>203.91666666667192</c:v>
                </c:pt>
                <c:pt idx="2448">
                  <c:v>204.00000000000571</c:v>
                </c:pt>
                <c:pt idx="2449">
                  <c:v>204.08333333333954</c:v>
                </c:pt>
                <c:pt idx="2450">
                  <c:v>204.16666666667192</c:v>
                </c:pt>
                <c:pt idx="2451">
                  <c:v>204.25000000000574</c:v>
                </c:pt>
                <c:pt idx="2452">
                  <c:v>204.33333333333957</c:v>
                </c:pt>
                <c:pt idx="2453">
                  <c:v>204.41666666667194</c:v>
                </c:pt>
                <c:pt idx="2454">
                  <c:v>204.50000000000577</c:v>
                </c:pt>
                <c:pt idx="2455">
                  <c:v>204.5833333333396</c:v>
                </c:pt>
                <c:pt idx="2456">
                  <c:v>204.66666666667197</c:v>
                </c:pt>
                <c:pt idx="2457">
                  <c:v>204.7500000000058</c:v>
                </c:pt>
                <c:pt idx="2458">
                  <c:v>204.83333333333962</c:v>
                </c:pt>
                <c:pt idx="2459">
                  <c:v>204.916666666672</c:v>
                </c:pt>
                <c:pt idx="2460">
                  <c:v>205.00000000000583</c:v>
                </c:pt>
                <c:pt idx="2461">
                  <c:v>205.08333333333965</c:v>
                </c:pt>
                <c:pt idx="2462">
                  <c:v>205.16666666667203</c:v>
                </c:pt>
                <c:pt idx="2463">
                  <c:v>205.25000000000585</c:v>
                </c:pt>
                <c:pt idx="2464">
                  <c:v>205.33333333333968</c:v>
                </c:pt>
                <c:pt idx="2465">
                  <c:v>205.41666666667206</c:v>
                </c:pt>
                <c:pt idx="2466">
                  <c:v>205.50000000000588</c:v>
                </c:pt>
                <c:pt idx="2467">
                  <c:v>205.58333333333971</c:v>
                </c:pt>
                <c:pt idx="2468">
                  <c:v>205.66666666667209</c:v>
                </c:pt>
                <c:pt idx="2469">
                  <c:v>205.75000000000591</c:v>
                </c:pt>
                <c:pt idx="2470">
                  <c:v>205.83333333333974</c:v>
                </c:pt>
                <c:pt idx="2471">
                  <c:v>205.91666666667211</c:v>
                </c:pt>
                <c:pt idx="2472">
                  <c:v>206.00000000000594</c:v>
                </c:pt>
                <c:pt idx="2473">
                  <c:v>206.08333333333977</c:v>
                </c:pt>
                <c:pt idx="2474">
                  <c:v>206.16666666667214</c:v>
                </c:pt>
                <c:pt idx="2475">
                  <c:v>206.25000000000597</c:v>
                </c:pt>
                <c:pt idx="2476">
                  <c:v>206.33333333333979</c:v>
                </c:pt>
                <c:pt idx="2477">
                  <c:v>206.41666666667217</c:v>
                </c:pt>
                <c:pt idx="2478">
                  <c:v>206.500000000006</c:v>
                </c:pt>
                <c:pt idx="2479">
                  <c:v>206.58333333333982</c:v>
                </c:pt>
                <c:pt idx="2480">
                  <c:v>206.6666666666722</c:v>
                </c:pt>
                <c:pt idx="2481">
                  <c:v>206.75000000000603</c:v>
                </c:pt>
                <c:pt idx="2482">
                  <c:v>206.83333333333985</c:v>
                </c:pt>
                <c:pt idx="2483">
                  <c:v>206.91666666667223</c:v>
                </c:pt>
                <c:pt idx="2484">
                  <c:v>207.00000000000605</c:v>
                </c:pt>
                <c:pt idx="2485">
                  <c:v>207.08333333333988</c:v>
                </c:pt>
                <c:pt idx="2486">
                  <c:v>207.16666666667226</c:v>
                </c:pt>
                <c:pt idx="2487">
                  <c:v>207.25000000000608</c:v>
                </c:pt>
                <c:pt idx="2488">
                  <c:v>207.33333333333991</c:v>
                </c:pt>
                <c:pt idx="2489">
                  <c:v>207.41666666667228</c:v>
                </c:pt>
                <c:pt idx="2490">
                  <c:v>207.50000000000611</c:v>
                </c:pt>
                <c:pt idx="2491">
                  <c:v>207.58333333333994</c:v>
                </c:pt>
                <c:pt idx="2492">
                  <c:v>207.66666666667231</c:v>
                </c:pt>
                <c:pt idx="2493">
                  <c:v>207.75000000000614</c:v>
                </c:pt>
                <c:pt idx="2494">
                  <c:v>207.83333333333997</c:v>
                </c:pt>
                <c:pt idx="2495">
                  <c:v>207.91666666667234</c:v>
                </c:pt>
                <c:pt idx="2496">
                  <c:v>208.00000000000617</c:v>
                </c:pt>
                <c:pt idx="2497">
                  <c:v>208.08333333333999</c:v>
                </c:pt>
                <c:pt idx="2498">
                  <c:v>208.16666666667237</c:v>
                </c:pt>
                <c:pt idx="2499">
                  <c:v>208.2500000000062</c:v>
                </c:pt>
                <c:pt idx="2500">
                  <c:v>208.33333333334002</c:v>
                </c:pt>
                <c:pt idx="2501">
                  <c:v>208.4166666666724</c:v>
                </c:pt>
                <c:pt idx="2502">
                  <c:v>208.50000000000622</c:v>
                </c:pt>
                <c:pt idx="2503">
                  <c:v>208.58333333334002</c:v>
                </c:pt>
                <c:pt idx="2504">
                  <c:v>208.66666666667243</c:v>
                </c:pt>
                <c:pt idx="2505">
                  <c:v>208.75000000000625</c:v>
                </c:pt>
                <c:pt idx="2506">
                  <c:v>208.83333333334002</c:v>
                </c:pt>
                <c:pt idx="2507">
                  <c:v>208.91666666667246</c:v>
                </c:pt>
                <c:pt idx="2508">
                  <c:v>209.00000000000628</c:v>
                </c:pt>
                <c:pt idx="2509">
                  <c:v>209.08333333334002</c:v>
                </c:pt>
                <c:pt idx="2510">
                  <c:v>209.16666666667248</c:v>
                </c:pt>
                <c:pt idx="2511">
                  <c:v>209.25000000000631</c:v>
                </c:pt>
                <c:pt idx="2512">
                  <c:v>209.33333333334002</c:v>
                </c:pt>
                <c:pt idx="2513">
                  <c:v>209.416666666673</c:v>
                </c:pt>
                <c:pt idx="2514">
                  <c:v>209.50000000000634</c:v>
                </c:pt>
                <c:pt idx="2515">
                  <c:v>209.58333333334002</c:v>
                </c:pt>
                <c:pt idx="2516">
                  <c:v>209.66666666667302</c:v>
                </c:pt>
                <c:pt idx="2517">
                  <c:v>209.75000000000637</c:v>
                </c:pt>
                <c:pt idx="2518">
                  <c:v>209.83333333334002</c:v>
                </c:pt>
                <c:pt idx="2519">
                  <c:v>209.91666666667305</c:v>
                </c:pt>
                <c:pt idx="2520">
                  <c:v>210.00000000000639</c:v>
                </c:pt>
                <c:pt idx="2521">
                  <c:v>210.08333333334002</c:v>
                </c:pt>
                <c:pt idx="2522">
                  <c:v>210.16666666667308</c:v>
                </c:pt>
                <c:pt idx="2523">
                  <c:v>210.25000000000642</c:v>
                </c:pt>
                <c:pt idx="2524">
                  <c:v>210.33333333334002</c:v>
                </c:pt>
                <c:pt idx="2525">
                  <c:v>210.41666666667311</c:v>
                </c:pt>
                <c:pt idx="2526">
                  <c:v>210.50000000000645</c:v>
                </c:pt>
                <c:pt idx="2527">
                  <c:v>210.58333333334002</c:v>
                </c:pt>
                <c:pt idx="2528">
                  <c:v>210.66666666667314</c:v>
                </c:pt>
                <c:pt idx="2529">
                  <c:v>210.75000000000648</c:v>
                </c:pt>
                <c:pt idx="2530">
                  <c:v>210.83333333334002</c:v>
                </c:pt>
                <c:pt idx="2531">
                  <c:v>210.91666666667317</c:v>
                </c:pt>
                <c:pt idx="2532">
                  <c:v>211.00000000000651</c:v>
                </c:pt>
                <c:pt idx="2533">
                  <c:v>211.08333333334002</c:v>
                </c:pt>
                <c:pt idx="2534">
                  <c:v>211.16666666667319</c:v>
                </c:pt>
                <c:pt idx="2535">
                  <c:v>211.25000000000654</c:v>
                </c:pt>
                <c:pt idx="2536">
                  <c:v>211.33333333334002</c:v>
                </c:pt>
                <c:pt idx="2537">
                  <c:v>211.41666666667322</c:v>
                </c:pt>
                <c:pt idx="2538">
                  <c:v>211.50000000000657</c:v>
                </c:pt>
                <c:pt idx="2539">
                  <c:v>211.58333333334002</c:v>
                </c:pt>
                <c:pt idx="2540">
                  <c:v>211.66666666667325</c:v>
                </c:pt>
                <c:pt idx="2541">
                  <c:v>211.75000000000659</c:v>
                </c:pt>
                <c:pt idx="2542">
                  <c:v>211.83333333334002</c:v>
                </c:pt>
                <c:pt idx="2543">
                  <c:v>211.91666666667328</c:v>
                </c:pt>
                <c:pt idx="2544">
                  <c:v>212.00000000000662</c:v>
                </c:pt>
                <c:pt idx="2545">
                  <c:v>212.08333333334002</c:v>
                </c:pt>
                <c:pt idx="2546">
                  <c:v>212.16666666667331</c:v>
                </c:pt>
                <c:pt idx="2547">
                  <c:v>212.25000000000665</c:v>
                </c:pt>
                <c:pt idx="2548">
                  <c:v>212.33333333334002</c:v>
                </c:pt>
                <c:pt idx="2549">
                  <c:v>212.41666666667334</c:v>
                </c:pt>
                <c:pt idx="2550">
                  <c:v>212.50000000000668</c:v>
                </c:pt>
                <c:pt idx="2551">
                  <c:v>212.58333333334002</c:v>
                </c:pt>
                <c:pt idx="2552">
                  <c:v>212.66666666667336</c:v>
                </c:pt>
                <c:pt idx="2553">
                  <c:v>212.75000000000671</c:v>
                </c:pt>
                <c:pt idx="2554">
                  <c:v>212.83333333334005</c:v>
                </c:pt>
                <c:pt idx="2555">
                  <c:v>212.91666666667339</c:v>
                </c:pt>
                <c:pt idx="2556">
                  <c:v>213.00000000000674</c:v>
                </c:pt>
                <c:pt idx="2557">
                  <c:v>213.08333333334008</c:v>
                </c:pt>
                <c:pt idx="2558">
                  <c:v>213.16666666667342</c:v>
                </c:pt>
                <c:pt idx="2559">
                  <c:v>213.25000000000676</c:v>
                </c:pt>
                <c:pt idx="2560">
                  <c:v>213.33333333334011</c:v>
                </c:pt>
                <c:pt idx="2561">
                  <c:v>213.41666666667345</c:v>
                </c:pt>
                <c:pt idx="2562">
                  <c:v>213.50000000000679</c:v>
                </c:pt>
                <c:pt idx="2563">
                  <c:v>213.58333333334014</c:v>
                </c:pt>
                <c:pt idx="2564">
                  <c:v>213.66666666667348</c:v>
                </c:pt>
                <c:pt idx="2565">
                  <c:v>213.75000000000682</c:v>
                </c:pt>
                <c:pt idx="2566">
                  <c:v>213.83333333334016</c:v>
                </c:pt>
                <c:pt idx="2567">
                  <c:v>213.91666666667351</c:v>
                </c:pt>
                <c:pt idx="2568">
                  <c:v>214.00000000000685</c:v>
                </c:pt>
                <c:pt idx="2569">
                  <c:v>214.08333333334019</c:v>
                </c:pt>
                <c:pt idx="2570">
                  <c:v>214.16666666667354</c:v>
                </c:pt>
                <c:pt idx="2571">
                  <c:v>214.25000000000688</c:v>
                </c:pt>
                <c:pt idx="2572">
                  <c:v>214.33333333334022</c:v>
                </c:pt>
                <c:pt idx="2573">
                  <c:v>214.41666666667356</c:v>
                </c:pt>
                <c:pt idx="2574">
                  <c:v>214.50000000000691</c:v>
                </c:pt>
                <c:pt idx="2575">
                  <c:v>214.58333333334025</c:v>
                </c:pt>
                <c:pt idx="2576">
                  <c:v>214.66666666667359</c:v>
                </c:pt>
                <c:pt idx="2577">
                  <c:v>214.75000000000693</c:v>
                </c:pt>
                <c:pt idx="2578">
                  <c:v>214.83333333334028</c:v>
                </c:pt>
                <c:pt idx="2579">
                  <c:v>214.91666666667362</c:v>
                </c:pt>
                <c:pt idx="2580">
                  <c:v>215.00000000000696</c:v>
                </c:pt>
                <c:pt idx="2581">
                  <c:v>215.08333333334031</c:v>
                </c:pt>
                <c:pt idx="2582">
                  <c:v>215.16666666667365</c:v>
                </c:pt>
                <c:pt idx="2583">
                  <c:v>215.25000000000699</c:v>
                </c:pt>
                <c:pt idx="2584">
                  <c:v>215.33333333334033</c:v>
                </c:pt>
                <c:pt idx="2585">
                  <c:v>215.41666666667368</c:v>
                </c:pt>
                <c:pt idx="2586">
                  <c:v>215.50000000000702</c:v>
                </c:pt>
                <c:pt idx="2587">
                  <c:v>215.58333333334036</c:v>
                </c:pt>
                <c:pt idx="2588">
                  <c:v>215.66666666667371</c:v>
                </c:pt>
                <c:pt idx="2589">
                  <c:v>215.75000000000705</c:v>
                </c:pt>
                <c:pt idx="2590">
                  <c:v>215.83333333334039</c:v>
                </c:pt>
                <c:pt idx="2591">
                  <c:v>215.91666666667373</c:v>
                </c:pt>
                <c:pt idx="2592">
                  <c:v>216.00000000000708</c:v>
                </c:pt>
                <c:pt idx="2593">
                  <c:v>216.08333333334042</c:v>
                </c:pt>
                <c:pt idx="2594">
                  <c:v>216.16666666667376</c:v>
                </c:pt>
                <c:pt idx="2595">
                  <c:v>216.25000000000711</c:v>
                </c:pt>
                <c:pt idx="2596">
                  <c:v>216.33333333334045</c:v>
                </c:pt>
                <c:pt idx="2597">
                  <c:v>216.41666666667379</c:v>
                </c:pt>
                <c:pt idx="2598">
                  <c:v>216.50000000000713</c:v>
                </c:pt>
                <c:pt idx="2599">
                  <c:v>216.58333333334048</c:v>
                </c:pt>
                <c:pt idx="2600">
                  <c:v>216.66666666667382</c:v>
                </c:pt>
                <c:pt idx="2601">
                  <c:v>216.75000000000716</c:v>
                </c:pt>
                <c:pt idx="2602">
                  <c:v>216.83333333334051</c:v>
                </c:pt>
                <c:pt idx="2603">
                  <c:v>216.91666666667385</c:v>
                </c:pt>
                <c:pt idx="2604">
                  <c:v>217.00000000000719</c:v>
                </c:pt>
                <c:pt idx="2605">
                  <c:v>217.08333333334053</c:v>
                </c:pt>
                <c:pt idx="2606">
                  <c:v>217.16666666667388</c:v>
                </c:pt>
                <c:pt idx="2607">
                  <c:v>217.25000000000722</c:v>
                </c:pt>
                <c:pt idx="2608">
                  <c:v>217.33333333334056</c:v>
                </c:pt>
                <c:pt idx="2609">
                  <c:v>217.4166666666739</c:v>
                </c:pt>
                <c:pt idx="2610">
                  <c:v>217.50000000000725</c:v>
                </c:pt>
                <c:pt idx="2611">
                  <c:v>217.58333333334059</c:v>
                </c:pt>
                <c:pt idx="2612">
                  <c:v>217.66666666667393</c:v>
                </c:pt>
                <c:pt idx="2613">
                  <c:v>217.75000000000728</c:v>
                </c:pt>
                <c:pt idx="2614">
                  <c:v>217.83333333334062</c:v>
                </c:pt>
                <c:pt idx="2615">
                  <c:v>217.91666666667396</c:v>
                </c:pt>
                <c:pt idx="2616">
                  <c:v>218.0000000000073</c:v>
                </c:pt>
                <c:pt idx="2617">
                  <c:v>218.08333333334065</c:v>
                </c:pt>
                <c:pt idx="2618">
                  <c:v>218.16666666667399</c:v>
                </c:pt>
                <c:pt idx="2619">
                  <c:v>218.25000000000733</c:v>
                </c:pt>
                <c:pt idx="2620">
                  <c:v>218.33333333334068</c:v>
                </c:pt>
                <c:pt idx="2621">
                  <c:v>218.41666666667402</c:v>
                </c:pt>
                <c:pt idx="2622">
                  <c:v>218.50000000000736</c:v>
                </c:pt>
                <c:pt idx="2623">
                  <c:v>218.5833333333407</c:v>
                </c:pt>
                <c:pt idx="2624">
                  <c:v>218.66666666667405</c:v>
                </c:pt>
                <c:pt idx="2625">
                  <c:v>218.75000000000739</c:v>
                </c:pt>
                <c:pt idx="2626">
                  <c:v>218.83333333334073</c:v>
                </c:pt>
                <c:pt idx="2627">
                  <c:v>218.91666666667408</c:v>
                </c:pt>
                <c:pt idx="2628">
                  <c:v>219.00000000000742</c:v>
                </c:pt>
                <c:pt idx="2629">
                  <c:v>219.08333333334076</c:v>
                </c:pt>
                <c:pt idx="2630">
                  <c:v>219.1666666666741</c:v>
                </c:pt>
                <c:pt idx="2631">
                  <c:v>219.25000000000745</c:v>
                </c:pt>
                <c:pt idx="2632">
                  <c:v>219.33333333334079</c:v>
                </c:pt>
                <c:pt idx="2633">
                  <c:v>219.41666666667413</c:v>
                </c:pt>
                <c:pt idx="2634">
                  <c:v>219.50000000000745</c:v>
                </c:pt>
                <c:pt idx="2635">
                  <c:v>219.58333333334082</c:v>
                </c:pt>
                <c:pt idx="2636">
                  <c:v>219.66666666667416</c:v>
                </c:pt>
                <c:pt idx="2637">
                  <c:v>219.7500000000075</c:v>
                </c:pt>
                <c:pt idx="2638">
                  <c:v>219.83333333334085</c:v>
                </c:pt>
                <c:pt idx="2639">
                  <c:v>219.91666666667419</c:v>
                </c:pt>
                <c:pt idx="2640">
                  <c:v>220.00000000000753</c:v>
                </c:pt>
                <c:pt idx="2641">
                  <c:v>220.08333333334085</c:v>
                </c:pt>
                <c:pt idx="2642">
                  <c:v>220.16666666667422</c:v>
                </c:pt>
                <c:pt idx="2643">
                  <c:v>220.25000000000756</c:v>
                </c:pt>
                <c:pt idx="2644">
                  <c:v>220.3333333333409</c:v>
                </c:pt>
                <c:pt idx="2645">
                  <c:v>220.41666666667425</c:v>
                </c:pt>
                <c:pt idx="2646">
                  <c:v>220.50000000000759</c:v>
                </c:pt>
                <c:pt idx="2647">
                  <c:v>220.58333333334093</c:v>
                </c:pt>
                <c:pt idx="2648">
                  <c:v>220.66666666667425</c:v>
                </c:pt>
                <c:pt idx="2649">
                  <c:v>220.75000000000762</c:v>
                </c:pt>
                <c:pt idx="2650">
                  <c:v>220.83333333334096</c:v>
                </c:pt>
                <c:pt idx="2651">
                  <c:v>220.9166666666743</c:v>
                </c:pt>
                <c:pt idx="2652">
                  <c:v>221.00000000000765</c:v>
                </c:pt>
                <c:pt idx="2653">
                  <c:v>221.08333333334099</c:v>
                </c:pt>
                <c:pt idx="2654">
                  <c:v>221.16666666667433</c:v>
                </c:pt>
                <c:pt idx="2655">
                  <c:v>221.25000000000765</c:v>
                </c:pt>
                <c:pt idx="2656">
                  <c:v>221.33333333334102</c:v>
                </c:pt>
                <c:pt idx="2657">
                  <c:v>221.41666666667436</c:v>
                </c:pt>
                <c:pt idx="2658">
                  <c:v>221.5000000000077</c:v>
                </c:pt>
                <c:pt idx="2659">
                  <c:v>221.58333333334105</c:v>
                </c:pt>
                <c:pt idx="2660">
                  <c:v>221.66666666667439</c:v>
                </c:pt>
                <c:pt idx="2661">
                  <c:v>221.75000000000773</c:v>
                </c:pt>
                <c:pt idx="2662">
                  <c:v>221.83333333334105</c:v>
                </c:pt>
                <c:pt idx="2663">
                  <c:v>221.91666666667442</c:v>
                </c:pt>
                <c:pt idx="2664">
                  <c:v>222.00000000000776</c:v>
                </c:pt>
                <c:pt idx="2665">
                  <c:v>222.0833333333411</c:v>
                </c:pt>
                <c:pt idx="2666">
                  <c:v>222.16666666667442</c:v>
                </c:pt>
                <c:pt idx="2667">
                  <c:v>222.25000000000779</c:v>
                </c:pt>
                <c:pt idx="2668">
                  <c:v>222.33333333334113</c:v>
                </c:pt>
                <c:pt idx="2669">
                  <c:v>222.41666666667442</c:v>
                </c:pt>
                <c:pt idx="2670">
                  <c:v>222.50000000000782</c:v>
                </c:pt>
                <c:pt idx="2671">
                  <c:v>222.58333333334116</c:v>
                </c:pt>
                <c:pt idx="2672">
                  <c:v>222.6666666666745</c:v>
                </c:pt>
                <c:pt idx="2673">
                  <c:v>222.75000000000782</c:v>
                </c:pt>
                <c:pt idx="2674">
                  <c:v>222.83333333334119</c:v>
                </c:pt>
                <c:pt idx="2675">
                  <c:v>222.91666666667453</c:v>
                </c:pt>
                <c:pt idx="2676">
                  <c:v>223.00000000000782</c:v>
                </c:pt>
                <c:pt idx="2677">
                  <c:v>223.08333333334122</c:v>
                </c:pt>
                <c:pt idx="2678">
                  <c:v>223.16666666667456</c:v>
                </c:pt>
                <c:pt idx="2679">
                  <c:v>223.2500000000079</c:v>
                </c:pt>
                <c:pt idx="2680">
                  <c:v>223.33333333334122</c:v>
                </c:pt>
                <c:pt idx="2681">
                  <c:v>223.41666666667459</c:v>
                </c:pt>
                <c:pt idx="2682">
                  <c:v>223.50000000000793</c:v>
                </c:pt>
                <c:pt idx="2683">
                  <c:v>223.58333333334122</c:v>
                </c:pt>
                <c:pt idx="2684">
                  <c:v>223.66666666667462</c:v>
                </c:pt>
                <c:pt idx="2685">
                  <c:v>223.75000000000796</c:v>
                </c:pt>
                <c:pt idx="2686">
                  <c:v>223.8333333333413</c:v>
                </c:pt>
                <c:pt idx="2687">
                  <c:v>223.91666666667462</c:v>
                </c:pt>
                <c:pt idx="2688">
                  <c:v>224.00000000000799</c:v>
                </c:pt>
                <c:pt idx="2689">
                  <c:v>224.08333333334133</c:v>
                </c:pt>
                <c:pt idx="2690">
                  <c:v>224.16666666667462</c:v>
                </c:pt>
                <c:pt idx="2691">
                  <c:v>224.25000000000799</c:v>
                </c:pt>
                <c:pt idx="2692">
                  <c:v>224.33333333334136</c:v>
                </c:pt>
                <c:pt idx="2693">
                  <c:v>224.4166666666747</c:v>
                </c:pt>
                <c:pt idx="2694">
                  <c:v>224.50000000000799</c:v>
                </c:pt>
                <c:pt idx="2695">
                  <c:v>224.58333333334139</c:v>
                </c:pt>
                <c:pt idx="2696">
                  <c:v>224.66666666667473</c:v>
                </c:pt>
                <c:pt idx="2697">
                  <c:v>224.75000000000799</c:v>
                </c:pt>
                <c:pt idx="2698">
                  <c:v>224.83333333334139</c:v>
                </c:pt>
                <c:pt idx="2699">
                  <c:v>224.91666666667476</c:v>
                </c:pt>
                <c:pt idx="2700">
                  <c:v>225.0000000000081</c:v>
                </c:pt>
                <c:pt idx="2701">
                  <c:v>225.08333333334139</c:v>
                </c:pt>
                <c:pt idx="2702">
                  <c:v>225.16666666667479</c:v>
                </c:pt>
                <c:pt idx="2703">
                  <c:v>225.25000000000813</c:v>
                </c:pt>
                <c:pt idx="2704">
                  <c:v>225.33333333334139</c:v>
                </c:pt>
                <c:pt idx="2705">
                  <c:v>225.41666666667479</c:v>
                </c:pt>
                <c:pt idx="2706">
                  <c:v>225.50000000000816</c:v>
                </c:pt>
                <c:pt idx="2707">
                  <c:v>225.5833333333415</c:v>
                </c:pt>
                <c:pt idx="2708">
                  <c:v>225.66666666667479</c:v>
                </c:pt>
                <c:pt idx="2709">
                  <c:v>225.75000000000819</c:v>
                </c:pt>
                <c:pt idx="2710">
                  <c:v>225.83333333334153</c:v>
                </c:pt>
                <c:pt idx="2711">
                  <c:v>225.91666666667479</c:v>
                </c:pt>
                <c:pt idx="2712">
                  <c:v>226.00000000000819</c:v>
                </c:pt>
                <c:pt idx="2713">
                  <c:v>226.08333333334156</c:v>
                </c:pt>
                <c:pt idx="2714">
                  <c:v>226.1666666666749</c:v>
                </c:pt>
                <c:pt idx="2715">
                  <c:v>226.25000000000819</c:v>
                </c:pt>
                <c:pt idx="2716">
                  <c:v>226.33333333334159</c:v>
                </c:pt>
                <c:pt idx="2717">
                  <c:v>226.41666666667493</c:v>
                </c:pt>
                <c:pt idx="2718">
                  <c:v>226.50000000000819</c:v>
                </c:pt>
                <c:pt idx="2719">
                  <c:v>226.58333333334159</c:v>
                </c:pt>
                <c:pt idx="2720">
                  <c:v>226.66666666667496</c:v>
                </c:pt>
                <c:pt idx="2721">
                  <c:v>226.7500000000083</c:v>
                </c:pt>
                <c:pt idx="2722">
                  <c:v>226.83333333334159</c:v>
                </c:pt>
                <c:pt idx="2723">
                  <c:v>226.91666666667498</c:v>
                </c:pt>
                <c:pt idx="2724">
                  <c:v>227.00000000000833</c:v>
                </c:pt>
                <c:pt idx="2725">
                  <c:v>227.08333333334159</c:v>
                </c:pt>
                <c:pt idx="2726">
                  <c:v>227.16666666667498</c:v>
                </c:pt>
                <c:pt idx="2727">
                  <c:v>227.25000000000836</c:v>
                </c:pt>
                <c:pt idx="2728">
                  <c:v>227.3333333333417</c:v>
                </c:pt>
                <c:pt idx="2729">
                  <c:v>227.41666666667498</c:v>
                </c:pt>
                <c:pt idx="2730">
                  <c:v>227.50000000000838</c:v>
                </c:pt>
                <c:pt idx="2731">
                  <c:v>227.58333333334173</c:v>
                </c:pt>
                <c:pt idx="2732">
                  <c:v>227.66666666667498</c:v>
                </c:pt>
                <c:pt idx="2733">
                  <c:v>227.75000000000838</c:v>
                </c:pt>
                <c:pt idx="2734">
                  <c:v>227.83333333334176</c:v>
                </c:pt>
                <c:pt idx="2735">
                  <c:v>227.9166666666751</c:v>
                </c:pt>
                <c:pt idx="2736">
                  <c:v>228.00000000000838</c:v>
                </c:pt>
                <c:pt idx="2737">
                  <c:v>228.08333333334178</c:v>
                </c:pt>
                <c:pt idx="2738">
                  <c:v>228.16666666667513</c:v>
                </c:pt>
                <c:pt idx="2739">
                  <c:v>228.25000000000838</c:v>
                </c:pt>
                <c:pt idx="2740">
                  <c:v>228.33333333334178</c:v>
                </c:pt>
                <c:pt idx="2741">
                  <c:v>228.41666666667516</c:v>
                </c:pt>
                <c:pt idx="2742">
                  <c:v>228.5000000000085</c:v>
                </c:pt>
                <c:pt idx="2743">
                  <c:v>228.58333333334178</c:v>
                </c:pt>
                <c:pt idx="2744">
                  <c:v>228.66666666667518</c:v>
                </c:pt>
                <c:pt idx="2745">
                  <c:v>228.75000000000853</c:v>
                </c:pt>
                <c:pt idx="2746">
                  <c:v>228.83333333334178</c:v>
                </c:pt>
                <c:pt idx="2747">
                  <c:v>228.91666666667518</c:v>
                </c:pt>
                <c:pt idx="2748">
                  <c:v>229.00000000000855</c:v>
                </c:pt>
                <c:pt idx="2749">
                  <c:v>229.0833333333419</c:v>
                </c:pt>
                <c:pt idx="2750">
                  <c:v>229.16666666667518</c:v>
                </c:pt>
                <c:pt idx="2751">
                  <c:v>229.25000000000858</c:v>
                </c:pt>
                <c:pt idx="2752">
                  <c:v>229.33333333334193</c:v>
                </c:pt>
                <c:pt idx="2753">
                  <c:v>229.41666666667518</c:v>
                </c:pt>
                <c:pt idx="2754">
                  <c:v>229.50000000000858</c:v>
                </c:pt>
                <c:pt idx="2755">
                  <c:v>229.58333333334195</c:v>
                </c:pt>
                <c:pt idx="2756">
                  <c:v>229.6666666666753</c:v>
                </c:pt>
                <c:pt idx="2757">
                  <c:v>229.75000000000858</c:v>
                </c:pt>
                <c:pt idx="2758">
                  <c:v>229.83333333334198</c:v>
                </c:pt>
                <c:pt idx="2759">
                  <c:v>229.91666666667533</c:v>
                </c:pt>
                <c:pt idx="2760">
                  <c:v>230.00000000000858</c:v>
                </c:pt>
                <c:pt idx="2761">
                  <c:v>230.08333333334198</c:v>
                </c:pt>
                <c:pt idx="2762">
                  <c:v>230.16666666667535</c:v>
                </c:pt>
                <c:pt idx="2763">
                  <c:v>230.2500000000087</c:v>
                </c:pt>
                <c:pt idx="2764">
                  <c:v>230.33333333334198</c:v>
                </c:pt>
                <c:pt idx="2765">
                  <c:v>230.41666666667538</c:v>
                </c:pt>
                <c:pt idx="2766">
                  <c:v>230.50000000000873</c:v>
                </c:pt>
                <c:pt idx="2767">
                  <c:v>230.58333333334198</c:v>
                </c:pt>
                <c:pt idx="2768">
                  <c:v>230.66666666667538</c:v>
                </c:pt>
                <c:pt idx="2769">
                  <c:v>230.75000000000875</c:v>
                </c:pt>
                <c:pt idx="2770">
                  <c:v>230.8333333333421</c:v>
                </c:pt>
                <c:pt idx="2771">
                  <c:v>230.91666666667538</c:v>
                </c:pt>
                <c:pt idx="2772">
                  <c:v>231.00000000000878</c:v>
                </c:pt>
                <c:pt idx="2773">
                  <c:v>231.08333333334213</c:v>
                </c:pt>
                <c:pt idx="2774">
                  <c:v>231.16666666667538</c:v>
                </c:pt>
                <c:pt idx="2775">
                  <c:v>231.25000000000878</c:v>
                </c:pt>
                <c:pt idx="2776">
                  <c:v>231.33333333334215</c:v>
                </c:pt>
                <c:pt idx="2777">
                  <c:v>231.4166666666755</c:v>
                </c:pt>
                <c:pt idx="2778">
                  <c:v>231.50000000000878</c:v>
                </c:pt>
                <c:pt idx="2779">
                  <c:v>231.58333333334218</c:v>
                </c:pt>
                <c:pt idx="2780">
                  <c:v>231.66666666667552</c:v>
                </c:pt>
                <c:pt idx="2781">
                  <c:v>231.75000000000878</c:v>
                </c:pt>
                <c:pt idx="2782">
                  <c:v>231.83333333334218</c:v>
                </c:pt>
                <c:pt idx="2783">
                  <c:v>231.91666666667555</c:v>
                </c:pt>
                <c:pt idx="2784">
                  <c:v>232.0000000000089</c:v>
                </c:pt>
                <c:pt idx="2785">
                  <c:v>232.08333333334218</c:v>
                </c:pt>
                <c:pt idx="2786">
                  <c:v>232.16666666667558</c:v>
                </c:pt>
                <c:pt idx="2787">
                  <c:v>232.25000000000892</c:v>
                </c:pt>
                <c:pt idx="2788">
                  <c:v>232.33333333334218</c:v>
                </c:pt>
                <c:pt idx="2789">
                  <c:v>232.41666666667558</c:v>
                </c:pt>
                <c:pt idx="2790">
                  <c:v>232.50000000000895</c:v>
                </c:pt>
                <c:pt idx="2791">
                  <c:v>232.5833333333423</c:v>
                </c:pt>
                <c:pt idx="2792">
                  <c:v>232.66666666667558</c:v>
                </c:pt>
                <c:pt idx="2793">
                  <c:v>232.75000000000898</c:v>
                </c:pt>
                <c:pt idx="2794">
                  <c:v>232.83333333334232</c:v>
                </c:pt>
                <c:pt idx="2795">
                  <c:v>232.91666666667558</c:v>
                </c:pt>
                <c:pt idx="2796">
                  <c:v>233.00000000000901</c:v>
                </c:pt>
                <c:pt idx="2797">
                  <c:v>233.08333333334235</c:v>
                </c:pt>
                <c:pt idx="2798">
                  <c:v>233.1666666666757</c:v>
                </c:pt>
                <c:pt idx="2799">
                  <c:v>233.25000000000904</c:v>
                </c:pt>
                <c:pt idx="2800">
                  <c:v>233.33333333334238</c:v>
                </c:pt>
                <c:pt idx="2801">
                  <c:v>233.41666666667572</c:v>
                </c:pt>
                <c:pt idx="2802">
                  <c:v>233.50000000000907</c:v>
                </c:pt>
                <c:pt idx="2803">
                  <c:v>233.58333333334238</c:v>
                </c:pt>
                <c:pt idx="2804">
                  <c:v>233.66666666667575</c:v>
                </c:pt>
                <c:pt idx="2805">
                  <c:v>233.75000000000909</c:v>
                </c:pt>
                <c:pt idx="2806">
                  <c:v>233.83333333334238</c:v>
                </c:pt>
                <c:pt idx="2807">
                  <c:v>233.91666666667578</c:v>
                </c:pt>
                <c:pt idx="2808">
                  <c:v>234.00000000000921</c:v>
                </c:pt>
                <c:pt idx="2809">
                  <c:v>234.08333333334238</c:v>
                </c:pt>
                <c:pt idx="2810">
                  <c:v>234.16666666667578</c:v>
                </c:pt>
                <c:pt idx="2811">
                  <c:v>234.25000000000921</c:v>
                </c:pt>
                <c:pt idx="2812">
                  <c:v>234.33333333334238</c:v>
                </c:pt>
                <c:pt idx="2813">
                  <c:v>234.41666666667578</c:v>
                </c:pt>
                <c:pt idx="2814">
                  <c:v>234.50000000000921</c:v>
                </c:pt>
                <c:pt idx="2815">
                  <c:v>234.58333333334252</c:v>
                </c:pt>
                <c:pt idx="2816">
                  <c:v>234.66666666667578</c:v>
                </c:pt>
                <c:pt idx="2817">
                  <c:v>234.75000000000921</c:v>
                </c:pt>
                <c:pt idx="2818">
                  <c:v>234.83333333334255</c:v>
                </c:pt>
                <c:pt idx="2819">
                  <c:v>234.91666666667578</c:v>
                </c:pt>
                <c:pt idx="2820">
                  <c:v>235.00000000000924</c:v>
                </c:pt>
                <c:pt idx="2821">
                  <c:v>235.08333333334258</c:v>
                </c:pt>
                <c:pt idx="2822">
                  <c:v>235.16666666667592</c:v>
                </c:pt>
                <c:pt idx="2823">
                  <c:v>235.25000000000927</c:v>
                </c:pt>
                <c:pt idx="2824">
                  <c:v>235.33333333334258</c:v>
                </c:pt>
                <c:pt idx="2825">
                  <c:v>235.41666666667595</c:v>
                </c:pt>
                <c:pt idx="2826">
                  <c:v>235.50000000000929</c:v>
                </c:pt>
                <c:pt idx="2827">
                  <c:v>235.58333333334258</c:v>
                </c:pt>
                <c:pt idx="2828">
                  <c:v>235.66666666667598</c:v>
                </c:pt>
                <c:pt idx="2829">
                  <c:v>235.75000000000941</c:v>
                </c:pt>
                <c:pt idx="2830">
                  <c:v>235.83333333334258</c:v>
                </c:pt>
                <c:pt idx="2831">
                  <c:v>235.91666666667598</c:v>
                </c:pt>
                <c:pt idx="2832">
                  <c:v>236.00000000000941</c:v>
                </c:pt>
                <c:pt idx="2833">
                  <c:v>236.08333333334258</c:v>
                </c:pt>
                <c:pt idx="2834">
                  <c:v>236.16666666667598</c:v>
                </c:pt>
                <c:pt idx="2835">
                  <c:v>236.25000000000941</c:v>
                </c:pt>
                <c:pt idx="2836">
                  <c:v>236.33333333334272</c:v>
                </c:pt>
                <c:pt idx="2837">
                  <c:v>236.41666666667598</c:v>
                </c:pt>
                <c:pt idx="2838">
                  <c:v>236.50000000000941</c:v>
                </c:pt>
                <c:pt idx="2839">
                  <c:v>236.58333333334275</c:v>
                </c:pt>
                <c:pt idx="2840">
                  <c:v>236.66666666667598</c:v>
                </c:pt>
                <c:pt idx="2841">
                  <c:v>236.75000000000944</c:v>
                </c:pt>
                <c:pt idx="2842">
                  <c:v>236.83333333334278</c:v>
                </c:pt>
                <c:pt idx="2843">
                  <c:v>236.91666666667612</c:v>
                </c:pt>
                <c:pt idx="2844">
                  <c:v>237.00000000000946</c:v>
                </c:pt>
                <c:pt idx="2845">
                  <c:v>237.08333333334278</c:v>
                </c:pt>
                <c:pt idx="2846">
                  <c:v>237.16666666667615</c:v>
                </c:pt>
                <c:pt idx="2847">
                  <c:v>237.25000000000949</c:v>
                </c:pt>
                <c:pt idx="2848">
                  <c:v>237.33333333334278</c:v>
                </c:pt>
                <c:pt idx="2849">
                  <c:v>237.41666666667618</c:v>
                </c:pt>
                <c:pt idx="2850">
                  <c:v>237.50000000000961</c:v>
                </c:pt>
                <c:pt idx="2851">
                  <c:v>237.58333333334278</c:v>
                </c:pt>
                <c:pt idx="2852">
                  <c:v>237.66666666667618</c:v>
                </c:pt>
                <c:pt idx="2853">
                  <c:v>237.75000000000961</c:v>
                </c:pt>
                <c:pt idx="2854">
                  <c:v>237.83333333334278</c:v>
                </c:pt>
                <c:pt idx="2855">
                  <c:v>237.91666666667618</c:v>
                </c:pt>
                <c:pt idx="2856">
                  <c:v>238.00000000000961</c:v>
                </c:pt>
                <c:pt idx="2857">
                  <c:v>238.08333333334292</c:v>
                </c:pt>
                <c:pt idx="2858">
                  <c:v>238.16666666667618</c:v>
                </c:pt>
                <c:pt idx="2859">
                  <c:v>238.25000000000961</c:v>
                </c:pt>
                <c:pt idx="2860">
                  <c:v>238.33333333334295</c:v>
                </c:pt>
                <c:pt idx="2861">
                  <c:v>238.41666666667618</c:v>
                </c:pt>
                <c:pt idx="2862">
                  <c:v>238.50000000000963</c:v>
                </c:pt>
                <c:pt idx="2863">
                  <c:v>238.58333333334298</c:v>
                </c:pt>
                <c:pt idx="2864">
                  <c:v>238.66666666667632</c:v>
                </c:pt>
                <c:pt idx="2865">
                  <c:v>238.75000000000966</c:v>
                </c:pt>
                <c:pt idx="2866">
                  <c:v>238.83333333334301</c:v>
                </c:pt>
                <c:pt idx="2867">
                  <c:v>238.91666666667635</c:v>
                </c:pt>
                <c:pt idx="2868">
                  <c:v>239.00000000000969</c:v>
                </c:pt>
                <c:pt idx="2869">
                  <c:v>239.08333333334303</c:v>
                </c:pt>
                <c:pt idx="2870">
                  <c:v>239.16666666667638</c:v>
                </c:pt>
                <c:pt idx="2871">
                  <c:v>239.25000000000981</c:v>
                </c:pt>
                <c:pt idx="2872">
                  <c:v>239.33333333334306</c:v>
                </c:pt>
                <c:pt idx="2873">
                  <c:v>239.41666666667638</c:v>
                </c:pt>
                <c:pt idx="2874">
                  <c:v>239.50000000000981</c:v>
                </c:pt>
                <c:pt idx="2875">
                  <c:v>239.58333333334309</c:v>
                </c:pt>
                <c:pt idx="2876">
                  <c:v>239.66666666667638</c:v>
                </c:pt>
                <c:pt idx="2877">
                  <c:v>239.75000000000981</c:v>
                </c:pt>
                <c:pt idx="2878">
                  <c:v>239.83333333334321</c:v>
                </c:pt>
                <c:pt idx="2879">
                  <c:v>239.91666666667638</c:v>
                </c:pt>
                <c:pt idx="2880">
                  <c:v>240.00000000000981</c:v>
                </c:pt>
                <c:pt idx="2881">
                  <c:v>240.08333333334321</c:v>
                </c:pt>
                <c:pt idx="2882">
                  <c:v>240.16666666667638</c:v>
                </c:pt>
                <c:pt idx="2883">
                  <c:v>240.25000000000983</c:v>
                </c:pt>
                <c:pt idx="2884">
                  <c:v>240.33333333334321</c:v>
                </c:pt>
                <c:pt idx="2885">
                  <c:v>240.41666666667652</c:v>
                </c:pt>
                <c:pt idx="2886">
                  <c:v>240.50000000000986</c:v>
                </c:pt>
                <c:pt idx="2887">
                  <c:v>240.58333333334321</c:v>
                </c:pt>
                <c:pt idx="2888">
                  <c:v>240.66666666667655</c:v>
                </c:pt>
                <c:pt idx="2889">
                  <c:v>240.75000000000989</c:v>
                </c:pt>
                <c:pt idx="2890">
                  <c:v>240.83333333334323</c:v>
                </c:pt>
                <c:pt idx="2891">
                  <c:v>240.91666666667658</c:v>
                </c:pt>
                <c:pt idx="2892">
                  <c:v>241.00000000001</c:v>
                </c:pt>
                <c:pt idx="2893">
                  <c:v>241.08333333334326</c:v>
                </c:pt>
                <c:pt idx="2894">
                  <c:v>241.16666666667658</c:v>
                </c:pt>
                <c:pt idx="2895">
                  <c:v>241.25000000001</c:v>
                </c:pt>
                <c:pt idx="2896">
                  <c:v>241.33333333334329</c:v>
                </c:pt>
                <c:pt idx="2897">
                  <c:v>241.41666666667658</c:v>
                </c:pt>
                <c:pt idx="2898">
                  <c:v>241.50000000001</c:v>
                </c:pt>
                <c:pt idx="2899">
                  <c:v>241.5833333333434</c:v>
                </c:pt>
                <c:pt idx="2900">
                  <c:v>241.66666666667658</c:v>
                </c:pt>
                <c:pt idx="2901">
                  <c:v>241.75000000001</c:v>
                </c:pt>
                <c:pt idx="2902">
                  <c:v>241.8333333333434</c:v>
                </c:pt>
                <c:pt idx="2903">
                  <c:v>241.91666666667658</c:v>
                </c:pt>
                <c:pt idx="2904">
                  <c:v>242.00000000001003</c:v>
                </c:pt>
                <c:pt idx="2905">
                  <c:v>242.0833333333434</c:v>
                </c:pt>
                <c:pt idx="2906">
                  <c:v>242.16666666667672</c:v>
                </c:pt>
                <c:pt idx="2907">
                  <c:v>242.25000000001006</c:v>
                </c:pt>
                <c:pt idx="2908">
                  <c:v>242.3333333333434</c:v>
                </c:pt>
                <c:pt idx="2909">
                  <c:v>242.41666666667675</c:v>
                </c:pt>
                <c:pt idx="2910">
                  <c:v>242.50000000001009</c:v>
                </c:pt>
                <c:pt idx="2911">
                  <c:v>242.58333333334343</c:v>
                </c:pt>
                <c:pt idx="2912">
                  <c:v>242.66666666667678</c:v>
                </c:pt>
                <c:pt idx="2913">
                  <c:v>242.75000000001017</c:v>
                </c:pt>
                <c:pt idx="2914">
                  <c:v>242.83333333334346</c:v>
                </c:pt>
                <c:pt idx="2915">
                  <c:v>242.91666666667678</c:v>
                </c:pt>
                <c:pt idx="2916">
                  <c:v>243.00000000001017</c:v>
                </c:pt>
                <c:pt idx="2917">
                  <c:v>243.08333333334349</c:v>
                </c:pt>
                <c:pt idx="2918">
                  <c:v>243.16666666667678</c:v>
                </c:pt>
                <c:pt idx="2919">
                  <c:v>243.25000000001017</c:v>
                </c:pt>
                <c:pt idx="2920">
                  <c:v>243.33333333334357</c:v>
                </c:pt>
                <c:pt idx="2921">
                  <c:v>243.41666666667678</c:v>
                </c:pt>
                <c:pt idx="2922">
                  <c:v>243.5000000000102</c:v>
                </c:pt>
                <c:pt idx="2923">
                  <c:v>243.58333333334357</c:v>
                </c:pt>
                <c:pt idx="2924">
                  <c:v>243.66666666667678</c:v>
                </c:pt>
                <c:pt idx="2925">
                  <c:v>243.75000000001023</c:v>
                </c:pt>
                <c:pt idx="2926">
                  <c:v>243.83333333334357</c:v>
                </c:pt>
                <c:pt idx="2927">
                  <c:v>243.91666666667692</c:v>
                </c:pt>
                <c:pt idx="2928">
                  <c:v>244.00000000001026</c:v>
                </c:pt>
                <c:pt idx="2929">
                  <c:v>244.0833333333436</c:v>
                </c:pt>
                <c:pt idx="2930">
                  <c:v>244.16666666667695</c:v>
                </c:pt>
                <c:pt idx="2931">
                  <c:v>244.25000000001029</c:v>
                </c:pt>
                <c:pt idx="2932">
                  <c:v>244.33333333334363</c:v>
                </c:pt>
                <c:pt idx="2933">
                  <c:v>244.41666666667695</c:v>
                </c:pt>
                <c:pt idx="2934">
                  <c:v>244.50000000001037</c:v>
                </c:pt>
                <c:pt idx="2935">
                  <c:v>244.58333333334366</c:v>
                </c:pt>
                <c:pt idx="2936">
                  <c:v>244.66666666667695</c:v>
                </c:pt>
                <c:pt idx="2937">
                  <c:v>244.75000000001037</c:v>
                </c:pt>
                <c:pt idx="2938">
                  <c:v>244.83333333334369</c:v>
                </c:pt>
                <c:pt idx="2939">
                  <c:v>244.91666666667695</c:v>
                </c:pt>
                <c:pt idx="2940">
                  <c:v>245.00000000001037</c:v>
                </c:pt>
                <c:pt idx="2941">
                  <c:v>245.08333333334377</c:v>
                </c:pt>
                <c:pt idx="2942">
                  <c:v>245.16666666667695</c:v>
                </c:pt>
                <c:pt idx="2943">
                  <c:v>245.2500000000104</c:v>
                </c:pt>
                <c:pt idx="2944">
                  <c:v>245.33333333334377</c:v>
                </c:pt>
                <c:pt idx="2945">
                  <c:v>245.41666666667695</c:v>
                </c:pt>
                <c:pt idx="2946">
                  <c:v>245.50000000001043</c:v>
                </c:pt>
                <c:pt idx="2947">
                  <c:v>245.58333333334377</c:v>
                </c:pt>
                <c:pt idx="2948">
                  <c:v>245.66666666667712</c:v>
                </c:pt>
                <c:pt idx="2949">
                  <c:v>245.75000000001046</c:v>
                </c:pt>
                <c:pt idx="2950">
                  <c:v>245.8333333333438</c:v>
                </c:pt>
                <c:pt idx="2951">
                  <c:v>245.91666666667712</c:v>
                </c:pt>
                <c:pt idx="2952">
                  <c:v>246.00000000001049</c:v>
                </c:pt>
                <c:pt idx="2953">
                  <c:v>246.08333333334383</c:v>
                </c:pt>
                <c:pt idx="2954">
                  <c:v>246.16666666667712</c:v>
                </c:pt>
                <c:pt idx="2955">
                  <c:v>246.25000000001054</c:v>
                </c:pt>
                <c:pt idx="2956">
                  <c:v>246.33333333334386</c:v>
                </c:pt>
                <c:pt idx="2957">
                  <c:v>246.41666666667712</c:v>
                </c:pt>
                <c:pt idx="2958">
                  <c:v>246.50000000001054</c:v>
                </c:pt>
                <c:pt idx="2959">
                  <c:v>246.58333333334389</c:v>
                </c:pt>
                <c:pt idx="2960">
                  <c:v>246.66666666667712</c:v>
                </c:pt>
                <c:pt idx="2961">
                  <c:v>246.75000000001057</c:v>
                </c:pt>
                <c:pt idx="2962">
                  <c:v>246.83333333334394</c:v>
                </c:pt>
                <c:pt idx="2963">
                  <c:v>246.91666666667712</c:v>
                </c:pt>
                <c:pt idx="2964">
                  <c:v>247.0000000000106</c:v>
                </c:pt>
                <c:pt idx="2965">
                  <c:v>247.08333333334394</c:v>
                </c:pt>
                <c:pt idx="2966">
                  <c:v>247.16666666667712</c:v>
                </c:pt>
                <c:pt idx="2967">
                  <c:v>247.25000000001063</c:v>
                </c:pt>
                <c:pt idx="2968">
                  <c:v>247.33333333334397</c:v>
                </c:pt>
                <c:pt idx="2969">
                  <c:v>247.41666666667732</c:v>
                </c:pt>
                <c:pt idx="2970">
                  <c:v>247.50000000001066</c:v>
                </c:pt>
                <c:pt idx="2971">
                  <c:v>247.583333333344</c:v>
                </c:pt>
                <c:pt idx="2972">
                  <c:v>247.66666666667732</c:v>
                </c:pt>
                <c:pt idx="2973">
                  <c:v>247.75000000001069</c:v>
                </c:pt>
                <c:pt idx="2974">
                  <c:v>247.83333333334403</c:v>
                </c:pt>
                <c:pt idx="2975">
                  <c:v>247.91666666667732</c:v>
                </c:pt>
                <c:pt idx="2976">
                  <c:v>248.00000000001071</c:v>
                </c:pt>
                <c:pt idx="2977">
                  <c:v>248.08333333334406</c:v>
                </c:pt>
                <c:pt idx="2978">
                  <c:v>248.16666666667732</c:v>
                </c:pt>
                <c:pt idx="2979">
                  <c:v>248.25000000001074</c:v>
                </c:pt>
                <c:pt idx="2980">
                  <c:v>248.33333333334409</c:v>
                </c:pt>
                <c:pt idx="2981">
                  <c:v>248.41666666667732</c:v>
                </c:pt>
                <c:pt idx="2982">
                  <c:v>248.50000000001077</c:v>
                </c:pt>
                <c:pt idx="2983">
                  <c:v>248.58333333334411</c:v>
                </c:pt>
                <c:pt idx="2984">
                  <c:v>248.66666666667732</c:v>
                </c:pt>
                <c:pt idx="2985">
                  <c:v>248.7500000000108</c:v>
                </c:pt>
                <c:pt idx="2986">
                  <c:v>248.83333333334414</c:v>
                </c:pt>
                <c:pt idx="2987">
                  <c:v>248.91666666667732</c:v>
                </c:pt>
                <c:pt idx="2988">
                  <c:v>249.00000000001083</c:v>
                </c:pt>
                <c:pt idx="2989">
                  <c:v>249.08333333334417</c:v>
                </c:pt>
                <c:pt idx="2990">
                  <c:v>249.16666666667732</c:v>
                </c:pt>
                <c:pt idx="2991">
                  <c:v>249.25000000001086</c:v>
                </c:pt>
                <c:pt idx="2992">
                  <c:v>249.3333333333442</c:v>
                </c:pt>
                <c:pt idx="2993">
                  <c:v>249.41666666667732</c:v>
                </c:pt>
                <c:pt idx="2994">
                  <c:v>249.50000000001089</c:v>
                </c:pt>
                <c:pt idx="2995">
                  <c:v>249.58333333334423</c:v>
                </c:pt>
                <c:pt idx="2996">
                  <c:v>249.66666666667732</c:v>
                </c:pt>
                <c:pt idx="2997">
                  <c:v>249.75000000001091</c:v>
                </c:pt>
                <c:pt idx="2998">
                  <c:v>249.83333333334426</c:v>
                </c:pt>
                <c:pt idx="2999">
                  <c:v>249.91666666667732</c:v>
                </c:pt>
                <c:pt idx="3000">
                  <c:v>250.00000000001094</c:v>
                </c:pt>
                <c:pt idx="3001">
                  <c:v>250.08333333334429</c:v>
                </c:pt>
                <c:pt idx="3002">
                  <c:v>250.16666666667732</c:v>
                </c:pt>
                <c:pt idx="3003">
                  <c:v>250.25000000001097</c:v>
                </c:pt>
                <c:pt idx="3004">
                  <c:v>250.33333333334431</c:v>
                </c:pt>
                <c:pt idx="3005">
                  <c:v>250.41666666667732</c:v>
                </c:pt>
                <c:pt idx="3006">
                  <c:v>250.500000000011</c:v>
                </c:pt>
                <c:pt idx="3007">
                  <c:v>250.58333333334434</c:v>
                </c:pt>
                <c:pt idx="3008">
                  <c:v>250.66666666667732</c:v>
                </c:pt>
                <c:pt idx="3009">
                  <c:v>250.75000000001103</c:v>
                </c:pt>
                <c:pt idx="3010">
                  <c:v>250.83333333334437</c:v>
                </c:pt>
                <c:pt idx="3011">
                  <c:v>250.91666666667732</c:v>
                </c:pt>
                <c:pt idx="3012">
                  <c:v>251.00000000001106</c:v>
                </c:pt>
                <c:pt idx="3013">
                  <c:v>251.0833333333444</c:v>
                </c:pt>
                <c:pt idx="3014">
                  <c:v>251.16666666667732</c:v>
                </c:pt>
                <c:pt idx="3015">
                  <c:v>251.25000000001108</c:v>
                </c:pt>
                <c:pt idx="3016">
                  <c:v>251.33333333334443</c:v>
                </c:pt>
                <c:pt idx="3017">
                  <c:v>251.41666666667732</c:v>
                </c:pt>
                <c:pt idx="3018">
                  <c:v>251.50000000001111</c:v>
                </c:pt>
                <c:pt idx="3019">
                  <c:v>251.58333333334446</c:v>
                </c:pt>
                <c:pt idx="3020">
                  <c:v>251.66666666667732</c:v>
                </c:pt>
                <c:pt idx="3021">
                  <c:v>251.75000000001114</c:v>
                </c:pt>
                <c:pt idx="3022">
                  <c:v>251.83333333334448</c:v>
                </c:pt>
                <c:pt idx="3023">
                  <c:v>251.91666666667734</c:v>
                </c:pt>
                <c:pt idx="3024">
                  <c:v>252.00000000001117</c:v>
                </c:pt>
                <c:pt idx="3025">
                  <c:v>252.08333333334451</c:v>
                </c:pt>
                <c:pt idx="3026">
                  <c:v>252.16666666667737</c:v>
                </c:pt>
                <c:pt idx="3027">
                  <c:v>252.2500000000112</c:v>
                </c:pt>
                <c:pt idx="3028">
                  <c:v>252.33333333334454</c:v>
                </c:pt>
                <c:pt idx="3029">
                  <c:v>252.4166666666774</c:v>
                </c:pt>
                <c:pt idx="3030">
                  <c:v>252.50000000001123</c:v>
                </c:pt>
                <c:pt idx="3031">
                  <c:v>252.58333333334457</c:v>
                </c:pt>
                <c:pt idx="3032">
                  <c:v>252.66666666667743</c:v>
                </c:pt>
                <c:pt idx="3033">
                  <c:v>252.75000000001125</c:v>
                </c:pt>
                <c:pt idx="3034">
                  <c:v>252.8333333333446</c:v>
                </c:pt>
                <c:pt idx="3035">
                  <c:v>252.91666666667746</c:v>
                </c:pt>
                <c:pt idx="3036">
                  <c:v>253.00000000001128</c:v>
                </c:pt>
                <c:pt idx="3037">
                  <c:v>253.08333333334463</c:v>
                </c:pt>
                <c:pt idx="3038">
                  <c:v>253.16666666667749</c:v>
                </c:pt>
                <c:pt idx="3039">
                  <c:v>253.25000000001131</c:v>
                </c:pt>
                <c:pt idx="3040">
                  <c:v>253.33333333334465</c:v>
                </c:pt>
                <c:pt idx="3041">
                  <c:v>253.41666666667751</c:v>
                </c:pt>
                <c:pt idx="3042">
                  <c:v>253.50000000001134</c:v>
                </c:pt>
                <c:pt idx="3043">
                  <c:v>253.58333333334468</c:v>
                </c:pt>
                <c:pt idx="3044">
                  <c:v>253.66666666667754</c:v>
                </c:pt>
                <c:pt idx="3045">
                  <c:v>253.75000000001137</c:v>
                </c:pt>
                <c:pt idx="3046">
                  <c:v>253.83333333334471</c:v>
                </c:pt>
                <c:pt idx="3047">
                  <c:v>253.91666666667757</c:v>
                </c:pt>
                <c:pt idx="3048">
                  <c:v>254.0000000000114</c:v>
                </c:pt>
                <c:pt idx="3049">
                  <c:v>254.08333333334474</c:v>
                </c:pt>
                <c:pt idx="3050">
                  <c:v>254.1666666666776</c:v>
                </c:pt>
                <c:pt idx="3051">
                  <c:v>254.25000000001143</c:v>
                </c:pt>
                <c:pt idx="3052">
                  <c:v>254.33333333334477</c:v>
                </c:pt>
                <c:pt idx="3053">
                  <c:v>254.41666666667763</c:v>
                </c:pt>
                <c:pt idx="3054">
                  <c:v>254.50000000001145</c:v>
                </c:pt>
                <c:pt idx="3055">
                  <c:v>254.5833333333448</c:v>
                </c:pt>
                <c:pt idx="3056">
                  <c:v>254.66666666667766</c:v>
                </c:pt>
                <c:pt idx="3057">
                  <c:v>254.75000000001148</c:v>
                </c:pt>
                <c:pt idx="3058">
                  <c:v>254.83333333334483</c:v>
                </c:pt>
                <c:pt idx="3059">
                  <c:v>254.91666666667768</c:v>
                </c:pt>
                <c:pt idx="3060">
                  <c:v>255.00000000001151</c:v>
                </c:pt>
                <c:pt idx="3061">
                  <c:v>255.08333333334485</c:v>
                </c:pt>
                <c:pt idx="3062">
                  <c:v>255.16666666667771</c:v>
                </c:pt>
                <c:pt idx="3063">
                  <c:v>255.25000000001154</c:v>
                </c:pt>
                <c:pt idx="3064">
                  <c:v>255.33333333334488</c:v>
                </c:pt>
                <c:pt idx="3065">
                  <c:v>255.41666666667774</c:v>
                </c:pt>
                <c:pt idx="3066">
                  <c:v>255.50000000001157</c:v>
                </c:pt>
                <c:pt idx="3067">
                  <c:v>255.58333333334491</c:v>
                </c:pt>
                <c:pt idx="3068">
                  <c:v>255.66666666667777</c:v>
                </c:pt>
                <c:pt idx="3069">
                  <c:v>255.7500000000116</c:v>
                </c:pt>
                <c:pt idx="3070">
                  <c:v>255.83333333334494</c:v>
                </c:pt>
                <c:pt idx="3071">
                  <c:v>255.9166666666778</c:v>
                </c:pt>
                <c:pt idx="3072">
                  <c:v>256.00000000001171</c:v>
                </c:pt>
                <c:pt idx="3073">
                  <c:v>256.08333333334491</c:v>
                </c:pt>
                <c:pt idx="3074">
                  <c:v>256.16666666667822</c:v>
                </c:pt>
                <c:pt idx="3075">
                  <c:v>256.25000000001171</c:v>
                </c:pt>
                <c:pt idx="3076">
                  <c:v>256.33333333334485</c:v>
                </c:pt>
                <c:pt idx="3077">
                  <c:v>256.41666666667703</c:v>
                </c:pt>
                <c:pt idx="3078">
                  <c:v>256.50000000001148</c:v>
                </c:pt>
                <c:pt idx="3079">
                  <c:v>256.5833333333448</c:v>
                </c:pt>
                <c:pt idx="3080">
                  <c:v>256.66666666667811</c:v>
                </c:pt>
                <c:pt idx="3081">
                  <c:v>256.75000000001148</c:v>
                </c:pt>
                <c:pt idx="3082">
                  <c:v>256.83333333334474</c:v>
                </c:pt>
                <c:pt idx="3083">
                  <c:v>256.91666666667692</c:v>
                </c:pt>
                <c:pt idx="3084">
                  <c:v>257.00000000001137</c:v>
                </c:pt>
                <c:pt idx="3085">
                  <c:v>257.08333333334468</c:v>
                </c:pt>
                <c:pt idx="3086">
                  <c:v>257.166666666678</c:v>
                </c:pt>
                <c:pt idx="3087">
                  <c:v>257.25000000001131</c:v>
                </c:pt>
                <c:pt idx="3088">
                  <c:v>257.33333333334468</c:v>
                </c:pt>
                <c:pt idx="3089">
                  <c:v>257.4166666666768</c:v>
                </c:pt>
                <c:pt idx="3090">
                  <c:v>257.50000000001131</c:v>
                </c:pt>
                <c:pt idx="3091">
                  <c:v>257.58333333334457</c:v>
                </c:pt>
                <c:pt idx="3092">
                  <c:v>257.66666666667783</c:v>
                </c:pt>
                <c:pt idx="3093">
                  <c:v>257.75000000001131</c:v>
                </c:pt>
                <c:pt idx="3094">
                  <c:v>257.83333333334451</c:v>
                </c:pt>
                <c:pt idx="3095">
                  <c:v>257.91666666667675</c:v>
                </c:pt>
                <c:pt idx="3096">
                  <c:v>258.00000000001131</c:v>
                </c:pt>
                <c:pt idx="3097">
                  <c:v>258.08333333334446</c:v>
                </c:pt>
                <c:pt idx="3098">
                  <c:v>258.16666666667766</c:v>
                </c:pt>
                <c:pt idx="3099">
                  <c:v>258.25000000001108</c:v>
                </c:pt>
                <c:pt idx="3100">
                  <c:v>258.3333333333444</c:v>
                </c:pt>
                <c:pt idx="3101">
                  <c:v>258.41666666667669</c:v>
                </c:pt>
                <c:pt idx="3102">
                  <c:v>258.50000000001108</c:v>
                </c:pt>
                <c:pt idx="3103">
                  <c:v>258.58333333334434</c:v>
                </c:pt>
                <c:pt idx="3104">
                  <c:v>258.66666666667766</c:v>
                </c:pt>
                <c:pt idx="3105">
                  <c:v>258.75000000001097</c:v>
                </c:pt>
                <c:pt idx="3106">
                  <c:v>258.83333333334434</c:v>
                </c:pt>
                <c:pt idx="3107">
                  <c:v>258.91666666667669</c:v>
                </c:pt>
                <c:pt idx="3108">
                  <c:v>259.00000000001091</c:v>
                </c:pt>
                <c:pt idx="3109">
                  <c:v>259.08333333334434</c:v>
                </c:pt>
                <c:pt idx="3110">
                  <c:v>259.16666666667754</c:v>
                </c:pt>
                <c:pt idx="3111">
                  <c:v>259.25000000001086</c:v>
                </c:pt>
                <c:pt idx="3112">
                  <c:v>259.33333333334417</c:v>
                </c:pt>
                <c:pt idx="3113">
                  <c:v>259.41666666667669</c:v>
                </c:pt>
                <c:pt idx="3114">
                  <c:v>259.5000000000108</c:v>
                </c:pt>
                <c:pt idx="3115">
                  <c:v>259.58333333334411</c:v>
                </c:pt>
                <c:pt idx="3116">
                  <c:v>259.66666666667743</c:v>
                </c:pt>
                <c:pt idx="3117">
                  <c:v>259.75000000001074</c:v>
                </c:pt>
                <c:pt idx="3118">
                  <c:v>259.83333333334406</c:v>
                </c:pt>
                <c:pt idx="3119">
                  <c:v>259.91666666667669</c:v>
                </c:pt>
                <c:pt idx="3120">
                  <c:v>260.00000000001074</c:v>
                </c:pt>
                <c:pt idx="3121">
                  <c:v>260.083333333344</c:v>
                </c:pt>
                <c:pt idx="3122">
                  <c:v>260.16666666667726</c:v>
                </c:pt>
                <c:pt idx="3123">
                  <c:v>260.25000000001074</c:v>
                </c:pt>
                <c:pt idx="3124">
                  <c:v>260.333333333344</c:v>
                </c:pt>
                <c:pt idx="3125">
                  <c:v>260.41666666667669</c:v>
                </c:pt>
                <c:pt idx="3126">
                  <c:v>260.50000000001057</c:v>
                </c:pt>
                <c:pt idx="3127">
                  <c:v>260.583333333344</c:v>
                </c:pt>
                <c:pt idx="3128">
                  <c:v>260.6666666666772</c:v>
                </c:pt>
                <c:pt idx="3129">
                  <c:v>260.75000000001052</c:v>
                </c:pt>
                <c:pt idx="3130">
                  <c:v>260.833333333344</c:v>
                </c:pt>
                <c:pt idx="3131">
                  <c:v>260.91666666667669</c:v>
                </c:pt>
                <c:pt idx="3132">
                  <c:v>261.00000000001046</c:v>
                </c:pt>
                <c:pt idx="3133">
                  <c:v>261.08333333334377</c:v>
                </c:pt>
                <c:pt idx="3134">
                  <c:v>261.16666666667709</c:v>
                </c:pt>
                <c:pt idx="3135">
                  <c:v>261.2500000000104</c:v>
                </c:pt>
                <c:pt idx="3136">
                  <c:v>261.33333333334372</c:v>
                </c:pt>
                <c:pt idx="3137">
                  <c:v>261.41666666667669</c:v>
                </c:pt>
                <c:pt idx="3138">
                  <c:v>261.50000000001035</c:v>
                </c:pt>
                <c:pt idx="3139">
                  <c:v>261.58333333334372</c:v>
                </c:pt>
                <c:pt idx="3140">
                  <c:v>261.66666666667697</c:v>
                </c:pt>
                <c:pt idx="3141">
                  <c:v>261.75000000001035</c:v>
                </c:pt>
                <c:pt idx="3142">
                  <c:v>261.83333333334372</c:v>
                </c:pt>
                <c:pt idx="3143">
                  <c:v>261.91666666667669</c:v>
                </c:pt>
                <c:pt idx="3144">
                  <c:v>262.00000000001035</c:v>
                </c:pt>
                <c:pt idx="3145">
                  <c:v>262.08333333334372</c:v>
                </c:pt>
                <c:pt idx="3146">
                  <c:v>262.16666666667686</c:v>
                </c:pt>
                <c:pt idx="3147">
                  <c:v>262.25000000001017</c:v>
                </c:pt>
                <c:pt idx="3148">
                  <c:v>262.33333333334372</c:v>
                </c:pt>
                <c:pt idx="3149">
                  <c:v>262.41666666667669</c:v>
                </c:pt>
                <c:pt idx="3150">
                  <c:v>262.50000000001012</c:v>
                </c:pt>
                <c:pt idx="3151">
                  <c:v>262.58333333334372</c:v>
                </c:pt>
                <c:pt idx="3152">
                  <c:v>262.66666666667675</c:v>
                </c:pt>
                <c:pt idx="3153">
                  <c:v>262.75000000001006</c:v>
                </c:pt>
                <c:pt idx="3154">
                  <c:v>262.83333333334338</c:v>
                </c:pt>
                <c:pt idx="3155">
                  <c:v>262.91666666667669</c:v>
                </c:pt>
                <c:pt idx="3156">
                  <c:v>263.00000000001</c:v>
                </c:pt>
                <c:pt idx="3157">
                  <c:v>263.08333333334332</c:v>
                </c:pt>
                <c:pt idx="3158">
                  <c:v>263.16666666667675</c:v>
                </c:pt>
                <c:pt idx="3159">
                  <c:v>263.25000000000995</c:v>
                </c:pt>
                <c:pt idx="3160">
                  <c:v>263.33333333334332</c:v>
                </c:pt>
                <c:pt idx="3161">
                  <c:v>263.41666666667629</c:v>
                </c:pt>
                <c:pt idx="3162">
                  <c:v>263.50000000000989</c:v>
                </c:pt>
                <c:pt idx="3163">
                  <c:v>263.58333333334332</c:v>
                </c:pt>
                <c:pt idx="3164">
                  <c:v>263.66666666667652</c:v>
                </c:pt>
                <c:pt idx="3165">
                  <c:v>263.75000000000983</c:v>
                </c:pt>
                <c:pt idx="3166">
                  <c:v>263.83333333334332</c:v>
                </c:pt>
                <c:pt idx="3167">
                  <c:v>263.91666666667629</c:v>
                </c:pt>
                <c:pt idx="3168">
                  <c:v>264.00000000000966</c:v>
                </c:pt>
                <c:pt idx="3169">
                  <c:v>264.08333333334332</c:v>
                </c:pt>
                <c:pt idx="3170">
                  <c:v>264.16666666667641</c:v>
                </c:pt>
                <c:pt idx="3171">
                  <c:v>264.25000000000966</c:v>
                </c:pt>
                <c:pt idx="3172">
                  <c:v>264.33333333334332</c:v>
                </c:pt>
                <c:pt idx="3173">
                  <c:v>264.41666666667629</c:v>
                </c:pt>
                <c:pt idx="3174">
                  <c:v>264.50000000000966</c:v>
                </c:pt>
                <c:pt idx="3175">
                  <c:v>264.58333333334298</c:v>
                </c:pt>
                <c:pt idx="3176">
                  <c:v>264.66666666667635</c:v>
                </c:pt>
                <c:pt idx="3177">
                  <c:v>264.75000000000961</c:v>
                </c:pt>
                <c:pt idx="3178">
                  <c:v>264.83333333334292</c:v>
                </c:pt>
                <c:pt idx="3179">
                  <c:v>264.91666666667624</c:v>
                </c:pt>
                <c:pt idx="3180">
                  <c:v>265.00000000000955</c:v>
                </c:pt>
                <c:pt idx="3181">
                  <c:v>265.08333333334286</c:v>
                </c:pt>
                <c:pt idx="3182">
                  <c:v>265.16666666667618</c:v>
                </c:pt>
                <c:pt idx="3183">
                  <c:v>265.25000000000949</c:v>
                </c:pt>
                <c:pt idx="3184">
                  <c:v>265.33333333334281</c:v>
                </c:pt>
                <c:pt idx="3185">
                  <c:v>265.41666666667504</c:v>
                </c:pt>
                <c:pt idx="3186">
                  <c:v>265.50000000000944</c:v>
                </c:pt>
                <c:pt idx="3187">
                  <c:v>265.58333333334275</c:v>
                </c:pt>
                <c:pt idx="3188">
                  <c:v>265.66666666667606</c:v>
                </c:pt>
                <c:pt idx="3189">
                  <c:v>265.75000000000927</c:v>
                </c:pt>
                <c:pt idx="3190">
                  <c:v>265.83333333334275</c:v>
                </c:pt>
                <c:pt idx="3191">
                  <c:v>265.91666666667487</c:v>
                </c:pt>
                <c:pt idx="3192">
                  <c:v>266.00000000000927</c:v>
                </c:pt>
                <c:pt idx="3193">
                  <c:v>266.08333333334275</c:v>
                </c:pt>
                <c:pt idx="3194">
                  <c:v>266.16666666667595</c:v>
                </c:pt>
                <c:pt idx="3195">
                  <c:v>266.25000000000927</c:v>
                </c:pt>
                <c:pt idx="3196">
                  <c:v>266.33333333334258</c:v>
                </c:pt>
                <c:pt idx="3197">
                  <c:v>266.41666666667464</c:v>
                </c:pt>
                <c:pt idx="3198">
                  <c:v>266.50000000000921</c:v>
                </c:pt>
                <c:pt idx="3199">
                  <c:v>266.58333333334252</c:v>
                </c:pt>
                <c:pt idx="3200">
                  <c:v>266.66666666667584</c:v>
                </c:pt>
                <c:pt idx="3201">
                  <c:v>266.75000000000915</c:v>
                </c:pt>
                <c:pt idx="3202">
                  <c:v>266.83333333334247</c:v>
                </c:pt>
                <c:pt idx="3203">
                  <c:v>266.91666666667453</c:v>
                </c:pt>
                <c:pt idx="3204">
                  <c:v>267.00000000000909</c:v>
                </c:pt>
                <c:pt idx="3205">
                  <c:v>267.08333333334241</c:v>
                </c:pt>
                <c:pt idx="3206">
                  <c:v>267.16666666667567</c:v>
                </c:pt>
                <c:pt idx="3207">
                  <c:v>267.25000000000904</c:v>
                </c:pt>
                <c:pt idx="3208">
                  <c:v>267.33333333334235</c:v>
                </c:pt>
                <c:pt idx="3209">
                  <c:v>267.41666666667447</c:v>
                </c:pt>
                <c:pt idx="3210">
                  <c:v>267.50000000000898</c:v>
                </c:pt>
                <c:pt idx="3211">
                  <c:v>267.5833333333423</c:v>
                </c:pt>
                <c:pt idx="3212">
                  <c:v>267.66666666667561</c:v>
                </c:pt>
                <c:pt idx="3213">
                  <c:v>267.75000000000892</c:v>
                </c:pt>
                <c:pt idx="3214">
                  <c:v>267.8333333333423</c:v>
                </c:pt>
                <c:pt idx="3215">
                  <c:v>267.91666666667425</c:v>
                </c:pt>
                <c:pt idx="3216">
                  <c:v>268.00000000000887</c:v>
                </c:pt>
                <c:pt idx="3217">
                  <c:v>268.08333333334218</c:v>
                </c:pt>
                <c:pt idx="3218">
                  <c:v>268.1666666666755</c:v>
                </c:pt>
                <c:pt idx="3219">
                  <c:v>268.25000000000881</c:v>
                </c:pt>
                <c:pt idx="3220">
                  <c:v>268.33333333334218</c:v>
                </c:pt>
                <c:pt idx="3221">
                  <c:v>268.41666666667413</c:v>
                </c:pt>
                <c:pt idx="3222">
                  <c:v>268.50000000000875</c:v>
                </c:pt>
                <c:pt idx="3223">
                  <c:v>268.58333333334207</c:v>
                </c:pt>
                <c:pt idx="3224">
                  <c:v>268.66666666667533</c:v>
                </c:pt>
                <c:pt idx="3225">
                  <c:v>268.7500000000087</c:v>
                </c:pt>
                <c:pt idx="3226">
                  <c:v>268.83333333334201</c:v>
                </c:pt>
                <c:pt idx="3227">
                  <c:v>268.91666666667408</c:v>
                </c:pt>
                <c:pt idx="3228">
                  <c:v>269.0000000000087</c:v>
                </c:pt>
                <c:pt idx="3229">
                  <c:v>269.08333333334201</c:v>
                </c:pt>
                <c:pt idx="3230">
                  <c:v>269.16666666667527</c:v>
                </c:pt>
                <c:pt idx="3231">
                  <c:v>269.25000000000858</c:v>
                </c:pt>
                <c:pt idx="3232">
                  <c:v>269.33333333334201</c:v>
                </c:pt>
                <c:pt idx="3233">
                  <c:v>269.4166666666739</c:v>
                </c:pt>
                <c:pt idx="3234">
                  <c:v>269.50000000000858</c:v>
                </c:pt>
                <c:pt idx="3235">
                  <c:v>269.58333333334201</c:v>
                </c:pt>
                <c:pt idx="3236">
                  <c:v>269.66666666667516</c:v>
                </c:pt>
                <c:pt idx="3237">
                  <c:v>269.75000000000847</c:v>
                </c:pt>
                <c:pt idx="3238">
                  <c:v>269.83333333334178</c:v>
                </c:pt>
                <c:pt idx="3239">
                  <c:v>269.91666666667379</c:v>
                </c:pt>
                <c:pt idx="3240">
                  <c:v>270.00000000000841</c:v>
                </c:pt>
                <c:pt idx="3241">
                  <c:v>270.08333333334178</c:v>
                </c:pt>
                <c:pt idx="3242">
                  <c:v>270.16666666667504</c:v>
                </c:pt>
                <c:pt idx="3243">
                  <c:v>270.25000000000836</c:v>
                </c:pt>
                <c:pt idx="3244">
                  <c:v>270.33333333334178</c:v>
                </c:pt>
                <c:pt idx="3245">
                  <c:v>270.41666666667368</c:v>
                </c:pt>
                <c:pt idx="3246">
                  <c:v>270.5000000000083</c:v>
                </c:pt>
                <c:pt idx="3247">
                  <c:v>270.58333333334178</c:v>
                </c:pt>
                <c:pt idx="3248">
                  <c:v>270.66666666667493</c:v>
                </c:pt>
                <c:pt idx="3249">
                  <c:v>270.7500000000083</c:v>
                </c:pt>
                <c:pt idx="3250">
                  <c:v>270.83333333334178</c:v>
                </c:pt>
                <c:pt idx="3251">
                  <c:v>270.91666666667362</c:v>
                </c:pt>
                <c:pt idx="3252">
                  <c:v>271.0000000000083</c:v>
                </c:pt>
                <c:pt idx="3253">
                  <c:v>271.08333333334178</c:v>
                </c:pt>
                <c:pt idx="3254">
                  <c:v>271.16666666667464</c:v>
                </c:pt>
                <c:pt idx="3255">
                  <c:v>271.2500000000083</c:v>
                </c:pt>
                <c:pt idx="3256">
                  <c:v>271.33333333334178</c:v>
                </c:pt>
                <c:pt idx="3257">
                  <c:v>271.41666666667356</c:v>
                </c:pt>
                <c:pt idx="3258">
                  <c:v>271.50000000000807</c:v>
                </c:pt>
                <c:pt idx="3259">
                  <c:v>271.58333333334178</c:v>
                </c:pt>
                <c:pt idx="3260">
                  <c:v>271.66666666667464</c:v>
                </c:pt>
                <c:pt idx="3261">
                  <c:v>271.75000000000801</c:v>
                </c:pt>
                <c:pt idx="3262">
                  <c:v>271.83333333334178</c:v>
                </c:pt>
                <c:pt idx="3263">
                  <c:v>271.91666666667351</c:v>
                </c:pt>
                <c:pt idx="3264">
                  <c:v>272.00000000000796</c:v>
                </c:pt>
                <c:pt idx="3265">
                  <c:v>272.08333333334178</c:v>
                </c:pt>
                <c:pt idx="3266">
                  <c:v>272.16666666667459</c:v>
                </c:pt>
                <c:pt idx="3267">
                  <c:v>272.2500000000079</c:v>
                </c:pt>
                <c:pt idx="3268">
                  <c:v>272.33333333334178</c:v>
                </c:pt>
                <c:pt idx="3269">
                  <c:v>272.41666666667339</c:v>
                </c:pt>
                <c:pt idx="3270">
                  <c:v>272.50000000000784</c:v>
                </c:pt>
                <c:pt idx="3271">
                  <c:v>272.58333333334178</c:v>
                </c:pt>
                <c:pt idx="3272">
                  <c:v>272.66666666667425</c:v>
                </c:pt>
                <c:pt idx="3273">
                  <c:v>272.75000000000779</c:v>
                </c:pt>
                <c:pt idx="3274">
                  <c:v>272.83333333334178</c:v>
                </c:pt>
                <c:pt idx="3275">
                  <c:v>272.91666666667328</c:v>
                </c:pt>
                <c:pt idx="3276">
                  <c:v>273.00000000000773</c:v>
                </c:pt>
                <c:pt idx="3277">
                  <c:v>273.08333333334178</c:v>
                </c:pt>
                <c:pt idx="3278">
                  <c:v>273.16666666667425</c:v>
                </c:pt>
                <c:pt idx="3279">
                  <c:v>273.25000000000767</c:v>
                </c:pt>
                <c:pt idx="3280">
                  <c:v>273.33333333334178</c:v>
                </c:pt>
                <c:pt idx="3281">
                  <c:v>273.41666666667322</c:v>
                </c:pt>
                <c:pt idx="3282">
                  <c:v>273.50000000000762</c:v>
                </c:pt>
                <c:pt idx="3283">
                  <c:v>273.58333333334178</c:v>
                </c:pt>
                <c:pt idx="3284">
                  <c:v>273.66666666667425</c:v>
                </c:pt>
                <c:pt idx="3285">
                  <c:v>273.75000000000756</c:v>
                </c:pt>
                <c:pt idx="3286">
                  <c:v>273.83333333334087</c:v>
                </c:pt>
                <c:pt idx="3287">
                  <c:v>273.91666666667317</c:v>
                </c:pt>
                <c:pt idx="3288">
                  <c:v>274.0000000000075</c:v>
                </c:pt>
                <c:pt idx="3289">
                  <c:v>274.08333333334082</c:v>
                </c:pt>
                <c:pt idx="3290">
                  <c:v>274.16666666667413</c:v>
                </c:pt>
                <c:pt idx="3291">
                  <c:v>274.25000000000745</c:v>
                </c:pt>
                <c:pt idx="3292">
                  <c:v>274.33333333334076</c:v>
                </c:pt>
                <c:pt idx="3293">
                  <c:v>274.41666666667305</c:v>
                </c:pt>
                <c:pt idx="3294">
                  <c:v>274.50000000000739</c:v>
                </c:pt>
                <c:pt idx="3295">
                  <c:v>274.5833333333407</c:v>
                </c:pt>
                <c:pt idx="3296">
                  <c:v>274.66666666667396</c:v>
                </c:pt>
                <c:pt idx="3297">
                  <c:v>274.75000000000733</c:v>
                </c:pt>
                <c:pt idx="3298">
                  <c:v>274.8333333333407</c:v>
                </c:pt>
                <c:pt idx="3299">
                  <c:v>274.916666666673</c:v>
                </c:pt>
                <c:pt idx="3300">
                  <c:v>275.00000000000728</c:v>
                </c:pt>
                <c:pt idx="3301">
                  <c:v>275.0833333333407</c:v>
                </c:pt>
                <c:pt idx="3302">
                  <c:v>275.1666666666739</c:v>
                </c:pt>
                <c:pt idx="3303">
                  <c:v>275.25000000000722</c:v>
                </c:pt>
                <c:pt idx="3304">
                  <c:v>275.3333333333407</c:v>
                </c:pt>
                <c:pt idx="3305">
                  <c:v>275.41666666667288</c:v>
                </c:pt>
                <c:pt idx="3306">
                  <c:v>275.50000000000716</c:v>
                </c:pt>
                <c:pt idx="3307">
                  <c:v>275.58333333334048</c:v>
                </c:pt>
                <c:pt idx="3308">
                  <c:v>275.66666666667379</c:v>
                </c:pt>
                <c:pt idx="3309">
                  <c:v>275.75000000000711</c:v>
                </c:pt>
                <c:pt idx="3310">
                  <c:v>275.83333333334042</c:v>
                </c:pt>
                <c:pt idx="3311">
                  <c:v>275.91666666667265</c:v>
                </c:pt>
                <c:pt idx="3312">
                  <c:v>276.00000000000705</c:v>
                </c:pt>
                <c:pt idx="3313">
                  <c:v>276.08333333334036</c:v>
                </c:pt>
                <c:pt idx="3314">
                  <c:v>276.16666666667368</c:v>
                </c:pt>
                <c:pt idx="3315">
                  <c:v>276.25000000000705</c:v>
                </c:pt>
                <c:pt idx="3316">
                  <c:v>276.33333333334031</c:v>
                </c:pt>
                <c:pt idx="3317">
                  <c:v>276.41666666667254</c:v>
                </c:pt>
                <c:pt idx="3318">
                  <c:v>276.50000000000705</c:v>
                </c:pt>
                <c:pt idx="3319">
                  <c:v>276.58333333334031</c:v>
                </c:pt>
                <c:pt idx="3320">
                  <c:v>276.66666666667356</c:v>
                </c:pt>
                <c:pt idx="3321">
                  <c:v>276.75000000000688</c:v>
                </c:pt>
                <c:pt idx="3322">
                  <c:v>276.83333333334031</c:v>
                </c:pt>
                <c:pt idx="3323">
                  <c:v>276.91666666667237</c:v>
                </c:pt>
                <c:pt idx="3324">
                  <c:v>277.00000000000682</c:v>
                </c:pt>
                <c:pt idx="3325">
                  <c:v>277.08333333334031</c:v>
                </c:pt>
                <c:pt idx="3326">
                  <c:v>277.16666666667345</c:v>
                </c:pt>
                <c:pt idx="3327">
                  <c:v>277.25000000000676</c:v>
                </c:pt>
                <c:pt idx="3328">
                  <c:v>277.33333333334008</c:v>
                </c:pt>
                <c:pt idx="3329">
                  <c:v>277.4166666666722</c:v>
                </c:pt>
                <c:pt idx="3330">
                  <c:v>277.50000000000671</c:v>
                </c:pt>
                <c:pt idx="3331">
                  <c:v>277.58333333334002</c:v>
                </c:pt>
                <c:pt idx="3332">
                  <c:v>277.66666666667334</c:v>
                </c:pt>
                <c:pt idx="3333">
                  <c:v>277.75000000000671</c:v>
                </c:pt>
                <c:pt idx="3334">
                  <c:v>277.83333333333997</c:v>
                </c:pt>
                <c:pt idx="3335">
                  <c:v>277.91666666667209</c:v>
                </c:pt>
                <c:pt idx="3336">
                  <c:v>278.00000000000671</c:v>
                </c:pt>
                <c:pt idx="3337">
                  <c:v>278.08333333333991</c:v>
                </c:pt>
                <c:pt idx="3338">
                  <c:v>278.16666666667322</c:v>
                </c:pt>
                <c:pt idx="3339">
                  <c:v>278.25000000000671</c:v>
                </c:pt>
                <c:pt idx="3340">
                  <c:v>278.33333333333985</c:v>
                </c:pt>
                <c:pt idx="3341">
                  <c:v>278.41666666667197</c:v>
                </c:pt>
                <c:pt idx="3342">
                  <c:v>278.50000000000648</c:v>
                </c:pt>
                <c:pt idx="3343">
                  <c:v>278.58333333333979</c:v>
                </c:pt>
                <c:pt idx="3344">
                  <c:v>278.66666666667311</c:v>
                </c:pt>
                <c:pt idx="3345">
                  <c:v>278.75000000000642</c:v>
                </c:pt>
                <c:pt idx="3346">
                  <c:v>278.83333333333974</c:v>
                </c:pt>
                <c:pt idx="3347">
                  <c:v>278.91666666667186</c:v>
                </c:pt>
                <c:pt idx="3348">
                  <c:v>279.00000000000637</c:v>
                </c:pt>
                <c:pt idx="3349">
                  <c:v>279.08333333333968</c:v>
                </c:pt>
                <c:pt idx="3350">
                  <c:v>279.166666666673</c:v>
                </c:pt>
                <c:pt idx="3351">
                  <c:v>279.25000000000631</c:v>
                </c:pt>
                <c:pt idx="3352">
                  <c:v>279.33333333333962</c:v>
                </c:pt>
                <c:pt idx="3353">
                  <c:v>279.41666666667174</c:v>
                </c:pt>
                <c:pt idx="3354">
                  <c:v>279.50000000000631</c:v>
                </c:pt>
                <c:pt idx="3355">
                  <c:v>279.58333333333957</c:v>
                </c:pt>
                <c:pt idx="3356">
                  <c:v>279.66666666667265</c:v>
                </c:pt>
                <c:pt idx="3357">
                  <c:v>279.75000000000631</c:v>
                </c:pt>
                <c:pt idx="3358">
                  <c:v>279.83333333333951</c:v>
                </c:pt>
                <c:pt idx="3359">
                  <c:v>279.91666666667169</c:v>
                </c:pt>
                <c:pt idx="3360">
                  <c:v>280.00000000000631</c:v>
                </c:pt>
                <c:pt idx="3361">
                  <c:v>280.08333333333945</c:v>
                </c:pt>
                <c:pt idx="3362">
                  <c:v>280.16666666667265</c:v>
                </c:pt>
                <c:pt idx="3363">
                  <c:v>280.25000000000608</c:v>
                </c:pt>
                <c:pt idx="3364">
                  <c:v>280.3333333333394</c:v>
                </c:pt>
                <c:pt idx="3365">
                  <c:v>280.41666666667169</c:v>
                </c:pt>
                <c:pt idx="3366">
                  <c:v>280.50000000000608</c:v>
                </c:pt>
                <c:pt idx="3367">
                  <c:v>280.58333333333934</c:v>
                </c:pt>
                <c:pt idx="3368">
                  <c:v>280.66666666667265</c:v>
                </c:pt>
                <c:pt idx="3369">
                  <c:v>280.75000000000597</c:v>
                </c:pt>
                <c:pt idx="3370">
                  <c:v>280.83333333333928</c:v>
                </c:pt>
                <c:pt idx="3371">
                  <c:v>280.91666666667169</c:v>
                </c:pt>
                <c:pt idx="3372">
                  <c:v>281.00000000000591</c:v>
                </c:pt>
                <c:pt idx="3373">
                  <c:v>281.08333333333928</c:v>
                </c:pt>
                <c:pt idx="3374">
                  <c:v>281.16666666667254</c:v>
                </c:pt>
                <c:pt idx="3375">
                  <c:v>281.25000000000585</c:v>
                </c:pt>
                <c:pt idx="3376">
                  <c:v>281.33333333333917</c:v>
                </c:pt>
                <c:pt idx="3377">
                  <c:v>281.41666666667169</c:v>
                </c:pt>
                <c:pt idx="3378">
                  <c:v>281.5000000000058</c:v>
                </c:pt>
                <c:pt idx="3379">
                  <c:v>281.58333333333911</c:v>
                </c:pt>
                <c:pt idx="3380">
                  <c:v>281.66666666667243</c:v>
                </c:pt>
                <c:pt idx="3381">
                  <c:v>281.75000000000574</c:v>
                </c:pt>
                <c:pt idx="3382">
                  <c:v>281.83333333333906</c:v>
                </c:pt>
                <c:pt idx="3383">
                  <c:v>281.91666666667169</c:v>
                </c:pt>
                <c:pt idx="3384">
                  <c:v>282.00000000000568</c:v>
                </c:pt>
                <c:pt idx="3385">
                  <c:v>282.083333333339</c:v>
                </c:pt>
                <c:pt idx="3386">
                  <c:v>282.16666666667226</c:v>
                </c:pt>
                <c:pt idx="3387">
                  <c:v>282.25000000000568</c:v>
                </c:pt>
                <c:pt idx="3388">
                  <c:v>282.333333333339</c:v>
                </c:pt>
                <c:pt idx="3389">
                  <c:v>282.41666666667169</c:v>
                </c:pt>
                <c:pt idx="3390">
                  <c:v>282.50000000000557</c:v>
                </c:pt>
                <c:pt idx="3391">
                  <c:v>282.583333333339</c:v>
                </c:pt>
                <c:pt idx="3392">
                  <c:v>282.6666666666722</c:v>
                </c:pt>
                <c:pt idx="3393">
                  <c:v>282.75000000000551</c:v>
                </c:pt>
                <c:pt idx="3394">
                  <c:v>282.833333333339</c:v>
                </c:pt>
                <c:pt idx="3395">
                  <c:v>282.91666666667169</c:v>
                </c:pt>
                <c:pt idx="3396">
                  <c:v>283.00000000000546</c:v>
                </c:pt>
                <c:pt idx="3397">
                  <c:v>283.08333333333877</c:v>
                </c:pt>
                <c:pt idx="3398">
                  <c:v>283.16666666667209</c:v>
                </c:pt>
                <c:pt idx="3399">
                  <c:v>283.2500000000054</c:v>
                </c:pt>
                <c:pt idx="3400">
                  <c:v>283.33333333333871</c:v>
                </c:pt>
                <c:pt idx="3401">
                  <c:v>283.41666666667169</c:v>
                </c:pt>
                <c:pt idx="3402">
                  <c:v>283.50000000000534</c:v>
                </c:pt>
                <c:pt idx="3403">
                  <c:v>283.58333333333871</c:v>
                </c:pt>
                <c:pt idx="3404">
                  <c:v>283.66666666667197</c:v>
                </c:pt>
                <c:pt idx="3405">
                  <c:v>283.75000000000534</c:v>
                </c:pt>
                <c:pt idx="3406">
                  <c:v>283.83333333333871</c:v>
                </c:pt>
                <c:pt idx="3407">
                  <c:v>283.91666666667169</c:v>
                </c:pt>
                <c:pt idx="3408">
                  <c:v>284.00000000000534</c:v>
                </c:pt>
                <c:pt idx="3409">
                  <c:v>284.08333333333871</c:v>
                </c:pt>
                <c:pt idx="3410">
                  <c:v>284.16666666667186</c:v>
                </c:pt>
                <c:pt idx="3411">
                  <c:v>284.25000000000517</c:v>
                </c:pt>
                <c:pt idx="3412">
                  <c:v>284.33333333333871</c:v>
                </c:pt>
                <c:pt idx="3413">
                  <c:v>284.41666666667169</c:v>
                </c:pt>
                <c:pt idx="3414">
                  <c:v>284.50000000000512</c:v>
                </c:pt>
                <c:pt idx="3415">
                  <c:v>284.58333333333871</c:v>
                </c:pt>
                <c:pt idx="3416">
                  <c:v>284.66666666667174</c:v>
                </c:pt>
                <c:pt idx="3417">
                  <c:v>284.75000000000506</c:v>
                </c:pt>
                <c:pt idx="3418">
                  <c:v>284.83333333333837</c:v>
                </c:pt>
                <c:pt idx="3419">
                  <c:v>284.91666666667169</c:v>
                </c:pt>
                <c:pt idx="3420">
                  <c:v>285.000000000005</c:v>
                </c:pt>
                <c:pt idx="3421">
                  <c:v>285.08333333333832</c:v>
                </c:pt>
                <c:pt idx="3422">
                  <c:v>285.16666666667174</c:v>
                </c:pt>
                <c:pt idx="3423">
                  <c:v>285.25000000000495</c:v>
                </c:pt>
                <c:pt idx="3424">
                  <c:v>285.33333333333832</c:v>
                </c:pt>
                <c:pt idx="3425">
                  <c:v>285.41666666667129</c:v>
                </c:pt>
                <c:pt idx="3426">
                  <c:v>285.50000000000489</c:v>
                </c:pt>
                <c:pt idx="3427">
                  <c:v>285.58333333333832</c:v>
                </c:pt>
                <c:pt idx="3428">
                  <c:v>285.66666666667152</c:v>
                </c:pt>
                <c:pt idx="3429">
                  <c:v>285.75000000000483</c:v>
                </c:pt>
                <c:pt idx="3430">
                  <c:v>285.83333333333832</c:v>
                </c:pt>
                <c:pt idx="3431">
                  <c:v>285.91666666667129</c:v>
                </c:pt>
                <c:pt idx="3432">
                  <c:v>286.00000000000466</c:v>
                </c:pt>
                <c:pt idx="3433">
                  <c:v>286.08333333333832</c:v>
                </c:pt>
                <c:pt idx="3434">
                  <c:v>286.1666666666714</c:v>
                </c:pt>
                <c:pt idx="3435">
                  <c:v>286.25000000000466</c:v>
                </c:pt>
                <c:pt idx="3436">
                  <c:v>286.33333333333832</c:v>
                </c:pt>
                <c:pt idx="3437">
                  <c:v>286.41666666667129</c:v>
                </c:pt>
                <c:pt idx="3438">
                  <c:v>286.50000000000466</c:v>
                </c:pt>
                <c:pt idx="3439">
                  <c:v>286.58333333333798</c:v>
                </c:pt>
                <c:pt idx="3440">
                  <c:v>286.66666666667135</c:v>
                </c:pt>
                <c:pt idx="3441">
                  <c:v>286.7500000000046</c:v>
                </c:pt>
                <c:pt idx="3442">
                  <c:v>286.83333333333792</c:v>
                </c:pt>
                <c:pt idx="3443">
                  <c:v>286.91666666667123</c:v>
                </c:pt>
                <c:pt idx="3444">
                  <c:v>287.00000000000455</c:v>
                </c:pt>
                <c:pt idx="3445">
                  <c:v>287.08333333333786</c:v>
                </c:pt>
                <c:pt idx="3446">
                  <c:v>287.16666666667118</c:v>
                </c:pt>
                <c:pt idx="3447">
                  <c:v>287.25000000000449</c:v>
                </c:pt>
                <c:pt idx="3448">
                  <c:v>287.33333333333781</c:v>
                </c:pt>
                <c:pt idx="3449">
                  <c:v>287.41666666667004</c:v>
                </c:pt>
                <c:pt idx="3450">
                  <c:v>287.50000000000443</c:v>
                </c:pt>
                <c:pt idx="3451">
                  <c:v>287.58333333333775</c:v>
                </c:pt>
                <c:pt idx="3452">
                  <c:v>287.66666666667106</c:v>
                </c:pt>
                <c:pt idx="3453">
                  <c:v>287.75000000000426</c:v>
                </c:pt>
                <c:pt idx="3454">
                  <c:v>287.83333333333775</c:v>
                </c:pt>
                <c:pt idx="3455">
                  <c:v>287.91666666666993</c:v>
                </c:pt>
                <c:pt idx="3456">
                  <c:v>288.00000000000426</c:v>
                </c:pt>
                <c:pt idx="3457">
                  <c:v>288.08333333333775</c:v>
                </c:pt>
                <c:pt idx="3458">
                  <c:v>288.16666666667095</c:v>
                </c:pt>
                <c:pt idx="3459">
                  <c:v>288.25000000000426</c:v>
                </c:pt>
                <c:pt idx="3460">
                  <c:v>288.33333333333758</c:v>
                </c:pt>
                <c:pt idx="3461">
                  <c:v>288.41666666666993</c:v>
                </c:pt>
                <c:pt idx="3462">
                  <c:v>288.50000000000421</c:v>
                </c:pt>
                <c:pt idx="3463">
                  <c:v>288.58333333333752</c:v>
                </c:pt>
                <c:pt idx="3464">
                  <c:v>288.66666666667084</c:v>
                </c:pt>
                <c:pt idx="3465">
                  <c:v>288.75000000000415</c:v>
                </c:pt>
                <c:pt idx="3466">
                  <c:v>288.83333333333746</c:v>
                </c:pt>
                <c:pt idx="3467">
                  <c:v>288.91666666666993</c:v>
                </c:pt>
                <c:pt idx="3468">
                  <c:v>289.00000000000409</c:v>
                </c:pt>
                <c:pt idx="3469">
                  <c:v>289.08333333333741</c:v>
                </c:pt>
                <c:pt idx="3470">
                  <c:v>289.16666666667066</c:v>
                </c:pt>
                <c:pt idx="3471">
                  <c:v>289.25000000000404</c:v>
                </c:pt>
                <c:pt idx="3472">
                  <c:v>289.33333333333735</c:v>
                </c:pt>
                <c:pt idx="3473">
                  <c:v>289.41666666666993</c:v>
                </c:pt>
                <c:pt idx="3474">
                  <c:v>289.50000000000398</c:v>
                </c:pt>
                <c:pt idx="3475">
                  <c:v>289.58333333333735</c:v>
                </c:pt>
                <c:pt idx="3476">
                  <c:v>289.66666666667061</c:v>
                </c:pt>
                <c:pt idx="3477">
                  <c:v>289.75000000000392</c:v>
                </c:pt>
                <c:pt idx="3478">
                  <c:v>289.83333333333735</c:v>
                </c:pt>
                <c:pt idx="3479">
                  <c:v>289.91666666666993</c:v>
                </c:pt>
                <c:pt idx="3480">
                  <c:v>290.00000000000387</c:v>
                </c:pt>
                <c:pt idx="3481">
                  <c:v>290.08333333333718</c:v>
                </c:pt>
                <c:pt idx="3482">
                  <c:v>290.16666666667049</c:v>
                </c:pt>
                <c:pt idx="3483">
                  <c:v>290.25000000000381</c:v>
                </c:pt>
                <c:pt idx="3484">
                  <c:v>290.33333333333712</c:v>
                </c:pt>
                <c:pt idx="3485">
                  <c:v>290.41666666666993</c:v>
                </c:pt>
                <c:pt idx="3486">
                  <c:v>290.50000000000375</c:v>
                </c:pt>
                <c:pt idx="3487">
                  <c:v>290.58333333333707</c:v>
                </c:pt>
                <c:pt idx="3488">
                  <c:v>290.66666666667027</c:v>
                </c:pt>
                <c:pt idx="3489">
                  <c:v>290.75000000000375</c:v>
                </c:pt>
                <c:pt idx="3490">
                  <c:v>290.83333333333701</c:v>
                </c:pt>
                <c:pt idx="3491">
                  <c:v>290.91666666666993</c:v>
                </c:pt>
                <c:pt idx="3492">
                  <c:v>291.00000000000375</c:v>
                </c:pt>
                <c:pt idx="3493">
                  <c:v>291.08333333333701</c:v>
                </c:pt>
                <c:pt idx="3494">
                  <c:v>291.16666666667027</c:v>
                </c:pt>
                <c:pt idx="3495">
                  <c:v>291.25000000000358</c:v>
                </c:pt>
                <c:pt idx="3496">
                  <c:v>291.33333333333701</c:v>
                </c:pt>
                <c:pt idx="3497">
                  <c:v>291.41666666666993</c:v>
                </c:pt>
                <c:pt idx="3498">
                  <c:v>291.50000000000352</c:v>
                </c:pt>
                <c:pt idx="3499">
                  <c:v>291.58333333333701</c:v>
                </c:pt>
                <c:pt idx="3500">
                  <c:v>291.66666666667015</c:v>
                </c:pt>
                <c:pt idx="3501">
                  <c:v>291.75000000000347</c:v>
                </c:pt>
                <c:pt idx="3502">
                  <c:v>291.83333333333678</c:v>
                </c:pt>
                <c:pt idx="3503">
                  <c:v>291.91666666666993</c:v>
                </c:pt>
                <c:pt idx="3504">
                  <c:v>292.00000000000341</c:v>
                </c:pt>
                <c:pt idx="3505">
                  <c:v>292.08333333333672</c:v>
                </c:pt>
                <c:pt idx="3506">
                  <c:v>292.16666666667004</c:v>
                </c:pt>
                <c:pt idx="3507">
                  <c:v>292.25000000000335</c:v>
                </c:pt>
                <c:pt idx="3508">
                  <c:v>292.33333333333672</c:v>
                </c:pt>
                <c:pt idx="3509">
                  <c:v>292.41666666666993</c:v>
                </c:pt>
                <c:pt idx="3510">
                  <c:v>292.5000000000033</c:v>
                </c:pt>
                <c:pt idx="3511">
                  <c:v>292.58333333333672</c:v>
                </c:pt>
                <c:pt idx="3512">
                  <c:v>292.66666666666998</c:v>
                </c:pt>
                <c:pt idx="3513">
                  <c:v>292.7500000000033</c:v>
                </c:pt>
                <c:pt idx="3514">
                  <c:v>292.83333333333672</c:v>
                </c:pt>
                <c:pt idx="3515">
                  <c:v>292.91666666666964</c:v>
                </c:pt>
                <c:pt idx="3516">
                  <c:v>293.00000000000318</c:v>
                </c:pt>
                <c:pt idx="3517">
                  <c:v>293.08333333333672</c:v>
                </c:pt>
                <c:pt idx="3518">
                  <c:v>293.16666666666981</c:v>
                </c:pt>
                <c:pt idx="3519">
                  <c:v>293.25000000000318</c:v>
                </c:pt>
                <c:pt idx="3520">
                  <c:v>293.33333333333672</c:v>
                </c:pt>
                <c:pt idx="3521">
                  <c:v>293.41666666666964</c:v>
                </c:pt>
                <c:pt idx="3522">
                  <c:v>293.50000000000307</c:v>
                </c:pt>
                <c:pt idx="3523">
                  <c:v>293.58333333333638</c:v>
                </c:pt>
                <c:pt idx="3524">
                  <c:v>293.6666666666697</c:v>
                </c:pt>
                <c:pt idx="3525">
                  <c:v>293.75000000000301</c:v>
                </c:pt>
                <c:pt idx="3526">
                  <c:v>293.83333333333638</c:v>
                </c:pt>
                <c:pt idx="3527">
                  <c:v>293.91666666666964</c:v>
                </c:pt>
                <c:pt idx="3528">
                  <c:v>294.00000000000296</c:v>
                </c:pt>
                <c:pt idx="3529">
                  <c:v>294.08333333333638</c:v>
                </c:pt>
                <c:pt idx="3530">
                  <c:v>294.16666666666958</c:v>
                </c:pt>
                <c:pt idx="3531">
                  <c:v>294.2500000000029</c:v>
                </c:pt>
                <c:pt idx="3532">
                  <c:v>294.33333333333638</c:v>
                </c:pt>
                <c:pt idx="3533">
                  <c:v>294.41666666666953</c:v>
                </c:pt>
                <c:pt idx="3534">
                  <c:v>294.50000000000284</c:v>
                </c:pt>
                <c:pt idx="3535">
                  <c:v>294.58333333333638</c:v>
                </c:pt>
                <c:pt idx="3536">
                  <c:v>294.66666666666947</c:v>
                </c:pt>
                <c:pt idx="3537">
                  <c:v>294.75000000000279</c:v>
                </c:pt>
                <c:pt idx="3538">
                  <c:v>294.83333333333638</c:v>
                </c:pt>
                <c:pt idx="3539">
                  <c:v>294.91666666666924</c:v>
                </c:pt>
                <c:pt idx="3540">
                  <c:v>295.00000000000273</c:v>
                </c:pt>
                <c:pt idx="3541">
                  <c:v>295.08333333333638</c:v>
                </c:pt>
                <c:pt idx="3542">
                  <c:v>295.16666666666936</c:v>
                </c:pt>
                <c:pt idx="3543">
                  <c:v>295.25000000000267</c:v>
                </c:pt>
                <c:pt idx="3544">
                  <c:v>295.33333333333638</c:v>
                </c:pt>
                <c:pt idx="3545">
                  <c:v>295.41666666666924</c:v>
                </c:pt>
                <c:pt idx="3546">
                  <c:v>295.50000000000261</c:v>
                </c:pt>
                <c:pt idx="3547">
                  <c:v>295.58333333333638</c:v>
                </c:pt>
                <c:pt idx="3548">
                  <c:v>295.6666666666693</c:v>
                </c:pt>
                <c:pt idx="3549">
                  <c:v>295.75000000000256</c:v>
                </c:pt>
                <c:pt idx="3550">
                  <c:v>295.83333333333587</c:v>
                </c:pt>
                <c:pt idx="3551">
                  <c:v>295.91666666666919</c:v>
                </c:pt>
                <c:pt idx="3552">
                  <c:v>296.0000000000025</c:v>
                </c:pt>
                <c:pt idx="3553">
                  <c:v>296.08333333333582</c:v>
                </c:pt>
                <c:pt idx="3554">
                  <c:v>296.1666666666693</c:v>
                </c:pt>
                <c:pt idx="3555">
                  <c:v>296.25000000000244</c:v>
                </c:pt>
                <c:pt idx="3556">
                  <c:v>296.33333333333576</c:v>
                </c:pt>
                <c:pt idx="3557">
                  <c:v>296.41666666666896</c:v>
                </c:pt>
                <c:pt idx="3558">
                  <c:v>296.50000000000239</c:v>
                </c:pt>
                <c:pt idx="3559">
                  <c:v>296.5833333333357</c:v>
                </c:pt>
                <c:pt idx="3560">
                  <c:v>296.66666666666902</c:v>
                </c:pt>
                <c:pt idx="3561">
                  <c:v>296.75000000000233</c:v>
                </c:pt>
                <c:pt idx="3562">
                  <c:v>296.8333333333357</c:v>
                </c:pt>
                <c:pt idx="3563">
                  <c:v>296.91666666666896</c:v>
                </c:pt>
                <c:pt idx="3564">
                  <c:v>297.00000000000227</c:v>
                </c:pt>
                <c:pt idx="3565">
                  <c:v>297.0833333333357</c:v>
                </c:pt>
                <c:pt idx="3566">
                  <c:v>297.16666666666902</c:v>
                </c:pt>
                <c:pt idx="3567">
                  <c:v>297.25000000000222</c:v>
                </c:pt>
                <c:pt idx="3568">
                  <c:v>297.3333333333357</c:v>
                </c:pt>
                <c:pt idx="3569">
                  <c:v>297.41666666666885</c:v>
                </c:pt>
                <c:pt idx="3570">
                  <c:v>297.50000000000216</c:v>
                </c:pt>
                <c:pt idx="3571">
                  <c:v>297.58333333333547</c:v>
                </c:pt>
                <c:pt idx="3572">
                  <c:v>297.66666666666902</c:v>
                </c:pt>
                <c:pt idx="3573">
                  <c:v>297.7500000000021</c:v>
                </c:pt>
                <c:pt idx="3574">
                  <c:v>297.83333333333542</c:v>
                </c:pt>
                <c:pt idx="3575">
                  <c:v>297.91666666666873</c:v>
                </c:pt>
                <c:pt idx="3576">
                  <c:v>298.00000000000205</c:v>
                </c:pt>
                <c:pt idx="3577">
                  <c:v>298.08333333333536</c:v>
                </c:pt>
                <c:pt idx="3578">
                  <c:v>298.16666666666902</c:v>
                </c:pt>
                <c:pt idx="3579">
                  <c:v>298.25000000000205</c:v>
                </c:pt>
                <c:pt idx="3580">
                  <c:v>298.3333333333353</c:v>
                </c:pt>
                <c:pt idx="3581">
                  <c:v>298.41666666666862</c:v>
                </c:pt>
                <c:pt idx="3582">
                  <c:v>298.50000000000205</c:v>
                </c:pt>
                <c:pt idx="3583">
                  <c:v>298.5833333333353</c:v>
                </c:pt>
                <c:pt idx="3584">
                  <c:v>298.66666666666902</c:v>
                </c:pt>
                <c:pt idx="3585">
                  <c:v>298.75000000000188</c:v>
                </c:pt>
                <c:pt idx="3586">
                  <c:v>298.8333333333353</c:v>
                </c:pt>
                <c:pt idx="3587">
                  <c:v>298.9166666666685</c:v>
                </c:pt>
                <c:pt idx="3588">
                  <c:v>299.00000000000182</c:v>
                </c:pt>
                <c:pt idx="3589">
                  <c:v>299.0833333333353</c:v>
                </c:pt>
                <c:pt idx="3590">
                  <c:v>299.16666666666902</c:v>
                </c:pt>
                <c:pt idx="3591">
                  <c:v>299.25000000000176</c:v>
                </c:pt>
                <c:pt idx="3592">
                  <c:v>299.33333333333508</c:v>
                </c:pt>
                <c:pt idx="3593">
                  <c:v>299.41666666666839</c:v>
                </c:pt>
                <c:pt idx="3594">
                  <c:v>299.50000000000171</c:v>
                </c:pt>
                <c:pt idx="3595">
                  <c:v>299.58333333333502</c:v>
                </c:pt>
                <c:pt idx="3596">
                  <c:v>299.66666666666902</c:v>
                </c:pt>
                <c:pt idx="3597">
                  <c:v>299.75000000000171</c:v>
                </c:pt>
                <c:pt idx="3598">
                  <c:v>299.83333333333496</c:v>
                </c:pt>
                <c:pt idx="3599">
                  <c:v>299.91666666666828</c:v>
                </c:pt>
                <c:pt idx="3600">
                  <c:v>300.00000000000171</c:v>
                </c:pt>
                <c:pt idx="3601">
                  <c:v>300.08333333333491</c:v>
                </c:pt>
                <c:pt idx="3602">
                  <c:v>300.16666666666902</c:v>
                </c:pt>
                <c:pt idx="3603">
                  <c:v>300.25000000000171</c:v>
                </c:pt>
                <c:pt idx="3604">
                  <c:v>300.33333333333485</c:v>
                </c:pt>
                <c:pt idx="3605">
                  <c:v>300.41666666666816</c:v>
                </c:pt>
                <c:pt idx="3606">
                  <c:v>300.50000000000148</c:v>
                </c:pt>
                <c:pt idx="3607">
                  <c:v>300.58333333333479</c:v>
                </c:pt>
                <c:pt idx="3608">
                  <c:v>300.66666666666902</c:v>
                </c:pt>
                <c:pt idx="3609">
                  <c:v>300.75000000000142</c:v>
                </c:pt>
                <c:pt idx="3610">
                  <c:v>300.83333333333474</c:v>
                </c:pt>
                <c:pt idx="3611">
                  <c:v>300.91666666666805</c:v>
                </c:pt>
                <c:pt idx="3612">
                  <c:v>301.00000000000136</c:v>
                </c:pt>
                <c:pt idx="3613">
                  <c:v>301.08333333333468</c:v>
                </c:pt>
                <c:pt idx="3614">
                  <c:v>301.16666666666896</c:v>
                </c:pt>
                <c:pt idx="3615">
                  <c:v>301.25000000000131</c:v>
                </c:pt>
                <c:pt idx="3616">
                  <c:v>301.33333333333462</c:v>
                </c:pt>
                <c:pt idx="3617">
                  <c:v>301.41666666666794</c:v>
                </c:pt>
                <c:pt idx="3618">
                  <c:v>301.50000000000131</c:v>
                </c:pt>
                <c:pt idx="3619">
                  <c:v>301.58333333333456</c:v>
                </c:pt>
                <c:pt idx="3620">
                  <c:v>301.66666666666788</c:v>
                </c:pt>
                <c:pt idx="3621">
                  <c:v>301.75000000000131</c:v>
                </c:pt>
                <c:pt idx="3622">
                  <c:v>301.83333333333451</c:v>
                </c:pt>
                <c:pt idx="3623">
                  <c:v>301.91666666666765</c:v>
                </c:pt>
                <c:pt idx="3624">
                  <c:v>302.00000000000131</c:v>
                </c:pt>
                <c:pt idx="3625">
                  <c:v>302.08333333333445</c:v>
                </c:pt>
                <c:pt idx="3626">
                  <c:v>302.16666666666777</c:v>
                </c:pt>
                <c:pt idx="3627">
                  <c:v>302.25000000000108</c:v>
                </c:pt>
                <c:pt idx="3628">
                  <c:v>302.33333333333439</c:v>
                </c:pt>
                <c:pt idx="3629">
                  <c:v>302.41666666666765</c:v>
                </c:pt>
                <c:pt idx="3630">
                  <c:v>302.50000000000102</c:v>
                </c:pt>
                <c:pt idx="3631">
                  <c:v>302.58333333333434</c:v>
                </c:pt>
                <c:pt idx="3632">
                  <c:v>302.66666666666771</c:v>
                </c:pt>
                <c:pt idx="3633">
                  <c:v>302.75000000000097</c:v>
                </c:pt>
                <c:pt idx="3634">
                  <c:v>302.83333333333428</c:v>
                </c:pt>
                <c:pt idx="3635">
                  <c:v>302.9166666666676</c:v>
                </c:pt>
                <c:pt idx="3636">
                  <c:v>303.00000000000091</c:v>
                </c:pt>
                <c:pt idx="3637">
                  <c:v>303.08333333333422</c:v>
                </c:pt>
                <c:pt idx="3638">
                  <c:v>303.16666666666771</c:v>
                </c:pt>
                <c:pt idx="3639">
                  <c:v>303.25000000000085</c:v>
                </c:pt>
                <c:pt idx="3640">
                  <c:v>303.33333333333417</c:v>
                </c:pt>
                <c:pt idx="3641">
                  <c:v>303.41666666666725</c:v>
                </c:pt>
                <c:pt idx="3642">
                  <c:v>303.5000000000008</c:v>
                </c:pt>
                <c:pt idx="3643">
                  <c:v>303.58333333333411</c:v>
                </c:pt>
                <c:pt idx="3644">
                  <c:v>303.66666666666742</c:v>
                </c:pt>
                <c:pt idx="3645">
                  <c:v>303.75000000000074</c:v>
                </c:pt>
                <c:pt idx="3646">
                  <c:v>303.83333333333405</c:v>
                </c:pt>
                <c:pt idx="3647">
                  <c:v>303.91666666666725</c:v>
                </c:pt>
                <c:pt idx="3648">
                  <c:v>304.00000000000068</c:v>
                </c:pt>
                <c:pt idx="3649">
                  <c:v>304.083333333334</c:v>
                </c:pt>
                <c:pt idx="3650">
                  <c:v>304.16666666666731</c:v>
                </c:pt>
                <c:pt idx="3651">
                  <c:v>304.25000000000068</c:v>
                </c:pt>
                <c:pt idx="3652">
                  <c:v>304.333333333334</c:v>
                </c:pt>
                <c:pt idx="3653">
                  <c:v>304.41666666666725</c:v>
                </c:pt>
                <c:pt idx="3654">
                  <c:v>304.50000000000057</c:v>
                </c:pt>
                <c:pt idx="3655">
                  <c:v>304.58333333333388</c:v>
                </c:pt>
                <c:pt idx="3656">
                  <c:v>304.66666666666731</c:v>
                </c:pt>
                <c:pt idx="3657">
                  <c:v>304.75000000000051</c:v>
                </c:pt>
                <c:pt idx="3658">
                  <c:v>304.83333333333388</c:v>
                </c:pt>
                <c:pt idx="3659">
                  <c:v>304.91666666666714</c:v>
                </c:pt>
                <c:pt idx="3660">
                  <c:v>305.00000000000045</c:v>
                </c:pt>
                <c:pt idx="3661">
                  <c:v>305.08333333333377</c:v>
                </c:pt>
                <c:pt idx="3662">
                  <c:v>305.16666666666708</c:v>
                </c:pt>
                <c:pt idx="3663">
                  <c:v>305.2500000000004</c:v>
                </c:pt>
                <c:pt idx="3664">
                  <c:v>305.33333333333371</c:v>
                </c:pt>
                <c:pt idx="3665">
                  <c:v>305.41666666666703</c:v>
                </c:pt>
                <c:pt idx="3666">
                  <c:v>305.50000000000034</c:v>
                </c:pt>
                <c:pt idx="3667">
                  <c:v>305.58333333333371</c:v>
                </c:pt>
                <c:pt idx="3668">
                  <c:v>305.66666666666708</c:v>
                </c:pt>
                <c:pt idx="3669">
                  <c:v>305.75000000000028</c:v>
                </c:pt>
                <c:pt idx="3670">
                  <c:v>305.83333333333371</c:v>
                </c:pt>
                <c:pt idx="3671">
                  <c:v>305.91666666666691</c:v>
                </c:pt>
                <c:pt idx="3672">
                  <c:v>306.00000000000028</c:v>
                </c:pt>
                <c:pt idx="3673">
                  <c:v>306.08333333333371</c:v>
                </c:pt>
                <c:pt idx="3674">
                  <c:v>306.16666666666708</c:v>
                </c:pt>
                <c:pt idx="3675">
                  <c:v>306.25000000000017</c:v>
                </c:pt>
                <c:pt idx="3676">
                  <c:v>306.33333333333348</c:v>
                </c:pt>
                <c:pt idx="3677">
                  <c:v>306.4166666666668</c:v>
                </c:pt>
                <c:pt idx="3678">
                  <c:v>306.50000000000011</c:v>
                </c:pt>
                <c:pt idx="3679">
                  <c:v>306.58333333333348</c:v>
                </c:pt>
                <c:pt idx="3680">
                  <c:v>306.66666666666708</c:v>
                </c:pt>
                <c:pt idx="3681">
                  <c:v>306.75000000000006</c:v>
                </c:pt>
                <c:pt idx="3682">
                  <c:v>306.83333333333337</c:v>
                </c:pt>
                <c:pt idx="3683">
                  <c:v>306.91666666666674</c:v>
                </c:pt>
                <c:pt idx="3684">
                  <c:v>307</c:v>
                </c:pt>
                <c:pt idx="3685">
                  <c:v>307.08333333333331</c:v>
                </c:pt>
                <c:pt idx="3686">
                  <c:v>307.16666666666708</c:v>
                </c:pt>
                <c:pt idx="3687">
                  <c:v>307.24999999999994</c:v>
                </c:pt>
                <c:pt idx="3688">
                  <c:v>307.33333333333331</c:v>
                </c:pt>
                <c:pt idx="3689">
                  <c:v>307.41666666666657</c:v>
                </c:pt>
                <c:pt idx="3690">
                  <c:v>307.49999999999881</c:v>
                </c:pt>
                <c:pt idx="3691">
                  <c:v>307.58333333333331</c:v>
                </c:pt>
                <c:pt idx="3692">
                  <c:v>307.66666666666708</c:v>
                </c:pt>
                <c:pt idx="3693">
                  <c:v>307.74999999999983</c:v>
                </c:pt>
                <c:pt idx="3694">
                  <c:v>307.83333333333331</c:v>
                </c:pt>
                <c:pt idx="3695">
                  <c:v>307.91666666666646</c:v>
                </c:pt>
                <c:pt idx="3696">
                  <c:v>307.99999999999869</c:v>
                </c:pt>
                <c:pt idx="3697">
                  <c:v>308.08333333333331</c:v>
                </c:pt>
                <c:pt idx="3698">
                  <c:v>308.16666666666708</c:v>
                </c:pt>
                <c:pt idx="3699">
                  <c:v>308.24999999999966</c:v>
                </c:pt>
                <c:pt idx="3700">
                  <c:v>308.33333333333331</c:v>
                </c:pt>
                <c:pt idx="3701">
                  <c:v>308.41666666666634</c:v>
                </c:pt>
                <c:pt idx="3702">
                  <c:v>308.49999999999869</c:v>
                </c:pt>
                <c:pt idx="3703">
                  <c:v>308.58333333333297</c:v>
                </c:pt>
                <c:pt idx="3704">
                  <c:v>308.66666666666708</c:v>
                </c:pt>
                <c:pt idx="3705">
                  <c:v>308.7499999999996</c:v>
                </c:pt>
                <c:pt idx="3706">
                  <c:v>308.83333333333292</c:v>
                </c:pt>
                <c:pt idx="3707">
                  <c:v>308.91666666666634</c:v>
                </c:pt>
                <c:pt idx="3708">
                  <c:v>308.99999999999869</c:v>
                </c:pt>
                <c:pt idx="3709">
                  <c:v>309.08333333333286</c:v>
                </c:pt>
                <c:pt idx="3710">
                  <c:v>309.16666666666708</c:v>
                </c:pt>
                <c:pt idx="3711">
                  <c:v>309.24999999999949</c:v>
                </c:pt>
                <c:pt idx="3712">
                  <c:v>309.3333333333328</c:v>
                </c:pt>
                <c:pt idx="3713">
                  <c:v>309.41666666666612</c:v>
                </c:pt>
                <c:pt idx="3714">
                  <c:v>309.49999999999869</c:v>
                </c:pt>
                <c:pt idx="3715">
                  <c:v>309.58333333333275</c:v>
                </c:pt>
                <c:pt idx="3716">
                  <c:v>309.66666666666708</c:v>
                </c:pt>
                <c:pt idx="3717">
                  <c:v>309.74999999999926</c:v>
                </c:pt>
                <c:pt idx="3718">
                  <c:v>309.83333333333275</c:v>
                </c:pt>
                <c:pt idx="3719">
                  <c:v>309.916666666666</c:v>
                </c:pt>
                <c:pt idx="3720">
                  <c:v>309.99999999999869</c:v>
                </c:pt>
                <c:pt idx="3721">
                  <c:v>310.08333333333275</c:v>
                </c:pt>
                <c:pt idx="3722">
                  <c:v>310.16666666666703</c:v>
                </c:pt>
                <c:pt idx="3723">
                  <c:v>310.24999999999926</c:v>
                </c:pt>
                <c:pt idx="3724">
                  <c:v>310.33333333333258</c:v>
                </c:pt>
                <c:pt idx="3725">
                  <c:v>310.41666666666589</c:v>
                </c:pt>
                <c:pt idx="3726">
                  <c:v>310.49999999999869</c:v>
                </c:pt>
                <c:pt idx="3727">
                  <c:v>310.58333333333252</c:v>
                </c:pt>
                <c:pt idx="3728">
                  <c:v>310.66666666666691</c:v>
                </c:pt>
                <c:pt idx="3729">
                  <c:v>310.74999999999915</c:v>
                </c:pt>
                <c:pt idx="3730">
                  <c:v>310.83333333333246</c:v>
                </c:pt>
                <c:pt idx="3731">
                  <c:v>310.91666666666566</c:v>
                </c:pt>
                <c:pt idx="3732">
                  <c:v>310.99999999999869</c:v>
                </c:pt>
                <c:pt idx="3733">
                  <c:v>311.0833333333324</c:v>
                </c:pt>
                <c:pt idx="3734">
                  <c:v>311.16666666666572</c:v>
                </c:pt>
                <c:pt idx="3735">
                  <c:v>311.24999999999903</c:v>
                </c:pt>
                <c:pt idx="3736">
                  <c:v>311.33333333333235</c:v>
                </c:pt>
                <c:pt idx="3737">
                  <c:v>311.41666666666566</c:v>
                </c:pt>
                <c:pt idx="3738">
                  <c:v>311.49999999999869</c:v>
                </c:pt>
                <c:pt idx="3739">
                  <c:v>311.58333333333235</c:v>
                </c:pt>
                <c:pt idx="3740">
                  <c:v>311.66666666666572</c:v>
                </c:pt>
                <c:pt idx="3741">
                  <c:v>311.74999999999892</c:v>
                </c:pt>
                <c:pt idx="3742">
                  <c:v>311.83333333333235</c:v>
                </c:pt>
                <c:pt idx="3743">
                  <c:v>311.91666666666555</c:v>
                </c:pt>
                <c:pt idx="3744">
                  <c:v>311.99999999999869</c:v>
                </c:pt>
                <c:pt idx="3745">
                  <c:v>312.08333333333218</c:v>
                </c:pt>
                <c:pt idx="3746">
                  <c:v>312.16666666666572</c:v>
                </c:pt>
                <c:pt idx="3747">
                  <c:v>312.24999999999881</c:v>
                </c:pt>
                <c:pt idx="3748">
                  <c:v>312.33333333333212</c:v>
                </c:pt>
                <c:pt idx="3749">
                  <c:v>312.41666666666544</c:v>
                </c:pt>
                <c:pt idx="3750">
                  <c:v>312.49999999999869</c:v>
                </c:pt>
                <c:pt idx="3751">
                  <c:v>312.58333333333206</c:v>
                </c:pt>
                <c:pt idx="3752">
                  <c:v>312.66666666666538</c:v>
                </c:pt>
                <c:pt idx="3753">
                  <c:v>312.74999999999875</c:v>
                </c:pt>
                <c:pt idx="3754">
                  <c:v>312.83333333333201</c:v>
                </c:pt>
                <c:pt idx="3755">
                  <c:v>312.91666666666526</c:v>
                </c:pt>
                <c:pt idx="3756">
                  <c:v>312.99999999999864</c:v>
                </c:pt>
                <c:pt idx="3757">
                  <c:v>313.08333333333201</c:v>
                </c:pt>
                <c:pt idx="3758">
                  <c:v>313.16666666666532</c:v>
                </c:pt>
                <c:pt idx="3759">
                  <c:v>313.24999999999858</c:v>
                </c:pt>
                <c:pt idx="3760">
                  <c:v>313.33333333333201</c:v>
                </c:pt>
                <c:pt idx="3761">
                  <c:v>313.41666666666521</c:v>
                </c:pt>
                <c:pt idx="3762">
                  <c:v>313.49999999999829</c:v>
                </c:pt>
                <c:pt idx="3763">
                  <c:v>313.58333333333201</c:v>
                </c:pt>
                <c:pt idx="3764">
                  <c:v>313.66666666666532</c:v>
                </c:pt>
                <c:pt idx="3765">
                  <c:v>313.74999999999847</c:v>
                </c:pt>
                <c:pt idx="3766">
                  <c:v>313.83333333333178</c:v>
                </c:pt>
                <c:pt idx="3767">
                  <c:v>313.91666666666509</c:v>
                </c:pt>
                <c:pt idx="3768">
                  <c:v>313.99999999999829</c:v>
                </c:pt>
                <c:pt idx="3769">
                  <c:v>314.08333333333172</c:v>
                </c:pt>
                <c:pt idx="3770">
                  <c:v>314.16666666666532</c:v>
                </c:pt>
                <c:pt idx="3771">
                  <c:v>314.24999999999835</c:v>
                </c:pt>
                <c:pt idx="3772">
                  <c:v>314.33333333333172</c:v>
                </c:pt>
                <c:pt idx="3773">
                  <c:v>314.41666666666464</c:v>
                </c:pt>
                <c:pt idx="3774">
                  <c:v>314.49999999999829</c:v>
                </c:pt>
                <c:pt idx="3775">
                  <c:v>314.58333333333172</c:v>
                </c:pt>
                <c:pt idx="3776">
                  <c:v>314.66666666666492</c:v>
                </c:pt>
                <c:pt idx="3777">
                  <c:v>314.74999999999835</c:v>
                </c:pt>
                <c:pt idx="3778">
                  <c:v>314.83333333333172</c:v>
                </c:pt>
                <c:pt idx="3779">
                  <c:v>314.91666666666464</c:v>
                </c:pt>
                <c:pt idx="3780">
                  <c:v>314.99999999999716</c:v>
                </c:pt>
                <c:pt idx="3781">
                  <c:v>315.08333333333172</c:v>
                </c:pt>
                <c:pt idx="3782">
                  <c:v>315.16666666666481</c:v>
                </c:pt>
                <c:pt idx="3783">
                  <c:v>315.24999999999812</c:v>
                </c:pt>
                <c:pt idx="3784">
                  <c:v>315.33333333333172</c:v>
                </c:pt>
                <c:pt idx="3785">
                  <c:v>315.41666666666464</c:v>
                </c:pt>
                <c:pt idx="3786">
                  <c:v>315.49999999999704</c:v>
                </c:pt>
                <c:pt idx="3787">
                  <c:v>315.58333333333138</c:v>
                </c:pt>
                <c:pt idx="3788">
                  <c:v>315.6666666666647</c:v>
                </c:pt>
                <c:pt idx="3789">
                  <c:v>315.74999999999801</c:v>
                </c:pt>
                <c:pt idx="3790">
                  <c:v>315.83333333333132</c:v>
                </c:pt>
                <c:pt idx="3791">
                  <c:v>315.91666666666464</c:v>
                </c:pt>
                <c:pt idx="3792">
                  <c:v>315.99999999999699</c:v>
                </c:pt>
                <c:pt idx="3793">
                  <c:v>316.08333333333132</c:v>
                </c:pt>
                <c:pt idx="3794">
                  <c:v>316.16666666666458</c:v>
                </c:pt>
                <c:pt idx="3795">
                  <c:v>316.2499999999979</c:v>
                </c:pt>
                <c:pt idx="3796">
                  <c:v>316.33333333333132</c:v>
                </c:pt>
                <c:pt idx="3797">
                  <c:v>316.41666666666453</c:v>
                </c:pt>
                <c:pt idx="3798">
                  <c:v>316.49999999999699</c:v>
                </c:pt>
                <c:pt idx="3799">
                  <c:v>316.58333333333132</c:v>
                </c:pt>
                <c:pt idx="3800">
                  <c:v>316.66666666666447</c:v>
                </c:pt>
                <c:pt idx="3801">
                  <c:v>316.74999999999773</c:v>
                </c:pt>
                <c:pt idx="3802">
                  <c:v>316.83333333333132</c:v>
                </c:pt>
                <c:pt idx="3803">
                  <c:v>316.91666666666424</c:v>
                </c:pt>
                <c:pt idx="3804">
                  <c:v>316.99999999999699</c:v>
                </c:pt>
                <c:pt idx="3805">
                  <c:v>317.08333333333132</c:v>
                </c:pt>
                <c:pt idx="3806">
                  <c:v>317.16666666666436</c:v>
                </c:pt>
                <c:pt idx="3807">
                  <c:v>317.24999999999767</c:v>
                </c:pt>
                <c:pt idx="3808">
                  <c:v>317.33333333333098</c:v>
                </c:pt>
                <c:pt idx="3809">
                  <c:v>317.41666666666424</c:v>
                </c:pt>
                <c:pt idx="3810">
                  <c:v>317.49999999999699</c:v>
                </c:pt>
                <c:pt idx="3811">
                  <c:v>317.58333333333098</c:v>
                </c:pt>
                <c:pt idx="3812">
                  <c:v>317.6666666666643</c:v>
                </c:pt>
                <c:pt idx="3813">
                  <c:v>317.74999999999756</c:v>
                </c:pt>
                <c:pt idx="3814">
                  <c:v>317.83333333333087</c:v>
                </c:pt>
                <c:pt idx="3815">
                  <c:v>317.91666666666413</c:v>
                </c:pt>
                <c:pt idx="3816">
                  <c:v>317.99999999999699</c:v>
                </c:pt>
                <c:pt idx="3817">
                  <c:v>318.08333333333081</c:v>
                </c:pt>
                <c:pt idx="3818">
                  <c:v>318.16666666666418</c:v>
                </c:pt>
                <c:pt idx="3819">
                  <c:v>318.24999999999744</c:v>
                </c:pt>
                <c:pt idx="3820">
                  <c:v>318.33333333333076</c:v>
                </c:pt>
                <c:pt idx="3821">
                  <c:v>318.41666666666396</c:v>
                </c:pt>
                <c:pt idx="3822">
                  <c:v>318.49999999999699</c:v>
                </c:pt>
                <c:pt idx="3823">
                  <c:v>318.5833333333307</c:v>
                </c:pt>
                <c:pt idx="3824">
                  <c:v>318.66666666666401</c:v>
                </c:pt>
                <c:pt idx="3825">
                  <c:v>318.74999999999733</c:v>
                </c:pt>
                <c:pt idx="3826">
                  <c:v>318.8333333333307</c:v>
                </c:pt>
                <c:pt idx="3827">
                  <c:v>318.91666666666396</c:v>
                </c:pt>
                <c:pt idx="3828">
                  <c:v>318.99999999999699</c:v>
                </c:pt>
                <c:pt idx="3829">
                  <c:v>319.0833333333307</c:v>
                </c:pt>
                <c:pt idx="3830">
                  <c:v>319.16666666666401</c:v>
                </c:pt>
                <c:pt idx="3831">
                  <c:v>319.24999999999721</c:v>
                </c:pt>
                <c:pt idx="3832">
                  <c:v>319.3333333333307</c:v>
                </c:pt>
                <c:pt idx="3833">
                  <c:v>319.41666666666384</c:v>
                </c:pt>
                <c:pt idx="3834">
                  <c:v>319.49999999999699</c:v>
                </c:pt>
                <c:pt idx="3835">
                  <c:v>319.58333333333047</c:v>
                </c:pt>
                <c:pt idx="3836">
                  <c:v>319.66666666666401</c:v>
                </c:pt>
                <c:pt idx="3837">
                  <c:v>319.7499999999971</c:v>
                </c:pt>
                <c:pt idx="3838">
                  <c:v>319.83333333333042</c:v>
                </c:pt>
                <c:pt idx="3839">
                  <c:v>319.91666666666373</c:v>
                </c:pt>
                <c:pt idx="3840">
                  <c:v>319.99999999999699</c:v>
                </c:pt>
                <c:pt idx="3841">
                  <c:v>320.08333333333036</c:v>
                </c:pt>
                <c:pt idx="3842">
                  <c:v>320.16666666666401</c:v>
                </c:pt>
                <c:pt idx="3843">
                  <c:v>320.24999999999704</c:v>
                </c:pt>
                <c:pt idx="3844">
                  <c:v>320.3333333333303</c:v>
                </c:pt>
                <c:pt idx="3845">
                  <c:v>320.41666666666362</c:v>
                </c:pt>
                <c:pt idx="3846">
                  <c:v>320.49999999999693</c:v>
                </c:pt>
                <c:pt idx="3847">
                  <c:v>320.5833333333303</c:v>
                </c:pt>
                <c:pt idx="3848">
                  <c:v>320.66666666666401</c:v>
                </c:pt>
                <c:pt idx="3849">
                  <c:v>320.74999999999687</c:v>
                </c:pt>
                <c:pt idx="3850">
                  <c:v>320.8333333333303</c:v>
                </c:pt>
                <c:pt idx="3851">
                  <c:v>320.9166666666635</c:v>
                </c:pt>
                <c:pt idx="3852">
                  <c:v>320.99999999999665</c:v>
                </c:pt>
                <c:pt idx="3853">
                  <c:v>321.0833333333303</c:v>
                </c:pt>
                <c:pt idx="3854">
                  <c:v>321.16666666666401</c:v>
                </c:pt>
                <c:pt idx="3855">
                  <c:v>321.24999999999676</c:v>
                </c:pt>
                <c:pt idx="3856">
                  <c:v>321.33333333333007</c:v>
                </c:pt>
                <c:pt idx="3857">
                  <c:v>321.41666666666339</c:v>
                </c:pt>
                <c:pt idx="3858">
                  <c:v>321.49999999999665</c:v>
                </c:pt>
                <c:pt idx="3859">
                  <c:v>321.58333333333002</c:v>
                </c:pt>
                <c:pt idx="3860">
                  <c:v>321.66666666666401</c:v>
                </c:pt>
                <c:pt idx="3861">
                  <c:v>321.7499999999967</c:v>
                </c:pt>
                <c:pt idx="3862">
                  <c:v>321.83333333332996</c:v>
                </c:pt>
                <c:pt idx="3863">
                  <c:v>321.91666666666328</c:v>
                </c:pt>
                <c:pt idx="3864">
                  <c:v>321.99999999999659</c:v>
                </c:pt>
                <c:pt idx="3865">
                  <c:v>322.0833333333299</c:v>
                </c:pt>
                <c:pt idx="3866">
                  <c:v>322.16666666666401</c:v>
                </c:pt>
                <c:pt idx="3867">
                  <c:v>322.2499999999967</c:v>
                </c:pt>
                <c:pt idx="3868">
                  <c:v>322.33333333332985</c:v>
                </c:pt>
                <c:pt idx="3869">
                  <c:v>322.41666666666316</c:v>
                </c:pt>
                <c:pt idx="3870">
                  <c:v>322.49999999999625</c:v>
                </c:pt>
                <c:pt idx="3871">
                  <c:v>322.58333333332979</c:v>
                </c:pt>
                <c:pt idx="3872">
                  <c:v>322.66666666666401</c:v>
                </c:pt>
                <c:pt idx="3873">
                  <c:v>322.74999999999642</c:v>
                </c:pt>
                <c:pt idx="3874">
                  <c:v>322.83333333332973</c:v>
                </c:pt>
                <c:pt idx="3875">
                  <c:v>322.91666666666305</c:v>
                </c:pt>
                <c:pt idx="3876">
                  <c:v>322.99999999999625</c:v>
                </c:pt>
                <c:pt idx="3877">
                  <c:v>323.08333333332968</c:v>
                </c:pt>
                <c:pt idx="3878">
                  <c:v>323.16666666666396</c:v>
                </c:pt>
                <c:pt idx="3879">
                  <c:v>323.24999999999631</c:v>
                </c:pt>
                <c:pt idx="3880">
                  <c:v>323.33333333332962</c:v>
                </c:pt>
                <c:pt idx="3881">
                  <c:v>323.41666666666293</c:v>
                </c:pt>
                <c:pt idx="3882">
                  <c:v>323.49999999999625</c:v>
                </c:pt>
                <c:pt idx="3883">
                  <c:v>323.58333333332956</c:v>
                </c:pt>
                <c:pt idx="3884">
                  <c:v>323.66666666666288</c:v>
                </c:pt>
                <c:pt idx="3885">
                  <c:v>323.74999999999631</c:v>
                </c:pt>
                <c:pt idx="3886">
                  <c:v>323.83333333332951</c:v>
                </c:pt>
                <c:pt idx="3887">
                  <c:v>323.91666666666265</c:v>
                </c:pt>
                <c:pt idx="3888">
                  <c:v>323.99999999999613</c:v>
                </c:pt>
                <c:pt idx="3889">
                  <c:v>324.08333333332945</c:v>
                </c:pt>
                <c:pt idx="3890">
                  <c:v>324.16666666666276</c:v>
                </c:pt>
                <c:pt idx="3891">
                  <c:v>324.24999999999608</c:v>
                </c:pt>
                <c:pt idx="3892">
                  <c:v>324.33333333332939</c:v>
                </c:pt>
                <c:pt idx="3893">
                  <c:v>324.41666666666265</c:v>
                </c:pt>
                <c:pt idx="3894">
                  <c:v>324.49999999999523</c:v>
                </c:pt>
                <c:pt idx="3895">
                  <c:v>324.58333333332934</c:v>
                </c:pt>
                <c:pt idx="3896">
                  <c:v>324.66666666666271</c:v>
                </c:pt>
                <c:pt idx="3897">
                  <c:v>324.74999999999596</c:v>
                </c:pt>
                <c:pt idx="3898">
                  <c:v>324.83333333332928</c:v>
                </c:pt>
                <c:pt idx="3899">
                  <c:v>324.91666666666259</c:v>
                </c:pt>
                <c:pt idx="3900">
                  <c:v>324.99999999999523</c:v>
                </c:pt>
                <c:pt idx="3901">
                  <c:v>325.08333333332922</c:v>
                </c:pt>
                <c:pt idx="3902">
                  <c:v>325.16666666666271</c:v>
                </c:pt>
                <c:pt idx="3903">
                  <c:v>325.24999999999585</c:v>
                </c:pt>
                <c:pt idx="3904">
                  <c:v>325.33333333332916</c:v>
                </c:pt>
                <c:pt idx="3905">
                  <c:v>325.41666666666225</c:v>
                </c:pt>
                <c:pt idx="3906">
                  <c:v>325.49999999999523</c:v>
                </c:pt>
                <c:pt idx="3907">
                  <c:v>325.58333333332911</c:v>
                </c:pt>
                <c:pt idx="3908">
                  <c:v>325.66666666666242</c:v>
                </c:pt>
                <c:pt idx="3909">
                  <c:v>325.74999999999574</c:v>
                </c:pt>
                <c:pt idx="3910">
                  <c:v>325.83333333332905</c:v>
                </c:pt>
                <c:pt idx="3911">
                  <c:v>325.91666666666225</c:v>
                </c:pt>
                <c:pt idx="3912">
                  <c:v>325.99999999999523</c:v>
                </c:pt>
                <c:pt idx="3913">
                  <c:v>326.08333333332905</c:v>
                </c:pt>
                <c:pt idx="3914">
                  <c:v>326.16666666666231</c:v>
                </c:pt>
                <c:pt idx="3915">
                  <c:v>326.24999999999562</c:v>
                </c:pt>
                <c:pt idx="3916">
                  <c:v>326.33333333332905</c:v>
                </c:pt>
                <c:pt idx="3917">
                  <c:v>326.41666666666225</c:v>
                </c:pt>
                <c:pt idx="3918">
                  <c:v>326.49999999999523</c:v>
                </c:pt>
                <c:pt idx="3919">
                  <c:v>326.58333333332888</c:v>
                </c:pt>
                <c:pt idx="3920">
                  <c:v>326.66666666666231</c:v>
                </c:pt>
                <c:pt idx="3921">
                  <c:v>326.74999999999551</c:v>
                </c:pt>
                <c:pt idx="3922">
                  <c:v>326.83333333332882</c:v>
                </c:pt>
                <c:pt idx="3923">
                  <c:v>326.91666666666214</c:v>
                </c:pt>
                <c:pt idx="3924">
                  <c:v>326.99999999999523</c:v>
                </c:pt>
                <c:pt idx="3925">
                  <c:v>327.08333333332877</c:v>
                </c:pt>
                <c:pt idx="3926">
                  <c:v>327.16666666666208</c:v>
                </c:pt>
                <c:pt idx="3927">
                  <c:v>327.2499999999954</c:v>
                </c:pt>
                <c:pt idx="3928">
                  <c:v>327.33333333332871</c:v>
                </c:pt>
                <c:pt idx="3929">
                  <c:v>327.41666666666197</c:v>
                </c:pt>
                <c:pt idx="3930">
                  <c:v>327.49999999999523</c:v>
                </c:pt>
                <c:pt idx="3931">
                  <c:v>327.58333333332871</c:v>
                </c:pt>
                <c:pt idx="3932">
                  <c:v>327.66666666666202</c:v>
                </c:pt>
                <c:pt idx="3933">
                  <c:v>327.74999999999528</c:v>
                </c:pt>
                <c:pt idx="3934">
                  <c:v>327.83333333332871</c:v>
                </c:pt>
                <c:pt idx="3935">
                  <c:v>327.91666666666191</c:v>
                </c:pt>
                <c:pt idx="3936">
                  <c:v>327.99999999999523</c:v>
                </c:pt>
                <c:pt idx="3937">
                  <c:v>328.08333333332871</c:v>
                </c:pt>
                <c:pt idx="3938">
                  <c:v>328.16666666666202</c:v>
                </c:pt>
                <c:pt idx="3939">
                  <c:v>328.24999999999517</c:v>
                </c:pt>
                <c:pt idx="3940">
                  <c:v>328.33333333332848</c:v>
                </c:pt>
                <c:pt idx="3941">
                  <c:v>328.4166666666618</c:v>
                </c:pt>
                <c:pt idx="3942">
                  <c:v>328.49999999999397</c:v>
                </c:pt>
                <c:pt idx="3943">
                  <c:v>328.58333333332848</c:v>
                </c:pt>
                <c:pt idx="3944">
                  <c:v>328.66666666666202</c:v>
                </c:pt>
                <c:pt idx="3945">
                  <c:v>328.74999999999505</c:v>
                </c:pt>
                <c:pt idx="3946">
                  <c:v>328.83333333332837</c:v>
                </c:pt>
                <c:pt idx="3947">
                  <c:v>328.91666666666168</c:v>
                </c:pt>
                <c:pt idx="3948">
                  <c:v>328.99999999999386</c:v>
                </c:pt>
                <c:pt idx="3949">
                  <c:v>329.08333333332831</c:v>
                </c:pt>
                <c:pt idx="3950">
                  <c:v>329.16666666666202</c:v>
                </c:pt>
                <c:pt idx="3951">
                  <c:v>329.24999999999494</c:v>
                </c:pt>
                <c:pt idx="3952">
                  <c:v>329.33333333332831</c:v>
                </c:pt>
                <c:pt idx="3953">
                  <c:v>329.41666666666157</c:v>
                </c:pt>
                <c:pt idx="3954">
                  <c:v>329.49999999999375</c:v>
                </c:pt>
                <c:pt idx="3955">
                  <c:v>329.58333333332831</c:v>
                </c:pt>
                <c:pt idx="3956">
                  <c:v>329.66666666666202</c:v>
                </c:pt>
                <c:pt idx="3957">
                  <c:v>329.74999999999483</c:v>
                </c:pt>
                <c:pt idx="3958">
                  <c:v>329.83333333332831</c:v>
                </c:pt>
                <c:pt idx="3959">
                  <c:v>329.91666666666146</c:v>
                </c:pt>
                <c:pt idx="3960">
                  <c:v>329.99999999999369</c:v>
                </c:pt>
                <c:pt idx="3961">
                  <c:v>330.08333333332808</c:v>
                </c:pt>
                <c:pt idx="3962">
                  <c:v>330.16666666666202</c:v>
                </c:pt>
                <c:pt idx="3963">
                  <c:v>330.24999999999466</c:v>
                </c:pt>
                <c:pt idx="3964">
                  <c:v>330.33333333332808</c:v>
                </c:pt>
                <c:pt idx="3965">
                  <c:v>330.41666666666134</c:v>
                </c:pt>
                <c:pt idx="3966">
                  <c:v>330.49999999999369</c:v>
                </c:pt>
                <c:pt idx="3967">
                  <c:v>330.58333333332797</c:v>
                </c:pt>
                <c:pt idx="3968">
                  <c:v>330.66666666666202</c:v>
                </c:pt>
                <c:pt idx="3969">
                  <c:v>330.7499999999946</c:v>
                </c:pt>
                <c:pt idx="3970">
                  <c:v>330.83333333332791</c:v>
                </c:pt>
                <c:pt idx="3971">
                  <c:v>330.91666666666134</c:v>
                </c:pt>
                <c:pt idx="3972">
                  <c:v>330.99999999999369</c:v>
                </c:pt>
                <c:pt idx="3973">
                  <c:v>331.08333333332786</c:v>
                </c:pt>
                <c:pt idx="3974">
                  <c:v>331.16666666666202</c:v>
                </c:pt>
                <c:pt idx="3975">
                  <c:v>331.24999999999449</c:v>
                </c:pt>
                <c:pt idx="3976">
                  <c:v>331.3333333333278</c:v>
                </c:pt>
                <c:pt idx="3977">
                  <c:v>331.41666666666111</c:v>
                </c:pt>
                <c:pt idx="3978">
                  <c:v>331.49999999999369</c:v>
                </c:pt>
                <c:pt idx="3979">
                  <c:v>331.58333333332774</c:v>
                </c:pt>
                <c:pt idx="3980">
                  <c:v>331.66666666666202</c:v>
                </c:pt>
                <c:pt idx="3981">
                  <c:v>331.74999999999426</c:v>
                </c:pt>
                <c:pt idx="3982">
                  <c:v>331.83333333332774</c:v>
                </c:pt>
                <c:pt idx="3983">
                  <c:v>331.916666666661</c:v>
                </c:pt>
                <c:pt idx="3984">
                  <c:v>331.99999999999369</c:v>
                </c:pt>
                <c:pt idx="3985">
                  <c:v>332.08333333332774</c:v>
                </c:pt>
                <c:pt idx="3986">
                  <c:v>332.16666666666202</c:v>
                </c:pt>
                <c:pt idx="3987">
                  <c:v>332.24999999999426</c:v>
                </c:pt>
                <c:pt idx="3988">
                  <c:v>332.33333333332757</c:v>
                </c:pt>
                <c:pt idx="3989">
                  <c:v>332.41666666666089</c:v>
                </c:pt>
                <c:pt idx="3990">
                  <c:v>332.49999999999369</c:v>
                </c:pt>
                <c:pt idx="3991">
                  <c:v>332.58333333332752</c:v>
                </c:pt>
                <c:pt idx="3992">
                  <c:v>332.66666666666191</c:v>
                </c:pt>
                <c:pt idx="3993">
                  <c:v>332.74999999999415</c:v>
                </c:pt>
                <c:pt idx="3994">
                  <c:v>332.83333333332746</c:v>
                </c:pt>
                <c:pt idx="3995">
                  <c:v>332.91666666666066</c:v>
                </c:pt>
                <c:pt idx="3996">
                  <c:v>332.99999999999369</c:v>
                </c:pt>
                <c:pt idx="3997">
                  <c:v>333.0833333333274</c:v>
                </c:pt>
                <c:pt idx="3998">
                  <c:v>333.16666666666072</c:v>
                </c:pt>
                <c:pt idx="3999">
                  <c:v>333.24999999999403</c:v>
                </c:pt>
                <c:pt idx="4000">
                  <c:v>333.33333333332735</c:v>
                </c:pt>
                <c:pt idx="4001">
                  <c:v>333.41666666666066</c:v>
                </c:pt>
                <c:pt idx="4002">
                  <c:v>333.49999999999369</c:v>
                </c:pt>
                <c:pt idx="4003">
                  <c:v>333.58333333332735</c:v>
                </c:pt>
                <c:pt idx="4004">
                  <c:v>333.66666666666072</c:v>
                </c:pt>
                <c:pt idx="4005">
                  <c:v>333.74999999999392</c:v>
                </c:pt>
                <c:pt idx="4006">
                  <c:v>333.83333333332735</c:v>
                </c:pt>
                <c:pt idx="4007">
                  <c:v>333.91666666666055</c:v>
                </c:pt>
                <c:pt idx="4008">
                  <c:v>333.99999999999369</c:v>
                </c:pt>
                <c:pt idx="4009">
                  <c:v>334.08333333332718</c:v>
                </c:pt>
                <c:pt idx="4010">
                  <c:v>334.16666666666072</c:v>
                </c:pt>
                <c:pt idx="4011">
                  <c:v>334.2499999999938</c:v>
                </c:pt>
                <c:pt idx="4012">
                  <c:v>334.33333333332712</c:v>
                </c:pt>
                <c:pt idx="4013">
                  <c:v>334.41666666666043</c:v>
                </c:pt>
                <c:pt idx="4014">
                  <c:v>334.49999999999369</c:v>
                </c:pt>
                <c:pt idx="4015">
                  <c:v>334.58333333332706</c:v>
                </c:pt>
                <c:pt idx="4016">
                  <c:v>334.66666666666038</c:v>
                </c:pt>
                <c:pt idx="4017">
                  <c:v>334.74999999999375</c:v>
                </c:pt>
                <c:pt idx="4018">
                  <c:v>334.833333333327</c:v>
                </c:pt>
                <c:pt idx="4019">
                  <c:v>334.91666666666026</c:v>
                </c:pt>
                <c:pt idx="4020">
                  <c:v>334.99999999999363</c:v>
                </c:pt>
                <c:pt idx="4021">
                  <c:v>335.083333333327</c:v>
                </c:pt>
                <c:pt idx="4022">
                  <c:v>335.16666666666032</c:v>
                </c:pt>
                <c:pt idx="4023">
                  <c:v>335.24999999999358</c:v>
                </c:pt>
                <c:pt idx="4024">
                  <c:v>335.333333333327</c:v>
                </c:pt>
                <c:pt idx="4025">
                  <c:v>335.41666666666021</c:v>
                </c:pt>
                <c:pt idx="4026">
                  <c:v>335.49999999999329</c:v>
                </c:pt>
                <c:pt idx="4027">
                  <c:v>335.583333333327</c:v>
                </c:pt>
                <c:pt idx="4028">
                  <c:v>335.66666666666032</c:v>
                </c:pt>
                <c:pt idx="4029">
                  <c:v>335.74999999999346</c:v>
                </c:pt>
                <c:pt idx="4030">
                  <c:v>335.83333333332678</c:v>
                </c:pt>
                <c:pt idx="4031">
                  <c:v>335.91666666666009</c:v>
                </c:pt>
                <c:pt idx="4032">
                  <c:v>335.99999999999329</c:v>
                </c:pt>
                <c:pt idx="4033">
                  <c:v>336.08333333332672</c:v>
                </c:pt>
                <c:pt idx="4034">
                  <c:v>336.16666666666032</c:v>
                </c:pt>
                <c:pt idx="4035">
                  <c:v>336.24999999999335</c:v>
                </c:pt>
                <c:pt idx="4036">
                  <c:v>336.33333333332672</c:v>
                </c:pt>
                <c:pt idx="4037">
                  <c:v>336.41666666665969</c:v>
                </c:pt>
                <c:pt idx="4038">
                  <c:v>336.49999999999329</c:v>
                </c:pt>
                <c:pt idx="4039">
                  <c:v>336.58333333332672</c:v>
                </c:pt>
                <c:pt idx="4040">
                  <c:v>336.66666666665992</c:v>
                </c:pt>
                <c:pt idx="4041">
                  <c:v>336.74999999999335</c:v>
                </c:pt>
                <c:pt idx="4042">
                  <c:v>336.83333333332672</c:v>
                </c:pt>
                <c:pt idx="4043">
                  <c:v>336.91666666665969</c:v>
                </c:pt>
                <c:pt idx="4044">
                  <c:v>336.9999999999921</c:v>
                </c:pt>
                <c:pt idx="4045">
                  <c:v>337.08333333332672</c:v>
                </c:pt>
                <c:pt idx="4046">
                  <c:v>337.16666666665981</c:v>
                </c:pt>
                <c:pt idx="4047">
                  <c:v>337.24999999999312</c:v>
                </c:pt>
                <c:pt idx="4048">
                  <c:v>337.33333333332672</c:v>
                </c:pt>
                <c:pt idx="4049">
                  <c:v>337.41666666665969</c:v>
                </c:pt>
                <c:pt idx="4050">
                  <c:v>337.49999999999199</c:v>
                </c:pt>
                <c:pt idx="4051">
                  <c:v>337.58333333332638</c:v>
                </c:pt>
                <c:pt idx="4052">
                  <c:v>337.66666666665975</c:v>
                </c:pt>
                <c:pt idx="4053">
                  <c:v>337.74999999999301</c:v>
                </c:pt>
                <c:pt idx="4054">
                  <c:v>337.83333333332632</c:v>
                </c:pt>
                <c:pt idx="4055">
                  <c:v>337.91666666665964</c:v>
                </c:pt>
                <c:pt idx="4056">
                  <c:v>337.99999999999199</c:v>
                </c:pt>
                <c:pt idx="4057">
                  <c:v>338.08333333332632</c:v>
                </c:pt>
                <c:pt idx="4058">
                  <c:v>338.16666666665958</c:v>
                </c:pt>
                <c:pt idx="4059">
                  <c:v>338.24999999999289</c:v>
                </c:pt>
                <c:pt idx="4060">
                  <c:v>338.33333333332632</c:v>
                </c:pt>
                <c:pt idx="4061">
                  <c:v>338.41666666665924</c:v>
                </c:pt>
                <c:pt idx="4062">
                  <c:v>338.49999999999199</c:v>
                </c:pt>
                <c:pt idx="4063">
                  <c:v>338.58333333332632</c:v>
                </c:pt>
                <c:pt idx="4064">
                  <c:v>338.66666666665947</c:v>
                </c:pt>
                <c:pt idx="4065">
                  <c:v>338.74999999999267</c:v>
                </c:pt>
                <c:pt idx="4066">
                  <c:v>338.83333333332632</c:v>
                </c:pt>
                <c:pt idx="4067">
                  <c:v>338.91666666665924</c:v>
                </c:pt>
                <c:pt idx="4068">
                  <c:v>338.99999999999199</c:v>
                </c:pt>
                <c:pt idx="4069">
                  <c:v>339.08333333332632</c:v>
                </c:pt>
                <c:pt idx="4070">
                  <c:v>339.16666666665935</c:v>
                </c:pt>
                <c:pt idx="4071">
                  <c:v>339.24999999999267</c:v>
                </c:pt>
                <c:pt idx="4072">
                  <c:v>339.33333333332598</c:v>
                </c:pt>
                <c:pt idx="4073">
                  <c:v>339.41666666665924</c:v>
                </c:pt>
                <c:pt idx="4074">
                  <c:v>339.49999999999199</c:v>
                </c:pt>
                <c:pt idx="4075">
                  <c:v>339.58333333332592</c:v>
                </c:pt>
                <c:pt idx="4076">
                  <c:v>339.6666666666593</c:v>
                </c:pt>
                <c:pt idx="4077">
                  <c:v>339.74999999999255</c:v>
                </c:pt>
                <c:pt idx="4078">
                  <c:v>339.83333333332587</c:v>
                </c:pt>
                <c:pt idx="4079">
                  <c:v>339.91666666665913</c:v>
                </c:pt>
                <c:pt idx="4080">
                  <c:v>339.99999999999199</c:v>
                </c:pt>
                <c:pt idx="4081">
                  <c:v>340.08333333332581</c:v>
                </c:pt>
                <c:pt idx="4082">
                  <c:v>340.16666666665918</c:v>
                </c:pt>
                <c:pt idx="4083">
                  <c:v>340.24999999999244</c:v>
                </c:pt>
                <c:pt idx="4084">
                  <c:v>340.33333333332575</c:v>
                </c:pt>
                <c:pt idx="4085">
                  <c:v>340.41666666665895</c:v>
                </c:pt>
                <c:pt idx="4086">
                  <c:v>340.49999999999199</c:v>
                </c:pt>
                <c:pt idx="4087">
                  <c:v>340.5833333333257</c:v>
                </c:pt>
                <c:pt idx="4088">
                  <c:v>340.66666666665901</c:v>
                </c:pt>
                <c:pt idx="4089">
                  <c:v>340.74999999999233</c:v>
                </c:pt>
                <c:pt idx="4090">
                  <c:v>340.8333333333257</c:v>
                </c:pt>
                <c:pt idx="4091">
                  <c:v>340.91666666665895</c:v>
                </c:pt>
                <c:pt idx="4092">
                  <c:v>340.99999999999199</c:v>
                </c:pt>
                <c:pt idx="4093">
                  <c:v>341.08333333332558</c:v>
                </c:pt>
                <c:pt idx="4094">
                  <c:v>341.16666666665901</c:v>
                </c:pt>
                <c:pt idx="4095">
                  <c:v>341.24999999999221</c:v>
                </c:pt>
                <c:pt idx="4096">
                  <c:v>341.33333333332558</c:v>
                </c:pt>
                <c:pt idx="4097">
                  <c:v>341.41666666665884</c:v>
                </c:pt>
                <c:pt idx="4098">
                  <c:v>341.49999999999199</c:v>
                </c:pt>
                <c:pt idx="4099">
                  <c:v>341.58333333332547</c:v>
                </c:pt>
                <c:pt idx="4100">
                  <c:v>341.66666666665878</c:v>
                </c:pt>
                <c:pt idx="4101">
                  <c:v>341.7499999999921</c:v>
                </c:pt>
                <c:pt idx="4102">
                  <c:v>341.83333333332541</c:v>
                </c:pt>
                <c:pt idx="4103">
                  <c:v>341.91666666665873</c:v>
                </c:pt>
                <c:pt idx="4104">
                  <c:v>341.99999999999199</c:v>
                </c:pt>
                <c:pt idx="4105">
                  <c:v>342.08333333332536</c:v>
                </c:pt>
                <c:pt idx="4106">
                  <c:v>342.16666666665878</c:v>
                </c:pt>
                <c:pt idx="4107">
                  <c:v>342.24999999999204</c:v>
                </c:pt>
                <c:pt idx="4108">
                  <c:v>342.3333333333253</c:v>
                </c:pt>
                <c:pt idx="4109">
                  <c:v>342.41666666665861</c:v>
                </c:pt>
                <c:pt idx="4110">
                  <c:v>342.49999999999193</c:v>
                </c:pt>
                <c:pt idx="4111">
                  <c:v>342.5833333333253</c:v>
                </c:pt>
                <c:pt idx="4112">
                  <c:v>342.66666666665878</c:v>
                </c:pt>
                <c:pt idx="4113">
                  <c:v>342.74999999999187</c:v>
                </c:pt>
                <c:pt idx="4114">
                  <c:v>342.8333333333253</c:v>
                </c:pt>
                <c:pt idx="4115">
                  <c:v>342.9166666666585</c:v>
                </c:pt>
                <c:pt idx="4116">
                  <c:v>342.99999999999164</c:v>
                </c:pt>
                <c:pt idx="4117">
                  <c:v>343.0833333333253</c:v>
                </c:pt>
                <c:pt idx="4118">
                  <c:v>343.16666666665878</c:v>
                </c:pt>
                <c:pt idx="4119">
                  <c:v>343.24999999999176</c:v>
                </c:pt>
                <c:pt idx="4120">
                  <c:v>343.33333333332507</c:v>
                </c:pt>
                <c:pt idx="4121">
                  <c:v>343.41666666665839</c:v>
                </c:pt>
                <c:pt idx="4122">
                  <c:v>343.49999999999164</c:v>
                </c:pt>
                <c:pt idx="4123">
                  <c:v>343.58333333332502</c:v>
                </c:pt>
                <c:pt idx="4124">
                  <c:v>343.66666666665878</c:v>
                </c:pt>
                <c:pt idx="4125">
                  <c:v>343.7499999999917</c:v>
                </c:pt>
                <c:pt idx="4126">
                  <c:v>343.83333333332496</c:v>
                </c:pt>
                <c:pt idx="4127">
                  <c:v>343.91666666665827</c:v>
                </c:pt>
                <c:pt idx="4128">
                  <c:v>343.99999999999159</c:v>
                </c:pt>
                <c:pt idx="4129">
                  <c:v>344.0833333333249</c:v>
                </c:pt>
                <c:pt idx="4130">
                  <c:v>344.16666666665878</c:v>
                </c:pt>
                <c:pt idx="4131">
                  <c:v>344.2499999999917</c:v>
                </c:pt>
                <c:pt idx="4132">
                  <c:v>344.33333333332484</c:v>
                </c:pt>
                <c:pt idx="4133">
                  <c:v>344.41666666665816</c:v>
                </c:pt>
                <c:pt idx="4134">
                  <c:v>344.49999999999125</c:v>
                </c:pt>
                <c:pt idx="4135">
                  <c:v>344.58333333332479</c:v>
                </c:pt>
                <c:pt idx="4136">
                  <c:v>344.66666666665878</c:v>
                </c:pt>
                <c:pt idx="4137">
                  <c:v>344.74999999999142</c:v>
                </c:pt>
                <c:pt idx="4138">
                  <c:v>344.83333333332473</c:v>
                </c:pt>
                <c:pt idx="4139">
                  <c:v>344.91666666665805</c:v>
                </c:pt>
                <c:pt idx="4140">
                  <c:v>344.99999999999125</c:v>
                </c:pt>
                <c:pt idx="4141">
                  <c:v>345.08333333332467</c:v>
                </c:pt>
                <c:pt idx="4142">
                  <c:v>345.16666666665878</c:v>
                </c:pt>
                <c:pt idx="4143">
                  <c:v>345.2499999999913</c:v>
                </c:pt>
                <c:pt idx="4144">
                  <c:v>345.33333333332462</c:v>
                </c:pt>
                <c:pt idx="4145">
                  <c:v>345.41666666665793</c:v>
                </c:pt>
                <c:pt idx="4146">
                  <c:v>345.49999999999125</c:v>
                </c:pt>
                <c:pt idx="4147">
                  <c:v>345.58333333332456</c:v>
                </c:pt>
                <c:pt idx="4148">
                  <c:v>345.66666666665787</c:v>
                </c:pt>
                <c:pt idx="4149">
                  <c:v>345.7499999999913</c:v>
                </c:pt>
                <c:pt idx="4150">
                  <c:v>345.8333333333245</c:v>
                </c:pt>
                <c:pt idx="4151">
                  <c:v>345.91666666665765</c:v>
                </c:pt>
                <c:pt idx="4152">
                  <c:v>345.99999999999113</c:v>
                </c:pt>
                <c:pt idx="4153">
                  <c:v>346.08333333332445</c:v>
                </c:pt>
                <c:pt idx="4154">
                  <c:v>346.16666666665776</c:v>
                </c:pt>
                <c:pt idx="4155">
                  <c:v>346.24999999999108</c:v>
                </c:pt>
                <c:pt idx="4156">
                  <c:v>346.33333333332439</c:v>
                </c:pt>
                <c:pt idx="4157">
                  <c:v>346.41666666665765</c:v>
                </c:pt>
                <c:pt idx="4158">
                  <c:v>346.49999999999005</c:v>
                </c:pt>
                <c:pt idx="4159">
                  <c:v>346.58333333332433</c:v>
                </c:pt>
                <c:pt idx="4160">
                  <c:v>346.6666666666577</c:v>
                </c:pt>
                <c:pt idx="4161">
                  <c:v>346.74999999999096</c:v>
                </c:pt>
                <c:pt idx="4162">
                  <c:v>346.83333333332428</c:v>
                </c:pt>
                <c:pt idx="4163">
                  <c:v>346.91666666665759</c:v>
                </c:pt>
                <c:pt idx="4164">
                  <c:v>346.99999999998994</c:v>
                </c:pt>
                <c:pt idx="4165">
                  <c:v>347.08333333332422</c:v>
                </c:pt>
                <c:pt idx="4166">
                  <c:v>347.1666666666577</c:v>
                </c:pt>
                <c:pt idx="4167">
                  <c:v>347.24999999999085</c:v>
                </c:pt>
                <c:pt idx="4168">
                  <c:v>347.33333333332416</c:v>
                </c:pt>
                <c:pt idx="4169">
                  <c:v>347.41666666665725</c:v>
                </c:pt>
                <c:pt idx="4170">
                  <c:v>347.49999999998977</c:v>
                </c:pt>
                <c:pt idx="4171">
                  <c:v>347.58333333332411</c:v>
                </c:pt>
                <c:pt idx="4172">
                  <c:v>347.66666666665742</c:v>
                </c:pt>
                <c:pt idx="4173">
                  <c:v>347.74999999999073</c:v>
                </c:pt>
                <c:pt idx="4174">
                  <c:v>347.83333333332405</c:v>
                </c:pt>
                <c:pt idx="4175">
                  <c:v>347.91666666665725</c:v>
                </c:pt>
                <c:pt idx="4176">
                  <c:v>347.9999999999896</c:v>
                </c:pt>
                <c:pt idx="4177">
                  <c:v>348.08333333332405</c:v>
                </c:pt>
                <c:pt idx="4178">
                  <c:v>348.16666666665731</c:v>
                </c:pt>
                <c:pt idx="4179">
                  <c:v>348.24999999999062</c:v>
                </c:pt>
                <c:pt idx="4180">
                  <c:v>348.33333333332405</c:v>
                </c:pt>
                <c:pt idx="4181">
                  <c:v>348.41666666665725</c:v>
                </c:pt>
                <c:pt idx="4182">
                  <c:v>348.49999999998948</c:v>
                </c:pt>
                <c:pt idx="4183">
                  <c:v>348.58333333332388</c:v>
                </c:pt>
                <c:pt idx="4184">
                  <c:v>348.66666666665731</c:v>
                </c:pt>
                <c:pt idx="4185">
                  <c:v>348.74999999999051</c:v>
                </c:pt>
                <c:pt idx="4186">
                  <c:v>348.83333333332382</c:v>
                </c:pt>
                <c:pt idx="4187">
                  <c:v>348.91666666665714</c:v>
                </c:pt>
                <c:pt idx="4188">
                  <c:v>348.99999999998926</c:v>
                </c:pt>
                <c:pt idx="4189">
                  <c:v>349.08333333332376</c:v>
                </c:pt>
                <c:pt idx="4190">
                  <c:v>349.16666666665708</c:v>
                </c:pt>
                <c:pt idx="4191">
                  <c:v>349.24999999999039</c:v>
                </c:pt>
                <c:pt idx="4192">
                  <c:v>349.33333333332371</c:v>
                </c:pt>
                <c:pt idx="4193">
                  <c:v>349.41666666665697</c:v>
                </c:pt>
                <c:pt idx="4194">
                  <c:v>349.49999999998914</c:v>
                </c:pt>
                <c:pt idx="4195">
                  <c:v>349.58333333332371</c:v>
                </c:pt>
                <c:pt idx="4196">
                  <c:v>349.66666666665702</c:v>
                </c:pt>
                <c:pt idx="4197">
                  <c:v>349.74999999999028</c:v>
                </c:pt>
                <c:pt idx="4198">
                  <c:v>349.83333333332371</c:v>
                </c:pt>
                <c:pt idx="4199">
                  <c:v>349.91666666665691</c:v>
                </c:pt>
                <c:pt idx="4200">
                  <c:v>349.99999999998903</c:v>
                </c:pt>
                <c:pt idx="4201">
                  <c:v>350.08333333332371</c:v>
                </c:pt>
                <c:pt idx="4202">
                  <c:v>350.16666666665702</c:v>
                </c:pt>
                <c:pt idx="4203">
                  <c:v>350.24999999999017</c:v>
                </c:pt>
                <c:pt idx="4204">
                  <c:v>350.33333333332348</c:v>
                </c:pt>
                <c:pt idx="4205">
                  <c:v>350.41666666665679</c:v>
                </c:pt>
                <c:pt idx="4206">
                  <c:v>350.49999999998892</c:v>
                </c:pt>
                <c:pt idx="4207">
                  <c:v>350.58333333332342</c:v>
                </c:pt>
                <c:pt idx="4208">
                  <c:v>350.66666666665702</c:v>
                </c:pt>
                <c:pt idx="4209">
                  <c:v>350.74999999999005</c:v>
                </c:pt>
                <c:pt idx="4210">
                  <c:v>350.83333333332337</c:v>
                </c:pt>
                <c:pt idx="4211">
                  <c:v>350.91666666665668</c:v>
                </c:pt>
                <c:pt idx="4212">
                  <c:v>350.9999999999888</c:v>
                </c:pt>
                <c:pt idx="4213">
                  <c:v>351.08333333332331</c:v>
                </c:pt>
                <c:pt idx="4214">
                  <c:v>351.16666666665702</c:v>
                </c:pt>
                <c:pt idx="4215">
                  <c:v>351.24999999998994</c:v>
                </c:pt>
                <c:pt idx="4216">
                  <c:v>351.33333333332331</c:v>
                </c:pt>
                <c:pt idx="4217">
                  <c:v>351.41666666665657</c:v>
                </c:pt>
                <c:pt idx="4218">
                  <c:v>351.49999999998869</c:v>
                </c:pt>
                <c:pt idx="4219">
                  <c:v>351.58333333332331</c:v>
                </c:pt>
                <c:pt idx="4220">
                  <c:v>351.66666666665702</c:v>
                </c:pt>
                <c:pt idx="4221">
                  <c:v>351.74999999998983</c:v>
                </c:pt>
                <c:pt idx="4222">
                  <c:v>351.83333333332331</c:v>
                </c:pt>
                <c:pt idx="4223">
                  <c:v>351.91666666665645</c:v>
                </c:pt>
                <c:pt idx="4224">
                  <c:v>351.99999999998869</c:v>
                </c:pt>
                <c:pt idx="4225">
                  <c:v>352.08333333332308</c:v>
                </c:pt>
                <c:pt idx="4226">
                  <c:v>352.16666666665702</c:v>
                </c:pt>
                <c:pt idx="4227">
                  <c:v>352.24999999998965</c:v>
                </c:pt>
                <c:pt idx="4228">
                  <c:v>352.33333333332308</c:v>
                </c:pt>
                <c:pt idx="4229">
                  <c:v>352.41666666665634</c:v>
                </c:pt>
                <c:pt idx="4230">
                  <c:v>352.49999999998869</c:v>
                </c:pt>
                <c:pt idx="4231">
                  <c:v>352.58333333332297</c:v>
                </c:pt>
                <c:pt idx="4232">
                  <c:v>352.66666666665702</c:v>
                </c:pt>
                <c:pt idx="4233">
                  <c:v>352.7499999999896</c:v>
                </c:pt>
                <c:pt idx="4234">
                  <c:v>352.83333333332291</c:v>
                </c:pt>
                <c:pt idx="4235">
                  <c:v>352.91666666665628</c:v>
                </c:pt>
                <c:pt idx="4236">
                  <c:v>352.99999999998869</c:v>
                </c:pt>
                <c:pt idx="4237">
                  <c:v>353.08333333332286</c:v>
                </c:pt>
                <c:pt idx="4238">
                  <c:v>353.16666666665702</c:v>
                </c:pt>
                <c:pt idx="4239">
                  <c:v>353.24999999998943</c:v>
                </c:pt>
                <c:pt idx="4240">
                  <c:v>353.3333333333228</c:v>
                </c:pt>
                <c:pt idx="4241">
                  <c:v>353.41666666665611</c:v>
                </c:pt>
                <c:pt idx="4242">
                  <c:v>353.49999999998869</c:v>
                </c:pt>
                <c:pt idx="4243">
                  <c:v>353.58333333332274</c:v>
                </c:pt>
                <c:pt idx="4244">
                  <c:v>353.66666666665702</c:v>
                </c:pt>
                <c:pt idx="4245">
                  <c:v>353.74999999998926</c:v>
                </c:pt>
                <c:pt idx="4246">
                  <c:v>353.83333333332268</c:v>
                </c:pt>
                <c:pt idx="4247">
                  <c:v>353.916666666656</c:v>
                </c:pt>
                <c:pt idx="4248">
                  <c:v>353.99999999998869</c:v>
                </c:pt>
                <c:pt idx="4249">
                  <c:v>354.08333333332268</c:v>
                </c:pt>
                <c:pt idx="4250">
                  <c:v>354.16666666665697</c:v>
                </c:pt>
                <c:pt idx="4251">
                  <c:v>354.24999999998926</c:v>
                </c:pt>
                <c:pt idx="4252">
                  <c:v>354.33333333332257</c:v>
                </c:pt>
                <c:pt idx="4253">
                  <c:v>354.41666666665589</c:v>
                </c:pt>
                <c:pt idx="4254">
                  <c:v>354.49999999998869</c:v>
                </c:pt>
                <c:pt idx="4255">
                  <c:v>354.58333333332251</c:v>
                </c:pt>
                <c:pt idx="4256">
                  <c:v>354.66666666665685</c:v>
                </c:pt>
                <c:pt idx="4257">
                  <c:v>354.74999999998914</c:v>
                </c:pt>
                <c:pt idx="4258">
                  <c:v>354.83333333332246</c:v>
                </c:pt>
                <c:pt idx="4259">
                  <c:v>354.91666666665566</c:v>
                </c:pt>
                <c:pt idx="4260">
                  <c:v>354.99999999998869</c:v>
                </c:pt>
                <c:pt idx="4261">
                  <c:v>355.0833333333224</c:v>
                </c:pt>
                <c:pt idx="4262">
                  <c:v>355.16666666665571</c:v>
                </c:pt>
                <c:pt idx="4263">
                  <c:v>355.24999999998903</c:v>
                </c:pt>
                <c:pt idx="4264">
                  <c:v>355.33333333332234</c:v>
                </c:pt>
                <c:pt idx="4265">
                  <c:v>355.41666666665566</c:v>
                </c:pt>
                <c:pt idx="4266">
                  <c:v>355.49999999998869</c:v>
                </c:pt>
                <c:pt idx="4267">
                  <c:v>355.58333333332234</c:v>
                </c:pt>
                <c:pt idx="4268">
                  <c:v>355.66666666665571</c:v>
                </c:pt>
                <c:pt idx="4269">
                  <c:v>355.74999999998892</c:v>
                </c:pt>
                <c:pt idx="4270">
                  <c:v>355.83333333332234</c:v>
                </c:pt>
                <c:pt idx="4271">
                  <c:v>355.91666666665554</c:v>
                </c:pt>
                <c:pt idx="4272">
                  <c:v>355.99999999998869</c:v>
                </c:pt>
                <c:pt idx="4273">
                  <c:v>356.08333333332217</c:v>
                </c:pt>
                <c:pt idx="4274">
                  <c:v>356.16666666665571</c:v>
                </c:pt>
                <c:pt idx="4275">
                  <c:v>356.2499999999888</c:v>
                </c:pt>
                <c:pt idx="4276">
                  <c:v>356.33333333332212</c:v>
                </c:pt>
                <c:pt idx="4277">
                  <c:v>356.41666666665543</c:v>
                </c:pt>
                <c:pt idx="4278">
                  <c:v>356.49999999998869</c:v>
                </c:pt>
                <c:pt idx="4279">
                  <c:v>356.58333333332206</c:v>
                </c:pt>
                <c:pt idx="4280">
                  <c:v>356.66666666665537</c:v>
                </c:pt>
                <c:pt idx="4281">
                  <c:v>356.74999999998875</c:v>
                </c:pt>
                <c:pt idx="4282">
                  <c:v>356.833333333322</c:v>
                </c:pt>
                <c:pt idx="4283">
                  <c:v>356.91666666665526</c:v>
                </c:pt>
                <c:pt idx="4284">
                  <c:v>356.99999999998863</c:v>
                </c:pt>
                <c:pt idx="4285">
                  <c:v>357.083333333322</c:v>
                </c:pt>
                <c:pt idx="4286">
                  <c:v>357.16666666665532</c:v>
                </c:pt>
                <c:pt idx="4287">
                  <c:v>357.24999999998857</c:v>
                </c:pt>
                <c:pt idx="4288">
                  <c:v>357.333333333322</c:v>
                </c:pt>
                <c:pt idx="4289">
                  <c:v>357.4166666666552</c:v>
                </c:pt>
                <c:pt idx="4290">
                  <c:v>357.49999999998829</c:v>
                </c:pt>
                <c:pt idx="4291">
                  <c:v>357.583333333322</c:v>
                </c:pt>
                <c:pt idx="4292">
                  <c:v>357.66666666665532</c:v>
                </c:pt>
                <c:pt idx="4293">
                  <c:v>357.74999999998846</c:v>
                </c:pt>
                <c:pt idx="4294">
                  <c:v>357.83333333332178</c:v>
                </c:pt>
                <c:pt idx="4295">
                  <c:v>357.91666666665509</c:v>
                </c:pt>
                <c:pt idx="4296">
                  <c:v>357.99999999998829</c:v>
                </c:pt>
                <c:pt idx="4297">
                  <c:v>358.08333333332172</c:v>
                </c:pt>
                <c:pt idx="4298">
                  <c:v>358.16666666665532</c:v>
                </c:pt>
                <c:pt idx="4299">
                  <c:v>358.24999999998835</c:v>
                </c:pt>
                <c:pt idx="4300">
                  <c:v>358.33333333332172</c:v>
                </c:pt>
                <c:pt idx="4301">
                  <c:v>358.41666666665469</c:v>
                </c:pt>
                <c:pt idx="4302">
                  <c:v>358.49999999998829</c:v>
                </c:pt>
                <c:pt idx="4303">
                  <c:v>358.58333333332172</c:v>
                </c:pt>
                <c:pt idx="4304">
                  <c:v>358.66666666665492</c:v>
                </c:pt>
                <c:pt idx="4305">
                  <c:v>358.74999999998835</c:v>
                </c:pt>
                <c:pt idx="4306">
                  <c:v>358.83333333332172</c:v>
                </c:pt>
                <c:pt idx="4307">
                  <c:v>358.91666666665469</c:v>
                </c:pt>
                <c:pt idx="4308">
                  <c:v>358.9999999999871</c:v>
                </c:pt>
                <c:pt idx="4309">
                  <c:v>359.08333333332172</c:v>
                </c:pt>
                <c:pt idx="4310">
                  <c:v>359.16666666665481</c:v>
                </c:pt>
                <c:pt idx="4311">
                  <c:v>359.24999999998812</c:v>
                </c:pt>
                <c:pt idx="4312">
                  <c:v>359.33333333332172</c:v>
                </c:pt>
                <c:pt idx="4313">
                  <c:v>359.41666666665469</c:v>
                </c:pt>
                <c:pt idx="4314">
                  <c:v>359.49999999998698</c:v>
                </c:pt>
                <c:pt idx="4315">
                  <c:v>359.58333333332138</c:v>
                </c:pt>
                <c:pt idx="4316">
                  <c:v>359.66666666665475</c:v>
                </c:pt>
                <c:pt idx="4317">
                  <c:v>359.74999999998801</c:v>
                </c:pt>
                <c:pt idx="4318">
                  <c:v>359.83333333332132</c:v>
                </c:pt>
                <c:pt idx="4319">
                  <c:v>359.91666666665463</c:v>
                </c:pt>
                <c:pt idx="4320">
                  <c:v>359.99999999998693</c:v>
                </c:pt>
                <c:pt idx="4321">
                  <c:v>360.08333333332132</c:v>
                </c:pt>
                <c:pt idx="4322">
                  <c:v>360.16666666665458</c:v>
                </c:pt>
                <c:pt idx="4323">
                  <c:v>360.24999999998789</c:v>
                </c:pt>
                <c:pt idx="4324">
                  <c:v>360.33333333332132</c:v>
                </c:pt>
                <c:pt idx="4325">
                  <c:v>360.41666666665429</c:v>
                </c:pt>
                <c:pt idx="4326">
                  <c:v>360.49999999998693</c:v>
                </c:pt>
                <c:pt idx="4327">
                  <c:v>360.58333333332132</c:v>
                </c:pt>
                <c:pt idx="4328">
                  <c:v>360.66666666665446</c:v>
                </c:pt>
                <c:pt idx="4329">
                  <c:v>360.74999999998766</c:v>
                </c:pt>
                <c:pt idx="4330">
                  <c:v>360.83333333332132</c:v>
                </c:pt>
                <c:pt idx="4331">
                  <c:v>360.91666666665429</c:v>
                </c:pt>
                <c:pt idx="4332">
                  <c:v>360.99999999998693</c:v>
                </c:pt>
                <c:pt idx="4333">
                  <c:v>361.08333333332132</c:v>
                </c:pt>
                <c:pt idx="4334">
                  <c:v>361.16666666665435</c:v>
                </c:pt>
                <c:pt idx="4335">
                  <c:v>361.24999999998766</c:v>
                </c:pt>
                <c:pt idx="4336">
                  <c:v>361.33333333332098</c:v>
                </c:pt>
                <c:pt idx="4337">
                  <c:v>361.41666666665429</c:v>
                </c:pt>
                <c:pt idx="4338">
                  <c:v>361.49999999998693</c:v>
                </c:pt>
                <c:pt idx="4339">
                  <c:v>361.58333333332092</c:v>
                </c:pt>
                <c:pt idx="4340">
                  <c:v>361.66666666665435</c:v>
                </c:pt>
                <c:pt idx="4341">
                  <c:v>361.74999999998755</c:v>
                </c:pt>
                <c:pt idx="4342">
                  <c:v>361.83333333332087</c:v>
                </c:pt>
                <c:pt idx="4343">
                  <c:v>361.91666666665395</c:v>
                </c:pt>
                <c:pt idx="4344">
                  <c:v>361.99999999998693</c:v>
                </c:pt>
                <c:pt idx="4345">
                  <c:v>362.08333333332081</c:v>
                </c:pt>
                <c:pt idx="4346">
                  <c:v>362.16666666665412</c:v>
                </c:pt>
                <c:pt idx="4347">
                  <c:v>362.24999999998744</c:v>
                </c:pt>
                <c:pt idx="4348">
                  <c:v>362.33333333332075</c:v>
                </c:pt>
                <c:pt idx="4349">
                  <c:v>362.41666666665395</c:v>
                </c:pt>
                <c:pt idx="4350">
                  <c:v>362.49999999998693</c:v>
                </c:pt>
                <c:pt idx="4351">
                  <c:v>362.5833333333207</c:v>
                </c:pt>
                <c:pt idx="4352">
                  <c:v>362.66666666665401</c:v>
                </c:pt>
                <c:pt idx="4353">
                  <c:v>362.74999999998727</c:v>
                </c:pt>
                <c:pt idx="4354">
                  <c:v>362.8333333333207</c:v>
                </c:pt>
                <c:pt idx="4355">
                  <c:v>362.91666666665395</c:v>
                </c:pt>
                <c:pt idx="4356">
                  <c:v>362.99999999998693</c:v>
                </c:pt>
                <c:pt idx="4357">
                  <c:v>363.08333333332058</c:v>
                </c:pt>
                <c:pt idx="4358">
                  <c:v>363.16666666665401</c:v>
                </c:pt>
                <c:pt idx="4359">
                  <c:v>363.24999999998721</c:v>
                </c:pt>
                <c:pt idx="4360">
                  <c:v>363.33333333332052</c:v>
                </c:pt>
                <c:pt idx="4361">
                  <c:v>363.41666666665384</c:v>
                </c:pt>
                <c:pt idx="4362">
                  <c:v>363.49999999998693</c:v>
                </c:pt>
                <c:pt idx="4363">
                  <c:v>363.58333333332047</c:v>
                </c:pt>
                <c:pt idx="4364">
                  <c:v>363.66666666665378</c:v>
                </c:pt>
                <c:pt idx="4365">
                  <c:v>363.7499999999871</c:v>
                </c:pt>
                <c:pt idx="4366">
                  <c:v>363.83333333332041</c:v>
                </c:pt>
                <c:pt idx="4367">
                  <c:v>363.91666666665373</c:v>
                </c:pt>
                <c:pt idx="4368">
                  <c:v>363.99999999998693</c:v>
                </c:pt>
                <c:pt idx="4369">
                  <c:v>364.08333333332035</c:v>
                </c:pt>
                <c:pt idx="4370">
                  <c:v>364.16666666665378</c:v>
                </c:pt>
                <c:pt idx="4371">
                  <c:v>364.24999999998698</c:v>
                </c:pt>
                <c:pt idx="4372">
                  <c:v>364.3333333333203</c:v>
                </c:pt>
                <c:pt idx="4373">
                  <c:v>364.41666666665361</c:v>
                </c:pt>
                <c:pt idx="4374">
                  <c:v>364.49999999998693</c:v>
                </c:pt>
                <c:pt idx="4375">
                  <c:v>364.5833333333203</c:v>
                </c:pt>
                <c:pt idx="4376">
                  <c:v>364.66666666665378</c:v>
                </c:pt>
                <c:pt idx="4377">
                  <c:v>364.74999999998687</c:v>
                </c:pt>
                <c:pt idx="4378">
                  <c:v>364.83333333332018</c:v>
                </c:pt>
                <c:pt idx="4379">
                  <c:v>364.9166666666535</c:v>
                </c:pt>
                <c:pt idx="4380">
                  <c:v>364.99999999998664</c:v>
                </c:pt>
                <c:pt idx="4381">
                  <c:v>365.08333333332018</c:v>
                </c:pt>
                <c:pt idx="4382">
                  <c:v>365.16666666665378</c:v>
                </c:pt>
                <c:pt idx="4383">
                  <c:v>365.24999999998676</c:v>
                </c:pt>
                <c:pt idx="4384">
                  <c:v>365.33333333332007</c:v>
                </c:pt>
                <c:pt idx="4385">
                  <c:v>365.41666666665333</c:v>
                </c:pt>
                <c:pt idx="4386">
                  <c:v>365.49999999998664</c:v>
                </c:pt>
                <c:pt idx="4387">
                  <c:v>365.58333333332001</c:v>
                </c:pt>
                <c:pt idx="4388">
                  <c:v>365.66666666665338</c:v>
                </c:pt>
                <c:pt idx="4389">
                  <c:v>365.7499999999867</c:v>
                </c:pt>
                <c:pt idx="4390">
                  <c:v>365.83333333331996</c:v>
                </c:pt>
                <c:pt idx="4391">
                  <c:v>365.91666666665327</c:v>
                </c:pt>
                <c:pt idx="4392">
                  <c:v>365.99999999998653</c:v>
                </c:pt>
                <c:pt idx="4393">
                  <c:v>366.0833333333199</c:v>
                </c:pt>
                <c:pt idx="4394">
                  <c:v>366.16666666665338</c:v>
                </c:pt>
                <c:pt idx="4395">
                  <c:v>366.24999999998658</c:v>
                </c:pt>
                <c:pt idx="4396">
                  <c:v>366.33333333331984</c:v>
                </c:pt>
                <c:pt idx="4397">
                  <c:v>366.41666666665316</c:v>
                </c:pt>
                <c:pt idx="4398">
                  <c:v>366.49999999998624</c:v>
                </c:pt>
                <c:pt idx="4399">
                  <c:v>366.58333333331979</c:v>
                </c:pt>
                <c:pt idx="4400">
                  <c:v>366.66666666665338</c:v>
                </c:pt>
                <c:pt idx="4401">
                  <c:v>366.74999999998641</c:v>
                </c:pt>
                <c:pt idx="4402">
                  <c:v>366.83333333331973</c:v>
                </c:pt>
                <c:pt idx="4403">
                  <c:v>366.91666666665304</c:v>
                </c:pt>
                <c:pt idx="4404">
                  <c:v>366.99999999998624</c:v>
                </c:pt>
                <c:pt idx="4405">
                  <c:v>367.08333333331967</c:v>
                </c:pt>
                <c:pt idx="4406">
                  <c:v>367.16666666665338</c:v>
                </c:pt>
                <c:pt idx="4407">
                  <c:v>367.2499999999863</c:v>
                </c:pt>
                <c:pt idx="4408">
                  <c:v>367.33333333331962</c:v>
                </c:pt>
                <c:pt idx="4409">
                  <c:v>367.41666666665293</c:v>
                </c:pt>
                <c:pt idx="4410">
                  <c:v>367.49999999998624</c:v>
                </c:pt>
                <c:pt idx="4411">
                  <c:v>367.58333333331956</c:v>
                </c:pt>
                <c:pt idx="4412">
                  <c:v>367.66666666665287</c:v>
                </c:pt>
                <c:pt idx="4413">
                  <c:v>367.7499999999863</c:v>
                </c:pt>
                <c:pt idx="4414">
                  <c:v>367.8333333333195</c:v>
                </c:pt>
                <c:pt idx="4415">
                  <c:v>367.91666666665265</c:v>
                </c:pt>
                <c:pt idx="4416">
                  <c:v>367.99999999998613</c:v>
                </c:pt>
                <c:pt idx="4417">
                  <c:v>368.08333333331944</c:v>
                </c:pt>
                <c:pt idx="4418">
                  <c:v>368.16666666665276</c:v>
                </c:pt>
                <c:pt idx="4419">
                  <c:v>368.24999999998607</c:v>
                </c:pt>
                <c:pt idx="4420">
                  <c:v>368.33333333331939</c:v>
                </c:pt>
                <c:pt idx="4421">
                  <c:v>368.41666666665265</c:v>
                </c:pt>
                <c:pt idx="4422">
                  <c:v>368.49999999998505</c:v>
                </c:pt>
                <c:pt idx="4423">
                  <c:v>368.58333333331933</c:v>
                </c:pt>
                <c:pt idx="4424">
                  <c:v>368.6666666666527</c:v>
                </c:pt>
                <c:pt idx="4425">
                  <c:v>368.74999999998596</c:v>
                </c:pt>
                <c:pt idx="4426">
                  <c:v>368.83333333331927</c:v>
                </c:pt>
                <c:pt idx="4427">
                  <c:v>368.91666666665259</c:v>
                </c:pt>
                <c:pt idx="4428">
                  <c:v>368.99999999998494</c:v>
                </c:pt>
                <c:pt idx="4429">
                  <c:v>369.08333333331922</c:v>
                </c:pt>
                <c:pt idx="4430">
                  <c:v>369.1666666666527</c:v>
                </c:pt>
                <c:pt idx="4431">
                  <c:v>369.24999999998585</c:v>
                </c:pt>
                <c:pt idx="4432">
                  <c:v>369.33333333331916</c:v>
                </c:pt>
                <c:pt idx="4433">
                  <c:v>369.41666666665225</c:v>
                </c:pt>
                <c:pt idx="4434">
                  <c:v>369.49999999998477</c:v>
                </c:pt>
                <c:pt idx="4435">
                  <c:v>369.5833333333191</c:v>
                </c:pt>
                <c:pt idx="4436">
                  <c:v>369.66666666665242</c:v>
                </c:pt>
                <c:pt idx="4437">
                  <c:v>369.74999999998573</c:v>
                </c:pt>
                <c:pt idx="4438">
                  <c:v>369.83333333331905</c:v>
                </c:pt>
                <c:pt idx="4439">
                  <c:v>369.91666666665225</c:v>
                </c:pt>
                <c:pt idx="4440">
                  <c:v>369.9999999999846</c:v>
                </c:pt>
                <c:pt idx="4441">
                  <c:v>370.08333333331905</c:v>
                </c:pt>
                <c:pt idx="4442">
                  <c:v>370.1666666666523</c:v>
                </c:pt>
                <c:pt idx="4443">
                  <c:v>370.24999999998562</c:v>
                </c:pt>
                <c:pt idx="4444">
                  <c:v>370.33333333331905</c:v>
                </c:pt>
                <c:pt idx="4445">
                  <c:v>370.41666666665225</c:v>
                </c:pt>
                <c:pt idx="4446">
                  <c:v>370.49999999998448</c:v>
                </c:pt>
                <c:pt idx="4447">
                  <c:v>370.58333333331888</c:v>
                </c:pt>
                <c:pt idx="4448">
                  <c:v>370.6666666666523</c:v>
                </c:pt>
                <c:pt idx="4449">
                  <c:v>370.7499999999855</c:v>
                </c:pt>
                <c:pt idx="4450">
                  <c:v>370.83333333331882</c:v>
                </c:pt>
                <c:pt idx="4451">
                  <c:v>370.91666666665213</c:v>
                </c:pt>
                <c:pt idx="4452">
                  <c:v>370.99999999998425</c:v>
                </c:pt>
                <c:pt idx="4453">
                  <c:v>371.08333333331876</c:v>
                </c:pt>
                <c:pt idx="4454">
                  <c:v>371.16666666665208</c:v>
                </c:pt>
                <c:pt idx="4455">
                  <c:v>371.24999999998539</c:v>
                </c:pt>
                <c:pt idx="4456">
                  <c:v>371.33333333331871</c:v>
                </c:pt>
                <c:pt idx="4457">
                  <c:v>371.41666666665196</c:v>
                </c:pt>
                <c:pt idx="4458">
                  <c:v>371.49999999998414</c:v>
                </c:pt>
                <c:pt idx="4459">
                  <c:v>371.58333333331871</c:v>
                </c:pt>
                <c:pt idx="4460">
                  <c:v>371.66666666665202</c:v>
                </c:pt>
                <c:pt idx="4461">
                  <c:v>371.74999999998528</c:v>
                </c:pt>
                <c:pt idx="4462">
                  <c:v>371.83333333331871</c:v>
                </c:pt>
                <c:pt idx="4463">
                  <c:v>371.91666666665191</c:v>
                </c:pt>
                <c:pt idx="4464">
                  <c:v>371.99999999998397</c:v>
                </c:pt>
                <c:pt idx="4465">
                  <c:v>372.08333333331871</c:v>
                </c:pt>
                <c:pt idx="4466">
                  <c:v>372.16666666665202</c:v>
                </c:pt>
                <c:pt idx="4467">
                  <c:v>372.24999999998516</c:v>
                </c:pt>
                <c:pt idx="4468">
                  <c:v>372.33333333331848</c:v>
                </c:pt>
                <c:pt idx="4469">
                  <c:v>372.41666666665179</c:v>
                </c:pt>
                <c:pt idx="4470">
                  <c:v>372.49999999998386</c:v>
                </c:pt>
                <c:pt idx="4471">
                  <c:v>372.58333333331842</c:v>
                </c:pt>
                <c:pt idx="4472">
                  <c:v>372.66666666665202</c:v>
                </c:pt>
                <c:pt idx="4473">
                  <c:v>372.74999999998505</c:v>
                </c:pt>
                <c:pt idx="4474">
                  <c:v>372.83333333331836</c:v>
                </c:pt>
                <c:pt idx="4475">
                  <c:v>372.91666666665168</c:v>
                </c:pt>
                <c:pt idx="4476">
                  <c:v>372.99999999998374</c:v>
                </c:pt>
                <c:pt idx="4477">
                  <c:v>373.08333333331831</c:v>
                </c:pt>
                <c:pt idx="4478">
                  <c:v>373.16666666665202</c:v>
                </c:pt>
                <c:pt idx="4479">
                  <c:v>373.24999999998494</c:v>
                </c:pt>
                <c:pt idx="4480">
                  <c:v>373.33333333331831</c:v>
                </c:pt>
                <c:pt idx="4481">
                  <c:v>373.41666666665157</c:v>
                </c:pt>
                <c:pt idx="4482">
                  <c:v>373.49999999998369</c:v>
                </c:pt>
                <c:pt idx="4483">
                  <c:v>373.58333333331831</c:v>
                </c:pt>
                <c:pt idx="4484">
                  <c:v>373.66666666665202</c:v>
                </c:pt>
                <c:pt idx="4485">
                  <c:v>373.74999999998465</c:v>
                </c:pt>
                <c:pt idx="4486">
                  <c:v>373.83333333331831</c:v>
                </c:pt>
                <c:pt idx="4487">
                  <c:v>373.91666666665145</c:v>
                </c:pt>
                <c:pt idx="4488">
                  <c:v>373.99999999998369</c:v>
                </c:pt>
                <c:pt idx="4489">
                  <c:v>374.08333333331808</c:v>
                </c:pt>
                <c:pt idx="4490">
                  <c:v>374.16666666665202</c:v>
                </c:pt>
                <c:pt idx="4491">
                  <c:v>374.24999999998465</c:v>
                </c:pt>
                <c:pt idx="4492">
                  <c:v>374.33333333331802</c:v>
                </c:pt>
                <c:pt idx="4493">
                  <c:v>374.41666666665134</c:v>
                </c:pt>
                <c:pt idx="4494">
                  <c:v>374.49999999998369</c:v>
                </c:pt>
                <c:pt idx="4495">
                  <c:v>374.58333333331797</c:v>
                </c:pt>
                <c:pt idx="4496">
                  <c:v>374.66666666665202</c:v>
                </c:pt>
                <c:pt idx="4497">
                  <c:v>374.7499999999846</c:v>
                </c:pt>
                <c:pt idx="4498">
                  <c:v>374.83333333331791</c:v>
                </c:pt>
                <c:pt idx="4499">
                  <c:v>374.91666666665122</c:v>
                </c:pt>
                <c:pt idx="4500">
                  <c:v>374.99999999998369</c:v>
                </c:pt>
                <c:pt idx="4501">
                  <c:v>375.08333333331785</c:v>
                </c:pt>
                <c:pt idx="4502">
                  <c:v>375.16666666665202</c:v>
                </c:pt>
                <c:pt idx="4503">
                  <c:v>375.24999999998425</c:v>
                </c:pt>
                <c:pt idx="4504">
                  <c:v>375.3333333333178</c:v>
                </c:pt>
                <c:pt idx="4505">
                  <c:v>375.41666666665111</c:v>
                </c:pt>
                <c:pt idx="4506">
                  <c:v>375.49999999998369</c:v>
                </c:pt>
                <c:pt idx="4507">
                  <c:v>375.58333333331774</c:v>
                </c:pt>
                <c:pt idx="4508">
                  <c:v>375.66666666665202</c:v>
                </c:pt>
                <c:pt idx="4509">
                  <c:v>375.74999999998425</c:v>
                </c:pt>
                <c:pt idx="4510">
                  <c:v>375.83333333331768</c:v>
                </c:pt>
                <c:pt idx="4511">
                  <c:v>375.916666666651</c:v>
                </c:pt>
                <c:pt idx="4512">
                  <c:v>375.99999999998369</c:v>
                </c:pt>
                <c:pt idx="4513">
                  <c:v>376.08333333331768</c:v>
                </c:pt>
                <c:pt idx="4514">
                  <c:v>376.16666666665191</c:v>
                </c:pt>
                <c:pt idx="4515">
                  <c:v>376.24999999998425</c:v>
                </c:pt>
                <c:pt idx="4516">
                  <c:v>376.33333333331757</c:v>
                </c:pt>
                <c:pt idx="4517">
                  <c:v>376.41666666665083</c:v>
                </c:pt>
                <c:pt idx="4518">
                  <c:v>376.49999999998369</c:v>
                </c:pt>
                <c:pt idx="4519">
                  <c:v>376.58333333331751</c:v>
                </c:pt>
                <c:pt idx="4520">
                  <c:v>376.66666666665088</c:v>
                </c:pt>
                <c:pt idx="4521">
                  <c:v>376.74999999998414</c:v>
                </c:pt>
                <c:pt idx="4522">
                  <c:v>376.83333333331746</c:v>
                </c:pt>
                <c:pt idx="4523">
                  <c:v>376.91666666665066</c:v>
                </c:pt>
                <c:pt idx="4524">
                  <c:v>376.99999999998369</c:v>
                </c:pt>
                <c:pt idx="4525">
                  <c:v>377.0833333333174</c:v>
                </c:pt>
                <c:pt idx="4526">
                  <c:v>377.16666666665071</c:v>
                </c:pt>
                <c:pt idx="4527">
                  <c:v>377.24999999998403</c:v>
                </c:pt>
                <c:pt idx="4528">
                  <c:v>377.33333333331734</c:v>
                </c:pt>
                <c:pt idx="4529">
                  <c:v>377.41666666665066</c:v>
                </c:pt>
                <c:pt idx="4530">
                  <c:v>377.49999999998369</c:v>
                </c:pt>
                <c:pt idx="4531">
                  <c:v>377.58333333331728</c:v>
                </c:pt>
                <c:pt idx="4532">
                  <c:v>377.66666666665071</c:v>
                </c:pt>
                <c:pt idx="4533">
                  <c:v>377.74999999998391</c:v>
                </c:pt>
                <c:pt idx="4534">
                  <c:v>377.83333333331728</c:v>
                </c:pt>
                <c:pt idx="4535">
                  <c:v>377.91666666665054</c:v>
                </c:pt>
                <c:pt idx="4536">
                  <c:v>377.99999999998369</c:v>
                </c:pt>
                <c:pt idx="4537">
                  <c:v>378.08333333331717</c:v>
                </c:pt>
                <c:pt idx="4538">
                  <c:v>378.16666666665071</c:v>
                </c:pt>
                <c:pt idx="4539">
                  <c:v>378.2499999999838</c:v>
                </c:pt>
                <c:pt idx="4540">
                  <c:v>378.33333333331711</c:v>
                </c:pt>
                <c:pt idx="4541">
                  <c:v>378.41666666665043</c:v>
                </c:pt>
                <c:pt idx="4542">
                  <c:v>378.49999999998369</c:v>
                </c:pt>
                <c:pt idx="4543">
                  <c:v>378.58333333331706</c:v>
                </c:pt>
                <c:pt idx="4544">
                  <c:v>378.66666666665037</c:v>
                </c:pt>
                <c:pt idx="4545">
                  <c:v>378.74999999998374</c:v>
                </c:pt>
                <c:pt idx="4546">
                  <c:v>378.833333333317</c:v>
                </c:pt>
                <c:pt idx="4547">
                  <c:v>378.91666666665026</c:v>
                </c:pt>
                <c:pt idx="4548">
                  <c:v>378.99999999998363</c:v>
                </c:pt>
                <c:pt idx="4549">
                  <c:v>379.083333333317</c:v>
                </c:pt>
                <c:pt idx="4550">
                  <c:v>379.16666666665031</c:v>
                </c:pt>
                <c:pt idx="4551">
                  <c:v>379.24999999998357</c:v>
                </c:pt>
                <c:pt idx="4552">
                  <c:v>379.333333333317</c:v>
                </c:pt>
                <c:pt idx="4553">
                  <c:v>379.4166666666502</c:v>
                </c:pt>
                <c:pt idx="4554">
                  <c:v>379.49999999998329</c:v>
                </c:pt>
                <c:pt idx="4555">
                  <c:v>379.583333333317</c:v>
                </c:pt>
                <c:pt idx="4556">
                  <c:v>379.66666666665031</c:v>
                </c:pt>
                <c:pt idx="4557">
                  <c:v>379.74999999998346</c:v>
                </c:pt>
                <c:pt idx="4558">
                  <c:v>379.83333333331677</c:v>
                </c:pt>
                <c:pt idx="4559">
                  <c:v>379.91666666665009</c:v>
                </c:pt>
                <c:pt idx="4560">
                  <c:v>379.99999999998329</c:v>
                </c:pt>
                <c:pt idx="4561">
                  <c:v>380.08333333331672</c:v>
                </c:pt>
                <c:pt idx="4562">
                  <c:v>380.16666666665031</c:v>
                </c:pt>
                <c:pt idx="4563">
                  <c:v>380.24999999998334</c:v>
                </c:pt>
                <c:pt idx="4564">
                  <c:v>380.33333333331672</c:v>
                </c:pt>
                <c:pt idx="4565">
                  <c:v>380.41666666664969</c:v>
                </c:pt>
                <c:pt idx="4566">
                  <c:v>380.49999999998329</c:v>
                </c:pt>
                <c:pt idx="4567">
                  <c:v>380.58333333331672</c:v>
                </c:pt>
                <c:pt idx="4568">
                  <c:v>380.66666666664992</c:v>
                </c:pt>
                <c:pt idx="4569">
                  <c:v>380.74999999998334</c:v>
                </c:pt>
                <c:pt idx="4570">
                  <c:v>380.83333333331672</c:v>
                </c:pt>
                <c:pt idx="4571">
                  <c:v>380.91666666664969</c:v>
                </c:pt>
                <c:pt idx="4572">
                  <c:v>380.99999999998209</c:v>
                </c:pt>
                <c:pt idx="4573">
                  <c:v>381.08333333331672</c:v>
                </c:pt>
                <c:pt idx="4574">
                  <c:v>381.1666666666498</c:v>
                </c:pt>
                <c:pt idx="4575">
                  <c:v>381.24999999998312</c:v>
                </c:pt>
                <c:pt idx="4576">
                  <c:v>381.33333333331672</c:v>
                </c:pt>
                <c:pt idx="4577">
                  <c:v>381.41666666664969</c:v>
                </c:pt>
                <c:pt idx="4578">
                  <c:v>381.49999999998198</c:v>
                </c:pt>
                <c:pt idx="4579">
                  <c:v>381.58333333331638</c:v>
                </c:pt>
                <c:pt idx="4580">
                  <c:v>381.66666666664975</c:v>
                </c:pt>
                <c:pt idx="4581">
                  <c:v>381.749999999983</c:v>
                </c:pt>
                <c:pt idx="4582">
                  <c:v>381.83333333331632</c:v>
                </c:pt>
                <c:pt idx="4583">
                  <c:v>381.91666666664963</c:v>
                </c:pt>
                <c:pt idx="4584">
                  <c:v>381.99999999998187</c:v>
                </c:pt>
                <c:pt idx="4585">
                  <c:v>382.08333333331632</c:v>
                </c:pt>
                <c:pt idx="4586">
                  <c:v>382.16666666664958</c:v>
                </c:pt>
                <c:pt idx="4587">
                  <c:v>382.24999999998289</c:v>
                </c:pt>
                <c:pt idx="4588">
                  <c:v>382.33333333331632</c:v>
                </c:pt>
                <c:pt idx="4589">
                  <c:v>382.41666666664929</c:v>
                </c:pt>
                <c:pt idx="4590">
                  <c:v>382.49999999998175</c:v>
                </c:pt>
                <c:pt idx="4591">
                  <c:v>382.58333333331632</c:v>
                </c:pt>
                <c:pt idx="4592">
                  <c:v>382.66666666664946</c:v>
                </c:pt>
                <c:pt idx="4593">
                  <c:v>382.74999999998266</c:v>
                </c:pt>
                <c:pt idx="4594">
                  <c:v>382.83333333331632</c:v>
                </c:pt>
                <c:pt idx="4595">
                  <c:v>382.91666666664929</c:v>
                </c:pt>
                <c:pt idx="4596">
                  <c:v>382.99999999998164</c:v>
                </c:pt>
                <c:pt idx="4597">
                  <c:v>383.08333333331632</c:v>
                </c:pt>
                <c:pt idx="4598">
                  <c:v>383.16666666664935</c:v>
                </c:pt>
                <c:pt idx="4599">
                  <c:v>383.24999999998266</c:v>
                </c:pt>
                <c:pt idx="4600">
                  <c:v>383.33333333331598</c:v>
                </c:pt>
                <c:pt idx="4601">
                  <c:v>383.41666666664929</c:v>
                </c:pt>
                <c:pt idx="4602">
                  <c:v>383.49999999998164</c:v>
                </c:pt>
                <c:pt idx="4603">
                  <c:v>383.58333333331592</c:v>
                </c:pt>
                <c:pt idx="4604">
                  <c:v>383.66666666664935</c:v>
                </c:pt>
                <c:pt idx="4605">
                  <c:v>383.74999999998255</c:v>
                </c:pt>
                <c:pt idx="4606">
                  <c:v>383.83333333331586</c:v>
                </c:pt>
                <c:pt idx="4607">
                  <c:v>383.91666666664895</c:v>
                </c:pt>
                <c:pt idx="4608">
                  <c:v>383.99999999998164</c:v>
                </c:pt>
                <c:pt idx="4609">
                  <c:v>384.08333333331581</c:v>
                </c:pt>
                <c:pt idx="4610">
                  <c:v>384.16666666664912</c:v>
                </c:pt>
                <c:pt idx="4611">
                  <c:v>384.24999999998244</c:v>
                </c:pt>
                <c:pt idx="4612">
                  <c:v>384.33333333331575</c:v>
                </c:pt>
                <c:pt idx="4613">
                  <c:v>384.41666666664895</c:v>
                </c:pt>
                <c:pt idx="4614">
                  <c:v>384.49999999998164</c:v>
                </c:pt>
                <c:pt idx="4615">
                  <c:v>384.58333333331575</c:v>
                </c:pt>
                <c:pt idx="4616">
                  <c:v>384.66666666664901</c:v>
                </c:pt>
                <c:pt idx="4617">
                  <c:v>384.74999999998226</c:v>
                </c:pt>
                <c:pt idx="4618">
                  <c:v>384.83333333331575</c:v>
                </c:pt>
                <c:pt idx="4619">
                  <c:v>384.91666666664895</c:v>
                </c:pt>
                <c:pt idx="4620">
                  <c:v>384.99999999998164</c:v>
                </c:pt>
                <c:pt idx="4621">
                  <c:v>385.08333333331558</c:v>
                </c:pt>
                <c:pt idx="4622">
                  <c:v>385.16666666664901</c:v>
                </c:pt>
                <c:pt idx="4623">
                  <c:v>385.24999999998221</c:v>
                </c:pt>
                <c:pt idx="4624">
                  <c:v>385.33333333331552</c:v>
                </c:pt>
                <c:pt idx="4625">
                  <c:v>385.41666666664884</c:v>
                </c:pt>
                <c:pt idx="4626">
                  <c:v>385.49999999998164</c:v>
                </c:pt>
                <c:pt idx="4627">
                  <c:v>385.58333333331547</c:v>
                </c:pt>
                <c:pt idx="4628">
                  <c:v>385.66666666664878</c:v>
                </c:pt>
                <c:pt idx="4629">
                  <c:v>385.74999999998209</c:v>
                </c:pt>
                <c:pt idx="4630">
                  <c:v>385.83333333331541</c:v>
                </c:pt>
                <c:pt idx="4631">
                  <c:v>385.91666666664867</c:v>
                </c:pt>
                <c:pt idx="4632">
                  <c:v>385.99999999998164</c:v>
                </c:pt>
                <c:pt idx="4633">
                  <c:v>386.08333333331535</c:v>
                </c:pt>
                <c:pt idx="4634">
                  <c:v>386.16666666664872</c:v>
                </c:pt>
                <c:pt idx="4635">
                  <c:v>386.24999999998198</c:v>
                </c:pt>
                <c:pt idx="4636">
                  <c:v>386.3333333333153</c:v>
                </c:pt>
                <c:pt idx="4637">
                  <c:v>386.41666666664861</c:v>
                </c:pt>
                <c:pt idx="4638">
                  <c:v>386.49999999998164</c:v>
                </c:pt>
                <c:pt idx="4639">
                  <c:v>386.5833333333153</c:v>
                </c:pt>
                <c:pt idx="4640">
                  <c:v>386.66666666664872</c:v>
                </c:pt>
                <c:pt idx="4641">
                  <c:v>386.74999999998187</c:v>
                </c:pt>
                <c:pt idx="4642">
                  <c:v>386.83333333331518</c:v>
                </c:pt>
                <c:pt idx="4643">
                  <c:v>386.9166666666485</c:v>
                </c:pt>
                <c:pt idx="4644">
                  <c:v>386.99999999998164</c:v>
                </c:pt>
                <c:pt idx="4645">
                  <c:v>387.08333333331512</c:v>
                </c:pt>
                <c:pt idx="4646">
                  <c:v>387.16666666664872</c:v>
                </c:pt>
                <c:pt idx="4647">
                  <c:v>387.24999999998175</c:v>
                </c:pt>
                <c:pt idx="4648">
                  <c:v>387.33333333331507</c:v>
                </c:pt>
                <c:pt idx="4649">
                  <c:v>387.41666666664833</c:v>
                </c:pt>
                <c:pt idx="4650">
                  <c:v>387.49999999998164</c:v>
                </c:pt>
                <c:pt idx="4651">
                  <c:v>387.58333333331501</c:v>
                </c:pt>
                <c:pt idx="4652">
                  <c:v>387.66666666664838</c:v>
                </c:pt>
                <c:pt idx="4653">
                  <c:v>387.7499999999817</c:v>
                </c:pt>
                <c:pt idx="4654">
                  <c:v>387.83333333331495</c:v>
                </c:pt>
                <c:pt idx="4655">
                  <c:v>387.91666666664827</c:v>
                </c:pt>
                <c:pt idx="4656">
                  <c:v>387.99999999998153</c:v>
                </c:pt>
                <c:pt idx="4657">
                  <c:v>388.0833333333149</c:v>
                </c:pt>
                <c:pt idx="4658">
                  <c:v>388.16666666664838</c:v>
                </c:pt>
                <c:pt idx="4659">
                  <c:v>388.24999999998158</c:v>
                </c:pt>
                <c:pt idx="4660">
                  <c:v>388.33333333331484</c:v>
                </c:pt>
                <c:pt idx="4661">
                  <c:v>388.41666666664815</c:v>
                </c:pt>
                <c:pt idx="4662">
                  <c:v>388.49999999998124</c:v>
                </c:pt>
                <c:pt idx="4663">
                  <c:v>388.58333333331473</c:v>
                </c:pt>
                <c:pt idx="4664">
                  <c:v>388.66666666664838</c:v>
                </c:pt>
                <c:pt idx="4665">
                  <c:v>388.74999999998141</c:v>
                </c:pt>
                <c:pt idx="4666">
                  <c:v>388.83333333331473</c:v>
                </c:pt>
                <c:pt idx="4667">
                  <c:v>388.91666666664804</c:v>
                </c:pt>
                <c:pt idx="4668">
                  <c:v>388.99999999998124</c:v>
                </c:pt>
                <c:pt idx="4669">
                  <c:v>389.08333333331467</c:v>
                </c:pt>
                <c:pt idx="4670">
                  <c:v>389.16666666664798</c:v>
                </c:pt>
                <c:pt idx="4671">
                  <c:v>389.2499999999813</c:v>
                </c:pt>
                <c:pt idx="4672">
                  <c:v>389.33333333331461</c:v>
                </c:pt>
                <c:pt idx="4673">
                  <c:v>389.41666666664793</c:v>
                </c:pt>
                <c:pt idx="4674">
                  <c:v>389.49999999998124</c:v>
                </c:pt>
                <c:pt idx="4675">
                  <c:v>389.58333333331456</c:v>
                </c:pt>
                <c:pt idx="4676">
                  <c:v>389.66666666664787</c:v>
                </c:pt>
                <c:pt idx="4677">
                  <c:v>389.74999999998118</c:v>
                </c:pt>
                <c:pt idx="4678">
                  <c:v>389.8333333333145</c:v>
                </c:pt>
                <c:pt idx="4679">
                  <c:v>389.91666666664764</c:v>
                </c:pt>
                <c:pt idx="4680">
                  <c:v>389.99999999998113</c:v>
                </c:pt>
                <c:pt idx="4681">
                  <c:v>390.08333333331444</c:v>
                </c:pt>
                <c:pt idx="4682">
                  <c:v>390.16666666664776</c:v>
                </c:pt>
                <c:pt idx="4683">
                  <c:v>390.24999999998107</c:v>
                </c:pt>
                <c:pt idx="4684">
                  <c:v>390.33333333331439</c:v>
                </c:pt>
                <c:pt idx="4685">
                  <c:v>390.41666666664764</c:v>
                </c:pt>
                <c:pt idx="4686">
                  <c:v>390.49999999998005</c:v>
                </c:pt>
                <c:pt idx="4687">
                  <c:v>390.58333333331433</c:v>
                </c:pt>
                <c:pt idx="4688">
                  <c:v>390.6666666666477</c:v>
                </c:pt>
                <c:pt idx="4689">
                  <c:v>390.74999999998096</c:v>
                </c:pt>
                <c:pt idx="4690">
                  <c:v>390.83333333331427</c:v>
                </c:pt>
                <c:pt idx="4691">
                  <c:v>390.91666666664759</c:v>
                </c:pt>
                <c:pt idx="4692">
                  <c:v>390.99999999997993</c:v>
                </c:pt>
                <c:pt idx="4693">
                  <c:v>391.08333333331421</c:v>
                </c:pt>
                <c:pt idx="4694">
                  <c:v>391.1666666666477</c:v>
                </c:pt>
                <c:pt idx="4695">
                  <c:v>391.24999999998084</c:v>
                </c:pt>
                <c:pt idx="4696">
                  <c:v>391.33333333331416</c:v>
                </c:pt>
                <c:pt idx="4697">
                  <c:v>391.41666666664725</c:v>
                </c:pt>
                <c:pt idx="4698">
                  <c:v>391.49999999997976</c:v>
                </c:pt>
                <c:pt idx="4699">
                  <c:v>391.5833333333141</c:v>
                </c:pt>
                <c:pt idx="4700">
                  <c:v>391.66666666664742</c:v>
                </c:pt>
                <c:pt idx="4701">
                  <c:v>391.74999999998073</c:v>
                </c:pt>
                <c:pt idx="4702">
                  <c:v>391.83333333331404</c:v>
                </c:pt>
                <c:pt idx="4703">
                  <c:v>391.91666666664725</c:v>
                </c:pt>
                <c:pt idx="4704">
                  <c:v>391.99999999997959</c:v>
                </c:pt>
                <c:pt idx="4705">
                  <c:v>392.08333333331404</c:v>
                </c:pt>
                <c:pt idx="4706">
                  <c:v>392.1666666666473</c:v>
                </c:pt>
                <c:pt idx="4707">
                  <c:v>392.24999999998062</c:v>
                </c:pt>
                <c:pt idx="4708">
                  <c:v>392.33333333331404</c:v>
                </c:pt>
                <c:pt idx="4709">
                  <c:v>392.41666666664725</c:v>
                </c:pt>
                <c:pt idx="4710">
                  <c:v>392.49999999997948</c:v>
                </c:pt>
                <c:pt idx="4711">
                  <c:v>392.58333333331387</c:v>
                </c:pt>
                <c:pt idx="4712">
                  <c:v>392.6666666666473</c:v>
                </c:pt>
                <c:pt idx="4713">
                  <c:v>392.7499999999805</c:v>
                </c:pt>
                <c:pt idx="4714">
                  <c:v>392.83333333331382</c:v>
                </c:pt>
                <c:pt idx="4715">
                  <c:v>392.91666666664713</c:v>
                </c:pt>
                <c:pt idx="4716">
                  <c:v>392.99999999997925</c:v>
                </c:pt>
                <c:pt idx="4717">
                  <c:v>393.08333333331376</c:v>
                </c:pt>
                <c:pt idx="4718">
                  <c:v>393.16666666664707</c:v>
                </c:pt>
                <c:pt idx="4719">
                  <c:v>393.24999999998039</c:v>
                </c:pt>
                <c:pt idx="4720">
                  <c:v>393.3333333333137</c:v>
                </c:pt>
                <c:pt idx="4721">
                  <c:v>393.41666666664696</c:v>
                </c:pt>
                <c:pt idx="4722">
                  <c:v>393.49999999997914</c:v>
                </c:pt>
                <c:pt idx="4723">
                  <c:v>393.5833333333137</c:v>
                </c:pt>
                <c:pt idx="4724">
                  <c:v>393.66666666664702</c:v>
                </c:pt>
                <c:pt idx="4725">
                  <c:v>393.74999999998028</c:v>
                </c:pt>
                <c:pt idx="4726">
                  <c:v>393.8333333333137</c:v>
                </c:pt>
                <c:pt idx="4727">
                  <c:v>393.9166666666469</c:v>
                </c:pt>
                <c:pt idx="4728">
                  <c:v>393.99999999997897</c:v>
                </c:pt>
                <c:pt idx="4729">
                  <c:v>394.0833333333137</c:v>
                </c:pt>
                <c:pt idx="4730">
                  <c:v>394.16666666664702</c:v>
                </c:pt>
                <c:pt idx="4731">
                  <c:v>394.24999999998016</c:v>
                </c:pt>
                <c:pt idx="4732">
                  <c:v>394.33333333331348</c:v>
                </c:pt>
                <c:pt idx="4733">
                  <c:v>394.41666666664679</c:v>
                </c:pt>
                <c:pt idx="4734">
                  <c:v>394.49999999997885</c:v>
                </c:pt>
                <c:pt idx="4735">
                  <c:v>394.58333333331342</c:v>
                </c:pt>
                <c:pt idx="4736">
                  <c:v>394.66666666664702</c:v>
                </c:pt>
                <c:pt idx="4737">
                  <c:v>394.74999999998005</c:v>
                </c:pt>
                <c:pt idx="4738">
                  <c:v>394.83333333331336</c:v>
                </c:pt>
                <c:pt idx="4739">
                  <c:v>394.91666666664668</c:v>
                </c:pt>
                <c:pt idx="4740">
                  <c:v>394.99999999997874</c:v>
                </c:pt>
                <c:pt idx="4741">
                  <c:v>395.08333333331331</c:v>
                </c:pt>
                <c:pt idx="4742">
                  <c:v>395.16666666664702</c:v>
                </c:pt>
                <c:pt idx="4743">
                  <c:v>395.24999999997993</c:v>
                </c:pt>
                <c:pt idx="4744">
                  <c:v>395.33333333331331</c:v>
                </c:pt>
                <c:pt idx="4745">
                  <c:v>395.41666666664656</c:v>
                </c:pt>
                <c:pt idx="4746">
                  <c:v>395.49999999997863</c:v>
                </c:pt>
                <c:pt idx="4747">
                  <c:v>395.58333333331331</c:v>
                </c:pt>
                <c:pt idx="4748">
                  <c:v>395.66666666664702</c:v>
                </c:pt>
                <c:pt idx="4749">
                  <c:v>395.74999999997965</c:v>
                </c:pt>
                <c:pt idx="4750">
                  <c:v>395.83333333331331</c:v>
                </c:pt>
                <c:pt idx="4751">
                  <c:v>395.91666666664645</c:v>
                </c:pt>
                <c:pt idx="4752">
                  <c:v>395.99999999997863</c:v>
                </c:pt>
                <c:pt idx="4753">
                  <c:v>396.08333333331308</c:v>
                </c:pt>
                <c:pt idx="4754">
                  <c:v>396.16666666664702</c:v>
                </c:pt>
                <c:pt idx="4755">
                  <c:v>396.24999999997965</c:v>
                </c:pt>
                <c:pt idx="4756">
                  <c:v>396.33333333331302</c:v>
                </c:pt>
                <c:pt idx="4757">
                  <c:v>396.41666666664634</c:v>
                </c:pt>
                <c:pt idx="4758">
                  <c:v>396.49999999997863</c:v>
                </c:pt>
                <c:pt idx="4759">
                  <c:v>396.58333333331296</c:v>
                </c:pt>
                <c:pt idx="4760">
                  <c:v>396.66666666664702</c:v>
                </c:pt>
                <c:pt idx="4761">
                  <c:v>396.74999999997959</c:v>
                </c:pt>
                <c:pt idx="4762">
                  <c:v>396.83333333331291</c:v>
                </c:pt>
                <c:pt idx="4763">
                  <c:v>396.91666666664622</c:v>
                </c:pt>
                <c:pt idx="4764">
                  <c:v>396.99999999997863</c:v>
                </c:pt>
                <c:pt idx="4765">
                  <c:v>397.08333333331285</c:v>
                </c:pt>
                <c:pt idx="4766">
                  <c:v>397.16666666664702</c:v>
                </c:pt>
                <c:pt idx="4767">
                  <c:v>397.24999999997925</c:v>
                </c:pt>
                <c:pt idx="4768">
                  <c:v>397.33333333331279</c:v>
                </c:pt>
                <c:pt idx="4769">
                  <c:v>397.41666666664611</c:v>
                </c:pt>
                <c:pt idx="4770">
                  <c:v>397.49999999997863</c:v>
                </c:pt>
                <c:pt idx="4771">
                  <c:v>397.58333333331274</c:v>
                </c:pt>
                <c:pt idx="4772">
                  <c:v>397.66666666664702</c:v>
                </c:pt>
                <c:pt idx="4773">
                  <c:v>397.74999999997925</c:v>
                </c:pt>
                <c:pt idx="4774">
                  <c:v>397.83333333331268</c:v>
                </c:pt>
                <c:pt idx="4775">
                  <c:v>397.91666666664599</c:v>
                </c:pt>
                <c:pt idx="4776">
                  <c:v>397.99999999997863</c:v>
                </c:pt>
                <c:pt idx="4777">
                  <c:v>398.08333333331262</c:v>
                </c:pt>
                <c:pt idx="4778">
                  <c:v>398.1666666666469</c:v>
                </c:pt>
                <c:pt idx="4779">
                  <c:v>398.24999999997925</c:v>
                </c:pt>
                <c:pt idx="4780">
                  <c:v>398.33333333331257</c:v>
                </c:pt>
                <c:pt idx="4781">
                  <c:v>398.41666666664565</c:v>
                </c:pt>
                <c:pt idx="4782">
                  <c:v>398.49999999997863</c:v>
                </c:pt>
                <c:pt idx="4783">
                  <c:v>398.58333333331251</c:v>
                </c:pt>
                <c:pt idx="4784">
                  <c:v>398.66666666664582</c:v>
                </c:pt>
                <c:pt idx="4785">
                  <c:v>398.74999999997914</c:v>
                </c:pt>
                <c:pt idx="4786">
                  <c:v>398.83333333331245</c:v>
                </c:pt>
                <c:pt idx="4787">
                  <c:v>398.91666666664565</c:v>
                </c:pt>
                <c:pt idx="4788">
                  <c:v>398.99999999997863</c:v>
                </c:pt>
                <c:pt idx="4789">
                  <c:v>399.0833333333124</c:v>
                </c:pt>
                <c:pt idx="4790">
                  <c:v>399.16666666664571</c:v>
                </c:pt>
                <c:pt idx="4791">
                  <c:v>399.24999999997897</c:v>
                </c:pt>
                <c:pt idx="4792">
                  <c:v>399.33333333331234</c:v>
                </c:pt>
                <c:pt idx="4793">
                  <c:v>399.41666666664565</c:v>
                </c:pt>
                <c:pt idx="4794">
                  <c:v>399.49999999997863</c:v>
                </c:pt>
                <c:pt idx="4795">
                  <c:v>399.58333333331228</c:v>
                </c:pt>
                <c:pt idx="4796">
                  <c:v>399.66666666664571</c:v>
                </c:pt>
                <c:pt idx="4797">
                  <c:v>399.74999999997891</c:v>
                </c:pt>
                <c:pt idx="4798">
                  <c:v>399.83333333331228</c:v>
                </c:pt>
                <c:pt idx="4799">
                  <c:v>399.91666666664554</c:v>
                </c:pt>
                <c:pt idx="4800">
                  <c:v>399.99999999997863</c:v>
                </c:pt>
                <c:pt idx="4801">
                  <c:v>400.08333333331217</c:v>
                </c:pt>
                <c:pt idx="4802">
                  <c:v>400.16666666664548</c:v>
                </c:pt>
                <c:pt idx="4803">
                  <c:v>400.2499999999788</c:v>
                </c:pt>
                <c:pt idx="4804">
                  <c:v>400.33333333331211</c:v>
                </c:pt>
                <c:pt idx="4805">
                  <c:v>400.41666666664543</c:v>
                </c:pt>
                <c:pt idx="4806">
                  <c:v>400.49999999997863</c:v>
                </c:pt>
                <c:pt idx="4807">
                  <c:v>400.58333333331205</c:v>
                </c:pt>
                <c:pt idx="4808">
                  <c:v>400.66666666664537</c:v>
                </c:pt>
                <c:pt idx="4809">
                  <c:v>400.74999999997868</c:v>
                </c:pt>
                <c:pt idx="4810">
                  <c:v>400.833333333312</c:v>
                </c:pt>
                <c:pt idx="4811">
                  <c:v>400.91666666664526</c:v>
                </c:pt>
                <c:pt idx="4812">
                  <c:v>400.99999999997863</c:v>
                </c:pt>
                <c:pt idx="4813">
                  <c:v>401.083333333312</c:v>
                </c:pt>
                <c:pt idx="4814">
                  <c:v>401.16666666664531</c:v>
                </c:pt>
                <c:pt idx="4815">
                  <c:v>401.24999999997857</c:v>
                </c:pt>
                <c:pt idx="4816">
                  <c:v>401.33333333331188</c:v>
                </c:pt>
                <c:pt idx="4817">
                  <c:v>401.4166666666452</c:v>
                </c:pt>
                <c:pt idx="4818">
                  <c:v>401.49999999997829</c:v>
                </c:pt>
                <c:pt idx="4819">
                  <c:v>401.58333333331188</c:v>
                </c:pt>
                <c:pt idx="4820">
                  <c:v>401.66666666664531</c:v>
                </c:pt>
                <c:pt idx="4821">
                  <c:v>401.74999999997846</c:v>
                </c:pt>
                <c:pt idx="4822">
                  <c:v>401.83333333331177</c:v>
                </c:pt>
                <c:pt idx="4823">
                  <c:v>401.91666666664509</c:v>
                </c:pt>
                <c:pt idx="4824">
                  <c:v>401.99999999997829</c:v>
                </c:pt>
                <c:pt idx="4825">
                  <c:v>402.08333333331171</c:v>
                </c:pt>
                <c:pt idx="4826">
                  <c:v>402.16666666664531</c:v>
                </c:pt>
                <c:pt idx="4827">
                  <c:v>402.24999999997834</c:v>
                </c:pt>
                <c:pt idx="4828">
                  <c:v>402.33333333331171</c:v>
                </c:pt>
                <c:pt idx="4829">
                  <c:v>402.41666666664469</c:v>
                </c:pt>
                <c:pt idx="4830">
                  <c:v>402.49999999997829</c:v>
                </c:pt>
                <c:pt idx="4831">
                  <c:v>402.58333333331171</c:v>
                </c:pt>
                <c:pt idx="4832">
                  <c:v>402.66666666664491</c:v>
                </c:pt>
                <c:pt idx="4833">
                  <c:v>402.74999999997834</c:v>
                </c:pt>
                <c:pt idx="4834">
                  <c:v>402.83333333331171</c:v>
                </c:pt>
                <c:pt idx="4835">
                  <c:v>402.91666666664469</c:v>
                </c:pt>
                <c:pt idx="4836">
                  <c:v>402.99999999997709</c:v>
                </c:pt>
                <c:pt idx="4837">
                  <c:v>403.08333333331171</c:v>
                </c:pt>
                <c:pt idx="4838">
                  <c:v>403.1666666666448</c:v>
                </c:pt>
                <c:pt idx="4839">
                  <c:v>403.24999999997812</c:v>
                </c:pt>
                <c:pt idx="4840">
                  <c:v>403.33333333331171</c:v>
                </c:pt>
                <c:pt idx="4841">
                  <c:v>403.41666666664469</c:v>
                </c:pt>
                <c:pt idx="4842">
                  <c:v>403.49999999997698</c:v>
                </c:pt>
                <c:pt idx="4843">
                  <c:v>403.58333333331137</c:v>
                </c:pt>
                <c:pt idx="4844">
                  <c:v>403.66666666664474</c:v>
                </c:pt>
                <c:pt idx="4845">
                  <c:v>403.749999999978</c:v>
                </c:pt>
                <c:pt idx="4846">
                  <c:v>403.83333333331132</c:v>
                </c:pt>
                <c:pt idx="4847">
                  <c:v>403.91666666664463</c:v>
                </c:pt>
                <c:pt idx="4848">
                  <c:v>403.99999999997686</c:v>
                </c:pt>
                <c:pt idx="4849">
                  <c:v>404.08333333331132</c:v>
                </c:pt>
                <c:pt idx="4850">
                  <c:v>404.16666666664457</c:v>
                </c:pt>
                <c:pt idx="4851">
                  <c:v>404.24999999997789</c:v>
                </c:pt>
                <c:pt idx="4852">
                  <c:v>404.33333333331132</c:v>
                </c:pt>
                <c:pt idx="4853">
                  <c:v>404.41666666664429</c:v>
                </c:pt>
                <c:pt idx="4854">
                  <c:v>404.49999999997675</c:v>
                </c:pt>
                <c:pt idx="4855">
                  <c:v>404.58333333331132</c:v>
                </c:pt>
                <c:pt idx="4856">
                  <c:v>404.66666666664446</c:v>
                </c:pt>
                <c:pt idx="4857">
                  <c:v>404.74999999997766</c:v>
                </c:pt>
                <c:pt idx="4858">
                  <c:v>404.83333333331132</c:v>
                </c:pt>
                <c:pt idx="4859">
                  <c:v>404.91666666664429</c:v>
                </c:pt>
                <c:pt idx="4860">
                  <c:v>404.99999999997669</c:v>
                </c:pt>
                <c:pt idx="4861">
                  <c:v>405.08333333331132</c:v>
                </c:pt>
                <c:pt idx="4862">
                  <c:v>405.16666666664435</c:v>
                </c:pt>
                <c:pt idx="4863">
                  <c:v>405.24999999997766</c:v>
                </c:pt>
                <c:pt idx="4864">
                  <c:v>405.33333333331097</c:v>
                </c:pt>
                <c:pt idx="4865">
                  <c:v>405.41666666664429</c:v>
                </c:pt>
                <c:pt idx="4866">
                  <c:v>405.49999999997669</c:v>
                </c:pt>
                <c:pt idx="4867">
                  <c:v>405.58333333331092</c:v>
                </c:pt>
                <c:pt idx="4868">
                  <c:v>405.66666666664435</c:v>
                </c:pt>
                <c:pt idx="4869">
                  <c:v>405.74999999997755</c:v>
                </c:pt>
                <c:pt idx="4870">
                  <c:v>405.83333333331086</c:v>
                </c:pt>
                <c:pt idx="4871">
                  <c:v>405.91666666664395</c:v>
                </c:pt>
                <c:pt idx="4872">
                  <c:v>405.99999999997669</c:v>
                </c:pt>
                <c:pt idx="4873">
                  <c:v>406.0833333333108</c:v>
                </c:pt>
                <c:pt idx="4874">
                  <c:v>406.16666666664412</c:v>
                </c:pt>
                <c:pt idx="4875">
                  <c:v>406.24999999997743</c:v>
                </c:pt>
                <c:pt idx="4876">
                  <c:v>406.33333333331075</c:v>
                </c:pt>
                <c:pt idx="4877">
                  <c:v>406.41666666664395</c:v>
                </c:pt>
                <c:pt idx="4878">
                  <c:v>406.49999999997669</c:v>
                </c:pt>
                <c:pt idx="4879">
                  <c:v>406.58333333331075</c:v>
                </c:pt>
                <c:pt idx="4880">
                  <c:v>406.66666666664401</c:v>
                </c:pt>
                <c:pt idx="4881">
                  <c:v>406.74999999997726</c:v>
                </c:pt>
                <c:pt idx="4882">
                  <c:v>406.83333333331075</c:v>
                </c:pt>
                <c:pt idx="4883">
                  <c:v>406.91666666664395</c:v>
                </c:pt>
                <c:pt idx="4884">
                  <c:v>406.99999999997669</c:v>
                </c:pt>
                <c:pt idx="4885">
                  <c:v>407.08333333331058</c:v>
                </c:pt>
                <c:pt idx="4886">
                  <c:v>407.16666666664401</c:v>
                </c:pt>
                <c:pt idx="4887">
                  <c:v>407.24999999997721</c:v>
                </c:pt>
                <c:pt idx="4888">
                  <c:v>407.33333333331052</c:v>
                </c:pt>
                <c:pt idx="4889">
                  <c:v>407.41666666664383</c:v>
                </c:pt>
                <c:pt idx="4890">
                  <c:v>407.49999999997669</c:v>
                </c:pt>
                <c:pt idx="4891">
                  <c:v>407.58333333331046</c:v>
                </c:pt>
                <c:pt idx="4892">
                  <c:v>407.66666666664378</c:v>
                </c:pt>
                <c:pt idx="4893">
                  <c:v>407.74999999997709</c:v>
                </c:pt>
                <c:pt idx="4894">
                  <c:v>407.83333333331041</c:v>
                </c:pt>
                <c:pt idx="4895">
                  <c:v>407.91666666664366</c:v>
                </c:pt>
                <c:pt idx="4896">
                  <c:v>407.99999999997669</c:v>
                </c:pt>
                <c:pt idx="4897">
                  <c:v>408.08333333331035</c:v>
                </c:pt>
                <c:pt idx="4898">
                  <c:v>408.16666666664372</c:v>
                </c:pt>
                <c:pt idx="4899">
                  <c:v>408.24999999997698</c:v>
                </c:pt>
                <c:pt idx="4900">
                  <c:v>408.33333333331035</c:v>
                </c:pt>
                <c:pt idx="4901">
                  <c:v>408.41666666664361</c:v>
                </c:pt>
                <c:pt idx="4902">
                  <c:v>408.49999999997669</c:v>
                </c:pt>
                <c:pt idx="4903">
                  <c:v>408.58333333331035</c:v>
                </c:pt>
                <c:pt idx="4904">
                  <c:v>408.66666666664372</c:v>
                </c:pt>
                <c:pt idx="4905">
                  <c:v>408.74999999997686</c:v>
                </c:pt>
                <c:pt idx="4906">
                  <c:v>408.83333333331018</c:v>
                </c:pt>
                <c:pt idx="4907">
                  <c:v>408.91666666664349</c:v>
                </c:pt>
                <c:pt idx="4908">
                  <c:v>408.99999999997669</c:v>
                </c:pt>
                <c:pt idx="4909">
                  <c:v>409.08333333331012</c:v>
                </c:pt>
                <c:pt idx="4910">
                  <c:v>409.16666666664372</c:v>
                </c:pt>
                <c:pt idx="4911">
                  <c:v>409.24999999997675</c:v>
                </c:pt>
                <c:pt idx="4912">
                  <c:v>409.33333333331007</c:v>
                </c:pt>
                <c:pt idx="4913">
                  <c:v>409.41666666664327</c:v>
                </c:pt>
                <c:pt idx="4914">
                  <c:v>409.49999999997669</c:v>
                </c:pt>
                <c:pt idx="4915">
                  <c:v>409.58333333331001</c:v>
                </c:pt>
                <c:pt idx="4916">
                  <c:v>409.66666666664332</c:v>
                </c:pt>
                <c:pt idx="4917">
                  <c:v>409.74999999997675</c:v>
                </c:pt>
                <c:pt idx="4918">
                  <c:v>409.83333333330995</c:v>
                </c:pt>
                <c:pt idx="4919">
                  <c:v>409.91666666664327</c:v>
                </c:pt>
                <c:pt idx="4920">
                  <c:v>409.99999999997624</c:v>
                </c:pt>
                <c:pt idx="4921">
                  <c:v>410.08333333330989</c:v>
                </c:pt>
                <c:pt idx="4922">
                  <c:v>410.16666666664332</c:v>
                </c:pt>
                <c:pt idx="4923">
                  <c:v>410.24999999997652</c:v>
                </c:pt>
                <c:pt idx="4924">
                  <c:v>410.33333333330984</c:v>
                </c:pt>
                <c:pt idx="4925">
                  <c:v>410.41666666664315</c:v>
                </c:pt>
                <c:pt idx="4926">
                  <c:v>410.49999999997624</c:v>
                </c:pt>
                <c:pt idx="4927">
                  <c:v>410.58333333330967</c:v>
                </c:pt>
                <c:pt idx="4928">
                  <c:v>410.66666666664332</c:v>
                </c:pt>
                <c:pt idx="4929">
                  <c:v>410.74999999997641</c:v>
                </c:pt>
                <c:pt idx="4930">
                  <c:v>410.83333333330967</c:v>
                </c:pt>
                <c:pt idx="4931">
                  <c:v>410.91666666664304</c:v>
                </c:pt>
                <c:pt idx="4932">
                  <c:v>410.99999999997624</c:v>
                </c:pt>
                <c:pt idx="4933">
                  <c:v>411.08333333330967</c:v>
                </c:pt>
                <c:pt idx="4934">
                  <c:v>411.16666666664298</c:v>
                </c:pt>
                <c:pt idx="4935">
                  <c:v>411.2499999999763</c:v>
                </c:pt>
                <c:pt idx="4936">
                  <c:v>411.33333333330961</c:v>
                </c:pt>
                <c:pt idx="4937">
                  <c:v>411.41666666664293</c:v>
                </c:pt>
                <c:pt idx="4938">
                  <c:v>411.49999999997624</c:v>
                </c:pt>
                <c:pt idx="4939">
                  <c:v>411.58333333330955</c:v>
                </c:pt>
                <c:pt idx="4940">
                  <c:v>411.66666666664287</c:v>
                </c:pt>
                <c:pt idx="4941">
                  <c:v>411.74999999997618</c:v>
                </c:pt>
                <c:pt idx="4942">
                  <c:v>411.8333333333095</c:v>
                </c:pt>
                <c:pt idx="4943">
                  <c:v>411.91666666664264</c:v>
                </c:pt>
                <c:pt idx="4944">
                  <c:v>411.99999999997613</c:v>
                </c:pt>
                <c:pt idx="4945">
                  <c:v>412.08333333330944</c:v>
                </c:pt>
                <c:pt idx="4946">
                  <c:v>412.16666666664275</c:v>
                </c:pt>
                <c:pt idx="4947">
                  <c:v>412.24999999997607</c:v>
                </c:pt>
                <c:pt idx="4948">
                  <c:v>412.33333333330933</c:v>
                </c:pt>
                <c:pt idx="4949">
                  <c:v>412.41666666664264</c:v>
                </c:pt>
                <c:pt idx="4950">
                  <c:v>412.49999999997499</c:v>
                </c:pt>
                <c:pt idx="4951">
                  <c:v>412.58333333330933</c:v>
                </c:pt>
                <c:pt idx="4952">
                  <c:v>412.6666666666427</c:v>
                </c:pt>
                <c:pt idx="4953">
                  <c:v>412.74999999997596</c:v>
                </c:pt>
                <c:pt idx="4954">
                  <c:v>412.83333333330927</c:v>
                </c:pt>
                <c:pt idx="4955">
                  <c:v>412.91666666664253</c:v>
                </c:pt>
                <c:pt idx="4956">
                  <c:v>412.99999999997488</c:v>
                </c:pt>
                <c:pt idx="4957">
                  <c:v>413.08333333330921</c:v>
                </c:pt>
                <c:pt idx="4958">
                  <c:v>413.16666666664258</c:v>
                </c:pt>
                <c:pt idx="4959">
                  <c:v>413.24999999997584</c:v>
                </c:pt>
                <c:pt idx="4960">
                  <c:v>413.33333333330916</c:v>
                </c:pt>
                <c:pt idx="4961">
                  <c:v>413.41666666664224</c:v>
                </c:pt>
                <c:pt idx="4962">
                  <c:v>413.49999999997465</c:v>
                </c:pt>
                <c:pt idx="4963">
                  <c:v>413.5833333333091</c:v>
                </c:pt>
                <c:pt idx="4964">
                  <c:v>413.66666666664241</c:v>
                </c:pt>
                <c:pt idx="4965">
                  <c:v>413.74999999997573</c:v>
                </c:pt>
                <c:pt idx="4966">
                  <c:v>413.83333333330904</c:v>
                </c:pt>
                <c:pt idx="4967">
                  <c:v>413.91666666664224</c:v>
                </c:pt>
                <c:pt idx="4968">
                  <c:v>413.99999999997459</c:v>
                </c:pt>
                <c:pt idx="4969">
                  <c:v>414.08333333330904</c:v>
                </c:pt>
                <c:pt idx="4970">
                  <c:v>414.1666666666423</c:v>
                </c:pt>
                <c:pt idx="4971">
                  <c:v>414.24999999997561</c:v>
                </c:pt>
                <c:pt idx="4972">
                  <c:v>414.33333333330904</c:v>
                </c:pt>
                <c:pt idx="4973">
                  <c:v>414.41666666664224</c:v>
                </c:pt>
                <c:pt idx="4974">
                  <c:v>414.49999999997448</c:v>
                </c:pt>
                <c:pt idx="4975">
                  <c:v>414.58333333330887</c:v>
                </c:pt>
                <c:pt idx="4976">
                  <c:v>414.6666666666423</c:v>
                </c:pt>
                <c:pt idx="4977">
                  <c:v>414.7499999999755</c:v>
                </c:pt>
                <c:pt idx="4978">
                  <c:v>414.83333333330881</c:v>
                </c:pt>
                <c:pt idx="4979">
                  <c:v>414.91666666664213</c:v>
                </c:pt>
                <c:pt idx="4980">
                  <c:v>414.99999999997425</c:v>
                </c:pt>
                <c:pt idx="4981">
                  <c:v>415.08333333330876</c:v>
                </c:pt>
                <c:pt idx="4982">
                  <c:v>415.16666666664207</c:v>
                </c:pt>
                <c:pt idx="4983">
                  <c:v>415.24999999997539</c:v>
                </c:pt>
                <c:pt idx="4984">
                  <c:v>415.3333333333087</c:v>
                </c:pt>
                <c:pt idx="4985">
                  <c:v>415.41666666664196</c:v>
                </c:pt>
                <c:pt idx="4986">
                  <c:v>415.49999999997414</c:v>
                </c:pt>
                <c:pt idx="4987">
                  <c:v>415.5833333333087</c:v>
                </c:pt>
                <c:pt idx="4988">
                  <c:v>415.66666666664202</c:v>
                </c:pt>
                <c:pt idx="4989">
                  <c:v>415.74999999997527</c:v>
                </c:pt>
                <c:pt idx="4990">
                  <c:v>415.8333333333087</c:v>
                </c:pt>
                <c:pt idx="4991">
                  <c:v>415.9166666666419</c:v>
                </c:pt>
                <c:pt idx="4992">
                  <c:v>415.99999999997397</c:v>
                </c:pt>
                <c:pt idx="4993">
                  <c:v>416.0833333333087</c:v>
                </c:pt>
                <c:pt idx="4994">
                  <c:v>416.16666666664202</c:v>
                </c:pt>
                <c:pt idx="4995">
                  <c:v>416.24999999997516</c:v>
                </c:pt>
                <c:pt idx="4996">
                  <c:v>416.33333333330847</c:v>
                </c:pt>
                <c:pt idx="4997">
                  <c:v>416.41666666664179</c:v>
                </c:pt>
                <c:pt idx="4998">
                  <c:v>416.49999999997385</c:v>
                </c:pt>
                <c:pt idx="4999">
                  <c:v>416.58333333330842</c:v>
                </c:pt>
                <c:pt idx="5000">
                  <c:v>416.66666666664202</c:v>
                </c:pt>
                <c:pt idx="5001">
                  <c:v>416.74999999997505</c:v>
                </c:pt>
                <c:pt idx="5002">
                  <c:v>416.83333333330836</c:v>
                </c:pt>
                <c:pt idx="5003">
                  <c:v>416.91666666664167</c:v>
                </c:pt>
                <c:pt idx="5004">
                  <c:v>416.99999999997374</c:v>
                </c:pt>
                <c:pt idx="5005">
                  <c:v>417.0833333333083</c:v>
                </c:pt>
                <c:pt idx="5006">
                  <c:v>417.16666666664202</c:v>
                </c:pt>
                <c:pt idx="5007">
                  <c:v>417.24999999997493</c:v>
                </c:pt>
                <c:pt idx="5008">
                  <c:v>417.3333333333083</c:v>
                </c:pt>
                <c:pt idx="5009">
                  <c:v>417.41666666664156</c:v>
                </c:pt>
                <c:pt idx="5010">
                  <c:v>417.49999999997362</c:v>
                </c:pt>
                <c:pt idx="5011">
                  <c:v>417.5833333333083</c:v>
                </c:pt>
                <c:pt idx="5012">
                  <c:v>417.66666666664202</c:v>
                </c:pt>
                <c:pt idx="5013">
                  <c:v>417.74999999997465</c:v>
                </c:pt>
                <c:pt idx="5014">
                  <c:v>417.8333333333083</c:v>
                </c:pt>
                <c:pt idx="5015">
                  <c:v>417.91666666664145</c:v>
                </c:pt>
                <c:pt idx="5016">
                  <c:v>417.99999999997357</c:v>
                </c:pt>
                <c:pt idx="5017">
                  <c:v>418.08333333330808</c:v>
                </c:pt>
                <c:pt idx="5018">
                  <c:v>418.16666666664202</c:v>
                </c:pt>
                <c:pt idx="5019">
                  <c:v>418.24999999997465</c:v>
                </c:pt>
                <c:pt idx="5020">
                  <c:v>418.33333333330802</c:v>
                </c:pt>
                <c:pt idx="5021">
                  <c:v>418.41666666664133</c:v>
                </c:pt>
                <c:pt idx="5022">
                  <c:v>418.49999999997351</c:v>
                </c:pt>
                <c:pt idx="5023">
                  <c:v>418.58333333330796</c:v>
                </c:pt>
                <c:pt idx="5024">
                  <c:v>418.66666666664202</c:v>
                </c:pt>
                <c:pt idx="5025">
                  <c:v>418.74999999997459</c:v>
                </c:pt>
                <c:pt idx="5026">
                  <c:v>418.83333333330791</c:v>
                </c:pt>
                <c:pt idx="5027">
                  <c:v>418.91666666664122</c:v>
                </c:pt>
                <c:pt idx="5028">
                  <c:v>418.9999999999734</c:v>
                </c:pt>
                <c:pt idx="5029">
                  <c:v>419.08333333330785</c:v>
                </c:pt>
                <c:pt idx="5030">
                  <c:v>419.16666666664202</c:v>
                </c:pt>
                <c:pt idx="5031">
                  <c:v>419.24999999997425</c:v>
                </c:pt>
                <c:pt idx="5032">
                  <c:v>419.33333333330779</c:v>
                </c:pt>
                <c:pt idx="5033">
                  <c:v>419.41666666664111</c:v>
                </c:pt>
                <c:pt idx="5034">
                  <c:v>419.49999999997328</c:v>
                </c:pt>
                <c:pt idx="5035">
                  <c:v>419.58333333330773</c:v>
                </c:pt>
                <c:pt idx="5036">
                  <c:v>419.66666666664202</c:v>
                </c:pt>
                <c:pt idx="5037">
                  <c:v>419.74999999997425</c:v>
                </c:pt>
                <c:pt idx="5038">
                  <c:v>419.83333333330768</c:v>
                </c:pt>
                <c:pt idx="5039">
                  <c:v>419.91666666664099</c:v>
                </c:pt>
                <c:pt idx="5040">
                  <c:v>419.99999999997323</c:v>
                </c:pt>
                <c:pt idx="5041">
                  <c:v>420.08333333330762</c:v>
                </c:pt>
                <c:pt idx="5042">
                  <c:v>420.1666666666419</c:v>
                </c:pt>
                <c:pt idx="5043">
                  <c:v>420.24999999997425</c:v>
                </c:pt>
                <c:pt idx="5044">
                  <c:v>420.33333333330756</c:v>
                </c:pt>
                <c:pt idx="5045">
                  <c:v>420.41666666664065</c:v>
                </c:pt>
                <c:pt idx="5046">
                  <c:v>420.49999999997323</c:v>
                </c:pt>
                <c:pt idx="5047">
                  <c:v>420.58333333330751</c:v>
                </c:pt>
                <c:pt idx="5048">
                  <c:v>420.66666666664082</c:v>
                </c:pt>
                <c:pt idx="5049">
                  <c:v>420.74999999997414</c:v>
                </c:pt>
                <c:pt idx="5050">
                  <c:v>420.83333333330745</c:v>
                </c:pt>
                <c:pt idx="5051">
                  <c:v>420.91666666664065</c:v>
                </c:pt>
                <c:pt idx="5052">
                  <c:v>420.99999999997323</c:v>
                </c:pt>
                <c:pt idx="5053">
                  <c:v>421.08333333330739</c:v>
                </c:pt>
                <c:pt idx="5054">
                  <c:v>421.16666666664071</c:v>
                </c:pt>
                <c:pt idx="5055">
                  <c:v>421.24999999997397</c:v>
                </c:pt>
                <c:pt idx="5056">
                  <c:v>421.33333333330734</c:v>
                </c:pt>
                <c:pt idx="5057">
                  <c:v>421.41666666664065</c:v>
                </c:pt>
                <c:pt idx="5058">
                  <c:v>421.49999999997323</c:v>
                </c:pt>
                <c:pt idx="5059">
                  <c:v>421.58333333330728</c:v>
                </c:pt>
                <c:pt idx="5060">
                  <c:v>421.66666666664071</c:v>
                </c:pt>
                <c:pt idx="5061">
                  <c:v>421.74999999997391</c:v>
                </c:pt>
                <c:pt idx="5062">
                  <c:v>421.83333333330722</c:v>
                </c:pt>
                <c:pt idx="5063">
                  <c:v>421.91666666664054</c:v>
                </c:pt>
                <c:pt idx="5064">
                  <c:v>421.99999999997323</c:v>
                </c:pt>
                <c:pt idx="5065">
                  <c:v>422.08333333330717</c:v>
                </c:pt>
                <c:pt idx="5066">
                  <c:v>422.16666666664048</c:v>
                </c:pt>
                <c:pt idx="5067">
                  <c:v>422.2499999999738</c:v>
                </c:pt>
                <c:pt idx="5068">
                  <c:v>422.33333333330711</c:v>
                </c:pt>
                <c:pt idx="5069">
                  <c:v>422.41666666664025</c:v>
                </c:pt>
                <c:pt idx="5070">
                  <c:v>422.49999999997323</c:v>
                </c:pt>
                <c:pt idx="5071">
                  <c:v>422.58333333330705</c:v>
                </c:pt>
                <c:pt idx="5072">
                  <c:v>422.66666666664037</c:v>
                </c:pt>
                <c:pt idx="5073">
                  <c:v>422.74999999997368</c:v>
                </c:pt>
                <c:pt idx="5074">
                  <c:v>422.833333333307</c:v>
                </c:pt>
                <c:pt idx="5075">
                  <c:v>422.91666666664025</c:v>
                </c:pt>
                <c:pt idx="5076">
                  <c:v>422.99999999997323</c:v>
                </c:pt>
                <c:pt idx="5077">
                  <c:v>423.083333333307</c:v>
                </c:pt>
                <c:pt idx="5078">
                  <c:v>423.16666666664031</c:v>
                </c:pt>
                <c:pt idx="5079">
                  <c:v>423.24999999997357</c:v>
                </c:pt>
                <c:pt idx="5080">
                  <c:v>423.33333333330688</c:v>
                </c:pt>
                <c:pt idx="5081">
                  <c:v>423.4166666666402</c:v>
                </c:pt>
                <c:pt idx="5082">
                  <c:v>423.49999999997323</c:v>
                </c:pt>
                <c:pt idx="5083">
                  <c:v>423.58333333330688</c:v>
                </c:pt>
                <c:pt idx="5084">
                  <c:v>423.66666666664031</c:v>
                </c:pt>
                <c:pt idx="5085">
                  <c:v>423.74999999997345</c:v>
                </c:pt>
                <c:pt idx="5086">
                  <c:v>423.83333333330677</c:v>
                </c:pt>
                <c:pt idx="5087">
                  <c:v>423.91666666664003</c:v>
                </c:pt>
                <c:pt idx="5088">
                  <c:v>423.99999999997323</c:v>
                </c:pt>
                <c:pt idx="5089">
                  <c:v>424.08333333330671</c:v>
                </c:pt>
                <c:pt idx="5090">
                  <c:v>424.16666666664008</c:v>
                </c:pt>
                <c:pt idx="5091">
                  <c:v>424.24999999997334</c:v>
                </c:pt>
                <c:pt idx="5092">
                  <c:v>424.33333333330671</c:v>
                </c:pt>
                <c:pt idx="5093">
                  <c:v>424.41666666663963</c:v>
                </c:pt>
                <c:pt idx="5094">
                  <c:v>424.49999999997323</c:v>
                </c:pt>
                <c:pt idx="5095">
                  <c:v>424.58333333330671</c:v>
                </c:pt>
                <c:pt idx="5096">
                  <c:v>424.66666666663991</c:v>
                </c:pt>
                <c:pt idx="5097">
                  <c:v>424.74999999997328</c:v>
                </c:pt>
                <c:pt idx="5098">
                  <c:v>424.83333333330671</c:v>
                </c:pt>
                <c:pt idx="5099">
                  <c:v>424.91666666663963</c:v>
                </c:pt>
                <c:pt idx="5100">
                  <c:v>424.99999999997209</c:v>
                </c:pt>
                <c:pt idx="5101">
                  <c:v>425.08333333330648</c:v>
                </c:pt>
                <c:pt idx="5102">
                  <c:v>425.1666666666398</c:v>
                </c:pt>
                <c:pt idx="5103">
                  <c:v>425.24999999997311</c:v>
                </c:pt>
                <c:pt idx="5104">
                  <c:v>425.33333333330648</c:v>
                </c:pt>
                <c:pt idx="5105">
                  <c:v>425.41666666663963</c:v>
                </c:pt>
                <c:pt idx="5106">
                  <c:v>425.49999999997198</c:v>
                </c:pt>
                <c:pt idx="5107">
                  <c:v>425.58333333330637</c:v>
                </c:pt>
                <c:pt idx="5108">
                  <c:v>425.66666666663968</c:v>
                </c:pt>
                <c:pt idx="5109">
                  <c:v>425.749999999973</c:v>
                </c:pt>
                <c:pt idx="5110">
                  <c:v>425.83333333330631</c:v>
                </c:pt>
                <c:pt idx="5111">
                  <c:v>425.91666666663963</c:v>
                </c:pt>
                <c:pt idx="5112">
                  <c:v>425.99999999997186</c:v>
                </c:pt>
                <c:pt idx="5113">
                  <c:v>426.08333333330631</c:v>
                </c:pt>
                <c:pt idx="5114">
                  <c:v>426.16666666663957</c:v>
                </c:pt>
                <c:pt idx="5115">
                  <c:v>426.24999999997289</c:v>
                </c:pt>
                <c:pt idx="5116">
                  <c:v>426.33333333330631</c:v>
                </c:pt>
                <c:pt idx="5117">
                  <c:v>426.41666666663929</c:v>
                </c:pt>
                <c:pt idx="5118">
                  <c:v>426.49999999997175</c:v>
                </c:pt>
                <c:pt idx="5119">
                  <c:v>426.58333333330631</c:v>
                </c:pt>
                <c:pt idx="5120">
                  <c:v>426.66666666663946</c:v>
                </c:pt>
                <c:pt idx="5121">
                  <c:v>426.74999999997266</c:v>
                </c:pt>
                <c:pt idx="5122">
                  <c:v>426.83333333330631</c:v>
                </c:pt>
                <c:pt idx="5123">
                  <c:v>426.91666666663929</c:v>
                </c:pt>
                <c:pt idx="5124">
                  <c:v>426.99999999997169</c:v>
                </c:pt>
                <c:pt idx="5125">
                  <c:v>427.08333333330631</c:v>
                </c:pt>
                <c:pt idx="5126">
                  <c:v>427.16666666663934</c:v>
                </c:pt>
                <c:pt idx="5127">
                  <c:v>427.24999999997266</c:v>
                </c:pt>
                <c:pt idx="5128">
                  <c:v>427.33333333330597</c:v>
                </c:pt>
                <c:pt idx="5129">
                  <c:v>427.41666666663929</c:v>
                </c:pt>
                <c:pt idx="5130">
                  <c:v>427.49999999997169</c:v>
                </c:pt>
                <c:pt idx="5131">
                  <c:v>427.58333333330592</c:v>
                </c:pt>
                <c:pt idx="5132">
                  <c:v>427.66666666663934</c:v>
                </c:pt>
                <c:pt idx="5133">
                  <c:v>427.74999999997254</c:v>
                </c:pt>
                <c:pt idx="5134">
                  <c:v>427.83333333330586</c:v>
                </c:pt>
                <c:pt idx="5135">
                  <c:v>427.91666666663895</c:v>
                </c:pt>
                <c:pt idx="5136">
                  <c:v>427.99999999997169</c:v>
                </c:pt>
                <c:pt idx="5137">
                  <c:v>428.0833333333058</c:v>
                </c:pt>
                <c:pt idx="5138">
                  <c:v>428.16666666663912</c:v>
                </c:pt>
                <c:pt idx="5139">
                  <c:v>428.24999999997243</c:v>
                </c:pt>
                <c:pt idx="5140">
                  <c:v>428.33333333330575</c:v>
                </c:pt>
                <c:pt idx="5141">
                  <c:v>428.41666666663895</c:v>
                </c:pt>
                <c:pt idx="5142">
                  <c:v>428.49999999997169</c:v>
                </c:pt>
                <c:pt idx="5143">
                  <c:v>428.58333333330575</c:v>
                </c:pt>
                <c:pt idx="5144">
                  <c:v>428.666666666639</c:v>
                </c:pt>
                <c:pt idx="5145">
                  <c:v>428.74999999997226</c:v>
                </c:pt>
                <c:pt idx="5146">
                  <c:v>428.83333333330575</c:v>
                </c:pt>
                <c:pt idx="5147">
                  <c:v>428.91666666663895</c:v>
                </c:pt>
                <c:pt idx="5148">
                  <c:v>428.99999999997169</c:v>
                </c:pt>
                <c:pt idx="5149">
                  <c:v>429.08333333330557</c:v>
                </c:pt>
                <c:pt idx="5150">
                  <c:v>429.166666666639</c:v>
                </c:pt>
                <c:pt idx="5151">
                  <c:v>429.2499999999722</c:v>
                </c:pt>
                <c:pt idx="5152">
                  <c:v>429.33333333330552</c:v>
                </c:pt>
                <c:pt idx="5153">
                  <c:v>429.41666666663883</c:v>
                </c:pt>
                <c:pt idx="5154">
                  <c:v>429.49999999997169</c:v>
                </c:pt>
                <c:pt idx="5155">
                  <c:v>429.58333333330546</c:v>
                </c:pt>
                <c:pt idx="5156">
                  <c:v>429.66666666663878</c:v>
                </c:pt>
                <c:pt idx="5157">
                  <c:v>429.74999999997209</c:v>
                </c:pt>
                <c:pt idx="5158">
                  <c:v>429.8333333333054</c:v>
                </c:pt>
                <c:pt idx="5159">
                  <c:v>429.91666666663866</c:v>
                </c:pt>
                <c:pt idx="5160">
                  <c:v>429.99999999997169</c:v>
                </c:pt>
                <c:pt idx="5161">
                  <c:v>430.08333333330535</c:v>
                </c:pt>
                <c:pt idx="5162">
                  <c:v>430.16666666663872</c:v>
                </c:pt>
                <c:pt idx="5163">
                  <c:v>430.24999999997198</c:v>
                </c:pt>
                <c:pt idx="5164">
                  <c:v>430.33333333330535</c:v>
                </c:pt>
                <c:pt idx="5165">
                  <c:v>430.4166666666386</c:v>
                </c:pt>
                <c:pt idx="5166">
                  <c:v>430.49999999997169</c:v>
                </c:pt>
                <c:pt idx="5167">
                  <c:v>430.58333333330535</c:v>
                </c:pt>
                <c:pt idx="5168">
                  <c:v>430.66666666663872</c:v>
                </c:pt>
                <c:pt idx="5169">
                  <c:v>430.74999999997186</c:v>
                </c:pt>
                <c:pt idx="5170">
                  <c:v>430.83333333330518</c:v>
                </c:pt>
                <c:pt idx="5171">
                  <c:v>430.91666666663849</c:v>
                </c:pt>
                <c:pt idx="5172">
                  <c:v>430.99999999997169</c:v>
                </c:pt>
                <c:pt idx="5173">
                  <c:v>431.08333333330512</c:v>
                </c:pt>
                <c:pt idx="5174">
                  <c:v>431.16666666663872</c:v>
                </c:pt>
                <c:pt idx="5175">
                  <c:v>431.24999999997175</c:v>
                </c:pt>
                <c:pt idx="5176">
                  <c:v>431.33333333330506</c:v>
                </c:pt>
                <c:pt idx="5177">
                  <c:v>431.41666666663826</c:v>
                </c:pt>
                <c:pt idx="5178">
                  <c:v>431.49999999997169</c:v>
                </c:pt>
                <c:pt idx="5179">
                  <c:v>431.58333333330501</c:v>
                </c:pt>
                <c:pt idx="5180">
                  <c:v>431.66666666663832</c:v>
                </c:pt>
                <c:pt idx="5181">
                  <c:v>431.74999999997175</c:v>
                </c:pt>
                <c:pt idx="5182">
                  <c:v>431.83333333330495</c:v>
                </c:pt>
                <c:pt idx="5183">
                  <c:v>431.91666666663826</c:v>
                </c:pt>
                <c:pt idx="5184">
                  <c:v>431.99999999997129</c:v>
                </c:pt>
                <c:pt idx="5185">
                  <c:v>432.08333333330489</c:v>
                </c:pt>
                <c:pt idx="5186">
                  <c:v>432.16666666663832</c:v>
                </c:pt>
                <c:pt idx="5187">
                  <c:v>432.24999999997152</c:v>
                </c:pt>
                <c:pt idx="5188">
                  <c:v>432.33333333330484</c:v>
                </c:pt>
                <c:pt idx="5189">
                  <c:v>432.41666666663815</c:v>
                </c:pt>
                <c:pt idx="5190">
                  <c:v>432.49999999997129</c:v>
                </c:pt>
                <c:pt idx="5191">
                  <c:v>432.58333333330467</c:v>
                </c:pt>
                <c:pt idx="5192">
                  <c:v>432.66666666663832</c:v>
                </c:pt>
                <c:pt idx="5193">
                  <c:v>432.74999999997141</c:v>
                </c:pt>
                <c:pt idx="5194">
                  <c:v>432.83333333330467</c:v>
                </c:pt>
                <c:pt idx="5195">
                  <c:v>432.91666666663804</c:v>
                </c:pt>
                <c:pt idx="5196">
                  <c:v>432.99999999997129</c:v>
                </c:pt>
                <c:pt idx="5197">
                  <c:v>433.08333333330467</c:v>
                </c:pt>
                <c:pt idx="5198">
                  <c:v>433.16666666663798</c:v>
                </c:pt>
                <c:pt idx="5199">
                  <c:v>433.24999999997135</c:v>
                </c:pt>
                <c:pt idx="5200">
                  <c:v>433.33333333330461</c:v>
                </c:pt>
                <c:pt idx="5201">
                  <c:v>433.41666666663764</c:v>
                </c:pt>
                <c:pt idx="5202">
                  <c:v>433.49999999997124</c:v>
                </c:pt>
                <c:pt idx="5203">
                  <c:v>433.58333333330455</c:v>
                </c:pt>
                <c:pt idx="5204">
                  <c:v>433.66666666663787</c:v>
                </c:pt>
                <c:pt idx="5205">
                  <c:v>433.74999999997118</c:v>
                </c:pt>
                <c:pt idx="5206">
                  <c:v>433.83333333330449</c:v>
                </c:pt>
                <c:pt idx="5207">
                  <c:v>433.91666666663764</c:v>
                </c:pt>
                <c:pt idx="5208">
                  <c:v>433.99999999997004</c:v>
                </c:pt>
                <c:pt idx="5209">
                  <c:v>434.08333333330444</c:v>
                </c:pt>
                <c:pt idx="5210">
                  <c:v>434.16666666663775</c:v>
                </c:pt>
                <c:pt idx="5211">
                  <c:v>434.24999999997107</c:v>
                </c:pt>
                <c:pt idx="5212">
                  <c:v>434.33333333330427</c:v>
                </c:pt>
                <c:pt idx="5213">
                  <c:v>434.41666666663764</c:v>
                </c:pt>
                <c:pt idx="5214">
                  <c:v>434.49999999996999</c:v>
                </c:pt>
                <c:pt idx="5215">
                  <c:v>434.58333333330427</c:v>
                </c:pt>
                <c:pt idx="5216">
                  <c:v>434.6666666666377</c:v>
                </c:pt>
                <c:pt idx="5217">
                  <c:v>434.74999999997095</c:v>
                </c:pt>
                <c:pt idx="5218">
                  <c:v>434.83333333330427</c:v>
                </c:pt>
                <c:pt idx="5219">
                  <c:v>434.91666666663724</c:v>
                </c:pt>
                <c:pt idx="5220">
                  <c:v>434.99999999996999</c:v>
                </c:pt>
                <c:pt idx="5221">
                  <c:v>435.08333333330421</c:v>
                </c:pt>
                <c:pt idx="5222">
                  <c:v>435.16666666663752</c:v>
                </c:pt>
                <c:pt idx="5223">
                  <c:v>435.24999999997084</c:v>
                </c:pt>
                <c:pt idx="5224">
                  <c:v>435.33333333330415</c:v>
                </c:pt>
                <c:pt idx="5225">
                  <c:v>435.41666666663724</c:v>
                </c:pt>
                <c:pt idx="5226">
                  <c:v>435.49999999996999</c:v>
                </c:pt>
                <c:pt idx="5227">
                  <c:v>435.5833333333041</c:v>
                </c:pt>
                <c:pt idx="5228">
                  <c:v>435.66666666663741</c:v>
                </c:pt>
                <c:pt idx="5229">
                  <c:v>435.74999999997073</c:v>
                </c:pt>
                <c:pt idx="5230">
                  <c:v>435.83333333330404</c:v>
                </c:pt>
                <c:pt idx="5231">
                  <c:v>435.91666666663724</c:v>
                </c:pt>
                <c:pt idx="5232">
                  <c:v>435.99999999996999</c:v>
                </c:pt>
                <c:pt idx="5233">
                  <c:v>436.08333333330398</c:v>
                </c:pt>
                <c:pt idx="5234">
                  <c:v>436.1666666666373</c:v>
                </c:pt>
                <c:pt idx="5235">
                  <c:v>436.24999999997061</c:v>
                </c:pt>
                <c:pt idx="5236">
                  <c:v>436.33333333330398</c:v>
                </c:pt>
                <c:pt idx="5237">
                  <c:v>436.41666666663724</c:v>
                </c:pt>
                <c:pt idx="5238">
                  <c:v>436.49999999996999</c:v>
                </c:pt>
                <c:pt idx="5239">
                  <c:v>436.58333333330387</c:v>
                </c:pt>
                <c:pt idx="5240">
                  <c:v>436.66666666663718</c:v>
                </c:pt>
                <c:pt idx="5241">
                  <c:v>436.7499999999705</c:v>
                </c:pt>
                <c:pt idx="5242">
                  <c:v>436.83333333330381</c:v>
                </c:pt>
                <c:pt idx="5243">
                  <c:v>436.91666666663713</c:v>
                </c:pt>
                <c:pt idx="5244">
                  <c:v>436.99999999996999</c:v>
                </c:pt>
                <c:pt idx="5245">
                  <c:v>437.08333333330376</c:v>
                </c:pt>
                <c:pt idx="5246">
                  <c:v>437.16666666663707</c:v>
                </c:pt>
                <c:pt idx="5247">
                  <c:v>437.24999999997033</c:v>
                </c:pt>
                <c:pt idx="5248">
                  <c:v>437.3333333333037</c:v>
                </c:pt>
                <c:pt idx="5249">
                  <c:v>437.41666666663696</c:v>
                </c:pt>
                <c:pt idx="5250">
                  <c:v>437.49999999996999</c:v>
                </c:pt>
                <c:pt idx="5251">
                  <c:v>437.5833333333037</c:v>
                </c:pt>
                <c:pt idx="5252">
                  <c:v>437.66666666663701</c:v>
                </c:pt>
                <c:pt idx="5253">
                  <c:v>437.74999999997027</c:v>
                </c:pt>
                <c:pt idx="5254">
                  <c:v>437.8333333333037</c:v>
                </c:pt>
                <c:pt idx="5255">
                  <c:v>437.9166666666369</c:v>
                </c:pt>
                <c:pt idx="5256">
                  <c:v>437.99999999996999</c:v>
                </c:pt>
                <c:pt idx="5257">
                  <c:v>438.0833333333037</c:v>
                </c:pt>
                <c:pt idx="5258">
                  <c:v>438.16666666663701</c:v>
                </c:pt>
                <c:pt idx="5259">
                  <c:v>438.24999999997016</c:v>
                </c:pt>
                <c:pt idx="5260">
                  <c:v>438.33333333330347</c:v>
                </c:pt>
                <c:pt idx="5261">
                  <c:v>438.41666666663679</c:v>
                </c:pt>
                <c:pt idx="5262">
                  <c:v>438.49999999996999</c:v>
                </c:pt>
                <c:pt idx="5263">
                  <c:v>438.58333333330341</c:v>
                </c:pt>
                <c:pt idx="5264">
                  <c:v>438.66666666663701</c:v>
                </c:pt>
                <c:pt idx="5265">
                  <c:v>438.74999999997004</c:v>
                </c:pt>
                <c:pt idx="5266">
                  <c:v>438.83333333330336</c:v>
                </c:pt>
                <c:pt idx="5267">
                  <c:v>438.91666666663667</c:v>
                </c:pt>
                <c:pt idx="5268">
                  <c:v>438.99999999996999</c:v>
                </c:pt>
                <c:pt idx="5269">
                  <c:v>439.0833333333033</c:v>
                </c:pt>
                <c:pt idx="5270">
                  <c:v>439.16666666663701</c:v>
                </c:pt>
                <c:pt idx="5271">
                  <c:v>439.24999999997004</c:v>
                </c:pt>
                <c:pt idx="5272">
                  <c:v>439.3333333333033</c:v>
                </c:pt>
                <c:pt idx="5273">
                  <c:v>439.41666666663656</c:v>
                </c:pt>
                <c:pt idx="5274">
                  <c:v>439.49999999996965</c:v>
                </c:pt>
                <c:pt idx="5275">
                  <c:v>439.5833333333033</c:v>
                </c:pt>
                <c:pt idx="5276">
                  <c:v>439.66666666663701</c:v>
                </c:pt>
                <c:pt idx="5277">
                  <c:v>439.74999999996982</c:v>
                </c:pt>
                <c:pt idx="5278">
                  <c:v>439.8333333333033</c:v>
                </c:pt>
                <c:pt idx="5279">
                  <c:v>439.91666666663644</c:v>
                </c:pt>
                <c:pt idx="5280">
                  <c:v>439.99999999996965</c:v>
                </c:pt>
                <c:pt idx="5281">
                  <c:v>440.08333333330307</c:v>
                </c:pt>
                <c:pt idx="5282">
                  <c:v>440.16666666663701</c:v>
                </c:pt>
                <c:pt idx="5283">
                  <c:v>440.2499999999697</c:v>
                </c:pt>
                <c:pt idx="5284">
                  <c:v>440.33333333330302</c:v>
                </c:pt>
                <c:pt idx="5285">
                  <c:v>440.41666666663633</c:v>
                </c:pt>
                <c:pt idx="5286">
                  <c:v>440.49999999996965</c:v>
                </c:pt>
                <c:pt idx="5287">
                  <c:v>440.58333333330296</c:v>
                </c:pt>
                <c:pt idx="5288">
                  <c:v>440.66666666663701</c:v>
                </c:pt>
                <c:pt idx="5289">
                  <c:v>440.7499999999697</c:v>
                </c:pt>
                <c:pt idx="5290">
                  <c:v>440.8333333333029</c:v>
                </c:pt>
                <c:pt idx="5291">
                  <c:v>440.91666666663622</c:v>
                </c:pt>
                <c:pt idx="5292">
                  <c:v>440.99999999996953</c:v>
                </c:pt>
                <c:pt idx="5293">
                  <c:v>441.08333333330285</c:v>
                </c:pt>
                <c:pt idx="5294">
                  <c:v>441.16666666663701</c:v>
                </c:pt>
                <c:pt idx="5295">
                  <c:v>441.24999999996948</c:v>
                </c:pt>
                <c:pt idx="5296">
                  <c:v>441.33333333330279</c:v>
                </c:pt>
                <c:pt idx="5297">
                  <c:v>441.4166666666361</c:v>
                </c:pt>
                <c:pt idx="5298">
                  <c:v>441.49999999996925</c:v>
                </c:pt>
                <c:pt idx="5299">
                  <c:v>441.58333333330273</c:v>
                </c:pt>
                <c:pt idx="5300">
                  <c:v>441.66666666663701</c:v>
                </c:pt>
                <c:pt idx="5301">
                  <c:v>441.74999999996936</c:v>
                </c:pt>
                <c:pt idx="5302">
                  <c:v>441.83333333330268</c:v>
                </c:pt>
                <c:pt idx="5303">
                  <c:v>441.91666666663599</c:v>
                </c:pt>
                <c:pt idx="5304">
                  <c:v>441.99999999996925</c:v>
                </c:pt>
                <c:pt idx="5305">
                  <c:v>442.08333333330262</c:v>
                </c:pt>
                <c:pt idx="5306">
                  <c:v>442.1666666666369</c:v>
                </c:pt>
                <c:pt idx="5307">
                  <c:v>442.2499999999693</c:v>
                </c:pt>
                <c:pt idx="5308">
                  <c:v>442.33333333330256</c:v>
                </c:pt>
                <c:pt idx="5309">
                  <c:v>442.41666666663565</c:v>
                </c:pt>
                <c:pt idx="5310">
                  <c:v>442.49999999996919</c:v>
                </c:pt>
                <c:pt idx="5311">
                  <c:v>442.58333333330251</c:v>
                </c:pt>
                <c:pt idx="5312">
                  <c:v>442.66666666663582</c:v>
                </c:pt>
                <c:pt idx="5313">
                  <c:v>442.7499999999693</c:v>
                </c:pt>
                <c:pt idx="5314">
                  <c:v>442.83333333330245</c:v>
                </c:pt>
                <c:pt idx="5315">
                  <c:v>442.91666666663565</c:v>
                </c:pt>
                <c:pt idx="5316">
                  <c:v>442.99999999996896</c:v>
                </c:pt>
                <c:pt idx="5317">
                  <c:v>443.08333333330239</c:v>
                </c:pt>
                <c:pt idx="5318">
                  <c:v>443.16666666663571</c:v>
                </c:pt>
                <c:pt idx="5319">
                  <c:v>443.24999999996902</c:v>
                </c:pt>
                <c:pt idx="5320">
                  <c:v>443.33333333330233</c:v>
                </c:pt>
                <c:pt idx="5321">
                  <c:v>443.41666666663565</c:v>
                </c:pt>
                <c:pt idx="5322">
                  <c:v>443.49999999996896</c:v>
                </c:pt>
                <c:pt idx="5323">
                  <c:v>443.58333333330228</c:v>
                </c:pt>
                <c:pt idx="5324">
                  <c:v>443.66666666663571</c:v>
                </c:pt>
                <c:pt idx="5325">
                  <c:v>443.74999999996902</c:v>
                </c:pt>
                <c:pt idx="5326">
                  <c:v>443.83333333330222</c:v>
                </c:pt>
                <c:pt idx="5327">
                  <c:v>443.91666666663554</c:v>
                </c:pt>
                <c:pt idx="5328">
                  <c:v>443.99999999996885</c:v>
                </c:pt>
                <c:pt idx="5329">
                  <c:v>444.08333333330216</c:v>
                </c:pt>
                <c:pt idx="5330">
                  <c:v>444.16666666663548</c:v>
                </c:pt>
                <c:pt idx="5331">
                  <c:v>444.24999999996902</c:v>
                </c:pt>
                <c:pt idx="5332">
                  <c:v>444.33333333330211</c:v>
                </c:pt>
                <c:pt idx="5333">
                  <c:v>444.41666666663525</c:v>
                </c:pt>
                <c:pt idx="5334">
                  <c:v>444.49999999996874</c:v>
                </c:pt>
                <c:pt idx="5335">
                  <c:v>444.58333333330205</c:v>
                </c:pt>
                <c:pt idx="5336">
                  <c:v>444.66666666663536</c:v>
                </c:pt>
                <c:pt idx="5337">
                  <c:v>444.74999999996902</c:v>
                </c:pt>
                <c:pt idx="5338">
                  <c:v>444.83333333330205</c:v>
                </c:pt>
                <c:pt idx="5339">
                  <c:v>444.91666666663525</c:v>
                </c:pt>
                <c:pt idx="5340">
                  <c:v>444.99999999996862</c:v>
                </c:pt>
                <c:pt idx="5341">
                  <c:v>445.08333333330205</c:v>
                </c:pt>
                <c:pt idx="5342">
                  <c:v>445.16666666663531</c:v>
                </c:pt>
                <c:pt idx="5343">
                  <c:v>445.24999999996902</c:v>
                </c:pt>
                <c:pt idx="5344">
                  <c:v>445.33333333330188</c:v>
                </c:pt>
                <c:pt idx="5345">
                  <c:v>445.41666666663519</c:v>
                </c:pt>
                <c:pt idx="5346">
                  <c:v>445.49999999996851</c:v>
                </c:pt>
                <c:pt idx="5347">
                  <c:v>445.58333333330182</c:v>
                </c:pt>
                <c:pt idx="5348">
                  <c:v>445.66666666663531</c:v>
                </c:pt>
                <c:pt idx="5349">
                  <c:v>445.74999999996902</c:v>
                </c:pt>
                <c:pt idx="5350">
                  <c:v>445.83333333330177</c:v>
                </c:pt>
                <c:pt idx="5351">
                  <c:v>445.91666666663463</c:v>
                </c:pt>
                <c:pt idx="5352">
                  <c:v>445.9999999999684</c:v>
                </c:pt>
                <c:pt idx="5353">
                  <c:v>446.08333333330171</c:v>
                </c:pt>
                <c:pt idx="5354">
                  <c:v>446.16666666663502</c:v>
                </c:pt>
                <c:pt idx="5355">
                  <c:v>446.24999999996902</c:v>
                </c:pt>
                <c:pt idx="5356">
                  <c:v>446.33333333330171</c:v>
                </c:pt>
                <c:pt idx="5357">
                  <c:v>446.41666666663463</c:v>
                </c:pt>
                <c:pt idx="5358">
                  <c:v>446.49999999996828</c:v>
                </c:pt>
                <c:pt idx="5359">
                  <c:v>446.58333333330171</c:v>
                </c:pt>
                <c:pt idx="5360">
                  <c:v>446.66666666663491</c:v>
                </c:pt>
                <c:pt idx="5361">
                  <c:v>446.74999999996902</c:v>
                </c:pt>
                <c:pt idx="5362">
                  <c:v>446.83333333330171</c:v>
                </c:pt>
                <c:pt idx="5363">
                  <c:v>446.91666666663463</c:v>
                </c:pt>
                <c:pt idx="5364">
                  <c:v>446.99999999996817</c:v>
                </c:pt>
                <c:pt idx="5365">
                  <c:v>447.08333333330148</c:v>
                </c:pt>
                <c:pt idx="5366">
                  <c:v>447.1666666666348</c:v>
                </c:pt>
                <c:pt idx="5367">
                  <c:v>447.24999999996902</c:v>
                </c:pt>
                <c:pt idx="5368">
                  <c:v>447.33333333330148</c:v>
                </c:pt>
                <c:pt idx="5369">
                  <c:v>447.41666666663463</c:v>
                </c:pt>
                <c:pt idx="5370">
                  <c:v>447.49999999996805</c:v>
                </c:pt>
                <c:pt idx="5371">
                  <c:v>447.58333333330137</c:v>
                </c:pt>
                <c:pt idx="5372">
                  <c:v>447.66666666663468</c:v>
                </c:pt>
                <c:pt idx="5373">
                  <c:v>447.74999999996896</c:v>
                </c:pt>
                <c:pt idx="5374">
                  <c:v>447.83333333330131</c:v>
                </c:pt>
                <c:pt idx="5375">
                  <c:v>447.91666666663463</c:v>
                </c:pt>
                <c:pt idx="5376">
                  <c:v>447.99999999996794</c:v>
                </c:pt>
                <c:pt idx="5377">
                  <c:v>448.08333333330131</c:v>
                </c:pt>
                <c:pt idx="5378">
                  <c:v>448.16666666663457</c:v>
                </c:pt>
                <c:pt idx="5379">
                  <c:v>448.24999999996788</c:v>
                </c:pt>
                <c:pt idx="5380">
                  <c:v>448.33333333330131</c:v>
                </c:pt>
                <c:pt idx="5381">
                  <c:v>448.41666666663423</c:v>
                </c:pt>
                <c:pt idx="5382">
                  <c:v>448.49999999996783</c:v>
                </c:pt>
                <c:pt idx="5383">
                  <c:v>448.58333333330131</c:v>
                </c:pt>
                <c:pt idx="5384">
                  <c:v>448.66666666663446</c:v>
                </c:pt>
                <c:pt idx="5385">
                  <c:v>448.74999999996777</c:v>
                </c:pt>
                <c:pt idx="5386">
                  <c:v>448.83333333330108</c:v>
                </c:pt>
                <c:pt idx="5387">
                  <c:v>448.91666666663423</c:v>
                </c:pt>
                <c:pt idx="5388">
                  <c:v>448.99999999996766</c:v>
                </c:pt>
                <c:pt idx="5389">
                  <c:v>449.08333333330108</c:v>
                </c:pt>
                <c:pt idx="5390">
                  <c:v>449.16666666663434</c:v>
                </c:pt>
                <c:pt idx="5391">
                  <c:v>449.24999999996771</c:v>
                </c:pt>
                <c:pt idx="5392">
                  <c:v>449.33333333330097</c:v>
                </c:pt>
                <c:pt idx="5393">
                  <c:v>449.41666666663423</c:v>
                </c:pt>
                <c:pt idx="5394">
                  <c:v>449.4999999999676</c:v>
                </c:pt>
                <c:pt idx="5395">
                  <c:v>449.58333333330091</c:v>
                </c:pt>
                <c:pt idx="5396">
                  <c:v>449.66666666663428</c:v>
                </c:pt>
                <c:pt idx="5397">
                  <c:v>449.74999999996771</c:v>
                </c:pt>
                <c:pt idx="5398">
                  <c:v>449.83333333330086</c:v>
                </c:pt>
                <c:pt idx="5399">
                  <c:v>449.91666666663394</c:v>
                </c:pt>
                <c:pt idx="5400">
                  <c:v>449.99999999996749</c:v>
                </c:pt>
                <c:pt idx="5401">
                  <c:v>450.0833333333008</c:v>
                </c:pt>
                <c:pt idx="5402">
                  <c:v>450.16666666663411</c:v>
                </c:pt>
                <c:pt idx="5403">
                  <c:v>450.24999999996771</c:v>
                </c:pt>
                <c:pt idx="5404">
                  <c:v>450.33333333330074</c:v>
                </c:pt>
                <c:pt idx="5405">
                  <c:v>450.41666666663394</c:v>
                </c:pt>
                <c:pt idx="5406">
                  <c:v>450.49999999996726</c:v>
                </c:pt>
                <c:pt idx="5407">
                  <c:v>450.58333333330074</c:v>
                </c:pt>
                <c:pt idx="5408">
                  <c:v>450.666666666634</c:v>
                </c:pt>
                <c:pt idx="5409">
                  <c:v>450.74999999996732</c:v>
                </c:pt>
                <c:pt idx="5410">
                  <c:v>450.83333333330074</c:v>
                </c:pt>
                <c:pt idx="5411">
                  <c:v>450.91666666663394</c:v>
                </c:pt>
                <c:pt idx="5412">
                  <c:v>450.99999999996726</c:v>
                </c:pt>
                <c:pt idx="5413">
                  <c:v>451.08333333330057</c:v>
                </c:pt>
                <c:pt idx="5414">
                  <c:v>451.166666666634</c:v>
                </c:pt>
                <c:pt idx="5415">
                  <c:v>451.24999999996732</c:v>
                </c:pt>
                <c:pt idx="5416">
                  <c:v>451.33333333330052</c:v>
                </c:pt>
                <c:pt idx="5417">
                  <c:v>451.41666666663383</c:v>
                </c:pt>
                <c:pt idx="5418">
                  <c:v>451.49999999996714</c:v>
                </c:pt>
                <c:pt idx="5419">
                  <c:v>451.58333333330046</c:v>
                </c:pt>
                <c:pt idx="5420">
                  <c:v>451.66666666663377</c:v>
                </c:pt>
                <c:pt idx="5421">
                  <c:v>451.74999999996732</c:v>
                </c:pt>
                <c:pt idx="5422">
                  <c:v>451.8333333333004</c:v>
                </c:pt>
                <c:pt idx="5423">
                  <c:v>451.91666666663366</c:v>
                </c:pt>
                <c:pt idx="5424">
                  <c:v>451.99999999996703</c:v>
                </c:pt>
                <c:pt idx="5425">
                  <c:v>452.08333333330035</c:v>
                </c:pt>
                <c:pt idx="5426">
                  <c:v>452.16666666663372</c:v>
                </c:pt>
                <c:pt idx="5427">
                  <c:v>452.24999999996732</c:v>
                </c:pt>
                <c:pt idx="5428">
                  <c:v>452.33333333330035</c:v>
                </c:pt>
                <c:pt idx="5429">
                  <c:v>452.4166666666336</c:v>
                </c:pt>
                <c:pt idx="5430">
                  <c:v>452.49999999996692</c:v>
                </c:pt>
                <c:pt idx="5431">
                  <c:v>452.58333333330035</c:v>
                </c:pt>
                <c:pt idx="5432">
                  <c:v>452.66666666663372</c:v>
                </c:pt>
                <c:pt idx="5433">
                  <c:v>452.74999999996732</c:v>
                </c:pt>
                <c:pt idx="5434">
                  <c:v>452.83333333330017</c:v>
                </c:pt>
                <c:pt idx="5435">
                  <c:v>452.91666666663349</c:v>
                </c:pt>
                <c:pt idx="5436">
                  <c:v>452.9999999999668</c:v>
                </c:pt>
                <c:pt idx="5437">
                  <c:v>453.08333333330012</c:v>
                </c:pt>
                <c:pt idx="5438">
                  <c:v>453.16666666663372</c:v>
                </c:pt>
                <c:pt idx="5439">
                  <c:v>453.24999999996732</c:v>
                </c:pt>
                <c:pt idx="5440">
                  <c:v>453.33333333330006</c:v>
                </c:pt>
                <c:pt idx="5441">
                  <c:v>453.41666666663326</c:v>
                </c:pt>
                <c:pt idx="5442">
                  <c:v>453.49999999996675</c:v>
                </c:pt>
                <c:pt idx="5443">
                  <c:v>453.5833333333</c:v>
                </c:pt>
                <c:pt idx="5444">
                  <c:v>453.66666666663332</c:v>
                </c:pt>
                <c:pt idx="5445">
                  <c:v>453.74999999996732</c:v>
                </c:pt>
                <c:pt idx="5446">
                  <c:v>453.83333333329887</c:v>
                </c:pt>
                <c:pt idx="5447">
                  <c:v>453.91666666663326</c:v>
                </c:pt>
                <c:pt idx="5448">
                  <c:v>453.99999999996658</c:v>
                </c:pt>
                <c:pt idx="5449">
                  <c:v>454.08333333329881</c:v>
                </c:pt>
                <c:pt idx="5450">
                  <c:v>454.16666666663332</c:v>
                </c:pt>
                <c:pt idx="5451">
                  <c:v>454.24999999996732</c:v>
                </c:pt>
                <c:pt idx="5452">
                  <c:v>454.33333333329875</c:v>
                </c:pt>
                <c:pt idx="5453">
                  <c:v>454.41666666663315</c:v>
                </c:pt>
                <c:pt idx="5454">
                  <c:v>454.49999999996646</c:v>
                </c:pt>
                <c:pt idx="5455">
                  <c:v>454.5833333332987</c:v>
                </c:pt>
                <c:pt idx="5456">
                  <c:v>454.66666666663332</c:v>
                </c:pt>
                <c:pt idx="5457">
                  <c:v>454.74999999996732</c:v>
                </c:pt>
                <c:pt idx="5458">
                  <c:v>454.83333333329864</c:v>
                </c:pt>
                <c:pt idx="5459">
                  <c:v>454.91666666663303</c:v>
                </c:pt>
                <c:pt idx="5460">
                  <c:v>454.99999999996635</c:v>
                </c:pt>
                <c:pt idx="5461">
                  <c:v>455.08333333329864</c:v>
                </c:pt>
                <c:pt idx="5462">
                  <c:v>455.16666666663298</c:v>
                </c:pt>
                <c:pt idx="5463">
                  <c:v>455.24999999996732</c:v>
                </c:pt>
                <c:pt idx="5464">
                  <c:v>455.33333333329864</c:v>
                </c:pt>
                <c:pt idx="5465">
                  <c:v>455.41666666663269</c:v>
                </c:pt>
                <c:pt idx="5466">
                  <c:v>455.49999999996635</c:v>
                </c:pt>
                <c:pt idx="5467">
                  <c:v>455.58333333329864</c:v>
                </c:pt>
                <c:pt idx="5468">
                  <c:v>455.66666666663286</c:v>
                </c:pt>
                <c:pt idx="5469">
                  <c:v>455.74999999996726</c:v>
                </c:pt>
                <c:pt idx="5470">
                  <c:v>455.83333333329864</c:v>
                </c:pt>
                <c:pt idx="5471">
                  <c:v>455.91666666663269</c:v>
                </c:pt>
                <c:pt idx="5472">
                  <c:v>455.99999999996612</c:v>
                </c:pt>
                <c:pt idx="5473">
                  <c:v>456.08333333329864</c:v>
                </c:pt>
                <c:pt idx="5474">
                  <c:v>456.16666666663275</c:v>
                </c:pt>
                <c:pt idx="5475">
                  <c:v>456.24999999996714</c:v>
                </c:pt>
                <c:pt idx="5476">
                  <c:v>456.33333333329864</c:v>
                </c:pt>
                <c:pt idx="5477">
                  <c:v>456.41666666663269</c:v>
                </c:pt>
                <c:pt idx="5478">
                  <c:v>456.49999999996601</c:v>
                </c:pt>
                <c:pt idx="5479">
                  <c:v>456.58333333329864</c:v>
                </c:pt>
                <c:pt idx="5480">
                  <c:v>456.66666666663275</c:v>
                </c:pt>
                <c:pt idx="5481">
                  <c:v>456.74999999996703</c:v>
                </c:pt>
                <c:pt idx="5482">
                  <c:v>456.83333333329864</c:v>
                </c:pt>
                <c:pt idx="5483">
                  <c:v>456.91666666663224</c:v>
                </c:pt>
                <c:pt idx="5484">
                  <c:v>456.99999999996589</c:v>
                </c:pt>
                <c:pt idx="5485">
                  <c:v>457.08333333329864</c:v>
                </c:pt>
                <c:pt idx="5486">
                  <c:v>457.16666666663252</c:v>
                </c:pt>
                <c:pt idx="5487">
                  <c:v>457.24999999996692</c:v>
                </c:pt>
                <c:pt idx="5488">
                  <c:v>457.33333333329864</c:v>
                </c:pt>
                <c:pt idx="5489">
                  <c:v>457.41666666663224</c:v>
                </c:pt>
                <c:pt idx="5490">
                  <c:v>457.49999999996567</c:v>
                </c:pt>
                <c:pt idx="5491">
                  <c:v>457.58333333329864</c:v>
                </c:pt>
                <c:pt idx="5492">
                  <c:v>457.66666666663241</c:v>
                </c:pt>
                <c:pt idx="5493">
                  <c:v>457.74999999996572</c:v>
                </c:pt>
                <c:pt idx="5494">
                  <c:v>457.83333333329864</c:v>
                </c:pt>
                <c:pt idx="5495">
                  <c:v>457.91666666663224</c:v>
                </c:pt>
                <c:pt idx="5496">
                  <c:v>457.99999999996567</c:v>
                </c:pt>
                <c:pt idx="5497">
                  <c:v>458.08333333329864</c:v>
                </c:pt>
                <c:pt idx="5498">
                  <c:v>458.1666666666323</c:v>
                </c:pt>
                <c:pt idx="5499">
                  <c:v>458.24999999996572</c:v>
                </c:pt>
                <c:pt idx="5500">
                  <c:v>458.33333333329864</c:v>
                </c:pt>
                <c:pt idx="5501">
                  <c:v>458.41666666663224</c:v>
                </c:pt>
                <c:pt idx="5502">
                  <c:v>458.49999999996555</c:v>
                </c:pt>
                <c:pt idx="5503">
                  <c:v>458.58333333329864</c:v>
                </c:pt>
                <c:pt idx="5504">
                  <c:v>458.66666666663218</c:v>
                </c:pt>
                <c:pt idx="5505">
                  <c:v>458.74999999996572</c:v>
                </c:pt>
                <c:pt idx="5506">
                  <c:v>458.83333333329864</c:v>
                </c:pt>
                <c:pt idx="5507">
                  <c:v>458.91666666663195</c:v>
                </c:pt>
                <c:pt idx="5508">
                  <c:v>458.99999999996544</c:v>
                </c:pt>
                <c:pt idx="5509">
                  <c:v>459.08333333329864</c:v>
                </c:pt>
                <c:pt idx="5510">
                  <c:v>459.16666666663207</c:v>
                </c:pt>
                <c:pt idx="5511">
                  <c:v>459.24999999996538</c:v>
                </c:pt>
                <c:pt idx="5512">
                  <c:v>459.33333333329864</c:v>
                </c:pt>
                <c:pt idx="5513">
                  <c:v>459.41666666663195</c:v>
                </c:pt>
                <c:pt idx="5514">
                  <c:v>459.49999999996533</c:v>
                </c:pt>
                <c:pt idx="5515">
                  <c:v>459.58333333329864</c:v>
                </c:pt>
                <c:pt idx="5516">
                  <c:v>459.66666666663201</c:v>
                </c:pt>
                <c:pt idx="5517">
                  <c:v>459.74999999996538</c:v>
                </c:pt>
                <c:pt idx="5518">
                  <c:v>459.83333333329853</c:v>
                </c:pt>
                <c:pt idx="5519">
                  <c:v>459.9166666666319</c:v>
                </c:pt>
                <c:pt idx="5520">
                  <c:v>459.99999999996521</c:v>
                </c:pt>
                <c:pt idx="5521">
                  <c:v>460.08333333329853</c:v>
                </c:pt>
                <c:pt idx="5522">
                  <c:v>460.16666666663201</c:v>
                </c:pt>
                <c:pt idx="5523">
                  <c:v>460.24999999996538</c:v>
                </c:pt>
                <c:pt idx="5524">
                  <c:v>460.33333333329824</c:v>
                </c:pt>
                <c:pt idx="5525">
                  <c:v>460.41666666663173</c:v>
                </c:pt>
                <c:pt idx="5526">
                  <c:v>460.4999999999651</c:v>
                </c:pt>
                <c:pt idx="5527">
                  <c:v>460.58333333329824</c:v>
                </c:pt>
                <c:pt idx="5528">
                  <c:v>460.66666666663178</c:v>
                </c:pt>
                <c:pt idx="5529">
                  <c:v>460.74999999996538</c:v>
                </c:pt>
                <c:pt idx="5530">
                  <c:v>460.83333333329824</c:v>
                </c:pt>
                <c:pt idx="5531">
                  <c:v>460.91666666663167</c:v>
                </c:pt>
                <c:pt idx="5532">
                  <c:v>460.99999999996493</c:v>
                </c:pt>
                <c:pt idx="5533">
                  <c:v>461.08333333329824</c:v>
                </c:pt>
                <c:pt idx="5534">
                  <c:v>461.16666666663178</c:v>
                </c:pt>
                <c:pt idx="5535">
                  <c:v>461.24999999996498</c:v>
                </c:pt>
                <c:pt idx="5536">
                  <c:v>461.33333333329824</c:v>
                </c:pt>
                <c:pt idx="5537">
                  <c:v>461.41666666663156</c:v>
                </c:pt>
                <c:pt idx="5538">
                  <c:v>461.49999999996464</c:v>
                </c:pt>
                <c:pt idx="5539">
                  <c:v>461.58333333329819</c:v>
                </c:pt>
                <c:pt idx="5540">
                  <c:v>461.66666666663178</c:v>
                </c:pt>
                <c:pt idx="5541">
                  <c:v>461.74999999996481</c:v>
                </c:pt>
                <c:pt idx="5542">
                  <c:v>461.83333333329813</c:v>
                </c:pt>
                <c:pt idx="5543">
                  <c:v>461.91666666663144</c:v>
                </c:pt>
                <c:pt idx="5544">
                  <c:v>461.99999999996464</c:v>
                </c:pt>
                <c:pt idx="5545">
                  <c:v>462.08333333329711</c:v>
                </c:pt>
                <c:pt idx="5546">
                  <c:v>462.16666666663178</c:v>
                </c:pt>
                <c:pt idx="5547">
                  <c:v>462.2499999999647</c:v>
                </c:pt>
                <c:pt idx="5548">
                  <c:v>462.33333333329705</c:v>
                </c:pt>
                <c:pt idx="5549">
                  <c:v>462.41666666663133</c:v>
                </c:pt>
                <c:pt idx="5550">
                  <c:v>462.49999999996464</c:v>
                </c:pt>
                <c:pt idx="5551">
                  <c:v>462.58333333329699</c:v>
                </c:pt>
                <c:pt idx="5552">
                  <c:v>462.66666666663178</c:v>
                </c:pt>
                <c:pt idx="5553">
                  <c:v>462.7499999999647</c:v>
                </c:pt>
                <c:pt idx="5554">
                  <c:v>462.83333333329699</c:v>
                </c:pt>
                <c:pt idx="5555">
                  <c:v>462.91666666663122</c:v>
                </c:pt>
                <c:pt idx="5556">
                  <c:v>462.99999999996453</c:v>
                </c:pt>
                <c:pt idx="5557">
                  <c:v>463.08333333329699</c:v>
                </c:pt>
                <c:pt idx="5558">
                  <c:v>463.16666666663178</c:v>
                </c:pt>
                <c:pt idx="5559">
                  <c:v>463.24999999996447</c:v>
                </c:pt>
                <c:pt idx="5560">
                  <c:v>463.33333333329699</c:v>
                </c:pt>
                <c:pt idx="5561">
                  <c:v>463.4166666666311</c:v>
                </c:pt>
                <c:pt idx="5562">
                  <c:v>463.49999999996425</c:v>
                </c:pt>
                <c:pt idx="5563">
                  <c:v>463.58333333329699</c:v>
                </c:pt>
                <c:pt idx="5564">
                  <c:v>463.66666666663178</c:v>
                </c:pt>
                <c:pt idx="5565">
                  <c:v>463.74999999996436</c:v>
                </c:pt>
                <c:pt idx="5566">
                  <c:v>463.83333333329699</c:v>
                </c:pt>
                <c:pt idx="5567">
                  <c:v>463.91666666663099</c:v>
                </c:pt>
                <c:pt idx="5568">
                  <c:v>463.99999999996425</c:v>
                </c:pt>
                <c:pt idx="5569">
                  <c:v>464.08333333329699</c:v>
                </c:pt>
                <c:pt idx="5570">
                  <c:v>464.16666666663178</c:v>
                </c:pt>
                <c:pt idx="5571">
                  <c:v>464.2499999999643</c:v>
                </c:pt>
                <c:pt idx="5572">
                  <c:v>464.33333333329699</c:v>
                </c:pt>
                <c:pt idx="5573">
                  <c:v>464.41666666663065</c:v>
                </c:pt>
                <c:pt idx="5574">
                  <c:v>464.49999999996419</c:v>
                </c:pt>
                <c:pt idx="5575">
                  <c:v>464.58333333329699</c:v>
                </c:pt>
                <c:pt idx="5576">
                  <c:v>464.66666666663082</c:v>
                </c:pt>
                <c:pt idx="5577">
                  <c:v>464.7499999999643</c:v>
                </c:pt>
                <c:pt idx="5578">
                  <c:v>464.83333333329699</c:v>
                </c:pt>
                <c:pt idx="5579">
                  <c:v>464.91666666663065</c:v>
                </c:pt>
                <c:pt idx="5580">
                  <c:v>464.99999999996396</c:v>
                </c:pt>
                <c:pt idx="5581">
                  <c:v>465.08333333329699</c:v>
                </c:pt>
                <c:pt idx="5582">
                  <c:v>465.1666666666307</c:v>
                </c:pt>
                <c:pt idx="5583">
                  <c:v>465.24999999996402</c:v>
                </c:pt>
                <c:pt idx="5584">
                  <c:v>465.33333333329699</c:v>
                </c:pt>
                <c:pt idx="5585">
                  <c:v>465.41666666663065</c:v>
                </c:pt>
                <c:pt idx="5586">
                  <c:v>465.49999999996396</c:v>
                </c:pt>
                <c:pt idx="5587">
                  <c:v>465.58333333329699</c:v>
                </c:pt>
                <c:pt idx="5588">
                  <c:v>465.6666666666307</c:v>
                </c:pt>
                <c:pt idx="5589">
                  <c:v>465.74999999996402</c:v>
                </c:pt>
                <c:pt idx="5590">
                  <c:v>465.83333333329699</c:v>
                </c:pt>
                <c:pt idx="5591">
                  <c:v>465.91666666663053</c:v>
                </c:pt>
                <c:pt idx="5592">
                  <c:v>465.99999999996385</c:v>
                </c:pt>
                <c:pt idx="5593">
                  <c:v>466.08333333329699</c:v>
                </c:pt>
                <c:pt idx="5594">
                  <c:v>466.16666666663048</c:v>
                </c:pt>
                <c:pt idx="5595">
                  <c:v>466.24999999996402</c:v>
                </c:pt>
                <c:pt idx="5596">
                  <c:v>466.33333333329699</c:v>
                </c:pt>
                <c:pt idx="5597">
                  <c:v>466.41666666663025</c:v>
                </c:pt>
                <c:pt idx="5598">
                  <c:v>466.49999999996373</c:v>
                </c:pt>
                <c:pt idx="5599">
                  <c:v>466.58333333329699</c:v>
                </c:pt>
                <c:pt idx="5600">
                  <c:v>466.66666666663036</c:v>
                </c:pt>
                <c:pt idx="5601">
                  <c:v>466.74999999996402</c:v>
                </c:pt>
                <c:pt idx="5602">
                  <c:v>466.83333333329699</c:v>
                </c:pt>
                <c:pt idx="5603">
                  <c:v>466.91666666663025</c:v>
                </c:pt>
                <c:pt idx="5604">
                  <c:v>466.99999999996362</c:v>
                </c:pt>
                <c:pt idx="5605">
                  <c:v>467.08333333329693</c:v>
                </c:pt>
                <c:pt idx="5606">
                  <c:v>467.16666666663031</c:v>
                </c:pt>
                <c:pt idx="5607">
                  <c:v>467.24999999996402</c:v>
                </c:pt>
                <c:pt idx="5608">
                  <c:v>467.33333333329665</c:v>
                </c:pt>
                <c:pt idx="5609">
                  <c:v>467.41666666663019</c:v>
                </c:pt>
                <c:pt idx="5610">
                  <c:v>467.49999999996351</c:v>
                </c:pt>
                <c:pt idx="5611">
                  <c:v>467.58333333329665</c:v>
                </c:pt>
                <c:pt idx="5612">
                  <c:v>467.66666666663031</c:v>
                </c:pt>
                <c:pt idx="5613">
                  <c:v>467.74999999996402</c:v>
                </c:pt>
                <c:pt idx="5614">
                  <c:v>467.83333333329665</c:v>
                </c:pt>
                <c:pt idx="5615">
                  <c:v>467.91666666662923</c:v>
                </c:pt>
                <c:pt idx="5616">
                  <c:v>467.99999999996339</c:v>
                </c:pt>
                <c:pt idx="5617">
                  <c:v>468.08333333329665</c:v>
                </c:pt>
                <c:pt idx="5618">
                  <c:v>468.16666666663002</c:v>
                </c:pt>
                <c:pt idx="5619">
                  <c:v>468.24999999996402</c:v>
                </c:pt>
                <c:pt idx="5620">
                  <c:v>468.33333333329665</c:v>
                </c:pt>
                <c:pt idx="5621">
                  <c:v>468.41666666662923</c:v>
                </c:pt>
                <c:pt idx="5622">
                  <c:v>468.49999999996328</c:v>
                </c:pt>
                <c:pt idx="5623">
                  <c:v>468.58333333329659</c:v>
                </c:pt>
                <c:pt idx="5624">
                  <c:v>468.66666666662991</c:v>
                </c:pt>
                <c:pt idx="5625">
                  <c:v>468.74999999996402</c:v>
                </c:pt>
                <c:pt idx="5626">
                  <c:v>468.83333333329654</c:v>
                </c:pt>
                <c:pt idx="5627">
                  <c:v>468.91666666662923</c:v>
                </c:pt>
                <c:pt idx="5628">
                  <c:v>468.99999999996317</c:v>
                </c:pt>
                <c:pt idx="5629">
                  <c:v>469.08333333329625</c:v>
                </c:pt>
                <c:pt idx="5630">
                  <c:v>469.16666666662979</c:v>
                </c:pt>
                <c:pt idx="5631">
                  <c:v>469.24999999996402</c:v>
                </c:pt>
                <c:pt idx="5632">
                  <c:v>469.33333333329625</c:v>
                </c:pt>
                <c:pt idx="5633">
                  <c:v>469.41666666662923</c:v>
                </c:pt>
                <c:pt idx="5634">
                  <c:v>469.49999999996305</c:v>
                </c:pt>
                <c:pt idx="5635">
                  <c:v>469.58333333329625</c:v>
                </c:pt>
                <c:pt idx="5636">
                  <c:v>469.66666666662968</c:v>
                </c:pt>
                <c:pt idx="5637">
                  <c:v>469.74999999996396</c:v>
                </c:pt>
                <c:pt idx="5638">
                  <c:v>469.83333333329625</c:v>
                </c:pt>
                <c:pt idx="5639">
                  <c:v>469.91666666662923</c:v>
                </c:pt>
                <c:pt idx="5640">
                  <c:v>469.99999999996294</c:v>
                </c:pt>
                <c:pt idx="5641">
                  <c:v>470.08333333329625</c:v>
                </c:pt>
                <c:pt idx="5642">
                  <c:v>470.16666666662957</c:v>
                </c:pt>
                <c:pt idx="5643">
                  <c:v>470.24999999996288</c:v>
                </c:pt>
                <c:pt idx="5644">
                  <c:v>470.3333333332962</c:v>
                </c:pt>
                <c:pt idx="5645">
                  <c:v>470.41666666662923</c:v>
                </c:pt>
                <c:pt idx="5646">
                  <c:v>470.49999999996265</c:v>
                </c:pt>
                <c:pt idx="5647">
                  <c:v>470.58333333329614</c:v>
                </c:pt>
                <c:pt idx="5648">
                  <c:v>470.66666666662945</c:v>
                </c:pt>
                <c:pt idx="5649">
                  <c:v>470.74999999996277</c:v>
                </c:pt>
                <c:pt idx="5650">
                  <c:v>470.83333333329603</c:v>
                </c:pt>
                <c:pt idx="5651">
                  <c:v>470.91666666662923</c:v>
                </c:pt>
                <c:pt idx="5652">
                  <c:v>470.99999999996265</c:v>
                </c:pt>
                <c:pt idx="5653">
                  <c:v>471.08333333329603</c:v>
                </c:pt>
                <c:pt idx="5654">
                  <c:v>471.16666666662934</c:v>
                </c:pt>
                <c:pt idx="5655">
                  <c:v>471.24999999996271</c:v>
                </c:pt>
                <c:pt idx="5656">
                  <c:v>471.33333333329563</c:v>
                </c:pt>
                <c:pt idx="5657">
                  <c:v>471.41666666662923</c:v>
                </c:pt>
                <c:pt idx="5658">
                  <c:v>471.4999999999626</c:v>
                </c:pt>
                <c:pt idx="5659">
                  <c:v>471.58333333329563</c:v>
                </c:pt>
                <c:pt idx="5660">
                  <c:v>471.66666666662928</c:v>
                </c:pt>
                <c:pt idx="5661">
                  <c:v>471.74999999996271</c:v>
                </c:pt>
                <c:pt idx="5662">
                  <c:v>471.83333333329563</c:v>
                </c:pt>
                <c:pt idx="5663">
                  <c:v>471.91666666662894</c:v>
                </c:pt>
                <c:pt idx="5664">
                  <c:v>471.99999999996243</c:v>
                </c:pt>
                <c:pt idx="5665">
                  <c:v>472.08333333329563</c:v>
                </c:pt>
                <c:pt idx="5666">
                  <c:v>472.16666666662911</c:v>
                </c:pt>
                <c:pt idx="5667">
                  <c:v>472.24999999996248</c:v>
                </c:pt>
                <c:pt idx="5668">
                  <c:v>472.33333333329563</c:v>
                </c:pt>
                <c:pt idx="5669">
                  <c:v>472.41666666662894</c:v>
                </c:pt>
                <c:pt idx="5670">
                  <c:v>472.49999999996226</c:v>
                </c:pt>
                <c:pt idx="5671">
                  <c:v>472.58333333329563</c:v>
                </c:pt>
                <c:pt idx="5672">
                  <c:v>472.666666666629</c:v>
                </c:pt>
                <c:pt idx="5673">
                  <c:v>472.74999999996231</c:v>
                </c:pt>
                <c:pt idx="5674">
                  <c:v>472.83333333329563</c:v>
                </c:pt>
                <c:pt idx="5675">
                  <c:v>472.91666666662894</c:v>
                </c:pt>
                <c:pt idx="5676">
                  <c:v>472.99999999996226</c:v>
                </c:pt>
                <c:pt idx="5677">
                  <c:v>473.08333333329529</c:v>
                </c:pt>
                <c:pt idx="5678">
                  <c:v>473.16666666662888</c:v>
                </c:pt>
                <c:pt idx="5679">
                  <c:v>473.24999999996231</c:v>
                </c:pt>
                <c:pt idx="5680">
                  <c:v>473.33333333329529</c:v>
                </c:pt>
                <c:pt idx="5681">
                  <c:v>473.41666666662883</c:v>
                </c:pt>
                <c:pt idx="5682">
                  <c:v>473.49999999996214</c:v>
                </c:pt>
                <c:pt idx="5683">
                  <c:v>473.58333333329529</c:v>
                </c:pt>
                <c:pt idx="5684">
                  <c:v>473.66666666662877</c:v>
                </c:pt>
                <c:pt idx="5685">
                  <c:v>473.74999999996231</c:v>
                </c:pt>
                <c:pt idx="5686">
                  <c:v>473.83333333329529</c:v>
                </c:pt>
                <c:pt idx="5687">
                  <c:v>473.91666666662866</c:v>
                </c:pt>
                <c:pt idx="5688">
                  <c:v>473.99999999996203</c:v>
                </c:pt>
                <c:pt idx="5689">
                  <c:v>474.08333333329529</c:v>
                </c:pt>
                <c:pt idx="5690">
                  <c:v>474.16666666662871</c:v>
                </c:pt>
                <c:pt idx="5691">
                  <c:v>474.24999999996231</c:v>
                </c:pt>
                <c:pt idx="5692">
                  <c:v>474.33333333329529</c:v>
                </c:pt>
                <c:pt idx="5693">
                  <c:v>474.4166666666286</c:v>
                </c:pt>
                <c:pt idx="5694">
                  <c:v>474.49999999996191</c:v>
                </c:pt>
                <c:pt idx="5695">
                  <c:v>474.58333333329523</c:v>
                </c:pt>
                <c:pt idx="5696">
                  <c:v>474.66666666662871</c:v>
                </c:pt>
                <c:pt idx="5697">
                  <c:v>474.74999999996231</c:v>
                </c:pt>
                <c:pt idx="5698">
                  <c:v>474.83333333329409</c:v>
                </c:pt>
                <c:pt idx="5699">
                  <c:v>474.91666666662849</c:v>
                </c:pt>
                <c:pt idx="5700">
                  <c:v>474.9999999999618</c:v>
                </c:pt>
                <c:pt idx="5701">
                  <c:v>475.08333333329404</c:v>
                </c:pt>
                <c:pt idx="5702">
                  <c:v>475.16666666662871</c:v>
                </c:pt>
                <c:pt idx="5703">
                  <c:v>475.24999999996231</c:v>
                </c:pt>
                <c:pt idx="5704">
                  <c:v>475.33333333329398</c:v>
                </c:pt>
                <c:pt idx="5705">
                  <c:v>475.41666666662826</c:v>
                </c:pt>
                <c:pt idx="5706">
                  <c:v>475.49999999996174</c:v>
                </c:pt>
                <c:pt idx="5707">
                  <c:v>475.58333333329392</c:v>
                </c:pt>
                <c:pt idx="5708">
                  <c:v>475.66666666662832</c:v>
                </c:pt>
                <c:pt idx="5709">
                  <c:v>475.74999999996231</c:v>
                </c:pt>
                <c:pt idx="5710">
                  <c:v>475.83333333329387</c:v>
                </c:pt>
                <c:pt idx="5711">
                  <c:v>475.91666666662826</c:v>
                </c:pt>
                <c:pt idx="5712">
                  <c:v>475.99999999996157</c:v>
                </c:pt>
                <c:pt idx="5713">
                  <c:v>476.08333333329381</c:v>
                </c:pt>
                <c:pt idx="5714">
                  <c:v>476.16666666662832</c:v>
                </c:pt>
                <c:pt idx="5715">
                  <c:v>476.24999999996231</c:v>
                </c:pt>
                <c:pt idx="5716">
                  <c:v>476.33333333329375</c:v>
                </c:pt>
                <c:pt idx="5717">
                  <c:v>476.41666666662815</c:v>
                </c:pt>
                <c:pt idx="5718">
                  <c:v>476.49999999996146</c:v>
                </c:pt>
                <c:pt idx="5719">
                  <c:v>476.58333333329369</c:v>
                </c:pt>
                <c:pt idx="5720">
                  <c:v>476.66666666662832</c:v>
                </c:pt>
                <c:pt idx="5721">
                  <c:v>476.74999999996231</c:v>
                </c:pt>
                <c:pt idx="5722">
                  <c:v>476.83333333329369</c:v>
                </c:pt>
                <c:pt idx="5723">
                  <c:v>476.91666666662803</c:v>
                </c:pt>
                <c:pt idx="5724">
                  <c:v>476.99999999996135</c:v>
                </c:pt>
                <c:pt idx="5725">
                  <c:v>477.08333333329369</c:v>
                </c:pt>
                <c:pt idx="5726">
                  <c:v>477.16666666662798</c:v>
                </c:pt>
                <c:pt idx="5727">
                  <c:v>477.24999999996231</c:v>
                </c:pt>
                <c:pt idx="5728">
                  <c:v>477.33333333329369</c:v>
                </c:pt>
                <c:pt idx="5729">
                  <c:v>477.41666666662769</c:v>
                </c:pt>
                <c:pt idx="5730">
                  <c:v>477.49999999996135</c:v>
                </c:pt>
                <c:pt idx="5731">
                  <c:v>477.58333333329369</c:v>
                </c:pt>
                <c:pt idx="5732">
                  <c:v>477.66666666662786</c:v>
                </c:pt>
                <c:pt idx="5733">
                  <c:v>477.74999999996226</c:v>
                </c:pt>
                <c:pt idx="5734">
                  <c:v>477.83333333329369</c:v>
                </c:pt>
                <c:pt idx="5735">
                  <c:v>477.91666666662769</c:v>
                </c:pt>
                <c:pt idx="5736">
                  <c:v>477.99999999996112</c:v>
                </c:pt>
                <c:pt idx="5737">
                  <c:v>478.08333333329369</c:v>
                </c:pt>
                <c:pt idx="5738">
                  <c:v>478.16666666662775</c:v>
                </c:pt>
                <c:pt idx="5739">
                  <c:v>478.24999999996214</c:v>
                </c:pt>
                <c:pt idx="5740">
                  <c:v>478.33333333329369</c:v>
                </c:pt>
                <c:pt idx="5741">
                  <c:v>478.41666666662769</c:v>
                </c:pt>
                <c:pt idx="5742">
                  <c:v>478.49999999996101</c:v>
                </c:pt>
                <c:pt idx="5743">
                  <c:v>478.58333333329369</c:v>
                </c:pt>
                <c:pt idx="5744">
                  <c:v>478.66666666662775</c:v>
                </c:pt>
                <c:pt idx="5745">
                  <c:v>478.74999999996203</c:v>
                </c:pt>
                <c:pt idx="5746">
                  <c:v>478.83333333329369</c:v>
                </c:pt>
                <c:pt idx="5747">
                  <c:v>478.91666666662729</c:v>
                </c:pt>
                <c:pt idx="5748">
                  <c:v>478.99999999996089</c:v>
                </c:pt>
                <c:pt idx="5749">
                  <c:v>479.08333333329369</c:v>
                </c:pt>
                <c:pt idx="5750">
                  <c:v>479.16666666662752</c:v>
                </c:pt>
                <c:pt idx="5751">
                  <c:v>479.24999999996191</c:v>
                </c:pt>
                <c:pt idx="5752">
                  <c:v>479.33333333329369</c:v>
                </c:pt>
                <c:pt idx="5753">
                  <c:v>479.41666666662729</c:v>
                </c:pt>
                <c:pt idx="5754">
                  <c:v>479.49999999996066</c:v>
                </c:pt>
                <c:pt idx="5755">
                  <c:v>479.58333333329369</c:v>
                </c:pt>
                <c:pt idx="5756">
                  <c:v>479.66666666662741</c:v>
                </c:pt>
                <c:pt idx="5757">
                  <c:v>479.74999999996072</c:v>
                </c:pt>
                <c:pt idx="5758">
                  <c:v>479.83333333329369</c:v>
                </c:pt>
                <c:pt idx="5759">
                  <c:v>479.91666666662729</c:v>
                </c:pt>
                <c:pt idx="5760">
                  <c:v>479.99999999996066</c:v>
                </c:pt>
                <c:pt idx="5761">
                  <c:v>480.08333333329369</c:v>
                </c:pt>
                <c:pt idx="5762">
                  <c:v>480.16666666662735</c:v>
                </c:pt>
                <c:pt idx="5763">
                  <c:v>480.24999999996072</c:v>
                </c:pt>
                <c:pt idx="5764">
                  <c:v>480.33333333329369</c:v>
                </c:pt>
                <c:pt idx="5765">
                  <c:v>480.41666666662724</c:v>
                </c:pt>
                <c:pt idx="5766">
                  <c:v>480.49999999996055</c:v>
                </c:pt>
                <c:pt idx="5767">
                  <c:v>480.58333333329369</c:v>
                </c:pt>
                <c:pt idx="5768">
                  <c:v>480.66666666662718</c:v>
                </c:pt>
                <c:pt idx="5769">
                  <c:v>480.74999999996072</c:v>
                </c:pt>
                <c:pt idx="5770">
                  <c:v>480.83333333329369</c:v>
                </c:pt>
                <c:pt idx="5771">
                  <c:v>480.91666666662695</c:v>
                </c:pt>
                <c:pt idx="5772">
                  <c:v>480.99999999996044</c:v>
                </c:pt>
                <c:pt idx="5773">
                  <c:v>481.08333333329369</c:v>
                </c:pt>
                <c:pt idx="5774">
                  <c:v>481.16666666662707</c:v>
                </c:pt>
                <c:pt idx="5775">
                  <c:v>481.24999999996038</c:v>
                </c:pt>
                <c:pt idx="5776">
                  <c:v>481.33333333329369</c:v>
                </c:pt>
                <c:pt idx="5777">
                  <c:v>481.41666666662695</c:v>
                </c:pt>
                <c:pt idx="5778">
                  <c:v>481.49999999996027</c:v>
                </c:pt>
                <c:pt idx="5779">
                  <c:v>481.58333333329364</c:v>
                </c:pt>
                <c:pt idx="5780">
                  <c:v>481.66666666662701</c:v>
                </c:pt>
                <c:pt idx="5781">
                  <c:v>481.74999999996032</c:v>
                </c:pt>
                <c:pt idx="5782">
                  <c:v>481.83333333329324</c:v>
                </c:pt>
                <c:pt idx="5783">
                  <c:v>481.9166666666269</c:v>
                </c:pt>
                <c:pt idx="5784">
                  <c:v>481.99999999996021</c:v>
                </c:pt>
                <c:pt idx="5785">
                  <c:v>482.08333333329324</c:v>
                </c:pt>
                <c:pt idx="5786">
                  <c:v>482.16666666662701</c:v>
                </c:pt>
                <c:pt idx="5787">
                  <c:v>482.24999999996032</c:v>
                </c:pt>
                <c:pt idx="5788">
                  <c:v>482.33333333329324</c:v>
                </c:pt>
                <c:pt idx="5789">
                  <c:v>482.41666666662667</c:v>
                </c:pt>
                <c:pt idx="5790">
                  <c:v>482.4999999999601</c:v>
                </c:pt>
                <c:pt idx="5791">
                  <c:v>482.58333333329324</c:v>
                </c:pt>
                <c:pt idx="5792">
                  <c:v>482.66666666662672</c:v>
                </c:pt>
                <c:pt idx="5793">
                  <c:v>482.74999999996032</c:v>
                </c:pt>
                <c:pt idx="5794">
                  <c:v>482.83333333329324</c:v>
                </c:pt>
                <c:pt idx="5795">
                  <c:v>482.91666666662667</c:v>
                </c:pt>
                <c:pt idx="5796">
                  <c:v>482.99999999995993</c:v>
                </c:pt>
                <c:pt idx="5797">
                  <c:v>483.08333333329324</c:v>
                </c:pt>
                <c:pt idx="5798">
                  <c:v>483.16666666662672</c:v>
                </c:pt>
                <c:pt idx="5799">
                  <c:v>483.24999999995998</c:v>
                </c:pt>
                <c:pt idx="5800">
                  <c:v>483.33333333329324</c:v>
                </c:pt>
                <c:pt idx="5801">
                  <c:v>483.41666666662655</c:v>
                </c:pt>
                <c:pt idx="5802">
                  <c:v>483.49999999995964</c:v>
                </c:pt>
                <c:pt idx="5803">
                  <c:v>483.58333333329313</c:v>
                </c:pt>
                <c:pt idx="5804">
                  <c:v>483.66666666662672</c:v>
                </c:pt>
                <c:pt idx="5805">
                  <c:v>483.74999999995981</c:v>
                </c:pt>
                <c:pt idx="5806">
                  <c:v>483.83333333329313</c:v>
                </c:pt>
                <c:pt idx="5807">
                  <c:v>483.91666666662644</c:v>
                </c:pt>
                <c:pt idx="5808">
                  <c:v>483.99999999995964</c:v>
                </c:pt>
                <c:pt idx="5809">
                  <c:v>484.0833333332921</c:v>
                </c:pt>
                <c:pt idx="5810">
                  <c:v>484.16666666662638</c:v>
                </c:pt>
                <c:pt idx="5811">
                  <c:v>484.2499999999597</c:v>
                </c:pt>
                <c:pt idx="5812">
                  <c:v>484.33333333329205</c:v>
                </c:pt>
                <c:pt idx="5813">
                  <c:v>484.41666666662633</c:v>
                </c:pt>
                <c:pt idx="5814">
                  <c:v>484.49999999995964</c:v>
                </c:pt>
                <c:pt idx="5815">
                  <c:v>484.58333333329199</c:v>
                </c:pt>
                <c:pt idx="5816">
                  <c:v>484.66666666662638</c:v>
                </c:pt>
                <c:pt idx="5817">
                  <c:v>484.74999999995958</c:v>
                </c:pt>
                <c:pt idx="5818">
                  <c:v>484.83333333329199</c:v>
                </c:pt>
                <c:pt idx="5819">
                  <c:v>484.91666666662621</c:v>
                </c:pt>
                <c:pt idx="5820">
                  <c:v>484.99999999995953</c:v>
                </c:pt>
                <c:pt idx="5821">
                  <c:v>485.08333333329199</c:v>
                </c:pt>
                <c:pt idx="5822">
                  <c:v>485.16666666662638</c:v>
                </c:pt>
                <c:pt idx="5823">
                  <c:v>485.24999999995947</c:v>
                </c:pt>
                <c:pt idx="5824">
                  <c:v>485.33333333329199</c:v>
                </c:pt>
                <c:pt idx="5825">
                  <c:v>485.4166666666261</c:v>
                </c:pt>
                <c:pt idx="5826">
                  <c:v>485.49999999995924</c:v>
                </c:pt>
                <c:pt idx="5827">
                  <c:v>485.58333333329199</c:v>
                </c:pt>
                <c:pt idx="5828">
                  <c:v>485.66666666662638</c:v>
                </c:pt>
                <c:pt idx="5829">
                  <c:v>485.74999999995936</c:v>
                </c:pt>
                <c:pt idx="5830">
                  <c:v>485.83333333329199</c:v>
                </c:pt>
                <c:pt idx="5831">
                  <c:v>485.91666666662599</c:v>
                </c:pt>
                <c:pt idx="5832">
                  <c:v>485.99999999995924</c:v>
                </c:pt>
                <c:pt idx="5833">
                  <c:v>486.08333333329199</c:v>
                </c:pt>
                <c:pt idx="5834">
                  <c:v>486.16666666662638</c:v>
                </c:pt>
                <c:pt idx="5835">
                  <c:v>486.2499999999593</c:v>
                </c:pt>
                <c:pt idx="5836">
                  <c:v>486.33333333329199</c:v>
                </c:pt>
                <c:pt idx="5837">
                  <c:v>486.41666666662564</c:v>
                </c:pt>
                <c:pt idx="5838">
                  <c:v>486.49999999995919</c:v>
                </c:pt>
                <c:pt idx="5839">
                  <c:v>486.58333333329199</c:v>
                </c:pt>
                <c:pt idx="5840">
                  <c:v>486.66666666662582</c:v>
                </c:pt>
                <c:pt idx="5841">
                  <c:v>486.7499999999593</c:v>
                </c:pt>
                <c:pt idx="5842">
                  <c:v>486.83333333329199</c:v>
                </c:pt>
                <c:pt idx="5843">
                  <c:v>486.91666666662564</c:v>
                </c:pt>
                <c:pt idx="5844">
                  <c:v>486.99999999995896</c:v>
                </c:pt>
                <c:pt idx="5845">
                  <c:v>487.08333333329199</c:v>
                </c:pt>
                <c:pt idx="5846">
                  <c:v>487.1666666666257</c:v>
                </c:pt>
                <c:pt idx="5847">
                  <c:v>487.24999999995902</c:v>
                </c:pt>
                <c:pt idx="5848">
                  <c:v>487.33333333329199</c:v>
                </c:pt>
                <c:pt idx="5849">
                  <c:v>487.41666666662564</c:v>
                </c:pt>
                <c:pt idx="5850">
                  <c:v>487.49999999995896</c:v>
                </c:pt>
                <c:pt idx="5851">
                  <c:v>487.58333333329199</c:v>
                </c:pt>
                <c:pt idx="5852">
                  <c:v>487.6666666666257</c:v>
                </c:pt>
                <c:pt idx="5853">
                  <c:v>487.74999999995902</c:v>
                </c:pt>
                <c:pt idx="5854">
                  <c:v>487.83333333329199</c:v>
                </c:pt>
                <c:pt idx="5855">
                  <c:v>487.91666666662553</c:v>
                </c:pt>
                <c:pt idx="5856">
                  <c:v>487.99999999995885</c:v>
                </c:pt>
                <c:pt idx="5857">
                  <c:v>488.08333333329199</c:v>
                </c:pt>
                <c:pt idx="5858">
                  <c:v>488.16666666662547</c:v>
                </c:pt>
                <c:pt idx="5859">
                  <c:v>488.24999999995902</c:v>
                </c:pt>
                <c:pt idx="5860">
                  <c:v>488.33333333329199</c:v>
                </c:pt>
                <c:pt idx="5861">
                  <c:v>488.41666666662525</c:v>
                </c:pt>
                <c:pt idx="5862">
                  <c:v>488.49999999995873</c:v>
                </c:pt>
                <c:pt idx="5863">
                  <c:v>488.58333333329199</c:v>
                </c:pt>
                <c:pt idx="5864">
                  <c:v>488.66666666662536</c:v>
                </c:pt>
                <c:pt idx="5865">
                  <c:v>488.74999999995902</c:v>
                </c:pt>
                <c:pt idx="5866">
                  <c:v>488.83333333329199</c:v>
                </c:pt>
                <c:pt idx="5867">
                  <c:v>488.91666666662525</c:v>
                </c:pt>
                <c:pt idx="5868">
                  <c:v>488.99999999995862</c:v>
                </c:pt>
                <c:pt idx="5869">
                  <c:v>489.08333333329193</c:v>
                </c:pt>
                <c:pt idx="5870">
                  <c:v>489.1666666666253</c:v>
                </c:pt>
                <c:pt idx="5871">
                  <c:v>489.24999999995902</c:v>
                </c:pt>
                <c:pt idx="5872">
                  <c:v>489.33333333329165</c:v>
                </c:pt>
                <c:pt idx="5873">
                  <c:v>489.41666666662519</c:v>
                </c:pt>
                <c:pt idx="5874">
                  <c:v>489.4999999999585</c:v>
                </c:pt>
                <c:pt idx="5875">
                  <c:v>489.58333333329165</c:v>
                </c:pt>
                <c:pt idx="5876">
                  <c:v>489.6666666666253</c:v>
                </c:pt>
                <c:pt idx="5877">
                  <c:v>489.74999999995902</c:v>
                </c:pt>
                <c:pt idx="5878">
                  <c:v>489.83333333329165</c:v>
                </c:pt>
                <c:pt idx="5879">
                  <c:v>489.91666666662411</c:v>
                </c:pt>
                <c:pt idx="5880">
                  <c:v>489.99999999995839</c:v>
                </c:pt>
                <c:pt idx="5881">
                  <c:v>490.08333333329165</c:v>
                </c:pt>
                <c:pt idx="5882">
                  <c:v>490.16666666662502</c:v>
                </c:pt>
                <c:pt idx="5883">
                  <c:v>490.24999999995902</c:v>
                </c:pt>
                <c:pt idx="5884">
                  <c:v>490.33333333329165</c:v>
                </c:pt>
                <c:pt idx="5885">
                  <c:v>490.416666666624</c:v>
                </c:pt>
                <c:pt idx="5886">
                  <c:v>490.49999999995828</c:v>
                </c:pt>
                <c:pt idx="5887">
                  <c:v>490.58333333329159</c:v>
                </c:pt>
                <c:pt idx="5888">
                  <c:v>490.66666666662491</c:v>
                </c:pt>
                <c:pt idx="5889">
                  <c:v>490.74999999995902</c:v>
                </c:pt>
                <c:pt idx="5890">
                  <c:v>490.83333333329153</c:v>
                </c:pt>
                <c:pt idx="5891">
                  <c:v>490.91666666662394</c:v>
                </c:pt>
                <c:pt idx="5892">
                  <c:v>490.99999999995816</c:v>
                </c:pt>
                <c:pt idx="5893">
                  <c:v>491.08333333329125</c:v>
                </c:pt>
                <c:pt idx="5894">
                  <c:v>491.16666666662479</c:v>
                </c:pt>
                <c:pt idx="5895">
                  <c:v>491.24999999995902</c:v>
                </c:pt>
                <c:pt idx="5896">
                  <c:v>491.33333333329125</c:v>
                </c:pt>
                <c:pt idx="5897">
                  <c:v>491.41666666662394</c:v>
                </c:pt>
                <c:pt idx="5898">
                  <c:v>491.49999999995805</c:v>
                </c:pt>
                <c:pt idx="5899">
                  <c:v>491.58333333329125</c:v>
                </c:pt>
                <c:pt idx="5900">
                  <c:v>491.66666666662468</c:v>
                </c:pt>
                <c:pt idx="5901">
                  <c:v>491.74999999995896</c:v>
                </c:pt>
                <c:pt idx="5902">
                  <c:v>491.83333333329125</c:v>
                </c:pt>
                <c:pt idx="5903">
                  <c:v>491.91666666662394</c:v>
                </c:pt>
                <c:pt idx="5904">
                  <c:v>491.99999999995794</c:v>
                </c:pt>
                <c:pt idx="5905">
                  <c:v>492.08333333329125</c:v>
                </c:pt>
                <c:pt idx="5906">
                  <c:v>492.16666666662456</c:v>
                </c:pt>
                <c:pt idx="5907">
                  <c:v>492.24999999995788</c:v>
                </c:pt>
                <c:pt idx="5908">
                  <c:v>492.33333333329119</c:v>
                </c:pt>
                <c:pt idx="5909">
                  <c:v>492.41666666662394</c:v>
                </c:pt>
                <c:pt idx="5910">
                  <c:v>492.49999999995765</c:v>
                </c:pt>
                <c:pt idx="5911">
                  <c:v>492.58333333329114</c:v>
                </c:pt>
                <c:pt idx="5912">
                  <c:v>492.66666666662445</c:v>
                </c:pt>
                <c:pt idx="5913">
                  <c:v>492.74999999995777</c:v>
                </c:pt>
                <c:pt idx="5914">
                  <c:v>492.83333333329023</c:v>
                </c:pt>
                <c:pt idx="5915">
                  <c:v>492.91666666662394</c:v>
                </c:pt>
                <c:pt idx="5916">
                  <c:v>492.99999999995765</c:v>
                </c:pt>
                <c:pt idx="5917">
                  <c:v>493.08333333329023</c:v>
                </c:pt>
                <c:pt idx="5918">
                  <c:v>493.16666666662434</c:v>
                </c:pt>
                <c:pt idx="5919">
                  <c:v>493.24999999995771</c:v>
                </c:pt>
                <c:pt idx="5920">
                  <c:v>493.33333333329023</c:v>
                </c:pt>
                <c:pt idx="5921">
                  <c:v>493.41666666662394</c:v>
                </c:pt>
                <c:pt idx="5922">
                  <c:v>493.49999999995759</c:v>
                </c:pt>
                <c:pt idx="5923">
                  <c:v>493.58333333329023</c:v>
                </c:pt>
                <c:pt idx="5924">
                  <c:v>493.66666666662422</c:v>
                </c:pt>
                <c:pt idx="5925">
                  <c:v>493.74999999995771</c:v>
                </c:pt>
                <c:pt idx="5926">
                  <c:v>493.83333333329023</c:v>
                </c:pt>
                <c:pt idx="5927">
                  <c:v>493.91666666662394</c:v>
                </c:pt>
                <c:pt idx="5928">
                  <c:v>493.99999999995725</c:v>
                </c:pt>
                <c:pt idx="5929">
                  <c:v>494.08333333329023</c:v>
                </c:pt>
                <c:pt idx="5930">
                  <c:v>494.16666666662411</c:v>
                </c:pt>
                <c:pt idx="5931">
                  <c:v>494.24999999995742</c:v>
                </c:pt>
                <c:pt idx="5932">
                  <c:v>494.33333333329023</c:v>
                </c:pt>
                <c:pt idx="5933">
                  <c:v>494.41666666662394</c:v>
                </c:pt>
                <c:pt idx="5934">
                  <c:v>494.49999999995725</c:v>
                </c:pt>
                <c:pt idx="5935">
                  <c:v>494.58333333329023</c:v>
                </c:pt>
                <c:pt idx="5936">
                  <c:v>494.666666666624</c:v>
                </c:pt>
                <c:pt idx="5937">
                  <c:v>494.74999999995731</c:v>
                </c:pt>
                <c:pt idx="5938">
                  <c:v>494.83333333329023</c:v>
                </c:pt>
                <c:pt idx="5939">
                  <c:v>494.91666666662394</c:v>
                </c:pt>
                <c:pt idx="5940">
                  <c:v>494.99999999995725</c:v>
                </c:pt>
                <c:pt idx="5941">
                  <c:v>495.08333333329023</c:v>
                </c:pt>
                <c:pt idx="5942">
                  <c:v>495.16666666662388</c:v>
                </c:pt>
                <c:pt idx="5943">
                  <c:v>495.24999999995731</c:v>
                </c:pt>
                <c:pt idx="5944">
                  <c:v>495.33333333329023</c:v>
                </c:pt>
                <c:pt idx="5945">
                  <c:v>495.41666666662383</c:v>
                </c:pt>
                <c:pt idx="5946">
                  <c:v>495.49999999995714</c:v>
                </c:pt>
                <c:pt idx="5947">
                  <c:v>495.58333333329023</c:v>
                </c:pt>
                <c:pt idx="5948">
                  <c:v>495.66666666662377</c:v>
                </c:pt>
                <c:pt idx="5949">
                  <c:v>495.74999999995708</c:v>
                </c:pt>
                <c:pt idx="5950">
                  <c:v>495.83333333329023</c:v>
                </c:pt>
                <c:pt idx="5951">
                  <c:v>495.91666666662366</c:v>
                </c:pt>
                <c:pt idx="5952">
                  <c:v>495.99999999995703</c:v>
                </c:pt>
                <c:pt idx="5953">
                  <c:v>496.08333333329023</c:v>
                </c:pt>
                <c:pt idx="5954">
                  <c:v>496.16666666662371</c:v>
                </c:pt>
                <c:pt idx="5955">
                  <c:v>496.24999999995708</c:v>
                </c:pt>
                <c:pt idx="5956">
                  <c:v>496.33333333329023</c:v>
                </c:pt>
                <c:pt idx="5957">
                  <c:v>496.4166666666236</c:v>
                </c:pt>
                <c:pt idx="5958">
                  <c:v>496.49999999995691</c:v>
                </c:pt>
                <c:pt idx="5959">
                  <c:v>496.58333333329023</c:v>
                </c:pt>
                <c:pt idx="5960">
                  <c:v>496.66666666662371</c:v>
                </c:pt>
                <c:pt idx="5961">
                  <c:v>496.74999999995708</c:v>
                </c:pt>
                <c:pt idx="5962">
                  <c:v>496.83333333328909</c:v>
                </c:pt>
                <c:pt idx="5963">
                  <c:v>496.91666666662343</c:v>
                </c:pt>
                <c:pt idx="5964">
                  <c:v>496.9999999999568</c:v>
                </c:pt>
                <c:pt idx="5965">
                  <c:v>497.08333333328903</c:v>
                </c:pt>
                <c:pt idx="5966">
                  <c:v>497.16666666662348</c:v>
                </c:pt>
                <c:pt idx="5967">
                  <c:v>497.24999999995708</c:v>
                </c:pt>
                <c:pt idx="5968">
                  <c:v>497.33333333328898</c:v>
                </c:pt>
                <c:pt idx="5969">
                  <c:v>497.41666666662326</c:v>
                </c:pt>
                <c:pt idx="5970">
                  <c:v>497.49999999995674</c:v>
                </c:pt>
                <c:pt idx="5971">
                  <c:v>497.58333333328892</c:v>
                </c:pt>
                <c:pt idx="5972">
                  <c:v>497.66666666662331</c:v>
                </c:pt>
                <c:pt idx="5973">
                  <c:v>497.74999999995708</c:v>
                </c:pt>
                <c:pt idx="5974">
                  <c:v>497.83333333328886</c:v>
                </c:pt>
                <c:pt idx="5975">
                  <c:v>497.91666666662326</c:v>
                </c:pt>
                <c:pt idx="5976">
                  <c:v>497.99999999995657</c:v>
                </c:pt>
                <c:pt idx="5977">
                  <c:v>498.08333333328881</c:v>
                </c:pt>
                <c:pt idx="5978">
                  <c:v>498.16666666662331</c:v>
                </c:pt>
                <c:pt idx="5979">
                  <c:v>498.24999999995708</c:v>
                </c:pt>
                <c:pt idx="5980">
                  <c:v>498.33333333328875</c:v>
                </c:pt>
                <c:pt idx="5981">
                  <c:v>498.41666666662314</c:v>
                </c:pt>
                <c:pt idx="5982">
                  <c:v>498.49999999995646</c:v>
                </c:pt>
                <c:pt idx="5983">
                  <c:v>498.58333333328869</c:v>
                </c:pt>
                <c:pt idx="5984">
                  <c:v>498.66666666662331</c:v>
                </c:pt>
                <c:pt idx="5985">
                  <c:v>498.74999999995708</c:v>
                </c:pt>
                <c:pt idx="5986">
                  <c:v>498.83333333328869</c:v>
                </c:pt>
                <c:pt idx="5987">
                  <c:v>498.91666666662303</c:v>
                </c:pt>
                <c:pt idx="5988">
                  <c:v>498.99999999995634</c:v>
                </c:pt>
                <c:pt idx="5989">
                  <c:v>499.08333333328869</c:v>
                </c:pt>
                <c:pt idx="5990">
                  <c:v>499.16666666662297</c:v>
                </c:pt>
                <c:pt idx="5991">
                  <c:v>499.24999999995708</c:v>
                </c:pt>
                <c:pt idx="5992">
                  <c:v>499.33333333328869</c:v>
                </c:pt>
                <c:pt idx="5993">
                  <c:v>499.41666666662269</c:v>
                </c:pt>
                <c:pt idx="5994">
                  <c:v>499.49999999995634</c:v>
                </c:pt>
                <c:pt idx="5995">
                  <c:v>499.58333333328869</c:v>
                </c:pt>
                <c:pt idx="5996">
                  <c:v>499.66666666662286</c:v>
                </c:pt>
                <c:pt idx="5997">
                  <c:v>499.74999999995708</c:v>
                </c:pt>
                <c:pt idx="5998">
                  <c:v>499.83333333328869</c:v>
                </c:pt>
                <c:pt idx="5999">
                  <c:v>499.91666666662269</c:v>
                </c:pt>
                <c:pt idx="6000">
                  <c:v>499.99999999995612</c:v>
                </c:pt>
                <c:pt idx="6001">
                  <c:v>500.08333333328869</c:v>
                </c:pt>
                <c:pt idx="6002">
                  <c:v>500.16666666662275</c:v>
                </c:pt>
                <c:pt idx="6003">
                  <c:v>500.24999999995708</c:v>
                </c:pt>
                <c:pt idx="6004">
                  <c:v>500.33333333328869</c:v>
                </c:pt>
                <c:pt idx="6005">
                  <c:v>500.41666666662269</c:v>
                </c:pt>
                <c:pt idx="6006">
                  <c:v>500.499999999956</c:v>
                </c:pt>
                <c:pt idx="6007">
                  <c:v>500.58333333328869</c:v>
                </c:pt>
                <c:pt idx="6008">
                  <c:v>500.66666666662275</c:v>
                </c:pt>
                <c:pt idx="6009">
                  <c:v>500.74999999995703</c:v>
                </c:pt>
                <c:pt idx="6010">
                  <c:v>500.83333333328869</c:v>
                </c:pt>
                <c:pt idx="6011">
                  <c:v>500.91666666662229</c:v>
                </c:pt>
                <c:pt idx="6012">
                  <c:v>500.99999999995589</c:v>
                </c:pt>
                <c:pt idx="6013">
                  <c:v>501.08333333328869</c:v>
                </c:pt>
                <c:pt idx="6014">
                  <c:v>501.16666666662252</c:v>
                </c:pt>
                <c:pt idx="6015">
                  <c:v>501.24999999995691</c:v>
                </c:pt>
                <c:pt idx="6016">
                  <c:v>501.33333333328869</c:v>
                </c:pt>
                <c:pt idx="6017">
                  <c:v>501.41666666662229</c:v>
                </c:pt>
                <c:pt idx="6018">
                  <c:v>501.49999999995566</c:v>
                </c:pt>
                <c:pt idx="6019">
                  <c:v>501.58333333328869</c:v>
                </c:pt>
                <c:pt idx="6020">
                  <c:v>501.6666666666224</c:v>
                </c:pt>
                <c:pt idx="6021">
                  <c:v>501.74999999995572</c:v>
                </c:pt>
                <c:pt idx="6022">
                  <c:v>501.83333333328869</c:v>
                </c:pt>
                <c:pt idx="6023">
                  <c:v>501.91666666662229</c:v>
                </c:pt>
                <c:pt idx="6024">
                  <c:v>501.99999999995566</c:v>
                </c:pt>
                <c:pt idx="6025">
                  <c:v>502.08333333328869</c:v>
                </c:pt>
                <c:pt idx="6026">
                  <c:v>502.16666666662235</c:v>
                </c:pt>
                <c:pt idx="6027">
                  <c:v>502.24999999995572</c:v>
                </c:pt>
                <c:pt idx="6028">
                  <c:v>502.33333333328869</c:v>
                </c:pt>
                <c:pt idx="6029">
                  <c:v>502.41666666662223</c:v>
                </c:pt>
                <c:pt idx="6030">
                  <c:v>502.49999999995555</c:v>
                </c:pt>
                <c:pt idx="6031">
                  <c:v>502.58333333328869</c:v>
                </c:pt>
                <c:pt idx="6032">
                  <c:v>502.66666666662218</c:v>
                </c:pt>
                <c:pt idx="6033">
                  <c:v>502.74999999995572</c:v>
                </c:pt>
                <c:pt idx="6034">
                  <c:v>502.83333333328869</c:v>
                </c:pt>
                <c:pt idx="6035">
                  <c:v>502.91666666662195</c:v>
                </c:pt>
                <c:pt idx="6036">
                  <c:v>502.99999999995543</c:v>
                </c:pt>
                <c:pt idx="6037">
                  <c:v>503.08333333328869</c:v>
                </c:pt>
                <c:pt idx="6038">
                  <c:v>503.16666666662206</c:v>
                </c:pt>
                <c:pt idx="6039">
                  <c:v>503.24999999995538</c:v>
                </c:pt>
                <c:pt idx="6040">
                  <c:v>503.33333333328869</c:v>
                </c:pt>
                <c:pt idx="6041">
                  <c:v>503.41666666662195</c:v>
                </c:pt>
                <c:pt idx="6042">
                  <c:v>503.49999999995526</c:v>
                </c:pt>
                <c:pt idx="6043">
                  <c:v>503.58333333328864</c:v>
                </c:pt>
                <c:pt idx="6044">
                  <c:v>503.66666666662201</c:v>
                </c:pt>
                <c:pt idx="6045">
                  <c:v>503.74999999995532</c:v>
                </c:pt>
                <c:pt idx="6046">
                  <c:v>503.83333333328829</c:v>
                </c:pt>
                <c:pt idx="6047">
                  <c:v>503.91666666662189</c:v>
                </c:pt>
                <c:pt idx="6048">
                  <c:v>503.99999999995521</c:v>
                </c:pt>
                <c:pt idx="6049">
                  <c:v>504.08333333328829</c:v>
                </c:pt>
                <c:pt idx="6050">
                  <c:v>504.16666666662201</c:v>
                </c:pt>
                <c:pt idx="6051">
                  <c:v>504.24999999995532</c:v>
                </c:pt>
                <c:pt idx="6052">
                  <c:v>504.33333333328829</c:v>
                </c:pt>
                <c:pt idx="6053">
                  <c:v>504.41666666662167</c:v>
                </c:pt>
                <c:pt idx="6054">
                  <c:v>504.49999999995509</c:v>
                </c:pt>
                <c:pt idx="6055">
                  <c:v>504.58333333328829</c:v>
                </c:pt>
                <c:pt idx="6056">
                  <c:v>504.66666666662172</c:v>
                </c:pt>
                <c:pt idx="6057">
                  <c:v>504.74999999995532</c:v>
                </c:pt>
                <c:pt idx="6058">
                  <c:v>504.83333333328829</c:v>
                </c:pt>
                <c:pt idx="6059">
                  <c:v>504.91666666662167</c:v>
                </c:pt>
                <c:pt idx="6060">
                  <c:v>504.99999999995464</c:v>
                </c:pt>
                <c:pt idx="6061">
                  <c:v>505.08333333328829</c:v>
                </c:pt>
                <c:pt idx="6062">
                  <c:v>505.16666666662172</c:v>
                </c:pt>
                <c:pt idx="6063">
                  <c:v>505.24999999995492</c:v>
                </c:pt>
                <c:pt idx="6064">
                  <c:v>505.33333333328824</c:v>
                </c:pt>
                <c:pt idx="6065">
                  <c:v>505.41666666662155</c:v>
                </c:pt>
                <c:pt idx="6066">
                  <c:v>505.49999999995464</c:v>
                </c:pt>
                <c:pt idx="6067">
                  <c:v>505.5833333332871</c:v>
                </c:pt>
                <c:pt idx="6068">
                  <c:v>505.66666666662172</c:v>
                </c:pt>
                <c:pt idx="6069">
                  <c:v>505.74999999995481</c:v>
                </c:pt>
                <c:pt idx="6070">
                  <c:v>505.83333333328704</c:v>
                </c:pt>
                <c:pt idx="6071">
                  <c:v>505.91666666662144</c:v>
                </c:pt>
                <c:pt idx="6072">
                  <c:v>505.99999999995464</c:v>
                </c:pt>
                <c:pt idx="6073">
                  <c:v>506.08333333328699</c:v>
                </c:pt>
                <c:pt idx="6074">
                  <c:v>506.16666666662138</c:v>
                </c:pt>
                <c:pt idx="6075">
                  <c:v>506.2499999999547</c:v>
                </c:pt>
                <c:pt idx="6076">
                  <c:v>506.33333333328699</c:v>
                </c:pt>
                <c:pt idx="6077">
                  <c:v>506.41666666662127</c:v>
                </c:pt>
                <c:pt idx="6078">
                  <c:v>506.49999999995464</c:v>
                </c:pt>
                <c:pt idx="6079">
                  <c:v>506.58333333328699</c:v>
                </c:pt>
                <c:pt idx="6080">
                  <c:v>506.66666666662132</c:v>
                </c:pt>
                <c:pt idx="6081">
                  <c:v>506.74999999995458</c:v>
                </c:pt>
                <c:pt idx="6082">
                  <c:v>506.83333333328699</c:v>
                </c:pt>
                <c:pt idx="6083">
                  <c:v>506.91666666662121</c:v>
                </c:pt>
                <c:pt idx="6084">
                  <c:v>506.99999999995453</c:v>
                </c:pt>
                <c:pt idx="6085">
                  <c:v>507.08333333328699</c:v>
                </c:pt>
                <c:pt idx="6086">
                  <c:v>507.16666666662132</c:v>
                </c:pt>
                <c:pt idx="6087">
                  <c:v>507.24999999995447</c:v>
                </c:pt>
                <c:pt idx="6088">
                  <c:v>507.33333333328699</c:v>
                </c:pt>
                <c:pt idx="6089">
                  <c:v>507.4166666666211</c:v>
                </c:pt>
                <c:pt idx="6090">
                  <c:v>507.49999999995424</c:v>
                </c:pt>
                <c:pt idx="6091">
                  <c:v>507.58333333328699</c:v>
                </c:pt>
                <c:pt idx="6092">
                  <c:v>507.66666666662132</c:v>
                </c:pt>
                <c:pt idx="6093">
                  <c:v>507.74999999995435</c:v>
                </c:pt>
                <c:pt idx="6094">
                  <c:v>507.83333333328699</c:v>
                </c:pt>
                <c:pt idx="6095">
                  <c:v>507.91666666662093</c:v>
                </c:pt>
                <c:pt idx="6096">
                  <c:v>507.99999999995424</c:v>
                </c:pt>
                <c:pt idx="6097">
                  <c:v>508.08333333328699</c:v>
                </c:pt>
                <c:pt idx="6098">
                  <c:v>508.16666666662098</c:v>
                </c:pt>
                <c:pt idx="6099">
                  <c:v>508.2499999999543</c:v>
                </c:pt>
                <c:pt idx="6100">
                  <c:v>508.33333333328699</c:v>
                </c:pt>
                <c:pt idx="6101">
                  <c:v>508.41666666662064</c:v>
                </c:pt>
                <c:pt idx="6102">
                  <c:v>508.49999999995413</c:v>
                </c:pt>
                <c:pt idx="6103">
                  <c:v>508.58333333328699</c:v>
                </c:pt>
                <c:pt idx="6104">
                  <c:v>508.66666666662081</c:v>
                </c:pt>
                <c:pt idx="6105">
                  <c:v>508.74999999995418</c:v>
                </c:pt>
                <c:pt idx="6106">
                  <c:v>508.83333333328699</c:v>
                </c:pt>
                <c:pt idx="6107">
                  <c:v>508.91666666662064</c:v>
                </c:pt>
                <c:pt idx="6108">
                  <c:v>508.99999999995396</c:v>
                </c:pt>
                <c:pt idx="6109">
                  <c:v>509.08333333328699</c:v>
                </c:pt>
                <c:pt idx="6110">
                  <c:v>509.1666666666207</c:v>
                </c:pt>
                <c:pt idx="6111">
                  <c:v>509.24999999995401</c:v>
                </c:pt>
                <c:pt idx="6112">
                  <c:v>509.33333333328699</c:v>
                </c:pt>
                <c:pt idx="6113">
                  <c:v>509.41666666662064</c:v>
                </c:pt>
                <c:pt idx="6114">
                  <c:v>509.49999999995396</c:v>
                </c:pt>
                <c:pt idx="6115">
                  <c:v>509.58333333328699</c:v>
                </c:pt>
                <c:pt idx="6116">
                  <c:v>509.6666666666207</c:v>
                </c:pt>
                <c:pt idx="6117">
                  <c:v>509.74999999995401</c:v>
                </c:pt>
                <c:pt idx="6118">
                  <c:v>509.83333333328699</c:v>
                </c:pt>
                <c:pt idx="6119">
                  <c:v>509.91666666662053</c:v>
                </c:pt>
                <c:pt idx="6120">
                  <c:v>509.99999999995384</c:v>
                </c:pt>
                <c:pt idx="6121">
                  <c:v>510.08333333328699</c:v>
                </c:pt>
                <c:pt idx="6122">
                  <c:v>510.16666666662047</c:v>
                </c:pt>
                <c:pt idx="6123">
                  <c:v>510.24999999995401</c:v>
                </c:pt>
                <c:pt idx="6124">
                  <c:v>510.33333333328699</c:v>
                </c:pt>
                <c:pt idx="6125">
                  <c:v>510.41666666662024</c:v>
                </c:pt>
                <c:pt idx="6126">
                  <c:v>510.49999999995373</c:v>
                </c:pt>
                <c:pt idx="6127">
                  <c:v>510.58333333328699</c:v>
                </c:pt>
                <c:pt idx="6128">
                  <c:v>510.66666666662036</c:v>
                </c:pt>
                <c:pt idx="6129">
                  <c:v>510.74999999995401</c:v>
                </c:pt>
                <c:pt idx="6130">
                  <c:v>510.83333333328699</c:v>
                </c:pt>
                <c:pt idx="6131">
                  <c:v>510.91666666662024</c:v>
                </c:pt>
                <c:pt idx="6132">
                  <c:v>510.99999999995362</c:v>
                </c:pt>
                <c:pt idx="6133">
                  <c:v>511.08333333328693</c:v>
                </c:pt>
                <c:pt idx="6134">
                  <c:v>511.1666666666203</c:v>
                </c:pt>
                <c:pt idx="6135">
                  <c:v>511.24999999995401</c:v>
                </c:pt>
                <c:pt idx="6136">
                  <c:v>511.33333333328665</c:v>
                </c:pt>
                <c:pt idx="6137">
                  <c:v>511.41666666662019</c:v>
                </c:pt>
                <c:pt idx="6138">
                  <c:v>511.4999999999535</c:v>
                </c:pt>
                <c:pt idx="6139">
                  <c:v>511.58333333328665</c:v>
                </c:pt>
                <c:pt idx="6140">
                  <c:v>511.6666666666203</c:v>
                </c:pt>
                <c:pt idx="6141">
                  <c:v>511.74999999995401</c:v>
                </c:pt>
                <c:pt idx="6142">
                  <c:v>511.83333333328665</c:v>
                </c:pt>
                <c:pt idx="6143">
                  <c:v>511.91666666661911</c:v>
                </c:pt>
                <c:pt idx="6144">
                  <c:v>511.99999999995339</c:v>
                </c:pt>
                <c:pt idx="6145">
                  <c:v>512.08333333328972</c:v>
                </c:pt>
                <c:pt idx="6146">
                  <c:v>512.16666666662013</c:v>
                </c:pt>
                <c:pt idx="6147">
                  <c:v>512.24999999995339</c:v>
                </c:pt>
                <c:pt idx="6148">
                  <c:v>512.33333333328801</c:v>
                </c:pt>
                <c:pt idx="6149">
                  <c:v>512.41666666662024</c:v>
                </c:pt>
                <c:pt idx="6150">
                  <c:v>512.49999999995339</c:v>
                </c:pt>
                <c:pt idx="6151">
                  <c:v>512.58333333328983</c:v>
                </c:pt>
                <c:pt idx="6152">
                  <c:v>512.66666666662059</c:v>
                </c:pt>
                <c:pt idx="6153">
                  <c:v>512.74999999995339</c:v>
                </c:pt>
                <c:pt idx="6154">
                  <c:v>512.83333333328801</c:v>
                </c:pt>
                <c:pt idx="6155">
                  <c:v>512.91666666662059</c:v>
                </c:pt>
                <c:pt idx="6156">
                  <c:v>512.99999999995339</c:v>
                </c:pt>
                <c:pt idx="6157">
                  <c:v>513.08333333328994</c:v>
                </c:pt>
                <c:pt idx="6158">
                  <c:v>513.16666666662059</c:v>
                </c:pt>
                <c:pt idx="6159">
                  <c:v>513.24999999995396</c:v>
                </c:pt>
                <c:pt idx="6160">
                  <c:v>513.33333333328801</c:v>
                </c:pt>
                <c:pt idx="6161">
                  <c:v>513.4166666666207</c:v>
                </c:pt>
                <c:pt idx="6162">
                  <c:v>513.49999999995407</c:v>
                </c:pt>
                <c:pt idx="6163">
                  <c:v>513.58333333329006</c:v>
                </c:pt>
                <c:pt idx="6164">
                  <c:v>513.66666666662081</c:v>
                </c:pt>
                <c:pt idx="6165">
                  <c:v>513.74999999995418</c:v>
                </c:pt>
                <c:pt idx="6166">
                  <c:v>513.83333333328801</c:v>
                </c:pt>
                <c:pt idx="6167">
                  <c:v>513.91666666662093</c:v>
                </c:pt>
                <c:pt idx="6168">
                  <c:v>513.9999999999543</c:v>
                </c:pt>
                <c:pt idx="6169">
                  <c:v>514.08333333329028</c:v>
                </c:pt>
                <c:pt idx="6170">
                  <c:v>514.16666666662104</c:v>
                </c:pt>
                <c:pt idx="6171">
                  <c:v>514.24999999995441</c:v>
                </c:pt>
                <c:pt idx="6172">
                  <c:v>514.33333333328801</c:v>
                </c:pt>
                <c:pt idx="6173">
                  <c:v>514.41666666662115</c:v>
                </c:pt>
                <c:pt idx="6174">
                  <c:v>514.49999999995441</c:v>
                </c:pt>
                <c:pt idx="6175">
                  <c:v>514.58333333329051</c:v>
                </c:pt>
                <c:pt idx="6176">
                  <c:v>514.6666666666215</c:v>
                </c:pt>
                <c:pt idx="6177">
                  <c:v>514.74999999995441</c:v>
                </c:pt>
                <c:pt idx="6178">
                  <c:v>514.83333333328801</c:v>
                </c:pt>
                <c:pt idx="6179">
                  <c:v>514.9166666666215</c:v>
                </c:pt>
                <c:pt idx="6180">
                  <c:v>514.99999999995441</c:v>
                </c:pt>
                <c:pt idx="6181">
                  <c:v>515.08333333329062</c:v>
                </c:pt>
                <c:pt idx="6182">
                  <c:v>515.1666666666215</c:v>
                </c:pt>
                <c:pt idx="6183">
                  <c:v>515.24999999995487</c:v>
                </c:pt>
                <c:pt idx="6184">
                  <c:v>515.33333333328824</c:v>
                </c:pt>
                <c:pt idx="6185">
                  <c:v>515.41666666662161</c:v>
                </c:pt>
                <c:pt idx="6186">
                  <c:v>515.49999999995498</c:v>
                </c:pt>
                <c:pt idx="6187">
                  <c:v>515.58333333329085</c:v>
                </c:pt>
                <c:pt idx="6188">
                  <c:v>515.66666666662172</c:v>
                </c:pt>
                <c:pt idx="6189">
                  <c:v>515.74999999995509</c:v>
                </c:pt>
                <c:pt idx="6190">
                  <c:v>515.83333333328858</c:v>
                </c:pt>
                <c:pt idx="6191">
                  <c:v>515.91666666662184</c:v>
                </c:pt>
                <c:pt idx="6192">
                  <c:v>515.99999999995521</c:v>
                </c:pt>
                <c:pt idx="6193">
                  <c:v>516.08333333329097</c:v>
                </c:pt>
                <c:pt idx="6194">
                  <c:v>516.16666666662195</c:v>
                </c:pt>
                <c:pt idx="6195">
                  <c:v>516.24999999995532</c:v>
                </c:pt>
                <c:pt idx="6196">
                  <c:v>516.33333333328869</c:v>
                </c:pt>
                <c:pt idx="6197">
                  <c:v>516.41666666662252</c:v>
                </c:pt>
                <c:pt idx="6198">
                  <c:v>516.49999999995543</c:v>
                </c:pt>
                <c:pt idx="6199">
                  <c:v>516.58333333329142</c:v>
                </c:pt>
                <c:pt idx="6200">
                  <c:v>516.66666666662252</c:v>
                </c:pt>
                <c:pt idx="6201">
                  <c:v>516.74999999995543</c:v>
                </c:pt>
                <c:pt idx="6202">
                  <c:v>516.83333333328892</c:v>
                </c:pt>
                <c:pt idx="6203">
                  <c:v>516.91666666662252</c:v>
                </c:pt>
                <c:pt idx="6204">
                  <c:v>516.99999999995566</c:v>
                </c:pt>
                <c:pt idx="6205">
                  <c:v>517.08333333329176</c:v>
                </c:pt>
                <c:pt idx="6206">
                  <c:v>517.16666666662252</c:v>
                </c:pt>
                <c:pt idx="6207">
                  <c:v>517.24999999995578</c:v>
                </c:pt>
                <c:pt idx="6208">
                  <c:v>517.33333333328915</c:v>
                </c:pt>
                <c:pt idx="6209">
                  <c:v>517.41666666662252</c:v>
                </c:pt>
                <c:pt idx="6210">
                  <c:v>517.49999999995589</c:v>
                </c:pt>
                <c:pt idx="6211">
                  <c:v>517.58333333329222</c:v>
                </c:pt>
                <c:pt idx="6212">
                  <c:v>517.66666666662263</c:v>
                </c:pt>
                <c:pt idx="6213">
                  <c:v>517.749999999956</c:v>
                </c:pt>
                <c:pt idx="6214">
                  <c:v>517.8333333332896</c:v>
                </c:pt>
                <c:pt idx="6215">
                  <c:v>517.91666666662275</c:v>
                </c:pt>
                <c:pt idx="6216">
                  <c:v>517.99999999995612</c:v>
                </c:pt>
                <c:pt idx="6217">
                  <c:v>518.08333333329244</c:v>
                </c:pt>
                <c:pt idx="6218">
                  <c:v>518.16666666662309</c:v>
                </c:pt>
                <c:pt idx="6219">
                  <c:v>518.24999999995623</c:v>
                </c:pt>
                <c:pt idx="6220">
                  <c:v>518.3333333332896</c:v>
                </c:pt>
                <c:pt idx="6221">
                  <c:v>518.41666666662309</c:v>
                </c:pt>
                <c:pt idx="6222">
                  <c:v>518.49999999995634</c:v>
                </c:pt>
                <c:pt idx="6223">
                  <c:v>518.58333333329267</c:v>
                </c:pt>
                <c:pt idx="6224">
                  <c:v>518.66666666662309</c:v>
                </c:pt>
                <c:pt idx="6225">
                  <c:v>518.74999999995657</c:v>
                </c:pt>
                <c:pt idx="6226">
                  <c:v>518.83333333328983</c:v>
                </c:pt>
                <c:pt idx="6227">
                  <c:v>518.9166666666232</c:v>
                </c:pt>
                <c:pt idx="6228">
                  <c:v>518.99999999995657</c:v>
                </c:pt>
                <c:pt idx="6229">
                  <c:v>519.08333333329313</c:v>
                </c:pt>
                <c:pt idx="6230">
                  <c:v>519.16666666662331</c:v>
                </c:pt>
                <c:pt idx="6231">
                  <c:v>519.24999999995669</c:v>
                </c:pt>
                <c:pt idx="6232">
                  <c:v>519.33333333329051</c:v>
                </c:pt>
                <c:pt idx="6233">
                  <c:v>519.41666666662343</c:v>
                </c:pt>
                <c:pt idx="6234">
                  <c:v>519.4999999999568</c:v>
                </c:pt>
                <c:pt idx="6235">
                  <c:v>519.58333333329335</c:v>
                </c:pt>
                <c:pt idx="6236">
                  <c:v>519.66666666662343</c:v>
                </c:pt>
                <c:pt idx="6237">
                  <c:v>519.74999999995691</c:v>
                </c:pt>
                <c:pt idx="6238">
                  <c:v>519.83333333329051</c:v>
                </c:pt>
                <c:pt idx="6239">
                  <c:v>519.91666666662366</c:v>
                </c:pt>
                <c:pt idx="6240">
                  <c:v>519.99999999995703</c:v>
                </c:pt>
                <c:pt idx="6241">
                  <c:v>520.08333333329347</c:v>
                </c:pt>
                <c:pt idx="6242">
                  <c:v>520.16666666662377</c:v>
                </c:pt>
                <c:pt idx="6243">
                  <c:v>520.24999999995714</c:v>
                </c:pt>
                <c:pt idx="6244">
                  <c:v>520.33333333329051</c:v>
                </c:pt>
                <c:pt idx="6245">
                  <c:v>520.41666666662388</c:v>
                </c:pt>
                <c:pt idx="6246">
                  <c:v>520.49999999995725</c:v>
                </c:pt>
                <c:pt idx="6247">
                  <c:v>520.58333333329369</c:v>
                </c:pt>
                <c:pt idx="6248">
                  <c:v>520.666666666624</c:v>
                </c:pt>
                <c:pt idx="6249">
                  <c:v>520.74999999995759</c:v>
                </c:pt>
                <c:pt idx="6250">
                  <c:v>520.83333333329074</c:v>
                </c:pt>
                <c:pt idx="6251">
                  <c:v>520.91666666662411</c:v>
                </c:pt>
                <c:pt idx="6252">
                  <c:v>520.99999999995759</c:v>
                </c:pt>
                <c:pt idx="6253">
                  <c:v>521.08333333329392</c:v>
                </c:pt>
                <c:pt idx="6254">
                  <c:v>521.16666666662422</c:v>
                </c:pt>
                <c:pt idx="6255">
                  <c:v>521.24999999995759</c:v>
                </c:pt>
                <c:pt idx="6256">
                  <c:v>521.33333333329153</c:v>
                </c:pt>
                <c:pt idx="6257">
                  <c:v>521.41666666662434</c:v>
                </c:pt>
                <c:pt idx="6258">
                  <c:v>521.49999999995771</c:v>
                </c:pt>
                <c:pt idx="6259">
                  <c:v>521.58333333329404</c:v>
                </c:pt>
                <c:pt idx="6260">
                  <c:v>521.66666666662445</c:v>
                </c:pt>
                <c:pt idx="6261">
                  <c:v>521.74999999995782</c:v>
                </c:pt>
                <c:pt idx="6262">
                  <c:v>521.83333333329153</c:v>
                </c:pt>
                <c:pt idx="6263">
                  <c:v>521.91666666662456</c:v>
                </c:pt>
                <c:pt idx="6264">
                  <c:v>521.99999999995794</c:v>
                </c:pt>
                <c:pt idx="6265">
                  <c:v>522.08333333329415</c:v>
                </c:pt>
                <c:pt idx="6266">
                  <c:v>522.16666666662468</c:v>
                </c:pt>
                <c:pt idx="6267">
                  <c:v>522.24999999995794</c:v>
                </c:pt>
                <c:pt idx="6268">
                  <c:v>522.33333333329153</c:v>
                </c:pt>
                <c:pt idx="6269">
                  <c:v>522.41666666662479</c:v>
                </c:pt>
                <c:pt idx="6270">
                  <c:v>522.49999999995816</c:v>
                </c:pt>
                <c:pt idx="6271">
                  <c:v>522.58333333329426</c:v>
                </c:pt>
                <c:pt idx="6272">
                  <c:v>522.66666666662491</c:v>
                </c:pt>
                <c:pt idx="6273">
                  <c:v>522.74999999995828</c:v>
                </c:pt>
                <c:pt idx="6274">
                  <c:v>522.83333333329165</c:v>
                </c:pt>
                <c:pt idx="6275">
                  <c:v>522.91666666662502</c:v>
                </c:pt>
                <c:pt idx="6276">
                  <c:v>522.99999999995839</c:v>
                </c:pt>
                <c:pt idx="6277">
                  <c:v>523.08333333329472</c:v>
                </c:pt>
                <c:pt idx="6278">
                  <c:v>523.16666666662513</c:v>
                </c:pt>
                <c:pt idx="6279">
                  <c:v>523.24999999995839</c:v>
                </c:pt>
                <c:pt idx="6280">
                  <c:v>523.33333333329301</c:v>
                </c:pt>
                <c:pt idx="6281">
                  <c:v>523.41666666662525</c:v>
                </c:pt>
                <c:pt idx="6282">
                  <c:v>523.49999999995839</c:v>
                </c:pt>
                <c:pt idx="6283">
                  <c:v>523.58333333329483</c:v>
                </c:pt>
                <c:pt idx="6284">
                  <c:v>523.66666666662559</c:v>
                </c:pt>
                <c:pt idx="6285">
                  <c:v>523.74999999995839</c:v>
                </c:pt>
                <c:pt idx="6286">
                  <c:v>523.83333333329301</c:v>
                </c:pt>
                <c:pt idx="6287">
                  <c:v>523.91666666662559</c:v>
                </c:pt>
                <c:pt idx="6288">
                  <c:v>523.99999999995839</c:v>
                </c:pt>
                <c:pt idx="6289">
                  <c:v>524.08333333329495</c:v>
                </c:pt>
                <c:pt idx="6290">
                  <c:v>524.16666666662559</c:v>
                </c:pt>
                <c:pt idx="6291">
                  <c:v>524.24999999995896</c:v>
                </c:pt>
                <c:pt idx="6292">
                  <c:v>524.33333333329301</c:v>
                </c:pt>
                <c:pt idx="6293">
                  <c:v>524.4166666666257</c:v>
                </c:pt>
                <c:pt idx="6294">
                  <c:v>524.49999999995907</c:v>
                </c:pt>
                <c:pt idx="6295">
                  <c:v>524.58333333329506</c:v>
                </c:pt>
                <c:pt idx="6296">
                  <c:v>524.66666666662582</c:v>
                </c:pt>
                <c:pt idx="6297">
                  <c:v>524.74999999995919</c:v>
                </c:pt>
                <c:pt idx="6298">
                  <c:v>524.83333333329301</c:v>
                </c:pt>
                <c:pt idx="6299">
                  <c:v>524.91666666662593</c:v>
                </c:pt>
                <c:pt idx="6300">
                  <c:v>524.9999999999593</c:v>
                </c:pt>
                <c:pt idx="6301">
                  <c:v>525.08333333329529</c:v>
                </c:pt>
                <c:pt idx="6302">
                  <c:v>525.16666666662604</c:v>
                </c:pt>
                <c:pt idx="6303">
                  <c:v>525.24999999995941</c:v>
                </c:pt>
                <c:pt idx="6304">
                  <c:v>525.33333333329301</c:v>
                </c:pt>
                <c:pt idx="6305">
                  <c:v>525.4166666666265</c:v>
                </c:pt>
                <c:pt idx="6306">
                  <c:v>525.49999999995941</c:v>
                </c:pt>
                <c:pt idx="6307">
                  <c:v>525.58333333329551</c:v>
                </c:pt>
                <c:pt idx="6308">
                  <c:v>525.6666666666265</c:v>
                </c:pt>
                <c:pt idx="6309">
                  <c:v>525.74999999995941</c:v>
                </c:pt>
                <c:pt idx="6310">
                  <c:v>525.83333333329301</c:v>
                </c:pt>
                <c:pt idx="6311">
                  <c:v>525.9166666666265</c:v>
                </c:pt>
                <c:pt idx="6312">
                  <c:v>525.99999999995941</c:v>
                </c:pt>
                <c:pt idx="6313">
                  <c:v>526.08333333329563</c:v>
                </c:pt>
                <c:pt idx="6314">
                  <c:v>526.1666666666265</c:v>
                </c:pt>
                <c:pt idx="6315">
                  <c:v>526.24999999995987</c:v>
                </c:pt>
                <c:pt idx="6316">
                  <c:v>526.33333333329324</c:v>
                </c:pt>
                <c:pt idx="6317">
                  <c:v>526.41666666662661</c:v>
                </c:pt>
                <c:pt idx="6318">
                  <c:v>526.49999999995998</c:v>
                </c:pt>
                <c:pt idx="6319">
                  <c:v>526.58333333329585</c:v>
                </c:pt>
                <c:pt idx="6320">
                  <c:v>526.66666666662672</c:v>
                </c:pt>
                <c:pt idx="6321">
                  <c:v>526.7499999999601</c:v>
                </c:pt>
                <c:pt idx="6322">
                  <c:v>526.83333333329358</c:v>
                </c:pt>
                <c:pt idx="6323">
                  <c:v>526.91666666662684</c:v>
                </c:pt>
                <c:pt idx="6324">
                  <c:v>526.99999999996021</c:v>
                </c:pt>
                <c:pt idx="6325">
                  <c:v>527.08333333329597</c:v>
                </c:pt>
                <c:pt idx="6326">
                  <c:v>527.16666666662695</c:v>
                </c:pt>
                <c:pt idx="6327">
                  <c:v>527.24999999996032</c:v>
                </c:pt>
                <c:pt idx="6328">
                  <c:v>527.33333333329369</c:v>
                </c:pt>
                <c:pt idx="6329">
                  <c:v>527.41666666662752</c:v>
                </c:pt>
                <c:pt idx="6330">
                  <c:v>527.49999999996044</c:v>
                </c:pt>
                <c:pt idx="6331">
                  <c:v>527.58333333329642</c:v>
                </c:pt>
                <c:pt idx="6332">
                  <c:v>527.66666666662752</c:v>
                </c:pt>
                <c:pt idx="6333">
                  <c:v>527.74999999996044</c:v>
                </c:pt>
                <c:pt idx="6334">
                  <c:v>527.83333333329392</c:v>
                </c:pt>
                <c:pt idx="6335">
                  <c:v>527.91666666662752</c:v>
                </c:pt>
                <c:pt idx="6336">
                  <c:v>527.99999999996066</c:v>
                </c:pt>
                <c:pt idx="6337">
                  <c:v>528.08333333329676</c:v>
                </c:pt>
                <c:pt idx="6338">
                  <c:v>528.16666666662752</c:v>
                </c:pt>
                <c:pt idx="6339">
                  <c:v>528.24999999996078</c:v>
                </c:pt>
                <c:pt idx="6340">
                  <c:v>528.33333333329415</c:v>
                </c:pt>
                <c:pt idx="6341">
                  <c:v>528.41666666662752</c:v>
                </c:pt>
                <c:pt idx="6342">
                  <c:v>528.49999999996089</c:v>
                </c:pt>
                <c:pt idx="6343">
                  <c:v>528.58333333329722</c:v>
                </c:pt>
                <c:pt idx="6344">
                  <c:v>528.66666666662763</c:v>
                </c:pt>
                <c:pt idx="6345">
                  <c:v>528.74999999996101</c:v>
                </c:pt>
                <c:pt idx="6346">
                  <c:v>528.8333333332946</c:v>
                </c:pt>
                <c:pt idx="6347">
                  <c:v>528.91666666662775</c:v>
                </c:pt>
                <c:pt idx="6348">
                  <c:v>528.99999999996112</c:v>
                </c:pt>
                <c:pt idx="6349">
                  <c:v>529.08333333329745</c:v>
                </c:pt>
                <c:pt idx="6350">
                  <c:v>529.16666666662809</c:v>
                </c:pt>
                <c:pt idx="6351">
                  <c:v>529.24999999996123</c:v>
                </c:pt>
                <c:pt idx="6352">
                  <c:v>529.3333333332946</c:v>
                </c:pt>
                <c:pt idx="6353">
                  <c:v>529.41666666662809</c:v>
                </c:pt>
                <c:pt idx="6354">
                  <c:v>529.49999999996135</c:v>
                </c:pt>
                <c:pt idx="6355">
                  <c:v>529.58333333329767</c:v>
                </c:pt>
                <c:pt idx="6356">
                  <c:v>529.66666666662809</c:v>
                </c:pt>
                <c:pt idx="6357">
                  <c:v>529.74999999996157</c:v>
                </c:pt>
                <c:pt idx="6358">
                  <c:v>529.83333333329483</c:v>
                </c:pt>
                <c:pt idx="6359">
                  <c:v>529.9166666666282</c:v>
                </c:pt>
                <c:pt idx="6360">
                  <c:v>529.99999999996157</c:v>
                </c:pt>
                <c:pt idx="6361">
                  <c:v>530.08333333329813</c:v>
                </c:pt>
                <c:pt idx="6362">
                  <c:v>530.16666666662832</c:v>
                </c:pt>
                <c:pt idx="6363">
                  <c:v>530.24999999996169</c:v>
                </c:pt>
                <c:pt idx="6364">
                  <c:v>530.33333333329551</c:v>
                </c:pt>
                <c:pt idx="6365">
                  <c:v>530.41666666662843</c:v>
                </c:pt>
                <c:pt idx="6366">
                  <c:v>530.4999999999618</c:v>
                </c:pt>
                <c:pt idx="6367">
                  <c:v>530.58333333329836</c:v>
                </c:pt>
                <c:pt idx="6368">
                  <c:v>530.66666666662843</c:v>
                </c:pt>
                <c:pt idx="6369">
                  <c:v>530.74999999996191</c:v>
                </c:pt>
                <c:pt idx="6370">
                  <c:v>530.83333333329551</c:v>
                </c:pt>
                <c:pt idx="6371">
                  <c:v>530.91666666662866</c:v>
                </c:pt>
                <c:pt idx="6372">
                  <c:v>530.99999999996203</c:v>
                </c:pt>
                <c:pt idx="6373">
                  <c:v>531.08333333329858</c:v>
                </c:pt>
                <c:pt idx="6374">
                  <c:v>531.16666666662877</c:v>
                </c:pt>
                <c:pt idx="6375">
                  <c:v>531.24999999996214</c:v>
                </c:pt>
                <c:pt idx="6376">
                  <c:v>531.33333333329551</c:v>
                </c:pt>
                <c:pt idx="6377">
                  <c:v>531.41666666662888</c:v>
                </c:pt>
                <c:pt idx="6378">
                  <c:v>531.4999999999626</c:v>
                </c:pt>
                <c:pt idx="6379">
                  <c:v>531.5833333332987</c:v>
                </c:pt>
                <c:pt idx="6380">
                  <c:v>531.666666666629</c:v>
                </c:pt>
                <c:pt idx="6381">
                  <c:v>531.7499999999626</c:v>
                </c:pt>
                <c:pt idx="6382">
                  <c:v>531.83333333329574</c:v>
                </c:pt>
                <c:pt idx="6383">
                  <c:v>531.91666666662911</c:v>
                </c:pt>
                <c:pt idx="6384">
                  <c:v>531.9999999999626</c:v>
                </c:pt>
                <c:pt idx="6385">
                  <c:v>532.08333333329892</c:v>
                </c:pt>
                <c:pt idx="6386">
                  <c:v>532.16666666662923</c:v>
                </c:pt>
                <c:pt idx="6387">
                  <c:v>532.2499999999626</c:v>
                </c:pt>
                <c:pt idx="6388">
                  <c:v>532.33333333329654</c:v>
                </c:pt>
                <c:pt idx="6389">
                  <c:v>532.41666666662934</c:v>
                </c:pt>
                <c:pt idx="6390">
                  <c:v>532.49999999996271</c:v>
                </c:pt>
                <c:pt idx="6391">
                  <c:v>532.58333333329904</c:v>
                </c:pt>
                <c:pt idx="6392">
                  <c:v>532.66666666662945</c:v>
                </c:pt>
                <c:pt idx="6393">
                  <c:v>532.74999999996282</c:v>
                </c:pt>
                <c:pt idx="6394">
                  <c:v>532.83333333329654</c:v>
                </c:pt>
                <c:pt idx="6395">
                  <c:v>532.91666666662957</c:v>
                </c:pt>
                <c:pt idx="6396">
                  <c:v>532.99999999996294</c:v>
                </c:pt>
                <c:pt idx="6397">
                  <c:v>533.08333333329915</c:v>
                </c:pt>
                <c:pt idx="6398">
                  <c:v>533.16666666662968</c:v>
                </c:pt>
                <c:pt idx="6399">
                  <c:v>533.24999999996294</c:v>
                </c:pt>
                <c:pt idx="6400">
                  <c:v>533.33333333329654</c:v>
                </c:pt>
                <c:pt idx="6401">
                  <c:v>533.41666666662979</c:v>
                </c:pt>
                <c:pt idx="6402">
                  <c:v>533.49999999996317</c:v>
                </c:pt>
                <c:pt idx="6403">
                  <c:v>533.58333333329927</c:v>
                </c:pt>
                <c:pt idx="6404">
                  <c:v>533.66666666662991</c:v>
                </c:pt>
                <c:pt idx="6405">
                  <c:v>533.74999999996328</c:v>
                </c:pt>
                <c:pt idx="6406">
                  <c:v>533.83333333329665</c:v>
                </c:pt>
                <c:pt idx="6407">
                  <c:v>533.91666666663002</c:v>
                </c:pt>
                <c:pt idx="6408">
                  <c:v>533.99999999996339</c:v>
                </c:pt>
                <c:pt idx="6409">
                  <c:v>534.08333333329972</c:v>
                </c:pt>
                <c:pt idx="6410">
                  <c:v>534.16666666663014</c:v>
                </c:pt>
                <c:pt idx="6411">
                  <c:v>534.24999999996339</c:v>
                </c:pt>
                <c:pt idx="6412">
                  <c:v>534.33333333329801</c:v>
                </c:pt>
                <c:pt idx="6413">
                  <c:v>534.41666666663025</c:v>
                </c:pt>
                <c:pt idx="6414">
                  <c:v>534.49999999996339</c:v>
                </c:pt>
                <c:pt idx="6415">
                  <c:v>534.58333333329983</c:v>
                </c:pt>
                <c:pt idx="6416">
                  <c:v>534.66666666663059</c:v>
                </c:pt>
                <c:pt idx="6417">
                  <c:v>534.74999999996339</c:v>
                </c:pt>
                <c:pt idx="6418">
                  <c:v>534.83333333329801</c:v>
                </c:pt>
                <c:pt idx="6419">
                  <c:v>534.91666666663059</c:v>
                </c:pt>
                <c:pt idx="6420">
                  <c:v>534.99999999996339</c:v>
                </c:pt>
                <c:pt idx="6421">
                  <c:v>535.08333333329995</c:v>
                </c:pt>
                <c:pt idx="6422">
                  <c:v>535.16666666663059</c:v>
                </c:pt>
                <c:pt idx="6423">
                  <c:v>535.24999999996396</c:v>
                </c:pt>
                <c:pt idx="6424">
                  <c:v>535.33333333329801</c:v>
                </c:pt>
                <c:pt idx="6425">
                  <c:v>535.4166666666307</c:v>
                </c:pt>
                <c:pt idx="6426">
                  <c:v>535.49999999996407</c:v>
                </c:pt>
                <c:pt idx="6427">
                  <c:v>535.58333333330006</c:v>
                </c:pt>
                <c:pt idx="6428">
                  <c:v>535.66666666663082</c:v>
                </c:pt>
                <c:pt idx="6429">
                  <c:v>535.74999999996419</c:v>
                </c:pt>
                <c:pt idx="6430">
                  <c:v>535.83333333329801</c:v>
                </c:pt>
                <c:pt idx="6431">
                  <c:v>535.91666666663093</c:v>
                </c:pt>
                <c:pt idx="6432">
                  <c:v>535.9999999999643</c:v>
                </c:pt>
                <c:pt idx="6433">
                  <c:v>536.08333333330029</c:v>
                </c:pt>
                <c:pt idx="6434">
                  <c:v>536.16666666663104</c:v>
                </c:pt>
                <c:pt idx="6435">
                  <c:v>536.24999999996442</c:v>
                </c:pt>
                <c:pt idx="6436">
                  <c:v>536.33333333329801</c:v>
                </c:pt>
                <c:pt idx="6437">
                  <c:v>536.4166666666315</c:v>
                </c:pt>
                <c:pt idx="6438">
                  <c:v>536.49999999996442</c:v>
                </c:pt>
                <c:pt idx="6439">
                  <c:v>536.58333333330052</c:v>
                </c:pt>
                <c:pt idx="6440">
                  <c:v>536.6666666666315</c:v>
                </c:pt>
                <c:pt idx="6441">
                  <c:v>536.74999999996442</c:v>
                </c:pt>
                <c:pt idx="6442">
                  <c:v>536.83333333329801</c:v>
                </c:pt>
                <c:pt idx="6443">
                  <c:v>536.9166666666315</c:v>
                </c:pt>
                <c:pt idx="6444">
                  <c:v>536.99999999996476</c:v>
                </c:pt>
                <c:pt idx="6445">
                  <c:v>537.08333333330063</c:v>
                </c:pt>
                <c:pt idx="6446">
                  <c:v>537.1666666666315</c:v>
                </c:pt>
                <c:pt idx="6447">
                  <c:v>537.24999999996487</c:v>
                </c:pt>
                <c:pt idx="6448">
                  <c:v>537.33333333329824</c:v>
                </c:pt>
                <c:pt idx="6449">
                  <c:v>537.41666666663161</c:v>
                </c:pt>
                <c:pt idx="6450">
                  <c:v>537.49999999996498</c:v>
                </c:pt>
                <c:pt idx="6451">
                  <c:v>537.58333333330086</c:v>
                </c:pt>
                <c:pt idx="6452">
                  <c:v>537.66666666663173</c:v>
                </c:pt>
                <c:pt idx="6453">
                  <c:v>537.7499999999651</c:v>
                </c:pt>
                <c:pt idx="6454">
                  <c:v>537.83333333329858</c:v>
                </c:pt>
                <c:pt idx="6455">
                  <c:v>537.91666666663184</c:v>
                </c:pt>
                <c:pt idx="6456">
                  <c:v>537.99999999996521</c:v>
                </c:pt>
                <c:pt idx="6457">
                  <c:v>538.08333333330108</c:v>
                </c:pt>
                <c:pt idx="6458">
                  <c:v>538.16666666663195</c:v>
                </c:pt>
                <c:pt idx="6459">
                  <c:v>538.24999999996533</c:v>
                </c:pt>
                <c:pt idx="6460">
                  <c:v>538.3333333332987</c:v>
                </c:pt>
                <c:pt idx="6461">
                  <c:v>538.41666666663252</c:v>
                </c:pt>
                <c:pt idx="6462">
                  <c:v>538.49999999996544</c:v>
                </c:pt>
                <c:pt idx="6463">
                  <c:v>538.58333333330154</c:v>
                </c:pt>
                <c:pt idx="6464">
                  <c:v>538.66666666663252</c:v>
                </c:pt>
                <c:pt idx="6465">
                  <c:v>538.74999999996544</c:v>
                </c:pt>
                <c:pt idx="6466">
                  <c:v>538.83333333329892</c:v>
                </c:pt>
                <c:pt idx="6467">
                  <c:v>538.91666666663252</c:v>
                </c:pt>
                <c:pt idx="6468">
                  <c:v>538.99999999996567</c:v>
                </c:pt>
                <c:pt idx="6469">
                  <c:v>539.08333333330177</c:v>
                </c:pt>
                <c:pt idx="6470">
                  <c:v>539.16666666663252</c:v>
                </c:pt>
                <c:pt idx="6471">
                  <c:v>539.24999999996578</c:v>
                </c:pt>
                <c:pt idx="6472">
                  <c:v>539.33333333329915</c:v>
                </c:pt>
                <c:pt idx="6473">
                  <c:v>539.41666666663252</c:v>
                </c:pt>
                <c:pt idx="6474">
                  <c:v>539.49999999996589</c:v>
                </c:pt>
                <c:pt idx="6475">
                  <c:v>539.58333333330222</c:v>
                </c:pt>
                <c:pt idx="6476">
                  <c:v>539.66666666663264</c:v>
                </c:pt>
                <c:pt idx="6477">
                  <c:v>539.74999999996601</c:v>
                </c:pt>
                <c:pt idx="6478">
                  <c:v>539.83333333329961</c:v>
                </c:pt>
                <c:pt idx="6479">
                  <c:v>539.91666666663275</c:v>
                </c:pt>
                <c:pt idx="6480">
                  <c:v>539.99999999996612</c:v>
                </c:pt>
                <c:pt idx="6481">
                  <c:v>540.08333333330245</c:v>
                </c:pt>
                <c:pt idx="6482">
                  <c:v>540.16666666663309</c:v>
                </c:pt>
                <c:pt idx="6483">
                  <c:v>540.24999999996624</c:v>
                </c:pt>
                <c:pt idx="6484">
                  <c:v>540.33333333329961</c:v>
                </c:pt>
                <c:pt idx="6485">
                  <c:v>540.41666666663309</c:v>
                </c:pt>
                <c:pt idx="6486">
                  <c:v>540.49999999996635</c:v>
                </c:pt>
                <c:pt idx="6487">
                  <c:v>540.58333333330268</c:v>
                </c:pt>
                <c:pt idx="6488">
                  <c:v>540.66666666663309</c:v>
                </c:pt>
                <c:pt idx="6489">
                  <c:v>540.74999999996658</c:v>
                </c:pt>
                <c:pt idx="6490">
                  <c:v>540.83333333329983</c:v>
                </c:pt>
                <c:pt idx="6491">
                  <c:v>540.9166666666332</c:v>
                </c:pt>
                <c:pt idx="6492">
                  <c:v>540.99999999996658</c:v>
                </c:pt>
                <c:pt idx="6493">
                  <c:v>541.08333333330313</c:v>
                </c:pt>
                <c:pt idx="6494">
                  <c:v>541.16666666663332</c:v>
                </c:pt>
                <c:pt idx="6495">
                  <c:v>541.24999999996669</c:v>
                </c:pt>
                <c:pt idx="6496">
                  <c:v>541.33333333330052</c:v>
                </c:pt>
                <c:pt idx="6497">
                  <c:v>541.41666666663343</c:v>
                </c:pt>
                <c:pt idx="6498">
                  <c:v>541.4999999999668</c:v>
                </c:pt>
                <c:pt idx="6499">
                  <c:v>541.58333333330336</c:v>
                </c:pt>
                <c:pt idx="6500">
                  <c:v>541.66666666663343</c:v>
                </c:pt>
                <c:pt idx="6501">
                  <c:v>541.74999999996692</c:v>
                </c:pt>
                <c:pt idx="6502">
                  <c:v>541.83333333330052</c:v>
                </c:pt>
                <c:pt idx="6503">
                  <c:v>541.91666666663366</c:v>
                </c:pt>
                <c:pt idx="6504">
                  <c:v>541.99999999996703</c:v>
                </c:pt>
                <c:pt idx="6505">
                  <c:v>542.08333333330359</c:v>
                </c:pt>
                <c:pt idx="6506">
                  <c:v>542.16666666663377</c:v>
                </c:pt>
                <c:pt idx="6507">
                  <c:v>542.24999999996714</c:v>
                </c:pt>
                <c:pt idx="6508">
                  <c:v>542.33333333330052</c:v>
                </c:pt>
                <c:pt idx="6509">
                  <c:v>542.41666666663389</c:v>
                </c:pt>
                <c:pt idx="6510">
                  <c:v>542.4999999999676</c:v>
                </c:pt>
                <c:pt idx="6511">
                  <c:v>542.5833333333037</c:v>
                </c:pt>
                <c:pt idx="6512">
                  <c:v>542.666666666634</c:v>
                </c:pt>
                <c:pt idx="6513">
                  <c:v>542.7499999999676</c:v>
                </c:pt>
                <c:pt idx="6514">
                  <c:v>542.83333333330074</c:v>
                </c:pt>
                <c:pt idx="6515">
                  <c:v>542.91666666663411</c:v>
                </c:pt>
                <c:pt idx="6516">
                  <c:v>542.9999999999676</c:v>
                </c:pt>
                <c:pt idx="6517">
                  <c:v>543.08333333330393</c:v>
                </c:pt>
                <c:pt idx="6518">
                  <c:v>543.16666666663423</c:v>
                </c:pt>
                <c:pt idx="6519">
                  <c:v>543.2499999999676</c:v>
                </c:pt>
                <c:pt idx="6520">
                  <c:v>543.33333333330154</c:v>
                </c:pt>
                <c:pt idx="6521">
                  <c:v>543.41666666663434</c:v>
                </c:pt>
                <c:pt idx="6522">
                  <c:v>543.49999999996771</c:v>
                </c:pt>
                <c:pt idx="6523">
                  <c:v>543.58333333330404</c:v>
                </c:pt>
                <c:pt idx="6524">
                  <c:v>543.66666666663457</c:v>
                </c:pt>
                <c:pt idx="6525">
                  <c:v>543.74999999996783</c:v>
                </c:pt>
                <c:pt idx="6526">
                  <c:v>543.83333333330154</c:v>
                </c:pt>
                <c:pt idx="6527">
                  <c:v>543.91666666663457</c:v>
                </c:pt>
                <c:pt idx="6528">
                  <c:v>543.99999999996794</c:v>
                </c:pt>
                <c:pt idx="6529">
                  <c:v>544.08333333330415</c:v>
                </c:pt>
                <c:pt idx="6530">
                  <c:v>544.16666666663468</c:v>
                </c:pt>
                <c:pt idx="6531">
                  <c:v>544.24999999996794</c:v>
                </c:pt>
                <c:pt idx="6532">
                  <c:v>544.33333333330154</c:v>
                </c:pt>
                <c:pt idx="6533">
                  <c:v>544.4166666666348</c:v>
                </c:pt>
                <c:pt idx="6534">
                  <c:v>544.49999999996817</c:v>
                </c:pt>
                <c:pt idx="6535">
                  <c:v>544.58333333330427</c:v>
                </c:pt>
                <c:pt idx="6536">
                  <c:v>544.66666666663491</c:v>
                </c:pt>
                <c:pt idx="6537">
                  <c:v>544.74999999996828</c:v>
                </c:pt>
                <c:pt idx="6538">
                  <c:v>544.83333333330165</c:v>
                </c:pt>
                <c:pt idx="6539">
                  <c:v>544.91666666663502</c:v>
                </c:pt>
                <c:pt idx="6540">
                  <c:v>544.9999999999684</c:v>
                </c:pt>
                <c:pt idx="6541">
                  <c:v>545.08333333330472</c:v>
                </c:pt>
                <c:pt idx="6542">
                  <c:v>545.16666666663514</c:v>
                </c:pt>
                <c:pt idx="6543">
                  <c:v>545.2499999999684</c:v>
                </c:pt>
                <c:pt idx="6544">
                  <c:v>545.33333333330302</c:v>
                </c:pt>
                <c:pt idx="6545">
                  <c:v>545.41666666663525</c:v>
                </c:pt>
                <c:pt idx="6546">
                  <c:v>545.4999999999684</c:v>
                </c:pt>
                <c:pt idx="6547">
                  <c:v>545.58333333330484</c:v>
                </c:pt>
                <c:pt idx="6548">
                  <c:v>545.66666666663559</c:v>
                </c:pt>
                <c:pt idx="6549">
                  <c:v>545.7499999999684</c:v>
                </c:pt>
                <c:pt idx="6550">
                  <c:v>545.83333333330302</c:v>
                </c:pt>
                <c:pt idx="6551">
                  <c:v>545.91666666663559</c:v>
                </c:pt>
                <c:pt idx="6552">
                  <c:v>545.9999999999684</c:v>
                </c:pt>
                <c:pt idx="6553">
                  <c:v>546.08333333330495</c:v>
                </c:pt>
                <c:pt idx="6554">
                  <c:v>546.16666666663559</c:v>
                </c:pt>
                <c:pt idx="6555">
                  <c:v>546.24999999996896</c:v>
                </c:pt>
                <c:pt idx="6556">
                  <c:v>546.33333333330302</c:v>
                </c:pt>
                <c:pt idx="6557">
                  <c:v>546.41666666663571</c:v>
                </c:pt>
                <c:pt idx="6558">
                  <c:v>546.49999999996908</c:v>
                </c:pt>
                <c:pt idx="6559">
                  <c:v>546.58333333330506</c:v>
                </c:pt>
                <c:pt idx="6560">
                  <c:v>546.66666666663582</c:v>
                </c:pt>
                <c:pt idx="6561">
                  <c:v>546.74999999996919</c:v>
                </c:pt>
                <c:pt idx="6562">
                  <c:v>546.83333333330302</c:v>
                </c:pt>
                <c:pt idx="6563">
                  <c:v>546.91666666663593</c:v>
                </c:pt>
                <c:pt idx="6564">
                  <c:v>546.9999999999693</c:v>
                </c:pt>
                <c:pt idx="6565">
                  <c:v>547.08333333330529</c:v>
                </c:pt>
                <c:pt idx="6566">
                  <c:v>547.16666666663605</c:v>
                </c:pt>
                <c:pt idx="6567">
                  <c:v>547.24999999996942</c:v>
                </c:pt>
                <c:pt idx="6568">
                  <c:v>547.33333333330302</c:v>
                </c:pt>
                <c:pt idx="6569">
                  <c:v>547.4166666666365</c:v>
                </c:pt>
                <c:pt idx="6570">
                  <c:v>547.49999999996942</c:v>
                </c:pt>
                <c:pt idx="6571">
                  <c:v>547.58333333330552</c:v>
                </c:pt>
                <c:pt idx="6572">
                  <c:v>547.6666666666365</c:v>
                </c:pt>
                <c:pt idx="6573">
                  <c:v>547.74999999996942</c:v>
                </c:pt>
                <c:pt idx="6574">
                  <c:v>547.83333333330302</c:v>
                </c:pt>
                <c:pt idx="6575">
                  <c:v>547.9166666666365</c:v>
                </c:pt>
                <c:pt idx="6576">
                  <c:v>547.99999999996976</c:v>
                </c:pt>
                <c:pt idx="6577">
                  <c:v>548.08333333330563</c:v>
                </c:pt>
                <c:pt idx="6578">
                  <c:v>548.1666666666365</c:v>
                </c:pt>
                <c:pt idx="6579">
                  <c:v>548.24999999996987</c:v>
                </c:pt>
                <c:pt idx="6580">
                  <c:v>548.33333333330324</c:v>
                </c:pt>
                <c:pt idx="6581">
                  <c:v>548.41666666663662</c:v>
                </c:pt>
                <c:pt idx="6582">
                  <c:v>548.49999999996999</c:v>
                </c:pt>
                <c:pt idx="6583">
                  <c:v>548.58333333330586</c:v>
                </c:pt>
                <c:pt idx="6584">
                  <c:v>548.66666666663673</c:v>
                </c:pt>
                <c:pt idx="6585">
                  <c:v>548.7499999999701</c:v>
                </c:pt>
                <c:pt idx="6586">
                  <c:v>548.83333333330359</c:v>
                </c:pt>
                <c:pt idx="6587">
                  <c:v>548.91666666663684</c:v>
                </c:pt>
                <c:pt idx="6588">
                  <c:v>548.99999999997021</c:v>
                </c:pt>
                <c:pt idx="6589">
                  <c:v>549.08333333330609</c:v>
                </c:pt>
                <c:pt idx="6590">
                  <c:v>549.16666666663752</c:v>
                </c:pt>
                <c:pt idx="6591">
                  <c:v>549.24999999997033</c:v>
                </c:pt>
                <c:pt idx="6592">
                  <c:v>549.3333333333037</c:v>
                </c:pt>
                <c:pt idx="6593">
                  <c:v>549.41666666663752</c:v>
                </c:pt>
                <c:pt idx="6594">
                  <c:v>549.49999999997044</c:v>
                </c:pt>
                <c:pt idx="6595">
                  <c:v>549.58333333330654</c:v>
                </c:pt>
                <c:pt idx="6596">
                  <c:v>549.66666666663752</c:v>
                </c:pt>
                <c:pt idx="6597">
                  <c:v>549.74999999997056</c:v>
                </c:pt>
                <c:pt idx="6598">
                  <c:v>549.83333333330393</c:v>
                </c:pt>
                <c:pt idx="6599">
                  <c:v>549.91666666663752</c:v>
                </c:pt>
                <c:pt idx="6600">
                  <c:v>549.99999999997067</c:v>
                </c:pt>
                <c:pt idx="6601">
                  <c:v>550.08333333330677</c:v>
                </c:pt>
                <c:pt idx="6602">
                  <c:v>550.16666666663752</c:v>
                </c:pt>
                <c:pt idx="6603">
                  <c:v>550.24999999997078</c:v>
                </c:pt>
                <c:pt idx="6604">
                  <c:v>550.33333333330415</c:v>
                </c:pt>
                <c:pt idx="6605">
                  <c:v>550.41666666663752</c:v>
                </c:pt>
                <c:pt idx="6606">
                  <c:v>550.4999999999709</c:v>
                </c:pt>
                <c:pt idx="6607">
                  <c:v>550.58333333330722</c:v>
                </c:pt>
                <c:pt idx="6608">
                  <c:v>550.66666666663764</c:v>
                </c:pt>
                <c:pt idx="6609">
                  <c:v>550.74999999997101</c:v>
                </c:pt>
                <c:pt idx="6610">
                  <c:v>550.83333333330461</c:v>
                </c:pt>
                <c:pt idx="6611">
                  <c:v>550.91666666663775</c:v>
                </c:pt>
                <c:pt idx="6612">
                  <c:v>550.99999999997112</c:v>
                </c:pt>
                <c:pt idx="6613">
                  <c:v>551.08333333330745</c:v>
                </c:pt>
                <c:pt idx="6614">
                  <c:v>551.16666666663809</c:v>
                </c:pt>
                <c:pt idx="6615">
                  <c:v>551.24999999997124</c:v>
                </c:pt>
                <c:pt idx="6616">
                  <c:v>551.33333333330461</c:v>
                </c:pt>
                <c:pt idx="6617">
                  <c:v>551.41666666663809</c:v>
                </c:pt>
                <c:pt idx="6618">
                  <c:v>551.49999999997135</c:v>
                </c:pt>
                <c:pt idx="6619">
                  <c:v>551.58333333330768</c:v>
                </c:pt>
                <c:pt idx="6620">
                  <c:v>551.66666666663809</c:v>
                </c:pt>
                <c:pt idx="6621">
                  <c:v>551.74999999997158</c:v>
                </c:pt>
                <c:pt idx="6622">
                  <c:v>551.83333333330484</c:v>
                </c:pt>
                <c:pt idx="6623">
                  <c:v>551.91666666663821</c:v>
                </c:pt>
                <c:pt idx="6624">
                  <c:v>551.99999999997158</c:v>
                </c:pt>
                <c:pt idx="6625">
                  <c:v>552.08333333330813</c:v>
                </c:pt>
                <c:pt idx="6626">
                  <c:v>552.16666666663832</c:v>
                </c:pt>
                <c:pt idx="6627">
                  <c:v>552.24999999997169</c:v>
                </c:pt>
                <c:pt idx="6628">
                  <c:v>552.33333333330552</c:v>
                </c:pt>
                <c:pt idx="6629">
                  <c:v>552.41666666663843</c:v>
                </c:pt>
                <c:pt idx="6630">
                  <c:v>552.49999999997181</c:v>
                </c:pt>
                <c:pt idx="6631">
                  <c:v>552.58333333330836</c:v>
                </c:pt>
                <c:pt idx="6632">
                  <c:v>552.66666666663843</c:v>
                </c:pt>
                <c:pt idx="6633">
                  <c:v>552.74999999997192</c:v>
                </c:pt>
                <c:pt idx="6634">
                  <c:v>552.83333333330552</c:v>
                </c:pt>
                <c:pt idx="6635">
                  <c:v>552.91666666663866</c:v>
                </c:pt>
                <c:pt idx="6636">
                  <c:v>552.99999999997203</c:v>
                </c:pt>
                <c:pt idx="6637">
                  <c:v>553.08333333330859</c:v>
                </c:pt>
                <c:pt idx="6638">
                  <c:v>553.16666666663878</c:v>
                </c:pt>
                <c:pt idx="6639">
                  <c:v>553.24999999997215</c:v>
                </c:pt>
                <c:pt idx="6640">
                  <c:v>553.33333333330552</c:v>
                </c:pt>
                <c:pt idx="6641">
                  <c:v>553.41666666663889</c:v>
                </c:pt>
                <c:pt idx="6642">
                  <c:v>553.4999999999726</c:v>
                </c:pt>
                <c:pt idx="6643">
                  <c:v>553.5833333333087</c:v>
                </c:pt>
                <c:pt idx="6644">
                  <c:v>553.666666666639</c:v>
                </c:pt>
                <c:pt idx="6645">
                  <c:v>553.7499999999726</c:v>
                </c:pt>
                <c:pt idx="6646">
                  <c:v>553.83333333330575</c:v>
                </c:pt>
                <c:pt idx="6647">
                  <c:v>553.91666666663912</c:v>
                </c:pt>
                <c:pt idx="6648">
                  <c:v>553.9999999999726</c:v>
                </c:pt>
                <c:pt idx="6649">
                  <c:v>554.08333333330893</c:v>
                </c:pt>
                <c:pt idx="6650">
                  <c:v>554.16666666663923</c:v>
                </c:pt>
                <c:pt idx="6651">
                  <c:v>554.2499999999726</c:v>
                </c:pt>
                <c:pt idx="6652">
                  <c:v>554.33333333330654</c:v>
                </c:pt>
                <c:pt idx="6653">
                  <c:v>554.41666666663934</c:v>
                </c:pt>
                <c:pt idx="6654">
                  <c:v>554.49999999997272</c:v>
                </c:pt>
                <c:pt idx="6655">
                  <c:v>554.58333333330904</c:v>
                </c:pt>
                <c:pt idx="6656">
                  <c:v>554.66666666663957</c:v>
                </c:pt>
                <c:pt idx="6657">
                  <c:v>554.74999999997283</c:v>
                </c:pt>
                <c:pt idx="6658">
                  <c:v>554.83333333330654</c:v>
                </c:pt>
                <c:pt idx="6659">
                  <c:v>554.91666666663957</c:v>
                </c:pt>
                <c:pt idx="6660">
                  <c:v>554.99999999997294</c:v>
                </c:pt>
                <c:pt idx="6661">
                  <c:v>555.08333333330916</c:v>
                </c:pt>
                <c:pt idx="6662">
                  <c:v>555.16666666663968</c:v>
                </c:pt>
                <c:pt idx="6663">
                  <c:v>555.24999999997306</c:v>
                </c:pt>
                <c:pt idx="6664">
                  <c:v>555.33333333330654</c:v>
                </c:pt>
                <c:pt idx="6665">
                  <c:v>555.4166666666398</c:v>
                </c:pt>
                <c:pt idx="6666">
                  <c:v>555.49999999997317</c:v>
                </c:pt>
                <c:pt idx="6667">
                  <c:v>555.58333333330938</c:v>
                </c:pt>
                <c:pt idx="6668">
                  <c:v>555.66666666663991</c:v>
                </c:pt>
                <c:pt idx="6669">
                  <c:v>555.74999999997328</c:v>
                </c:pt>
                <c:pt idx="6670">
                  <c:v>555.83333333330665</c:v>
                </c:pt>
                <c:pt idx="6671">
                  <c:v>555.91666666664003</c:v>
                </c:pt>
                <c:pt idx="6672">
                  <c:v>555.9999999999734</c:v>
                </c:pt>
                <c:pt idx="6673">
                  <c:v>556.08333333330972</c:v>
                </c:pt>
                <c:pt idx="6674">
                  <c:v>556.16666666664014</c:v>
                </c:pt>
                <c:pt idx="6675">
                  <c:v>556.2499999999734</c:v>
                </c:pt>
                <c:pt idx="6676">
                  <c:v>556.33333333330802</c:v>
                </c:pt>
                <c:pt idx="6677">
                  <c:v>556.41666666664025</c:v>
                </c:pt>
                <c:pt idx="6678">
                  <c:v>556.4999999999734</c:v>
                </c:pt>
                <c:pt idx="6679">
                  <c:v>556.58333333330984</c:v>
                </c:pt>
                <c:pt idx="6680">
                  <c:v>556.66666666664059</c:v>
                </c:pt>
                <c:pt idx="6681">
                  <c:v>556.7499999999734</c:v>
                </c:pt>
                <c:pt idx="6682">
                  <c:v>556.83333333330802</c:v>
                </c:pt>
                <c:pt idx="6683">
                  <c:v>556.91666666664059</c:v>
                </c:pt>
                <c:pt idx="6684">
                  <c:v>556.9999999999734</c:v>
                </c:pt>
                <c:pt idx="6685">
                  <c:v>557.08333333330995</c:v>
                </c:pt>
                <c:pt idx="6686">
                  <c:v>557.16666666664059</c:v>
                </c:pt>
                <c:pt idx="6687">
                  <c:v>557.24999999997397</c:v>
                </c:pt>
                <c:pt idx="6688">
                  <c:v>557.33333333330802</c:v>
                </c:pt>
                <c:pt idx="6689">
                  <c:v>557.41666666664071</c:v>
                </c:pt>
                <c:pt idx="6690">
                  <c:v>557.49999999997408</c:v>
                </c:pt>
                <c:pt idx="6691">
                  <c:v>557.58333333331007</c:v>
                </c:pt>
                <c:pt idx="6692">
                  <c:v>557.66666666664082</c:v>
                </c:pt>
                <c:pt idx="6693">
                  <c:v>557.74999999997419</c:v>
                </c:pt>
                <c:pt idx="6694">
                  <c:v>557.83333333330802</c:v>
                </c:pt>
                <c:pt idx="6695">
                  <c:v>557.91666666664094</c:v>
                </c:pt>
                <c:pt idx="6696">
                  <c:v>557.99999999997431</c:v>
                </c:pt>
                <c:pt idx="6697">
                  <c:v>558.08333333331029</c:v>
                </c:pt>
                <c:pt idx="6698">
                  <c:v>558.16666666664105</c:v>
                </c:pt>
                <c:pt idx="6699">
                  <c:v>558.24999999997442</c:v>
                </c:pt>
                <c:pt idx="6700">
                  <c:v>558.33333333330802</c:v>
                </c:pt>
                <c:pt idx="6701">
                  <c:v>558.4166666666415</c:v>
                </c:pt>
                <c:pt idx="6702">
                  <c:v>558.49999999997442</c:v>
                </c:pt>
                <c:pt idx="6703">
                  <c:v>558.58333333331052</c:v>
                </c:pt>
                <c:pt idx="6704">
                  <c:v>558.6666666666415</c:v>
                </c:pt>
                <c:pt idx="6705">
                  <c:v>558.74999999997442</c:v>
                </c:pt>
                <c:pt idx="6706">
                  <c:v>558.83333333330802</c:v>
                </c:pt>
                <c:pt idx="6707">
                  <c:v>558.9166666666415</c:v>
                </c:pt>
                <c:pt idx="6708">
                  <c:v>558.99999999997476</c:v>
                </c:pt>
                <c:pt idx="6709">
                  <c:v>559.08333333331063</c:v>
                </c:pt>
                <c:pt idx="6710">
                  <c:v>559.1666666666415</c:v>
                </c:pt>
                <c:pt idx="6711">
                  <c:v>559.24999999997488</c:v>
                </c:pt>
                <c:pt idx="6712">
                  <c:v>559.33333333330825</c:v>
                </c:pt>
                <c:pt idx="6713">
                  <c:v>559.41666666664162</c:v>
                </c:pt>
                <c:pt idx="6714">
                  <c:v>559.49999999997499</c:v>
                </c:pt>
                <c:pt idx="6715">
                  <c:v>559.58333333331086</c:v>
                </c:pt>
                <c:pt idx="6716">
                  <c:v>559.66666666664173</c:v>
                </c:pt>
                <c:pt idx="6717">
                  <c:v>559.7499999999751</c:v>
                </c:pt>
                <c:pt idx="6718">
                  <c:v>559.83333333330859</c:v>
                </c:pt>
                <c:pt idx="6719">
                  <c:v>559.91666666664185</c:v>
                </c:pt>
                <c:pt idx="6720">
                  <c:v>559.99999999997522</c:v>
                </c:pt>
                <c:pt idx="6721">
                  <c:v>560.08333333331109</c:v>
                </c:pt>
                <c:pt idx="6722">
                  <c:v>560.16666666664253</c:v>
                </c:pt>
                <c:pt idx="6723">
                  <c:v>560.24999999997533</c:v>
                </c:pt>
                <c:pt idx="6724">
                  <c:v>560.3333333333087</c:v>
                </c:pt>
                <c:pt idx="6725">
                  <c:v>560.41666666664253</c:v>
                </c:pt>
                <c:pt idx="6726">
                  <c:v>560.49999999997544</c:v>
                </c:pt>
                <c:pt idx="6727">
                  <c:v>560.58333333331154</c:v>
                </c:pt>
                <c:pt idx="6728">
                  <c:v>560.66666666664253</c:v>
                </c:pt>
                <c:pt idx="6729">
                  <c:v>560.74999999997556</c:v>
                </c:pt>
                <c:pt idx="6730">
                  <c:v>560.83333333330893</c:v>
                </c:pt>
                <c:pt idx="6731">
                  <c:v>560.91666666664253</c:v>
                </c:pt>
                <c:pt idx="6732">
                  <c:v>560.99999999997567</c:v>
                </c:pt>
                <c:pt idx="6733">
                  <c:v>561.08333333331188</c:v>
                </c:pt>
                <c:pt idx="6734">
                  <c:v>561.16666666664253</c:v>
                </c:pt>
                <c:pt idx="6735">
                  <c:v>561.24999999997578</c:v>
                </c:pt>
                <c:pt idx="6736">
                  <c:v>561.3333333333095</c:v>
                </c:pt>
                <c:pt idx="6737">
                  <c:v>561.41666666664253</c:v>
                </c:pt>
                <c:pt idx="6738">
                  <c:v>561.4999999999759</c:v>
                </c:pt>
                <c:pt idx="6739">
                  <c:v>561.58333333331211</c:v>
                </c:pt>
                <c:pt idx="6740">
                  <c:v>561.66666666664264</c:v>
                </c:pt>
                <c:pt idx="6741">
                  <c:v>561.74999999997601</c:v>
                </c:pt>
                <c:pt idx="6742">
                  <c:v>561.8333333333095</c:v>
                </c:pt>
                <c:pt idx="6743">
                  <c:v>561.91666666664275</c:v>
                </c:pt>
                <c:pt idx="6744">
                  <c:v>561.99999999997613</c:v>
                </c:pt>
                <c:pt idx="6745">
                  <c:v>562.08333333331234</c:v>
                </c:pt>
                <c:pt idx="6746">
                  <c:v>562.1666666666431</c:v>
                </c:pt>
                <c:pt idx="6747">
                  <c:v>562.24999999997624</c:v>
                </c:pt>
                <c:pt idx="6748">
                  <c:v>562.33333333330961</c:v>
                </c:pt>
                <c:pt idx="6749">
                  <c:v>562.4166666666431</c:v>
                </c:pt>
                <c:pt idx="6750">
                  <c:v>562.49999999997635</c:v>
                </c:pt>
                <c:pt idx="6751">
                  <c:v>562.58333333331279</c:v>
                </c:pt>
                <c:pt idx="6752">
                  <c:v>562.6666666666431</c:v>
                </c:pt>
                <c:pt idx="6753">
                  <c:v>562.74999999997658</c:v>
                </c:pt>
                <c:pt idx="6754">
                  <c:v>562.83333333330984</c:v>
                </c:pt>
                <c:pt idx="6755">
                  <c:v>562.91666666664321</c:v>
                </c:pt>
                <c:pt idx="6756">
                  <c:v>562.99999999997658</c:v>
                </c:pt>
                <c:pt idx="6757">
                  <c:v>563.08333333331313</c:v>
                </c:pt>
                <c:pt idx="6758">
                  <c:v>563.16666666664332</c:v>
                </c:pt>
                <c:pt idx="6759">
                  <c:v>563.24999999997669</c:v>
                </c:pt>
                <c:pt idx="6760">
                  <c:v>563.33333333331052</c:v>
                </c:pt>
                <c:pt idx="6761">
                  <c:v>563.41666666664344</c:v>
                </c:pt>
                <c:pt idx="6762">
                  <c:v>563.49999999997681</c:v>
                </c:pt>
                <c:pt idx="6763">
                  <c:v>563.58333333331336</c:v>
                </c:pt>
                <c:pt idx="6764">
                  <c:v>563.66666666664344</c:v>
                </c:pt>
                <c:pt idx="6765">
                  <c:v>563.74999999997692</c:v>
                </c:pt>
                <c:pt idx="6766">
                  <c:v>563.83333333331052</c:v>
                </c:pt>
                <c:pt idx="6767">
                  <c:v>563.91666666664366</c:v>
                </c:pt>
                <c:pt idx="6768">
                  <c:v>563.99999999997704</c:v>
                </c:pt>
                <c:pt idx="6769">
                  <c:v>564.08333333331359</c:v>
                </c:pt>
                <c:pt idx="6770">
                  <c:v>564.16666666664378</c:v>
                </c:pt>
                <c:pt idx="6771">
                  <c:v>564.24999999997715</c:v>
                </c:pt>
                <c:pt idx="6772">
                  <c:v>564.33333333331052</c:v>
                </c:pt>
                <c:pt idx="6773">
                  <c:v>564.41666666664389</c:v>
                </c:pt>
                <c:pt idx="6774">
                  <c:v>564.4999999999776</c:v>
                </c:pt>
                <c:pt idx="6775">
                  <c:v>564.5833333333137</c:v>
                </c:pt>
                <c:pt idx="6776">
                  <c:v>564.66666666664401</c:v>
                </c:pt>
                <c:pt idx="6777">
                  <c:v>564.7499999999776</c:v>
                </c:pt>
                <c:pt idx="6778">
                  <c:v>564.83333333331075</c:v>
                </c:pt>
                <c:pt idx="6779">
                  <c:v>564.91666666664412</c:v>
                </c:pt>
                <c:pt idx="6780">
                  <c:v>564.9999999999776</c:v>
                </c:pt>
                <c:pt idx="6781">
                  <c:v>565.08333333331393</c:v>
                </c:pt>
                <c:pt idx="6782">
                  <c:v>565.16666666664423</c:v>
                </c:pt>
                <c:pt idx="6783">
                  <c:v>565.2499999999776</c:v>
                </c:pt>
                <c:pt idx="6784">
                  <c:v>565.33333333331154</c:v>
                </c:pt>
                <c:pt idx="6785">
                  <c:v>565.41666666664435</c:v>
                </c:pt>
                <c:pt idx="6786">
                  <c:v>565.49999999997772</c:v>
                </c:pt>
                <c:pt idx="6787">
                  <c:v>565.58333333331404</c:v>
                </c:pt>
                <c:pt idx="6788">
                  <c:v>565.66666666664457</c:v>
                </c:pt>
                <c:pt idx="6789">
                  <c:v>565.74999999997783</c:v>
                </c:pt>
                <c:pt idx="6790">
                  <c:v>565.83333333331154</c:v>
                </c:pt>
                <c:pt idx="6791">
                  <c:v>565.91666666664457</c:v>
                </c:pt>
                <c:pt idx="6792">
                  <c:v>565.99999999997794</c:v>
                </c:pt>
                <c:pt idx="6793">
                  <c:v>566.08333333331416</c:v>
                </c:pt>
                <c:pt idx="6794">
                  <c:v>566.16666666664469</c:v>
                </c:pt>
                <c:pt idx="6795">
                  <c:v>566.24999999997806</c:v>
                </c:pt>
                <c:pt idx="6796">
                  <c:v>566.33333333331154</c:v>
                </c:pt>
                <c:pt idx="6797">
                  <c:v>566.4166666666448</c:v>
                </c:pt>
                <c:pt idx="6798">
                  <c:v>566.49999999997817</c:v>
                </c:pt>
                <c:pt idx="6799">
                  <c:v>566.58333333331439</c:v>
                </c:pt>
                <c:pt idx="6800">
                  <c:v>566.66666666664491</c:v>
                </c:pt>
                <c:pt idx="6801">
                  <c:v>566.74999999997829</c:v>
                </c:pt>
                <c:pt idx="6802">
                  <c:v>566.83333333331302</c:v>
                </c:pt>
                <c:pt idx="6803">
                  <c:v>566.91666666664503</c:v>
                </c:pt>
                <c:pt idx="6804">
                  <c:v>566.9999999999784</c:v>
                </c:pt>
                <c:pt idx="6805">
                  <c:v>567.08333333331473</c:v>
                </c:pt>
                <c:pt idx="6806">
                  <c:v>567.16666666664514</c:v>
                </c:pt>
                <c:pt idx="6807">
                  <c:v>567.2499999999784</c:v>
                </c:pt>
                <c:pt idx="6808">
                  <c:v>567.33333333331302</c:v>
                </c:pt>
                <c:pt idx="6809">
                  <c:v>567.4166666666456</c:v>
                </c:pt>
                <c:pt idx="6810">
                  <c:v>567.4999999999784</c:v>
                </c:pt>
                <c:pt idx="6811">
                  <c:v>567.58333333331484</c:v>
                </c:pt>
                <c:pt idx="6812">
                  <c:v>567.6666666666456</c:v>
                </c:pt>
                <c:pt idx="6813">
                  <c:v>567.7499999999784</c:v>
                </c:pt>
                <c:pt idx="6814">
                  <c:v>567.83333333331302</c:v>
                </c:pt>
                <c:pt idx="6815">
                  <c:v>567.9166666666456</c:v>
                </c:pt>
                <c:pt idx="6816">
                  <c:v>567.9999999999784</c:v>
                </c:pt>
                <c:pt idx="6817">
                  <c:v>568.08333333331495</c:v>
                </c:pt>
                <c:pt idx="6818">
                  <c:v>568.1666666666456</c:v>
                </c:pt>
                <c:pt idx="6819">
                  <c:v>568.24999999997897</c:v>
                </c:pt>
                <c:pt idx="6820">
                  <c:v>568.33333333331302</c:v>
                </c:pt>
                <c:pt idx="6821">
                  <c:v>568.41666666664571</c:v>
                </c:pt>
                <c:pt idx="6822">
                  <c:v>568.49999999997908</c:v>
                </c:pt>
                <c:pt idx="6823">
                  <c:v>568.58333333331507</c:v>
                </c:pt>
                <c:pt idx="6824">
                  <c:v>568.66666666664582</c:v>
                </c:pt>
                <c:pt idx="6825">
                  <c:v>568.7499999999792</c:v>
                </c:pt>
                <c:pt idx="6826">
                  <c:v>568.83333333331302</c:v>
                </c:pt>
                <c:pt idx="6827">
                  <c:v>568.91666666664594</c:v>
                </c:pt>
                <c:pt idx="6828">
                  <c:v>568.99999999997931</c:v>
                </c:pt>
                <c:pt idx="6829">
                  <c:v>569.0833333333153</c:v>
                </c:pt>
                <c:pt idx="6830">
                  <c:v>569.16666666664605</c:v>
                </c:pt>
                <c:pt idx="6831">
                  <c:v>569.24999999997942</c:v>
                </c:pt>
                <c:pt idx="6832">
                  <c:v>569.33333333331302</c:v>
                </c:pt>
                <c:pt idx="6833">
                  <c:v>569.41666666664651</c:v>
                </c:pt>
                <c:pt idx="6834">
                  <c:v>569.49999999997942</c:v>
                </c:pt>
                <c:pt idx="6835">
                  <c:v>569.58333333331552</c:v>
                </c:pt>
                <c:pt idx="6836">
                  <c:v>569.66666666664651</c:v>
                </c:pt>
                <c:pt idx="6837">
                  <c:v>569.74999999997942</c:v>
                </c:pt>
                <c:pt idx="6838">
                  <c:v>569.83333333331302</c:v>
                </c:pt>
                <c:pt idx="6839">
                  <c:v>569.91666666664651</c:v>
                </c:pt>
                <c:pt idx="6840">
                  <c:v>569.99999999997976</c:v>
                </c:pt>
                <c:pt idx="6841">
                  <c:v>570.08333333331564</c:v>
                </c:pt>
                <c:pt idx="6842">
                  <c:v>570.16666666664651</c:v>
                </c:pt>
                <c:pt idx="6843">
                  <c:v>570.24999999997988</c:v>
                </c:pt>
                <c:pt idx="6844">
                  <c:v>570.33333333331325</c:v>
                </c:pt>
                <c:pt idx="6845">
                  <c:v>570.41666666664662</c:v>
                </c:pt>
                <c:pt idx="6846">
                  <c:v>570.49999999997999</c:v>
                </c:pt>
                <c:pt idx="6847">
                  <c:v>570.58333333331586</c:v>
                </c:pt>
                <c:pt idx="6848">
                  <c:v>570.66666666664673</c:v>
                </c:pt>
                <c:pt idx="6849">
                  <c:v>570.7499999999801</c:v>
                </c:pt>
                <c:pt idx="6850">
                  <c:v>570.83333333331359</c:v>
                </c:pt>
                <c:pt idx="6851">
                  <c:v>570.91666666664685</c:v>
                </c:pt>
                <c:pt idx="6852">
                  <c:v>570.99999999998022</c:v>
                </c:pt>
                <c:pt idx="6853">
                  <c:v>571.08333333331609</c:v>
                </c:pt>
                <c:pt idx="6854">
                  <c:v>571.16666666664753</c:v>
                </c:pt>
                <c:pt idx="6855">
                  <c:v>571.24999999998033</c:v>
                </c:pt>
                <c:pt idx="6856">
                  <c:v>571.3333333333137</c:v>
                </c:pt>
                <c:pt idx="6857">
                  <c:v>571.41666666664753</c:v>
                </c:pt>
                <c:pt idx="6858">
                  <c:v>571.49999999998045</c:v>
                </c:pt>
                <c:pt idx="6859">
                  <c:v>571.58333333331655</c:v>
                </c:pt>
                <c:pt idx="6860">
                  <c:v>571.66666666664753</c:v>
                </c:pt>
                <c:pt idx="6861">
                  <c:v>571.74999999998056</c:v>
                </c:pt>
                <c:pt idx="6862">
                  <c:v>571.83333333331393</c:v>
                </c:pt>
                <c:pt idx="6863">
                  <c:v>571.91666666664753</c:v>
                </c:pt>
                <c:pt idx="6864">
                  <c:v>571.99999999998067</c:v>
                </c:pt>
                <c:pt idx="6865">
                  <c:v>572.08333333331689</c:v>
                </c:pt>
                <c:pt idx="6866">
                  <c:v>572.16666666664753</c:v>
                </c:pt>
                <c:pt idx="6867">
                  <c:v>572.24999999998079</c:v>
                </c:pt>
                <c:pt idx="6868">
                  <c:v>572.3333333333145</c:v>
                </c:pt>
                <c:pt idx="6869">
                  <c:v>572.41666666664753</c:v>
                </c:pt>
                <c:pt idx="6870">
                  <c:v>572.4999999999809</c:v>
                </c:pt>
                <c:pt idx="6871">
                  <c:v>572.58333333331711</c:v>
                </c:pt>
                <c:pt idx="6872">
                  <c:v>572.66666666664764</c:v>
                </c:pt>
                <c:pt idx="6873">
                  <c:v>572.74999999998101</c:v>
                </c:pt>
                <c:pt idx="6874">
                  <c:v>572.8333333333145</c:v>
                </c:pt>
                <c:pt idx="6875">
                  <c:v>572.9166666666481</c:v>
                </c:pt>
                <c:pt idx="6876">
                  <c:v>572.99999999998113</c:v>
                </c:pt>
                <c:pt idx="6877">
                  <c:v>573.08333333331734</c:v>
                </c:pt>
                <c:pt idx="6878">
                  <c:v>573.1666666666481</c:v>
                </c:pt>
                <c:pt idx="6879">
                  <c:v>573.24999999998124</c:v>
                </c:pt>
                <c:pt idx="6880">
                  <c:v>573.33333333331461</c:v>
                </c:pt>
                <c:pt idx="6881">
                  <c:v>573.4166666666481</c:v>
                </c:pt>
                <c:pt idx="6882">
                  <c:v>573.49999999998158</c:v>
                </c:pt>
                <c:pt idx="6883">
                  <c:v>573.5833333333178</c:v>
                </c:pt>
                <c:pt idx="6884">
                  <c:v>573.6666666666481</c:v>
                </c:pt>
                <c:pt idx="6885">
                  <c:v>573.74999999998158</c:v>
                </c:pt>
                <c:pt idx="6886">
                  <c:v>573.83333333331484</c:v>
                </c:pt>
                <c:pt idx="6887">
                  <c:v>573.91666666664821</c:v>
                </c:pt>
                <c:pt idx="6888">
                  <c:v>573.99999999998158</c:v>
                </c:pt>
                <c:pt idx="6889">
                  <c:v>574.08333333331814</c:v>
                </c:pt>
                <c:pt idx="6890">
                  <c:v>574.16666666664833</c:v>
                </c:pt>
                <c:pt idx="6891">
                  <c:v>574.2499999999817</c:v>
                </c:pt>
                <c:pt idx="6892">
                  <c:v>574.33333333331552</c:v>
                </c:pt>
                <c:pt idx="6893">
                  <c:v>574.41666666664844</c:v>
                </c:pt>
                <c:pt idx="6894">
                  <c:v>574.49999999998181</c:v>
                </c:pt>
                <c:pt idx="6895">
                  <c:v>574.58333333331836</c:v>
                </c:pt>
                <c:pt idx="6896">
                  <c:v>574.66666666664844</c:v>
                </c:pt>
                <c:pt idx="6897">
                  <c:v>574.74999999998192</c:v>
                </c:pt>
                <c:pt idx="6898">
                  <c:v>574.83333333331552</c:v>
                </c:pt>
                <c:pt idx="6899">
                  <c:v>574.91666666664867</c:v>
                </c:pt>
                <c:pt idx="6900">
                  <c:v>574.99999999998204</c:v>
                </c:pt>
                <c:pt idx="6901">
                  <c:v>575.08333333331859</c:v>
                </c:pt>
                <c:pt idx="6902">
                  <c:v>575.16666666664878</c:v>
                </c:pt>
                <c:pt idx="6903">
                  <c:v>575.24999999998215</c:v>
                </c:pt>
                <c:pt idx="6904">
                  <c:v>575.33333333331552</c:v>
                </c:pt>
                <c:pt idx="6905">
                  <c:v>575.41666666664889</c:v>
                </c:pt>
                <c:pt idx="6906">
                  <c:v>575.49999999998261</c:v>
                </c:pt>
                <c:pt idx="6907">
                  <c:v>575.58333333331871</c:v>
                </c:pt>
                <c:pt idx="6908">
                  <c:v>575.66666666664901</c:v>
                </c:pt>
                <c:pt idx="6909">
                  <c:v>575.74999999998261</c:v>
                </c:pt>
                <c:pt idx="6910">
                  <c:v>575.83333333331575</c:v>
                </c:pt>
                <c:pt idx="6911">
                  <c:v>575.91666666664912</c:v>
                </c:pt>
                <c:pt idx="6912">
                  <c:v>575.99999999998261</c:v>
                </c:pt>
                <c:pt idx="6913">
                  <c:v>576.08333333331893</c:v>
                </c:pt>
                <c:pt idx="6914">
                  <c:v>576.16666666664923</c:v>
                </c:pt>
                <c:pt idx="6915">
                  <c:v>576.24999999998261</c:v>
                </c:pt>
                <c:pt idx="6916">
                  <c:v>576.33333333331655</c:v>
                </c:pt>
                <c:pt idx="6917">
                  <c:v>576.41666666664935</c:v>
                </c:pt>
                <c:pt idx="6918">
                  <c:v>576.49999999998272</c:v>
                </c:pt>
                <c:pt idx="6919">
                  <c:v>576.58333333331905</c:v>
                </c:pt>
                <c:pt idx="6920">
                  <c:v>576.66666666664958</c:v>
                </c:pt>
                <c:pt idx="6921">
                  <c:v>576.74999999998283</c:v>
                </c:pt>
                <c:pt idx="6922">
                  <c:v>576.83333333331655</c:v>
                </c:pt>
                <c:pt idx="6923">
                  <c:v>576.91666666664958</c:v>
                </c:pt>
                <c:pt idx="6924">
                  <c:v>576.99999999998295</c:v>
                </c:pt>
                <c:pt idx="6925">
                  <c:v>577.08333333331916</c:v>
                </c:pt>
                <c:pt idx="6926">
                  <c:v>577.16666666664969</c:v>
                </c:pt>
                <c:pt idx="6927">
                  <c:v>577.24999999998306</c:v>
                </c:pt>
                <c:pt idx="6928">
                  <c:v>577.33333333331655</c:v>
                </c:pt>
                <c:pt idx="6929">
                  <c:v>577.4166666666498</c:v>
                </c:pt>
                <c:pt idx="6930">
                  <c:v>577.49999999998317</c:v>
                </c:pt>
                <c:pt idx="6931">
                  <c:v>577.58333333331939</c:v>
                </c:pt>
                <c:pt idx="6932">
                  <c:v>577.66666666664992</c:v>
                </c:pt>
                <c:pt idx="6933">
                  <c:v>577.74999999998329</c:v>
                </c:pt>
                <c:pt idx="6934">
                  <c:v>577.83333333331802</c:v>
                </c:pt>
                <c:pt idx="6935">
                  <c:v>577.91666666665003</c:v>
                </c:pt>
                <c:pt idx="6936">
                  <c:v>577.9999999999834</c:v>
                </c:pt>
                <c:pt idx="6937">
                  <c:v>578.08333333331973</c:v>
                </c:pt>
                <c:pt idx="6938">
                  <c:v>578.16666666665014</c:v>
                </c:pt>
                <c:pt idx="6939">
                  <c:v>578.2499999999834</c:v>
                </c:pt>
                <c:pt idx="6940">
                  <c:v>578.33333333331802</c:v>
                </c:pt>
                <c:pt idx="6941">
                  <c:v>578.4166666666506</c:v>
                </c:pt>
                <c:pt idx="6942">
                  <c:v>578.4999999999834</c:v>
                </c:pt>
                <c:pt idx="6943">
                  <c:v>578.58333333331984</c:v>
                </c:pt>
                <c:pt idx="6944">
                  <c:v>578.6666666666506</c:v>
                </c:pt>
                <c:pt idx="6945">
                  <c:v>578.7499999999834</c:v>
                </c:pt>
                <c:pt idx="6946">
                  <c:v>578.83333333331802</c:v>
                </c:pt>
                <c:pt idx="6947">
                  <c:v>578.9166666666506</c:v>
                </c:pt>
                <c:pt idx="6948">
                  <c:v>578.99999999998386</c:v>
                </c:pt>
                <c:pt idx="6949">
                  <c:v>579.08333333331996</c:v>
                </c:pt>
                <c:pt idx="6950">
                  <c:v>579.1666666666506</c:v>
                </c:pt>
                <c:pt idx="6951">
                  <c:v>579.24999999998397</c:v>
                </c:pt>
                <c:pt idx="6952">
                  <c:v>579.33333333331802</c:v>
                </c:pt>
                <c:pt idx="6953">
                  <c:v>579.41666666665071</c:v>
                </c:pt>
                <c:pt idx="6954">
                  <c:v>579.49999999998408</c:v>
                </c:pt>
                <c:pt idx="6955">
                  <c:v>579.58333333332018</c:v>
                </c:pt>
                <c:pt idx="6956">
                  <c:v>579.66666666665083</c:v>
                </c:pt>
                <c:pt idx="6957">
                  <c:v>579.7499999999842</c:v>
                </c:pt>
                <c:pt idx="6958">
                  <c:v>579.83333333331802</c:v>
                </c:pt>
                <c:pt idx="6959">
                  <c:v>579.91666666665094</c:v>
                </c:pt>
                <c:pt idx="6960">
                  <c:v>579.99999999998431</c:v>
                </c:pt>
                <c:pt idx="6961">
                  <c:v>580.08333333332041</c:v>
                </c:pt>
                <c:pt idx="6962">
                  <c:v>580.16666666665105</c:v>
                </c:pt>
                <c:pt idx="6963">
                  <c:v>580.24999999998442</c:v>
                </c:pt>
                <c:pt idx="6964">
                  <c:v>580.33333333331802</c:v>
                </c:pt>
                <c:pt idx="6965">
                  <c:v>580.41666666665151</c:v>
                </c:pt>
                <c:pt idx="6966">
                  <c:v>580.49999999998442</c:v>
                </c:pt>
                <c:pt idx="6967">
                  <c:v>580.58333333332064</c:v>
                </c:pt>
                <c:pt idx="6968">
                  <c:v>580.66666666665151</c:v>
                </c:pt>
                <c:pt idx="6969">
                  <c:v>580.74999999998442</c:v>
                </c:pt>
                <c:pt idx="6970">
                  <c:v>580.83333333331802</c:v>
                </c:pt>
                <c:pt idx="6971">
                  <c:v>580.91666666665151</c:v>
                </c:pt>
                <c:pt idx="6972">
                  <c:v>580.99999999998477</c:v>
                </c:pt>
                <c:pt idx="6973">
                  <c:v>581.08333333332075</c:v>
                </c:pt>
                <c:pt idx="6974">
                  <c:v>581.16666666665151</c:v>
                </c:pt>
                <c:pt idx="6975">
                  <c:v>581.24999999998488</c:v>
                </c:pt>
                <c:pt idx="6976">
                  <c:v>581.33333333331825</c:v>
                </c:pt>
                <c:pt idx="6977">
                  <c:v>581.41666666665162</c:v>
                </c:pt>
                <c:pt idx="6978">
                  <c:v>581.49999999998499</c:v>
                </c:pt>
                <c:pt idx="6979">
                  <c:v>581.58333333332109</c:v>
                </c:pt>
                <c:pt idx="6980">
                  <c:v>581.66666666665174</c:v>
                </c:pt>
                <c:pt idx="6981">
                  <c:v>581.74999999998511</c:v>
                </c:pt>
                <c:pt idx="6982">
                  <c:v>581.83333333331859</c:v>
                </c:pt>
                <c:pt idx="6983">
                  <c:v>581.91666666665185</c:v>
                </c:pt>
                <c:pt idx="6984">
                  <c:v>581.99999999998522</c:v>
                </c:pt>
                <c:pt idx="6985">
                  <c:v>582.08333333332132</c:v>
                </c:pt>
                <c:pt idx="6986">
                  <c:v>582.16666666665253</c:v>
                </c:pt>
                <c:pt idx="6987">
                  <c:v>582.24999999998533</c:v>
                </c:pt>
                <c:pt idx="6988">
                  <c:v>582.33333333331871</c:v>
                </c:pt>
                <c:pt idx="6989">
                  <c:v>582.41666666665253</c:v>
                </c:pt>
                <c:pt idx="6990">
                  <c:v>582.49999999998545</c:v>
                </c:pt>
                <c:pt idx="6991">
                  <c:v>582.58333333332166</c:v>
                </c:pt>
                <c:pt idx="6992">
                  <c:v>582.66666666665253</c:v>
                </c:pt>
                <c:pt idx="6993">
                  <c:v>582.74999999998556</c:v>
                </c:pt>
                <c:pt idx="6994">
                  <c:v>582.83333333331893</c:v>
                </c:pt>
                <c:pt idx="6995">
                  <c:v>582.91666666665253</c:v>
                </c:pt>
                <c:pt idx="6996">
                  <c:v>582.99999999998568</c:v>
                </c:pt>
                <c:pt idx="6997">
                  <c:v>583.08333333332212</c:v>
                </c:pt>
                <c:pt idx="6998">
                  <c:v>583.16666666665253</c:v>
                </c:pt>
                <c:pt idx="6999">
                  <c:v>583.24999999998579</c:v>
                </c:pt>
                <c:pt idx="7000">
                  <c:v>583.3333333333195</c:v>
                </c:pt>
                <c:pt idx="7001">
                  <c:v>583.41666666665253</c:v>
                </c:pt>
                <c:pt idx="7002">
                  <c:v>583.4999999999859</c:v>
                </c:pt>
                <c:pt idx="7003">
                  <c:v>583.58333333332234</c:v>
                </c:pt>
                <c:pt idx="7004">
                  <c:v>583.66666666665265</c:v>
                </c:pt>
                <c:pt idx="7005">
                  <c:v>583.74999999998602</c:v>
                </c:pt>
                <c:pt idx="7006">
                  <c:v>583.8333333333195</c:v>
                </c:pt>
                <c:pt idx="7007">
                  <c:v>583.9166666666531</c:v>
                </c:pt>
                <c:pt idx="7008">
                  <c:v>583.99999999998613</c:v>
                </c:pt>
                <c:pt idx="7009">
                  <c:v>584.08333333332257</c:v>
                </c:pt>
                <c:pt idx="7010">
                  <c:v>584.1666666666531</c:v>
                </c:pt>
                <c:pt idx="7011">
                  <c:v>584.24999999998624</c:v>
                </c:pt>
                <c:pt idx="7012">
                  <c:v>584.33333333331962</c:v>
                </c:pt>
                <c:pt idx="7013">
                  <c:v>584.4166666666531</c:v>
                </c:pt>
                <c:pt idx="7014">
                  <c:v>584.49999999998658</c:v>
                </c:pt>
                <c:pt idx="7015">
                  <c:v>584.58333333332303</c:v>
                </c:pt>
                <c:pt idx="7016">
                  <c:v>584.6666666666531</c:v>
                </c:pt>
                <c:pt idx="7017">
                  <c:v>584.74999999998658</c:v>
                </c:pt>
                <c:pt idx="7018">
                  <c:v>584.83333333331984</c:v>
                </c:pt>
                <c:pt idx="7019">
                  <c:v>584.91666666665321</c:v>
                </c:pt>
                <c:pt idx="7020">
                  <c:v>584.99999999998658</c:v>
                </c:pt>
                <c:pt idx="7021">
                  <c:v>585.08333333332325</c:v>
                </c:pt>
                <c:pt idx="7022">
                  <c:v>585.16666666665333</c:v>
                </c:pt>
                <c:pt idx="7023">
                  <c:v>585.2499999999867</c:v>
                </c:pt>
                <c:pt idx="7024">
                  <c:v>585.33333333332052</c:v>
                </c:pt>
                <c:pt idx="7025">
                  <c:v>585.41666666665344</c:v>
                </c:pt>
                <c:pt idx="7026">
                  <c:v>585.49999999998681</c:v>
                </c:pt>
                <c:pt idx="7027">
                  <c:v>585.58333333332337</c:v>
                </c:pt>
                <c:pt idx="7028">
                  <c:v>585.66666666665344</c:v>
                </c:pt>
                <c:pt idx="7029">
                  <c:v>585.74999999998693</c:v>
                </c:pt>
                <c:pt idx="7030">
                  <c:v>585.83333333332052</c:v>
                </c:pt>
                <c:pt idx="7031">
                  <c:v>585.91666666665367</c:v>
                </c:pt>
                <c:pt idx="7032">
                  <c:v>585.99999999998704</c:v>
                </c:pt>
                <c:pt idx="7033">
                  <c:v>586.08333333332359</c:v>
                </c:pt>
                <c:pt idx="7034">
                  <c:v>586.16666666665378</c:v>
                </c:pt>
                <c:pt idx="7035">
                  <c:v>586.24999999998715</c:v>
                </c:pt>
                <c:pt idx="7036">
                  <c:v>586.33333333332052</c:v>
                </c:pt>
                <c:pt idx="7037">
                  <c:v>586.4166666666539</c:v>
                </c:pt>
                <c:pt idx="7038">
                  <c:v>586.49999999998761</c:v>
                </c:pt>
                <c:pt idx="7039">
                  <c:v>586.58333333332371</c:v>
                </c:pt>
                <c:pt idx="7040">
                  <c:v>586.66666666665401</c:v>
                </c:pt>
                <c:pt idx="7041">
                  <c:v>586.74999999998761</c:v>
                </c:pt>
                <c:pt idx="7042">
                  <c:v>586.83333333332075</c:v>
                </c:pt>
                <c:pt idx="7043">
                  <c:v>586.91666666665412</c:v>
                </c:pt>
                <c:pt idx="7044">
                  <c:v>586.99999999998761</c:v>
                </c:pt>
                <c:pt idx="7045">
                  <c:v>587.08333333332394</c:v>
                </c:pt>
                <c:pt idx="7046">
                  <c:v>587.16666666665424</c:v>
                </c:pt>
                <c:pt idx="7047">
                  <c:v>587.24999999998761</c:v>
                </c:pt>
                <c:pt idx="7048">
                  <c:v>587.33333333332155</c:v>
                </c:pt>
                <c:pt idx="7049">
                  <c:v>587.41666666665435</c:v>
                </c:pt>
                <c:pt idx="7050">
                  <c:v>587.49999999998772</c:v>
                </c:pt>
                <c:pt idx="7051">
                  <c:v>587.58333333332405</c:v>
                </c:pt>
                <c:pt idx="7052">
                  <c:v>587.66666666665458</c:v>
                </c:pt>
                <c:pt idx="7053">
                  <c:v>587.74999999998784</c:v>
                </c:pt>
                <c:pt idx="7054">
                  <c:v>587.83333333332155</c:v>
                </c:pt>
                <c:pt idx="7055">
                  <c:v>587.91666666665458</c:v>
                </c:pt>
                <c:pt idx="7056">
                  <c:v>587.99999999998795</c:v>
                </c:pt>
                <c:pt idx="7057">
                  <c:v>588.08333333332416</c:v>
                </c:pt>
                <c:pt idx="7058">
                  <c:v>588.16666666665469</c:v>
                </c:pt>
                <c:pt idx="7059">
                  <c:v>588.24999999998806</c:v>
                </c:pt>
                <c:pt idx="7060">
                  <c:v>588.33333333332155</c:v>
                </c:pt>
                <c:pt idx="7061">
                  <c:v>588.41666666665481</c:v>
                </c:pt>
                <c:pt idx="7062">
                  <c:v>588.49999999998818</c:v>
                </c:pt>
                <c:pt idx="7063">
                  <c:v>588.58333333332439</c:v>
                </c:pt>
                <c:pt idx="7064">
                  <c:v>588.66666666665492</c:v>
                </c:pt>
                <c:pt idx="7065">
                  <c:v>588.74999999998829</c:v>
                </c:pt>
                <c:pt idx="7066">
                  <c:v>588.83333333332303</c:v>
                </c:pt>
                <c:pt idx="7067">
                  <c:v>588.91666666665503</c:v>
                </c:pt>
                <c:pt idx="7068">
                  <c:v>588.9999999999884</c:v>
                </c:pt>
                <c:pt idx="7069">
                  <c:v>589.08333333332473</c:v>
                </c:pt>
                <c:pt idx="7070">
                  <c:v>589.16666666665515</c:v>
                </c:pt>
                <c:pt idx="7071">
                  <c:v>589.2499999999884</c:v>
                </c:pt>
                <c:pt idx="7072">
                  <c:v>589.33333333332303</c:v>
                </c:pt>
                <c:pt idx="7073">
                  <c:v>589.4166666666556</c:v>
                </c:pt>
                <c:pt idx="7074">
                  <c:v>589.4999999999884</c:v>
                </c:pt>
                <c:pt idx="7075">
                  <c:v>589.58333333332484</c:v>
                </c:pt>
                <c:pt idx="7076">
                  <c:v>589.6666666666556</c:v>
                </c:pt>
                <c:pt idx="7077">
                  <c:v>589.7499999999884</c:v>
                </c:pt>
                <c:pt idx="7078">
                  <c:v>589.83333333332303</c:v>
                </c:pt>
                <c:pt idx="7079">
                  <c:v>589.9166666666556</c:v>
                </c:pt>
                <c:pt idx="7080">
                  <c:v>589.99999999998886</c:v>
                </c:pt>
                <c:pt idx="7081">
                  <c:v>590.08333333332496</c:v>
                </c:pt>
                <c:pt idx="7082">
                  <c:v>590.1666666666556</c:v>
                </c:pt>
                <c:pt idx="7083">
                  <c:v>590.24999999998897</c:v>
                </c:pt>
                <c:pt idx="7084">
                  <c:v>590.33333333332303</c:v>
                </c:pt>
                <c:pt idx="7085">
                  <c:v>590.41666666665571</c:v>
                </c:pt>
                <c:pt idx="7086">
                  <c:v>590.49999999998909</c:v>
                </c:pt>
                <c:pt idx="7087">
                  <c:v>590.58333333332519</c:v>
                </c:pt>
                <c:pt idx="7088">
                  <c:v>590.66666666665583</c:v>
                </c:pt>
                <c:pt idx="7089">
                  <c:v>590.7499999999892</c:v>
                </c:pt>
                <c:pt idx="7090">
                  <c:v>590.83333333332303</c:v>
                </c:pt>
                <c:pt idx="7091">
                  <c:v>590.91666666665594</c:v>
                </c:pt>
                <c:pt idx="7092">
                  <c:v>590.99999999998931</c:v>
                </c:pt>
                <c:pt idx="7093">
                  <c:v>591.08333333332541</c:v>
                </c:pt>
                <c:pt idx="7094">
                  <c:v>591.16666666665651</c:v>
                </c:pt>
                <c:pt idx="7095">
                  <c:v>591.24999999998943</c:v>
                </c:pt>
                <c:pt idx="7096">
                  <c:v>591.33333333332303</c:v>
                </c:pt>
                <c:pt idx="7097">
                  <c:v>591.41666666665651</c:v>
                </c:pt>
                <c:pt idx="7098">
                  <c:v>591.49999999998943</c:v>
                </c:pt>
                <c:pt idx="7099">
                  <c:v>591.58333333332564</c:v>
                </c:pt>
                <c:pt idx="7100">
                  <c:v>591.66666666665651</c:v>
                </c:pt>
                <c:pt idx="7101">
                  <c:v>591.74999999998943</c:v>
                </c:pt>
                <c:pt idx="7102">
                  <c:v>591.83333333332303</c:v>
                </c:pt>
                <c:pt idx="7103">
                  <c:v>591.91666666665651</c:v>
                </c:pt>
                <c:pt idx="7104">
                  <c:v>591.99999999998977</c:v>
                </c:pt>
                <c:pt idx="7105">
                  <c:v>592.08333333332575</c:v>
                </c:pt>
                <c:pt idx="7106">
                  <c:v>592.16666666665651</c:v>
                </c:pt>
                <c:pt idx="7107">
                  <c:v>592.24999999998988</c:v>
                </c:pt>
                <c:pt idx="7108">
                  <c:v>592.33333333332325</c:v>
                </c:pt>
                <c:pt idx="7109">
                  <c:v>592.41666666665662</c:v>
                </c:pt>
                <c:pt idx="7110">
                  <c:v>592.49999999999</c:v>
                </c:pt>
                <c:pt idx="7111">
                  <c:v>592.5833333333261</c:v>
                </c:pt>
                <c:pt idx="7112">
                  <c:v>592.66666666665674</c:v>
                </c:pt>
                <c:pt idx="7113">
                  <c:v>592.74999999999011</c:v>
                </c:pt>
                <c:pt idx="7114">
                  <c:v>592.83333333332359</c:v>
                </c:pt>
                <c:pt idx="7115">
                  <c:v>592.91666666665685</c:v>
                </c:pt>
                <c:pt idx="7116">
                  <c:v>592.99999999999022</c:v>
                </c:pt>
                <c:pt idx="7117">
                  <c:v>593.08333333332632</c:v>
                </c:pt>
                <c:pt idx="7118">
                  <c:v>593.16666666665753</c:v>
                </c:pt>
                <c:pt idx="7119">
                  <c:v>593.24999999999034</c:v>
                </c:pt>
                <c:pt idx="7120">
                  <c:v>593.33333333332371</c:v>
                </c:pt>
                <c:pt idx="7121">
                  <c:v>593.41666666665753</c:v>
                </c:pt>
                <c:pt idx="7122">
                  <c:v>593.49999999999045</c:v>
                </c:pt>
                <c:pt idx="7123">
                  <c:v>593.58333333332666</c:v>
                </c:pt>
                <c:pt idx="7124">
                  <c:v>593.66666666665753</c:v>
                </c:pt>
                <c:pt idx="7125">
                  <c:v>593.74999999999056</c:v>
                </c:pt>
                <c:pt idx="7126">
                  <c:v>593.83333333332394</c:v>
                </c:pt>
                <c:pt idx="7127">
                  <c:v>593.91666666665753</c:v>
                </c:pt>
                <c:pt idx="7128">
                  <c:v>593.99999999999068</c:v>
                </c:pt>
                <c:pt idx="7129">
                  <c:v>594.08333333332712</c:v>
                </c:pt>
                <c:pt idx="7130">
                  <c:v>594.16666666665753</c:v>
                </c:pt>
                <c:pt idx="7131">
                  <c:v>594.24999999999079</c:v>
                </c:pt>
                <c:pt idx="7132">
                  <c:v>594.3333333333245</c:v>
                </c:pt>
                <c:pt idx="7133">
                  <c:v>594.41666666665753</c:v>
                </c:pt>
                <c:pt idx="7134">
                  <c:v>594.49999999999091</c:v>
                </c:pt>
                <c:pt idx="7135">
                  <c:v>594.58333333332735</c:v>
                </c:pt>
                <c:pt idx="7136">
                  <c:v>594.66666666665765</c:v>
                </c:pt>
                <c:pt idx="7137">
                  <c:v>594.74999999999102</c:v>
                </c:pt>
                <c:pt idx="7138">
                  <c:v>594.8333333333245</c:v>
                </c:pt>
                <c:pt idx="7139">
                  <c:v>594.9166666666581</c:v>
                </c:pt>
                <c:pt idx="7140">
                  <c:v>594.99999999999113</c:v>
                </c:pt>
                <c:pt idx="7141">
                  <c:v>595.08333333332757</c:v>
                </c:pt>
                <c:pt idx="7142">
                  <c:v>595.1666666666581</c:v>
                </c:pt>
                <c:pt idx="7143">
                  <c:v>595.24999999999125</c:v>
                </c:pt>
                <c:pt idx="7144">
                  <c:v>595.33333333332462</c:v>
                </c:pt>
                <c:pt idx="7145">
                  <c:v>595.4166666666581</c:v>
                </c:pt>
                <c:pt idx="7146">
                  <c:v>595.49999999999159</c:v>
                </c:pt>
                <c:pt idx="7147">
                  <c:v>595.58333333332803</c:v>
                </c:pt>
                <c:pt idx="7148">
                  <c:v>595.6666666666581</c:v>
                </c:pt>
                <c:pt idx="7149">
                  <c:v>595.74999999999159</c:v>
                </c:pt>
                <c:pt idx="7150">
                  <c:v>595.83333333332484</c:v>
                </c:pt>
                <c:pt idx="7151">
                  <c:v>595.91666666665822</c:v>
                </c:pt>
                <c:pt idx="7152">
                  <c:v>595.99999999999159</c:v>
                </c:pt>
                <c:pt idx="7153">
                  <c:v>596.08333333332826</c:v>
                </c:pt>
                <c:pt idx="7154">
                  <c:v>596.16666666665833</c:v>
                </c:pt>
                <c:pt idx="7155">
                  <c:v>596.2499999999917</c:v>
                </c:pt>
                <c:pt idx="7156">
                  <c:v>596.33333333332553</c:v>
                </c:pt>
                <c:pt idx="7157">
                  <c:v>596.41666666665844</c:v>
                </c:pt>
                <c:pt idx="7158">
                  <c:v>596.49999999999181</c:v>
                </c:pt>
                <c:pt idx="7159">
                  <c:v>596.58333333332848</c:v>
                </c:pt>
                <c:pt idx="7160">
                  <c:v>596.66666666665856</c:v>
                </c:pt>
                <c:pt idx="7161">
                  <c:v>596.74999999999193</c:v>
                </c:pt>
                <c:pt idx="7162">
                  <c:v>596.83333333332553</c:v>
                </c:pt>
                <c:pt idx="7163">
                  <c:v>596.91666666665867</c:v>
                </c:pt>
                <c:pt idx="7164">
                  <c:v>596.99999999999204</c:v>
                </c:pt>
                <c:pt idx="7165">
                  <c:v>597.08333333332871</c:v>
                </c:pt>
                <c:pt idx="7166">
                  <c:v>597.16666666665878</c:v>
                </c:pt>
                <c:pt idx="7167">
                  <c:v>597.2499999999925</c:v>
                </c:pt>
                <c:pt idx="7168">
                  <c:v>597.33333333332553</c:v>
                </c:pt>
                <c:pt idx="7169">
                  <c:v>597.4166666666589</c:v>
                </c:pt>
                <c:pt idx="7170">
                  <c:v>597.4999999999925</c:v>
                </c:pt>
                <c:pt idx="7171">
                  <c:v>597.58333333332882</c:v>
                </c:pt>
                <c:pt idx="7172">
                  <c:v>597.66666666665901</c:v>
                </c:pt>
                <c:pt idx="7173">
                  <c:v>597.7499999999925</c:v>
                </c:pt>
                <c:pt idx="7174">
                  <c:v>597.83333333332575</c:v>
                </c:pt>
                <c:pt idx="7175">
                  <c:v>597.91666666665913</c:v>
                </c:pt>
                <c:pt idx="7176">
                  <c:v>597.9999999999925</c:v>
                </c:pt>
                <c:pt idx="7177">
                  <c:v>598.08333333332905</c:v>
                </c:pt>
                <c:pt idx="7178">
                  <c:v>598.16666666665924</c:v>
                </c:pt>
                <c:pt idx="7179">
                  <c:v>598.24999999999261</c:v>
                </c:pt>
                <c:pt idx="7180">
                  <c:v>598.33333333332655</c:v>
                </c:pt>
                <c:pt idx="7181">
                  <c:v>598.41666666665935</c:v>
                </c:pt>
                <c:pt idx="7182">
                  <c:v>598.49999999999272</c:v>
                </c:pt>
                <c:pt idx="7183">
                  <c:v>598.58333333332916</c:v>
                </c:pt>
                <c:pt idx="7184">
                  <c:v>598.66666666665958</c:v>
                </c:pt>
                <c:pt idx="7185">
                  <c:v>598.74999999999284</c:v>
                </c:pt>
                <c:pt idx="7186">
                  <c:v>598.83333333332655</c:v>
                </c:pt>
                <c:pt idx="7187">
                  <c:v>598.91666666665958</c:v>
                </c:pt>
                <c:pt idx="7188">
                  <c:v>598.99999999999295</c:v>
                </c:pt>
                <c:pt idx="7189">
                  <c:v>599.08333333332939</c:v>
                </c:pt>
                <c:pt idx="7190">
                  <c:v>599.16666666665969</c:v>
                </c:pt>
                <c:pt idx="7191">
                  <c:v>599.24999999999307</c:v>
                </c:pt>
                <c:pt idx="7192">
                  <c:v>599.33333333332655</c:v>
                </c:pt>
                <c:pt idx="7193">
                  <c:v>599.41666666665981</c:v>
                </c:pt>
                <c:pt idx="7194">
                  <c:v>599.49999999999318</c:v>
                </c:pt>
                <c:pt idx="7195">
                  <c:v>599.58333333332962</c:v>
                </c:pt>
                <c:pt idx="7196">
                  <c:v>599.66666666665992</c:v>
                </c:pt>
                <c:pt idx="7197">
                  <c:v>599.74999999999329</c:v>
                </c:pt>
                <c:pt idx="7198">
                  <c:v>599.83333333332803</c:v>
                </c:pt>
                <c:pt idx="7199">
                  <c:v>599.91666666666003</c:v>
                </c:pt>
                <c:pt idx="7200">
                  <c:v>599.99999999999341</c:v>
                </c:pt>
                <c:pt idx="7201">
                  <c:v>600.08333333332985</c:v>
                </c:pt>
                <c:pt idx="7202">
                  <c:v>600.16666666666015</c:v>
                </c:pt>
                <c:pt idx="7203">
                  <c:v>600.24999999999341</c:v>
                </c:pt>
                <c:pt idx="7204">
                  <c:v>600.33333333332803</c:v>
                </c:pt>
                <c:pt idx="7205">
                  <c:v>600.4166666666606</c:v>
                </c:pt>
                <c:pt idx="7206">
                  <c:v>600.49999999999341</c:v>
                </c:pt>
                <c:pt idx="7207">
                  <c:v>600.58333333332996</c:v>
                </c:pt>
                <c:pt idx="7208">
                  <c:v>600.6666666666606</c:v>
                </c:pt>
                <c:pt idx="7209">
                  <c:v>600.74999999999341</c:v>
                </c:pt>
                <c:pt idx="7210">
                  <c:v>600.83333333332803</c:v>
                </c:pt>
                <c:pt idx="7211">
                  <c:v>600.9166666666606</c:v>
                </c:pt>
                <c:pt idx="7212">
                  <c:v>600.99999999999386</c:v>
                </c:pt>
                <c:pt idx="7213">
                  <c:v>601.08333333333019</c:v>
                </c:pt>
                <c:pt idx="7214">
                  <c:v>601.1666666666606</c:v>
                </c:pt>
                <c:pt idx="7215">
                  <c:v>601.24999999999397</c:v>
                </c:pt>
                <c:pt idx="7216">
                  <c:v>601.33333333332803</c:v>
                </c:pt>
                <c:pt idx="7217">
                  <c:v>601.41666666666072</c:v>
                </c:pt>
                <c:pt idx="7218">
                  <c:v>601.49999999999409</c:v>
                </c:pt>
                <c:pt idx="7219">
                  <c:v>601.58333333333042</c:v>
                </c:pt>
                <c:pt idx="7220">
                  <c:v>601.66666666666083</c:v>
                </c:pt>
                <c:pt idx="7221">
                  <c:v>601.7499999999942</c:v>
                </c:pt>
                <c:pt idx="7222">
                  <c:v>601.83333333332803</c:v>
                </c:pt>
                <c:pt idx="7223">
                  <c:v>601.91666666666094</c:v>
                </c:pt>
                <c:pt idx="7224">
                  <c:v>601.99999999999432</c:v>
                </c:pt>
                <c:pt idx="7225">
                  <c:v>602.08333333333064</c:v>
                </c:pt>
                <c:pt idx="7226">
                  <c:v>602.16666666666151</c:v>
                </c:pt>
                <c:pt idx="7227">
                  <c:v>602.24999999999443</c:v>
                </c:pt>
                <c:pt idx="7228">
                  <c:v>602.33333333332803</c:v>
                </c:pt>
                <c:pt idx="7229">
                  <c:v>602.41666666666151</c:v>
                </c:pt>
                <c:pt idx="7230">
                  <c:v>602.49999999999443</c:v>
                </c:pt>
                <c:pt idx="7231">
                  <c:v>602.58333333333076</c:v>
                </c:pt>
                <c:pt idx="7232">
                  <c:v>602.66666666666151</c:v>
                </c:pt>
                <c:pt idx="7233">
                  <c:v>602.74999999999466</c:v>
                </c:pt>
                <c:pt idx="7234">
                  <c:v>602.83333333332803</c:v>
                </c:pt>
                <c:pt idx="7235">
                  <c:v>602.91666666666151</c:v>
                </c:pt>
                <c:pt idx="7236">
                  <c:v>602.99999999999477</c:v>
                </c:pt>
                <c:pt idx="7237">
                  <c:v>603.08333333333098</c:v>
                </c:pt>
                <c:pt idx="7238">
                  <c:v>603.16666666666151</c:v>
                </c:pt>
                <c:pt idx="7239">
                  <c:v>603.24999999999488</c:v>
                </c:pt>
                <c:pt idx="7240">
                  <c:v>603.3333333333286</c:v>
                </c:pt>
                <c:pt idx="7241">
                  <c:v>603.41666666666163</c:v>
                </c:pt>
                <c:pt idx="7242">
                  <c:v>603.499999999995</c:v>
                </c:pt>
                <c:pt idx="7243">
                  <c:v>603.58333333333121</c:v>
                </c:pt>
                <c:pt idx="7244">
                  <c:v>603.66666666666174</c:v>
                </c:pt>
                <c:pt idx="7245">
                  <c:v>603.74999999999511</c:v>
                </c:pt>
                <c:pt idx="7246">
                  <c:v>603.8333333333286</c:v>
                </c:pt>
                <c:pt idx="7247">
                  <c:v>603.91666666666185</c:v>
                </c:pt>
                <c:pt idx="7248">
                  <c:v>603.99999999999523</c:v>
                </c:pt>
                <c:pt idx="7249">
                  <c:v>604.08333333333144</c:v>
                </c:pt>
                <c:pt idx="7250">
                  <c:v>604.16666666666254</c:v>
                </c:pt>
                <c:pt idx="7251">
                  <c:v>604.24999999999534</c:v>
                </c:pt>
                <c:pt idx="7252">
                  <c:v>604.33333333332871</c:v>
                </c:pt>
                <c:pt idx="7253">
                  <c:v>604.41666666666254</c:v>
                </c:pt>
                <c:pt idx="7254">
                  <c:v>604.49999999999545</c:v>
                </c:pt>
                <c:pt idx="7255">
                  <c:v>604.58333333333189</c:v>
                </c:pt>
                <c:pt idx="7256">
                  <c:v>604.66666666666254</c:v>
                </c:pt>
                <c:pt idx="7257">
                  <c:v>604.74999999999557</c:v>
                </c:pt>
                <c:pt idx="7258">
                  <c:v>604.83333333332894</c:v>
                </c:pt>
                <c:pt idx="7259">
                  <c:v>604.91666666666254</c:v>
                </c:pt>
                <c:pt idx="7260">
                  <c:v>604.99999999999568</c:v>
                </c:pt>
                <c:pt idx="7261">
                  <c:v>605.08333333333235</c:v>
                </c:pt>
                <c:pt idx="7262">
                  <c:v>605.16666666666254</c:v>
                </c:pt>
                <c:pt idx="7263">
                  <c:v>605.24999999999579</c:v>
                </c:pt>
                <c:pt idx="7264">
                  <c:v>605.33333333332951</c:v>
                </c:pt>
                <c:pt idx="7265">
                  <c:v>605.41666666666254</c:v>
                </c:pt>
                <c:pt idx="7266">
                  <c:v>605.49999999999591</c:v>
                </c:pt>
                <c:pt idx="7267">
                  <c:v>605.58333333333258</c:v>
                </c:pt>
                <c:pt idx="7268">
                  <c:v>605.66666666666265</c:v>
                </c:pt>
                <c:pt idx="7269">
                  <c:v>605.74999999999602</c:v>
                </c:pt>
                <c:pt idx="7270">
                  <c:v>605.83333333332951</c:v>
                </c:pt>
                <c:pt idx="7271">
                  <c:v>605.9166666666631</c:v>
                </c:pt>
                <c:pt idx="7272">
                  <c:v>605.99999999999613</c:v>
                </c:pt>
                <c:pt idx="7273">
                  <c:v>606.0833333333328</c:v>
                </c:pt>
                <c:pt idx="7274">
                  <c:v>606.1666666666631</c:v>
                </c:pt>
                <c:pt idx="7275">
                  <c:v>606.24999999999625</c:v>
                </c:pt>
                <c:pt idx="7276">
                  <c:v>606.33333333332962</c:v>
                </c:pt>
                <c:pt idx="7277">
                  <c:v>606.4166666666631</c:v>
                </c:pt>
                <c:pt idx="7278">
                  <c:v>606.49999999999659</c:v>
                </c:pt>
                <c:pt idx="7279">
                  <c:v>606.58333333333314</c:v>
                </c:pt>
                <c:pt idx="7280">
                  <c:v>606.6666666666631</c:v>
                </c:pt>
                <c:pt idx="7281">
                  <c:v>606.74999999999659</c:v>
                </c:pt>
                <c:pt idx="7282">
                  <c:v>606.83333333332985</c:v>
                </c:pt>
                <c:pt idx="7283">
                  <c:v>606.91666666666322</c:v>
                </c:pt>
                <c:pt idx="7284">
                  <c:v>606.99999999999659</c:v>
                </c:pt>
                <c:pt idx="7285">
                  <c:v>607.08333333333348</c:v>
                </c:pt>
                <c:pt idx="7286">
                  <c:v>607.16666666666333</c:v>
                </c:pt>
                <c:pt idx="7287">
                  <c:v>607.2499999999967</c:v>
                </c:pt>
                <c:pt idx="7288">
                  <c:v>607.33333333333053</c:v>
                </c:pt>
                <c:pt idx="7289">
                  <c:v>607.41666666666345</c:v>
                </c:pt>
                <c:pt idx="7290">
                  <c:v>607.49999999999682</c:v>
                </c:pt>
                <c:pt idx="7291">
                  <c:v>607.58333333333371</c:v>
                </c:pt>
                <c:pt idx="7292">
                  <c:v>607.66666666666356</c:v>
                </c:pt>
                <c:pt idx="7293">
                  <c:v>607.74999999999693</c:v>
                </c:pt>
                <c:pt idx="7294">
                  <c:v>607.83333333333053</c:v>
                </c:pt>
                <c:pt idx="7295">
                  <c:v>607.91666666666367</c:v>
                </c:pt>
                <c:pt idx="7296">
                  <c:v>607.99999999999704</c:v>
                </c:pt>
                <c:pt idx="7297">
                  <c:v>608.08333333333383</c:v>
                </c:pt>
                <c:pt idx="7298">
                  <c:v>608.16666666666379</c:v>
                </c:pt>
                <c:pt idx="7299">
                  <c:v>608.2499999999975</c:v>
                </c:pt>
                <c:pt idx="7300">
                  <c:v>608.33333333333053</c:v>
                </c:pt>
                <c:pt idx="7301">
                  <c:v>608.4166666666639</c:v>
                </c:pt>
                <c:pt idx="7302">
                  <c:v>608.4999999999975</c:v>
                </c:pt>
                <c:pt idx="7303">
                  <c:v>608.58333333333394</c:v>
                </c:pt>
                <c:pt idx="7304">
                  <c:v>608.66666666666401</c:v>
                </c:pt>
                <c:pt idx="7305">
                  <c:v>608.7499999999975</c:v>
                </c:pt>
                <c:pt idx="7306">
                  <c:v>608.83333333333155</c:v>
                </c:pt>
                <c:pt idx="7307">
                  <c:v>608.91666666666413</c:v>
                </c:pt>
                <c:pt idx="7308">
                  <c:v>608.9999999999975</c:v>
                </c:pt>
                <c:pt idx="7309">
                  <c:v>609.08333333333405</c:v>
                </c:pt>
                <c:pt idx="7310">
                  <c:v>609.16666666666424</c:v>
                </c:pt>
                <c:pt idx="7311">
                  <c:v>609.24999999999761</c:v>
                </c:pt>
                <c:pt idx="7312">
                  <c:v>609.33333333333155</c:v>
                </c:pt>
                <c:pt idx="7313">
                  <c:v>609.41666666666458</c:v>
                </c:pt>
                <c:pt idx="7314">
                  <c:v>609.49999999999773</c:v>
                </c:pt>
                <c:pt idx="7315">
                  <c:v>609.58333333333417</c:v>
                </c:pt>
                <c:pt idx="7316">
                  <c:v>609.66666666666458</c:v>
                </c:pt>
                <c:pt idx="7317">
                  <c:v>609.74999999999784</c:v>
                </c:pt>
                <c:pt idx="7318">
                  <c:v>609.83333333333155</c:v>
                </c:pt>
                <c:pt idx="7319">
                  <c:v>609.91666666666458</c:v>
                </c:pt>
                <c:pt idx="7320">
                  <c:v>609.99999999999795</c:v>
                </c:pt>
                <c:pt idx="7321">
                  <c:v>610.08333333333439</c:v>
                </c:pt>
                <c:pt idx="7322">
                  <c:v>610.1666666666647</c:v>
                </c:pt>
                <c:pt idx="7323">
                  <c:v>610.24999999999807</c:v>
                </c:pt>
                <c:pt idx="7324">
                  <c:v>610.33333333333155</c:v>
                </c:pt>
                <c:pt idx="7325">
                  <c:v>610.41666666666481</c:v>
                </c:pt>
                <c:pt idx="7326">
                  <c:v>610.49999999999818</c:v>
                </c:pt>
                <c:pt idx="7327">
                  <c:v>610.58333333333462</c:v>
                </c:pt>
                <c:pt idx="7328">
                  <c:v>610.66666666666492</c:v>
                </c:pt>
                <c:pt idx="7329">
                  <c:v>610.74999999999829</c:v>
                </c:pt>
                <c:pt idx="7330">
                  <c:v>610.83333333333303</c:v>
                </c:pt>
                <c:pt idx="7331">
                  <c:v>610.91666666666504</c:v>
                </c:pt>
                <c:pt idx="7332">
                  <c:v>610.99999999999841</c:v>
                </c:pt>
                <c:pt idx="7333">
                  <c:v>611.08333333333485</c:v>
                </c:pt>
                <c:pt idx="7334">
                  <c:v>611.16666666666515</c:v>
                </c:pt>
                <c:pt idx="7335">
                  <c:v>611.24999999999841</c:v>
                </c:pt>
                <c:pt idx="7336">
                  <c:v>611.33333333333303</c:v>
                </c:pt>
                <c:pt idx="7337">
                  <c:v>611.41666666666561</c:v>
                </c:pt>
                <c:pt idx="7338">
                  <c:v>611.49999999999841</c:v>
                </c:pt>
                <c:pt idx="7339">
                  <c:v>611.58333333333496</c:v>
                </c:pt>
                <c:pt idx="7340">
                  <c:v>611.66666666666561</c:v>
                </c:pt>
                <c:pt idx="7341">
                  <c:v>611.74999999999841</c:v>
                </c:pt>
                <c:pt idx="7342">
                  <c:v>611.83333333333303</c:v>
                </c:pt>
                <c:pt idx="7343">
                  <c:v>611.91666666666561</c:v>
                </c:pt>
                <c:pt idx="7344">
                  <c:v>611.99999999999886</c:v>
                </c:pt>
                <c:pt idx="7345">
                  <c:v>612.08333333333519</c:v>
                </c:pt>
                <c:pt idx="7346">
                  <c:v>612.16666666666561</c:v>
                </c:pt>
                <c:pt idx="7347">
                  <c:v>612.24999999999898</c:v>
                </c:pt>
                <c:pt idx="7348">
                  <c:v>612.33333333333303</c:v>
                </c:pt>
                <c:pt idx="7349">
                  <c:v>612.41666666666572</c:v>
                </c:pt>
                <c:pt idx="7350">
                  <c:v>612.49999999999909</c:v>
                </c:pt>
                <c:pt idx="7351">
                  <c:v>612.58333333333542</c:v>
                </c:pt>
                <c:pt idx="7352">
                  <c:v>612.66666666666583</c:v>
                </c:pt>
                <c:pt idx="7353">
                  <c:v>612.7499999999992</c:v>
                </c:pt>
                <c:pt idx="7354">
                  <c:v>612.83333333333303</c:v>
                </c:pt>
                <c:pt idx="7355">
                  <c:v>612.91666666666595</c:v>
                </c:pt>
                <c:pt idx="7356">
                  <c:v>612.99999999999932</c:v>
                </c:pt>
                <c:pt idx="7357">
                  <c:v>613.08333333333564</c:v>
                </c:pt>
                <c:pt idx="7358">
                  <c:v>613.16666666666652</c:v>
                </c:pt>
                <c:pt idx="7359">
                  <c:v>613.24999999999943</c:v>
                </c:pt>
                <c:pt idx="7360">
                  <c:v>613.33333333333303</c:v>
                </c:pt>
                <c:pt idx="7361">
                  <c:v>613.41666666666652</c:v>
                </c:pt>
                <c:pt idx="7362">
                  <c:v>613.49999999999943</c:v>
                </c:pt>
                <c:pt idx="7363">
                  <c:v>613.58333333333576</c:v>
                </c:pt>
                <c:pt idx="7364">
                  <c:v>613.66666666666652</c:v>
                </c:pt>
                <c:pt idx="7365">
                  <c:v>613.74999999999966</c:v>
                </c:pt>
                <c:pt idx="7366">
                  <c:v>613.83333333333303</c:v>
                </c:pt>
                <c:pt idx="7367">
                  <c:v>613.91666666666652</c:v>
                </c:pt>
                <c:pt idx="7368">
                  <c:v>613.99999999999977</c:v>
                </c:pt>
                <c:pt idx="7369">
                  <c:v>614.08333333333599</c:v>
                </c:pt>
                <c:pt idx="7370">
                  <c:v>614.16666666666652</c:v>
                </c:pt>
                <c:pt idx="7371">
                  <c:v>614.24999999999989</c:v>
                </c:pt>
                <c:pt idx="7372">
                  <c:v>614.3333333333336</c:v>
                </c:pt>
                <c:pt idx="7373">
                  <c:v>614.41666666666663</c:v>
                </c:pt>
                <c:pt idx="7374">
                  <c:v>614.5</c:v>
                </c:pt>
                <c:pt idx="7375">
                  <c:v>614.58333333333621</c:v>
                </c:pt>
                <c:pt idx="7376">
                  <c:v>614.66666666666674</c:v>
                </c:pt>
                <c:pt idx="7377">
                  <c:v>614.75000000000011</c:v>
                </c:pt>
                <c:pt idx="7378">
                  <c:v>614.8333333333336</c:v>
                </c:pt>
                <c:pt idx="7379">
                  <c:v>614.91666666666754</c:v>
                </c:pt>
                <c:pt idx="7380">
                  <c:v>615.00000000000023</c:v>
                </c:pt>
                <c:pt idx="7381">
                  <c:v>615.08333333333644</c:v>
                </c:pt>
                <c:pt idx="7382">
                  <c:v>615.16666666666754</c:v>
                </c:pt>
                <c:pt idx="7383">
                  <c:v>615.25000000000034</c:v>
                </c:pt>
                <c:pt idx="7384">
                  <c:v>615.33333333333371</c:v>
                </c:pt>
                <c:pt idx="7385">
                  <c:v>615.41666666666754</c:v>
                </c:pt>
                <c:pt idx="7386">
                  <c:v>615.50000000000045</c:v>
                </c:pt>
                <c:pt idx="7387">
                  <c:v>615.5833333333369</c:v>
                </c:pt>
                <c:pt idx="7388">
                  <c:v>615.66666666666754</c:v>
                </c:pt>
                <c:pt idx="7389">
                  <c:v>615.75000000000057</c:v>
                </c:pt>
                <c:pt idx="7390">
                  <c:v>615.83333333333394</c:v>
                </c:pt>
                <c:pt idx="7391">
                  <c:v>615.91666666666754</c:v>
                </c:pt>
                <c:pt idx="7392">
                  <c:v>616.00000000000068</c:v>
                </c:pt>
                <c:pt idx="7393">
                  <c:v>616.08333333333735</c:v>
                </c:pt>
                <c:pt idx="7394">
                  <c:v>616.16666666666754</c:v>
                </c:pt>
                <c:pt idx="7395">
                  <c:v>616.2500000000008</c:v>
                </c:pt>
                <c:pt idx="7396">
                  <c:v>616.33333333333451</c:v>
                </c:pt>
                <c:pt idx="7397">
                  <c:v>616.41666666666754</c:v>
                </c:pt>
                <c:pt idx="7398">
                  <c:v>616.50000000000091</c:v>
                </c:pt>
                <c:pt idx="7399">
                  <c:v>616.58333333333758</c:v>
                </c:pt>
                <c:pt idx="7400">
                  <c:v>616.66666666666765</c:v>
                </c:pt>
                <c:pt idx="7401">
                  <c:v>616.75000000000102</c:v>
                </c:pt>
                <c:pt idx="7402">
                  <c:v>616.83333333333451</c:v>
                </c:pt>
                <c:pt idx="7403">
                  <c:v>616.91666666666811</c:v>
                </c:pt>
                <c:pt idx="7404">
                  <c:v>617.00000000000114</c:v>
                </c:pt>
                <c:pt idx="7405">
                  <c:v>617.08333333333781</c:v>
                </c:pt>
                <c:pt idx="7406">
                  <c:v>617.16666666666811</c:v>
                </c:pt>
                <c:pt idx="7407">
                  <c:v>617.25000000000125</c:v>
                </c:pt>
                <c:pt idx="7408">
                  <c:v>617.33333333333462</c:v>
                </c:pt>
                <c:pt idx="7409">
                  <c:v>617.41666666666811</c:v>
                </c:pt>
                <c:pt idx="7410">
                  <c:v>617.50000000000159</c:v>
                </c:pt>
                <c:pt idx="7411">
                  <c:v>617.58333333333815</c:v>
                </c:pt>
                <c:pt idx="7412">
                  <c:v>617.66666666666811</c:v>
                </c:pt>
                <c:pt idx="7413">
                  <c:v>617.75000000000159</c:v>
                </c:pt>
                <c:pt idx="7414">
                  <c:v>617.83333333333485</c:v>
                </c:pt>
                <c:pt idx="7415">
                  <c:v>617.91666666666822</c:v>
                </c:pt>
                <c:pt idx="7416">
                  <c:v>618.00000000000159</c:v>
                </c:pt>
                <c:pt idx="7417">
                  <c:v>618.08333333333849</c:v>
                </c:pt>
                <c:pt idx="7418">
                  <c:v>618.16666666666833</c:v>
                </c:pt>
                <c:pt idx="7419">
                  <c:v>618.25000000000171</c:v>
                </c:pt>
                <c:pt idx="7420">
                  <c:v>618.33333333333553</c:v>
                </c:pt>
                <c:pt idx="7421">
                  <c:v>618.41666666666845</c:v>
                </c:pt>
                <c:pt idx="7422">
                  <c:v>618.50000000000182</c:v>
                </c:pt>
                <c:pt idx="7423">
                  <c:v>618.58333333333871</c:v>
                </c:pt>
                <c:pt idx="7424">
                  <c:v>618.66666666666856</c:v>
                </c:pt>
                <c:pt idx="7425">
                  <c:v>618.75000000000193</c:v>
                </c:pt>
                <c:pt idx="7426">
                  <c:v>618.83333333333553</c:v>
                </c:pt>
                <c:pt idx="7427">
                  <c:v>618.91666666666868</c:v>
                </c:pt>
                <c:pt idx="7428">
                  <c:v>619.00000000000205</c:v>
                </c:pt>
                <c:pt idx="7429">
                  <c:v>619.08333333333883</c:v>
                </c:pt>
                <c:pt idx="7430">
                  <c:v>619.16666666666879</c:v>
                </c:pt>
                <c:pt idx="7431">
                  <c:v>619.2500000000025</c:v>
                </c:pt>
                <c:pt idx="7432">
                  <c:v>619.33333333333553</c:v>
                </c:pt>
                <c:pt idx="7433">
                  <c:v>619.4166666666689</c:v>
                </c:pt>
                <c:pt idx="7434">
                  <c:v>619.5000000000025</c:v>
                </c:pt>
                <c:pt idx="7435">
                  <c:v>619.58333333333894</c:v>
                </c:pt>
                <c:pt idx="7436">
                  <c:v>619.66666666666902</c:v>
                </c:pt>
                <c:pt idx="7437">
                  <c:v>619.7500000000025</c:v>
                </c:pt>
                <c:pt idx="7438">
                  <c:v>619.83333333333655</c:v>
                </c:pt>
                <c:pt idx="7439">
                  <c:v>619.91666666666913</c:v>
                </c:pt>
                <c:pt idx="7440">
                  <c:v>620.0000000000025</c:v>
                </c:pt>
                <c:pt idx="7441">
                  <c:v>620.08333333333906</c:v>
                </c:pt>
                <c:pt idx="7442">
                  <c:v>620.16666666666924</c:v>
                </c:pt>
                <c:pt idx="7443">
                  <c:v>620.25000000000261</c:v>
                </c:pt>
                <c:pt idx="7444">
                  <c:v>620.33333333333655</c:v>
                </c:pt>
                <c:pt idx="7445">
                  <c:v>620.41666666666958</c:v>
                </c:pt>
                <c:pt idx="7446">
                  <c:v>620.50000000000273</c:v>
                </c:pt>
                <c:pt idx="7447">
                  <c:v>620.58333333333928</c:v>
                </c:pt>
                <c:pt idx="7448">
                  <c:v>620.66666666666958</c:v>
                </c:pt>
                <c:pt idx="7449">
                  <c:v>620.75000000000284</c:v>
                </c:pt>
                <c:pt idx="7450">
                  <c:v>620.83333333333655</c:v>
                </c:pt>
                <c:pt idx="7451">
                  <c:v>620.91666666666958</c:v>
                </c:pt>
                <c:pt idx="7452">
                  <c:v>621.00000000000307</c:v>
                </c:pt>
                <c:pt idx="7453">
                  <c:v>621.08333333333951</c:v>
                </c:pt>
                <c:pt idx="7454">
                  <c:v>621.1666666666697</c:v>
                </c:pt>
                <c:pt idx="7455">
                  <c:v>621.25000000000307</c:v>
                </c:pt>
                <c:pt idx="7456">
                  <c:v>621.33333333333655</c:v>
                </c:pt>
                <c:pt idx="7457">
                  <c:v>621.41666666666981</c:v>
                </c:pt>
                <c:pt idx="7458">
                  <c:v>621.50000000000318</c:v>
                </c:pt>
                <c:pt idx="7459">
                  <c:v>621.58333333333962</c:v>
                </c:pt>
                <c:pt idx="7460">
                  <c:v>621.66666666666993</c:v>
                </c:pt>
                <c:pt idx="7461">
                  <c:v>621.7500000000033</c:v>
                </c:pt>
                <c:pt idx="7462">
                  <c:v>621.83333333333803</c:v>
                </c:pt>
                <c:pt idx="7463">
                  <c:v>621.91666666667004</c:v>
                </c:pt>
                <c:pt idx="7464">
                  <c:v>622.00000000000341</c:v>
                </c:pt>
                <c:pt idx="7465">
                  <c:v>622.08333333333985</c:v>
                </c:pt>
                <c:pt idx="7466">
                  <c:v>622.16666666667015</c:v>
                </c:pt>
                <c:pt idx="7467">
                  <c:v>622.25000000000341</c:v>
                </c:pt>
                <c:pt idx="7468">
                  <c:v>622.33333333333803</c:v>
                </c:pt>
                <c:pt idx="7469">
                  <c:v>622.41666666667061</c:v>
                </c:pt>
                <c:pt idx="7470">
                  <c:v>622.50000000000341</c:v>
                </c:pt>
                <c:pt idx="7471">
                  <c:v>622.58333333333997</c:v>
                </c:pt>
                <c:pt idx="7472">
                  <c:v>622.66666666667061</c:v>
                </c:pt>
                <c:pt idx="7473">
                  <c:v>622.75000000000341</c:v>
                </c:pt>
                <c:pt idx="7474">
                  <c:v>622.83333333333803</c:v>
                </c:pt>
                <c:pt idx="7475">
                  <c:v>622.91666666667061</c:v>
                </c:pt>
                <c:pt idx="7476">
                  <c:v>623.00000000000387</c:v>
                </c:pt>
                <c:pt idx="7477">
                  <c:v>623.08333333334019</c:v>
                </c:pt>
                <c:pt idx="7478">
                  <c:v>623.16666666667061</c:v>
                </c:pt>
                <c:pt idx="7479">
                  <c:v>623.25000000000398</c:v>
                </c:pt>
                <c:pt idx="7480">
                  <c:v>623.33333333333803</c:v>
                </c:pt>
                <c:pt idx="7481">
                  <c:v>623.41666666667072</c:v>
                </c:pt>
                <c:pt idx="7482">
                  <c:v>623.50000000000409</c:v>
                </c:pt>
                <c:pt idx="7483">
                  <c:v>623.58333333334042</c:v>
                </c:pt>
                <c:pt idx="7484">
                  <c:v>623.66666666667084</c:v>
                </c:pt>
                <c:pt idx="7485">
                  <c:v>623.75000000000421</c:v>
                </c:pt>
                <c:pt idx="7486">
                  <c:v>623.83333333333803</c:v>
                </c:pt>
                <c:pt idx="7487">
                  <c:v>623.91666666667095</c:v>
                </c:pt>
                <c:pt idx="7488">
                  <c:v>624.00000000000432</c:v>
                </c:pt>
                <c:pt idx="7489">
                  <c:v>624.08333333334065</c:v>
                </c:pt>
                <c:pt idx="7490">
                  <c:v>624.16666666667152</c:v>
                </c:pt>
                <c:pt idx="7491">
                  <c:v>624.25000000000443</c:v>
                </c:pt>
                <c:pt idx="7492">
                  <c:v>624.33333333333803</c:v>
                </c:pt>
                <c:pt idx="7493">
                  <c:v>624.41666666667152</c:v>
                </c:pt>
                <c:pt idx="7494">
                  <c:v>624.50000000000443</c:v>
                </c:pt>
                <c:pt idx="7495">
                  <c:v>624.58333333334076</c:v>
                </c:pt>
                <c:pt idx="7496">
                  <c:v>624.66666666667152</c:v>
                </c:pt>
                <c:pt idx="7497">
                  <c:v>624.75000000000466</c:v>
                </c:pt>
                <c:pt idx="7498">
                  <c:v>624.83333333333803</c:v>
                </c:pt>
                <c:pt idx="7499">
                  <c:v>624.91666666667152</c:v>
                </c:pt>
                <c:pt idx="7500">
                  <c:v>625.00000000000477</c:v>
                </c:pt>
                <c:pt idx="7501">
                  <c:v>625.08333333334099</c:v>
                </c:pt>
                <c:pt idx="7502">
                  <c:v>625.16666666667152</c:v>
                </c:pt>
                <c:pt idx="7503">
                  <c:v>625.25000000000489</c:v>
                </c:pt>
                <c:pt idx="7504">
                  <c:v>625.3333333333386</c:v>
                </c:pt>
                <c:pt idx="7505">
                  <c:v>625.41666666667163</c:v>
                </c:pt>
                <c:pt idx="7506">
                  <c:v>625.500000000005</c:v>
                </c:pt>
                <c:pt idx="7507">
                  <c:v>625.58333333334122</c:v>
                </c:pt>
                <c:pt idx="7508">
                  <c:v>625.66666666667174</c:v>
                </c:pt>
                <c:pt idx="7509">
                  <c:v>625.75000000000512</c:v>
                </c:pt>
                <c:pt idx="7510">
                  <c:v>625.8333333333386</c:v>
                </c:pt>
                <c:pt idx="7511">
                  <c:v>625.91666666667254</c:v>
                </c:pt>
                <c:pt idx="7512">
                  <c:v>626.00000000000523</c:v>
                </c:pt>
                <c:pt idx="7513">
                  <c:v>626.08333333334144</c:v>
                </c:pt>
                <c:pt idx="7514">
                  <c:v>626.16666666667254</c:v>
                </c:pt>
                <c:pt idx="7515">
                  <c:v>626.25000000000534</c:v>
                </c:pt>
                <c:pt idx="7516">
                  <c:v>626.33333333333871</c:v>
                </c:pt>
                <c:pt idx="7517">
                  <c:v>626.41666666667254</c:v>
                </c:pt>
                <c:pt idx="7518">
                  <c:v>626.50000000000557</c:v>
                </c:pt>
                <c:pt idx="7519">
                  <c:v>626.5833333333419</c:v>
                </c:pt>
                <c:pt idx="7520">
                  <c:v>626.66666666667254</c:v>
                </c:pt>
                <c:pt idx="7521">
                  <c:v>626.75000000000557</c:v>
                </c:pt>
                <c:pt idx="7522">
                  <c:v>626.83333333333894</c:v>
                </c:pt>
                <c:pt idx="7523">
                  <c:v>626.91666666667254</c:v>
                </c:pt>
                <c:pt idx="7524">
                  <c:v>627.00000000000568</c:v>
                </c:pt>
                <c:pt idx="7525">
                  <c:v>627.08333333334235</c:v>
                </c:pt>
                <c:pt idx="7526">
                  <c:v>627.16666666667254</c:v>
                </c:pt>
                <c:pt idx="7527">
                  <c:v>627.2500000000058</c:v>
                </c:pt>
                <c:pt idx="7528">
                  <c:v>627.33333333333951</c:v>
                </c:pt>
                <c:pt idx="7529">
                  <c:v>627.41666666667254</c:v>
                </c:pt>
                <c:pt idx="7530">
                  <c:v>627.50000000000591</c:v>
                </c:pt>
                <c:pt idx="7531">
                  <c:v>627.58333333334258</c:v>
                </c:pt>
                <c:pt idx="7532">
                  <c:v>627.66666666667265</c:v>
                </c:pt>
                <c:pt idx="7533">
                  <c:v>627.75000000000603</c:v>
                </c:pt>
                <c:pt idx="7534">
                  <c:v>627.83333333333951</c:v>
                </c:pt>
                <c:pt idx="7535">
                  <c:v>627.916666666673</c:v>
                </c:pt>
                <c:pt idx="7536">
                  <c:v>628.00000000000614</c:v>
                </c:pt>
                <c:pt idx="7537">
                  <c:v>628.08333333334281</c:v>
                </c:pt>
                <c:pt idx="7538">
                  <c:v>628.166666666673</c:v>
                </c:pt>
                <c:pt idx="7539">
                  <c:v>628.25000000000625</c:v>
                </c:pt>
                <c:pt idx="7540">
                  <c:v>628.33333333333962</c:v>
                </c:pt>
                <c:pt idx="7541">
                  <c:v>628.416666666673</c:v>
                </c:pt>
                <c:pt idx="7542">
                  <c:v>628.50000000000659</c:v>
                </c:pt>
                <c:pt idx="7543">
                  <c:v>628.58333333334315</c:v>
                </c:pt>
                <c:pt idx="7544">
                  <c:v>628.66666666667311</c:v>
                </c:pt>
                <c:pt idx="7545">
                  <c:v>628.75000000000659</c:v>
                </c:pt>
                <c:pt idx="7546">
                  <c:v>628.83333333333985</c:v>
                </c:pt>
                <c:pt idx="7547">
                  <c:v>628.91666666667322</c:v>
                </c:pt>
                <c:pt idx="7548">
                  <c:v>629.00000000000659</c:v>
                </c:pt>
                <c:pt idx="7549">
                  <c:v>629.08333333334349</c:v>
                </c:pt>
                <c:pt idx="7550">
                  <c:v>629.16666666667334</c:v>
                </c:pt>
                <c:pt idx="7551">
                  <c:v>629.25000000000671</c:v>
                </c:pt>
                <c:pt idx="7552">
                  <c:v>629.33333333334053</c:v>
                </c:pt>
                <c:pt idx="7553">
                  <c:v>629.41666666667345</c:v>
                </c:pt>
                <c:pt idx="7554">
                  <c:v>629.50000000000682</c:v>
                </c:pt>
                <c:pt idx="7555">
                  <c:v>629.58333333334372</c:v>
                </c:pt>
                <c:pt idx="7556">
                  <c:v>629.66666666667356</c:v>
                </c:pt>
                <c:pt idx="7557">
                  <c:v>629.75000000000693</c:v>
                </c:pt>
                <c:pt idx="7558">
                  <c:v>629.83333333334053</c:v>
                </c:pt>
                <c:pt idx="7559">
                  <c:v>629.91666666667368</c:v>
                </c:pt>
                <c:pt idx="7560">
                  <c:v>630.00000000000705</c:v>
                </c:pt>
                <c:pt idx="7561">
                  <c:v>630.08333333334383</c:v>
                </c:pt>
                <c:pt idx="7562">
                  <c:v>630.16666666667379</c:v>
                </c:pt>
                <c:pt idx="7563">
                  <c:v>630.2500000000075</c:v>
                </c:pt>
                <c:pt idx="7564">
                  <c:v>630.33333333334053</c:v>
                </c:pt>
                <c:pt idx="7565">
                  <c:v>630.4166666666739</c:v>
                </c:pt>
                <c:pt idx="7566">
                  <c:v>630.5000000000075</c:v>
                </c:pt>
                <c:pt idx="7567">
                  <c:v>630.58333333334394</c:v>
                </c:pt>
                <c:pt idx="7568">
                  <c:v>630.66666666667402</c:v>
                </c:pt>
                <c:pt idx="7569">
                  <c:v>630.7500000000075</c:v>
                </c:pt>
                <c:pt idx="7570">
                  <c:v>630.83333333334281</c:v>
                </c:pt>
                <c:pt idx="7571">
                  <c:v>630.91666666667413</c:v>
                </c:pt>
                <c:pt idx="7572">
                  <c:v>631.0000000000075</c:v>
                </c:pt>
                <c:pt idx="7573">
                  <c:v>631.08333333334429</c:v>
                </c:pt>
                <c:pt idx="7574">
                  <c:v>631.16666666667425</c:v>
                </c:pt>
                <c:pt idx="7575">
                  <c:v>631.25000000000762</c:v>
                </c:pt>
                <c:pt idx="7576">
                  <c:v>631.33333333334303</c:v>
                </c:pt>
                <c:pt idx="7577">
                  <c:v>631.41666666667459</c:v>
                </c:pt>
                <c:pt idx="7578">
                  <c:v>631.50000000000773</c:v>
                </c:pt>
                <c:pt idx="7579">
                  <c:v>631.58333333334451</c:v>
                </c:pt>
                <c:pt idx="7580">
                  <c:v>631.66666666667459</c:v>
                </c:pt>
                <c:pt idx="7581">
                  <c:v>631.75000000000784</c:v>
                </c:pt>
                <c:pt idx="7582">
                  <c:v>631.83333333334303</c:v>
                </c:pt>
                <c:pt idx="7583">
                  <c:v>631.91666666667459</c:v>
                </c:pt>
                <c:pt idx="7584">
                  <c:v>632.00000000000807</c:v>
                </c:pt>
                <c:pt idx="7585">
                  <c:v>632.08333333334463</c:v>
                </c:pt>
                <c:pt idx="7586">
                  <c:v>632.1666666666747</c:v>
                </c:pt>
                <c:pt idx="7587">
                  <c:v>632.25000000000807</c:v>
                </c:pt>
                <c:pt idx="7588">
                  <c:v>632.33333333334303</c:v>
                </c:pt>
                <c:pt idx="7589">
                  <c:v>632.41666666667481</c:v>
                </c:pt>
                <c:pt idx="7590">
                  <c:v>632.50000000000819</c:v>
                </c:pt>
                <c:pt idx="7591">
                  <c:v>632.58333333334474</c:v>
                </c:pt>
                <c:pt idx="7592">
                  <c:v>632.66666666667493</c:v>
                </c:pt>
                <c:pt idx="7593">
                  <c:v>632.7500000000083</c:v>
                </c:pt>
                <c:pt idx="7594">
                  <c:v>632.83333333334303</c:v>
                </c:pt>
                <c:pt idx="7595">
                  <c:v>632.91666666667504</c:v>
                </c:pt>
                <c:pt idx="7596">
                  <c:v>633.00000000000841</c:v>
                </c:pt>
                <c:pt idx="7597">
                  <c:v>633.08333333334485</c:v>
                </c:pt>
                <c:pt idx="7598">
                  <c:v>633.1666666666755</c:v>
                </c:pt>
                <c:pt idx="7599">
                  <c:v>633.25000000000841</c:v>
                </c:pt>
                <c:pt idx="7600">
                  <c:v>633.33333333334303</c:v>
                </c:pt>
                <c:pt idx="7601">
                  <c:v>633.4166666666755</c:v>
                </c:pt>
                <c:pt idx="7602">
                  <c:v>633.50000000000841</c:v>
                </c:pt>
                <c:pt idx="7603">
                  <c:v>633.58333333334497</c:v>
                </c:pt>
                <c:pt idx="7604">
                  <c:v>633.6666666666755</c:v>
                </c:pt>
                <c:pt idx="7605">
                  <c:v>633.75000000000841</c:v>
                </c:pt>
                <c:pt idx="7606">
                  <c:v>633.83333333334303</c:v>
                </c:pt>
                <c:pt idx="7607">
                  <c:v>633.9166666666755</c:v>
                </c:pt>
                <c:pt idx="7608">
                  <c:v>634.00000000000887</c:v>
                </c:pt>
                <c:pt idx="7609">
                  <c:v>634.08333333334519</c:v>
                </c:pt>
                <c:pt idx="7610">
                  <c:v>634.16666666667561</c:v>
                </c:pt>
                <c:pt idx="7611">
                  <c:v>634.25000000000898</c:v>
                </c:pt>
                <c:pt idx="7612">
                  <c:v>634.33333333334303</c:v>
                </c:pt>
                <c:pt idx="7613">
                  <c:v>634.41666666667572</c:v>
                </c:pt>
                <c:pt idx="7614">
                  <c:v>634.50000000000909</c:v>
                </c:pt>
                <c:pt idx="7615">
                  <c:v>634.58333333334542</c:v>
                </c:pt>
                <c:pt idx="7616">
                  <c:v>634.66666666667584</c:v>
                </c:pt>
                <c:pt idx="7617">
                  <c:v>634.75000000000921</c:v>
                </c:pt>
                <c:pt idx="7618">
                  <c:v>634.83333333334303</c:v>
                </c:pt>
                <c:pt idx="7619">
                  <c:v>634.91666666667595</c:v>
                </c:pt>
                <c:pt idx="7620">
                  <c:v>635.00000000000932</c:v>
                </c:pt>
                <c:pt idx="7621">
                  <c:v>635.08333333334565</c:v>
                </c:pt>
                <c:pt idx="7622">
                  <c:v>635.16666666667652</c:v>
                </c:pt>
                <c:pt idx="7623">
                  <c:v>635.25000000000944</c:v>
                </c:pt>
                <c:pt idx="7624">
                  <c:v>635.33333333334303</c:v>
                </c:pt>
                <c:pt idx="7625">
                  <c:v>635.41666666667652</c:v>
                </c:pt>
                <c:pt idx="7626">
                  <c:v>635.50000000000944</c:v>
                </c:pt>
                <c:pt idx="7627">
                  <c:v>635.58333333334576</c:v>
                </c:pt>
                <c:pt idx="7628">
                  <c:v>635.66666666667652</c:v>
                </c:pt>
                <c:pt idx="7629">
                  <c:v>635.75000000000966</c:v>
                </c:pt>
                <c:pt idx="7630">
                  <c:v>635.83333333334303</c:v>
                </c:pt>
                <c:pt idx="7631">
                  <c:v>635.91666666667652</c:v>
                </c:pt>
                <c:pt idx="7632">
                  <c:v>636.00000000000978</c:v>
                </c:pt>
                <c:pt idx="7633">
                  <c:v>636.08333333334599</c:v>
                </c:pt>
                <c:pt idx="7634">
                  <c:v>636.16666666667652</c:v>
                </c:pt>
                <c:pt idx="7635">
                  <c:v>636.25000000000989</c:v>
                </c:pt>
                <c:pt idx="7636">
                  <c:v>636.3333333333436</c:v>
                </c:pt>
                <c:pt idx="7637">
                  <c:v>636.41666666667663</c:v>
                </c:pt>
                <c:pt idx="7638">
                  <c:v>636.50000000001</c:v>
                </c:pt>
                <c:pt idx="7639">
                  <c:v>636.58333333334622</c:v>
                </c:pt>
                <c:pt idx="7640">
                  <c:v>636.66666666667675</c:v>
                </c:pt>
                <c:pt idx="7641">
                  <c:v>636.75000000001012</c:v>
                </c:pt>
                <c:pt idx="7642">
                  <c:v>636.8333333333436</c:v>
                </c:pt>
                <c:pt idx="7643">
                  <c:v>636.91666666667754</c:v>
                </c:pt>
                <c:pt idx="7644">
                  <c:v>637.00000000001023</c:v>
                </c:pt>
                <c:pt idx="7645">
                  <c:v>637.08333333334645</c:v>
                </c:pt>
                <c:pt idx="7646">
                  <c:v>637.16666666667754</c:v>
                </c:pt>
                <c:pt idx="7647">
                  <c:v>637.25000000001035</c:v>
                </c:pt>
                <c:pt idx="7648">
                  <c:v>637.33333333334372</c:v>
                </c:pt>
                <c:pt idx="7649">
                  <c:v>637.41666666667754</c:v>
                </c:pt>
                <c:pt idx="7650">
                  <c:v>637.50000000001057</c:v>
                </c:pt>
                <c:pt idx="7651">
                  <c:v>637.5833333333469</c:v>
                </c:pt>
                <c:pt idx="7652">
                  <c:v>637.66666666667754</c:v>
                </c:pt>
                <c:pt idx="7653">
                  <c:v>637.75000000001057</c:v>
                </c:pt>
                <c:pt idx="7654">
                  <c:v>637.83333333334394</c:v>
                </c:pt>
                <c:pt idx="7655">
                  <c:v>637.91666666667754</c:v>
                </c:pt>
                <c:pt idx="7656">
                  <c:v>638.00000000001069</c:v>
                </c:pt>
                <c:pt idx="7657">
                  <c:v>638.08333333334735</c:v>
                </c:pt>
                <c:pt idx="7658">
                  <c:v>638.16666666667754</c:v>
                </c:pt>
                <c:pt idx="7659">
                  <c:v>638.2500000000108</c:v>
                </c:pt>
                <c:pt idx="7660">
                  <c:v>638.33333333334451</c:v>
                </c:pt>
                <c:pt idx="7661">
                  <c:v>638.41666666667754</c:v>
                </c:pt>
                <c:pt idx="7662">
                  <c:v>638.50000000001091</c:v>
                </c:pt>
                <c:pt idx="7663">
                  <c:v>638.58333333334758</c:v>
                </c:pt>
                <c:pt idx="7664">
                  <c:v>638.666666666678</c:v>
                </c:pt>
                <c:pt idx="7665">
                  <c:v>638.75000000001103</c:v>
                </c:pt>
                <c:pt idx="7666">
                  <c:v>638.83333333334451</c:v>
                </c:pt>
                <c:pt idx="7667">
                  <c:v>638.916666666678</c:v>
                </c:pt>
                <c:pt idx="7668">
                  <c:v>639.00000000001114</c:v>
                </c:pt>
                <c:pt idx="7669">
                  <c:v>639.08333333334781</c:v>
                </c:pt>
                <c:pt idx="7670">
                  <c:v>639.166666666678</c:v>
                </c:pt>
                <c:pt idx="7671">
                  <c:v>639.25000000001125</c:v>
                </c:pt>
                <c:pt idx="7672">
                  <c:v>639.33333333334463</c:v>
                </c:pt>
                <c:pt idx="7673">
                  <c:v>639.416666666678</c:v>
                </c:pt>
                <c:pt idx="7674">
                  <c:v>639.5000000000116</c:v>
                </c:pt>
                <c:pt idx="7675">
                  <c:v>639.58333333334815</c:v>
                </c:pt>
                <c:pt idx="7676">
                  <c:v>639.66666666667811</c:v>
                </c:pt>
                <c:pt idx="7677">
                  <c:v>639.7500000000116</c:v>
                </c:pt>
                <c:pt idx="7678">
                  <c:v>639.83333333334485</c:v>
                </c:pt>
                <c:pt idx="7679">
                  <c:v>639.91666666667822</c:v>
                </c:pt>
                <c:pt idx="7680">
                  <c:v>640.0000000000116</c:v>
                </c:pt>
                <c:pt idx="7681">
                  <c:v>640.08333333334849</c:v>
                </c:pt>
                <c:pt idx="7682">
                  <c:v>640.16666666667834</c:v>
                </c:pt>
                <c:pt idx="7683">
                  <c:v>640.25000000001171</c:v>
                </c:pt>
                <c:pt idx="7684">
                  <c:v>640.33333333334554</c:v>
                </c:pt>
                <c:pt idx="7685">
                  <c:v>640.41666666667845</c:v>
                </c:pt>
                <c:pt idx="7686">
                  <c:v>640.50000000001182</c:v>
                </c:pt>
                <c:pt idx="7687">
                  <c:v>640.58333333334872</c:v>
                </c:pt>
                <c:pt idx="7688">
                  <c:v>640.66666666667857</c:v>
                </c:pt>
                <c:pt idx="7689">
                  <c:v>640.75000000001194</c:v>
                </c:pt>
                <c:pt idx="7690">
                  <c:v>640.83333333334554</c:v>
                </c:pt>
                <c:pt idx="7691">
                  <c:v>640.91666666667868</c:v>
                </c:pt>
                <c:pt idx="7692">
                  <c:v>641.00000000001205</c:v>
                </c:pt>
                <c:pt idx="7693">
                  <c:v>641.08333333334883</c:v>
                </c:pt>
                <c:pt idx="7694">
                  <c:v>641.16666666667879</c:v>
                </c:pt>
                <c:pt idx="7695">
                  <c:v>641.25000000001251</c:v>
                </c:pt>
                <c:pt idx="7696">
                  <c:v>641.33333333334554</c:v>
                </c:pt>
                <c:pt idx="7697">
                  <c:v>641.41666666667891</c:v>
                </c:pt>
                <c:pt idx="7698">
                  <c:v>641.50000000001251</c:v>
                </c:pt>
                <c:pt idx="7699">
                  <c:v>641.58333333334895</c:v>
                </c:pt>
                <c:pt idx="7700">
                  <c:v>641.66666666667902</c:v>
                </c:pt>
                <c:pt idx="7701">
                  <c:v>641.75000000001251</c:v>
                </c:pt>
                <c:pt idx="7702">
                  <c:v>641.83333333334781</c:v>
                </c:pt>
                <c:pt idx="7703">
                  <c:v>641.91666666667913</c:v>
                </c:pt>
                <c:pt idx="7704">
                  <c:v>642.00000000001251</c:v>
                </c:pt>
                <c:pt idx="7705">
                  <c:v>642.08333333334929</c:v>
                </c:pt>
                <c:pt idx="7706">
                  <c:v>642.16666666667925</c:v>
                </c:pt>
                <c:pt idx="7707">
                  <c:v>642.25000000001262</c:v>
                </c:pt>
                <c:pt idx="7708">
                  <c:v>642.33333333334804</c:v>
                </c:pt>
                <c:pt idx="7709">
                  <c:v>642.41666666667959</c:v>
                </c:pt>
                <c:pt idx="7710">
                  <c:v>642.50000000001273</c:v>
                </c:pt>
                <c:pt idx="7711">
                  <c:v>642.58333333334951</c:v>
                </c:pt>
                <c:pt idx="7712">
                  <c:v>642.66666666667959</c:v>
                </c:pt>
                <c:pt idx="7713">
                  <c:v>642.75000000001285</c:v>
                </c:pt>
                <c:pt idx="7714">
                  <c:v>642.83333333334804</c:v>
                </c:pt>
                <c:pt idx="7715">
                  <c:v>642.91666666667959</c:v>
                </c:pt>
                <c:pt idx="7716">
                  <c:v>643.00000000001307</c:v>
                </c:pt>
                <c:pt idx="7717">
                  <c:v>643.08333333334963</c:v>
                </c:pt>
                <c:pt idx="7718">
                  <c:v>643.1666666666797</c:v>
                </c:pt>
                <c:pt idx="7719">
                  <c:v>643.25000000001307</c:v>
                </c:pt>
                <c:pt idx="7720">
                  <c:v>643.33333333334804</c:v>
                </c:pt>
                <c:pt idx="7721">
                  <c:v>643.41666666667982</c:v>
                </c:pt>
                <c:pt idx="7722">
                  <c:v>643.50000000001319</c:v>
                </c:pt>
                <c:pt idx="7723">
                  <c:v>643.58333333334974</c:v>
                </c:pt>
                <c:pt idx="7724">
                  <c:v>643.66666666667993</c:v>
                </c:pt>
                <c:pt idx="7725">
                  <c:v>643.7500000000133</c:v>
                </c:pt>
                <c:pt idx="7726">
                  <c:v>643.83333333334804</c:v>
                </c:pt>
                <c:pt idx="7727">
                  <c:v>643.91666666668004</c:v>
                </c:pt>
                <c:pt idx="7728">
                  <c:v>644.00000000001342</c:v>
                </c:pt>
                <c:pt idx="7729">
                  <c:v>644.08333333334986</c:v>
                </c:pt>
                <c:pt idx="7730">
                  <c:v>644.1666666666805</c:v>
                </c:pt>
                <c:pt idx="7731">
                  <c:v>644.25000000001342</c:v>
                </c:pt>
                <c:pt idx="7732">
                  <c:v>644.33333333334804</c:v>
                </c:pt>
                <c:pt idx="7733">
                  <c:v>644.4166666666805</c:v>
                </c:pt>
                <c:pt idx="7734">
                  <c:v>644.50000000001342</c:v>
                </c:pt>
                <c:pt idx="7735">
                  <c:v>644.58333333335008</c:v>
                </c:pt>
                <c:pt idx="7736">
                  <c:v>644.6666666666805</c:v>
                </c:pt>
                <c:pt idx="7737">
                  <c:v>644.75000000001376</c:v>
                </c:pt>
                <c:pt idx="7738">
                  <c:v>644.83333333334804</c:v>
                </c:pt>
                <c:pt idx="7739">
                  <c:v>644.9166666666805</c:v>
                </c:pt>
                <c:pt idx="7740">
                  <c:v>645.00000000001387</c:v>
                </c:pt>
                <c:pt idx="7741">
                  <c:v>645.08333333335031</c:v>
                </c:pt>
                <c:pt idx="7742">
                  <c:v>645.16666666668061</c:v>
                </c:pt>
                <c:pt idx="7743">
                  <c:v>645.25000000001398</c:v>
                </c:pt>
                <c:pt idx="7744">
                  <c:v>645.33333333334804</c:v>
                </c:pt>
                <c:pt idx="7745">
                  <c:v>645.41666666668073</c:v>
                </c:pt>
                <c:pt idx="7746">
                  <c:v>645.5000000000141</c:v>
                </c:pt>
                <c:pt idx="7747">
                  <c:v>645.58333333335054</c:v>
                </c:pt>
                <c:pt idx="7748">
                  <c:v>645.66666666668084</c:v>
                </c:pt>
                <c:pt idx="7749">
                  <c:v>645.75000000001421</c:v>
                </c:pt>
                <c:pt idx="7750">
                  <c:v>645.83333333334804</c:v>
                </c:pt>
                <c:pt idx="7751">
                  <c:v>645.91666666668095</c:v>
                </c:pt>
                <c:pt idx="7752">
                  <c:v>646.00000000001432</c:v>
                </c:pt>
                <c:pt idx="7753">
                  <c:v>646.08333333335065</c:v>
                </c:pt>
                <c:pt idx="7754">
                  <c:v>646.16666666668152</c:v>
                </c:pt>
                <c:pt idx="7755">
                  <c:v>646.25000000001444</c:v>
                </c:pt>
                <c:pt idx="7756">
                  <c:v>646.33333333334804</c:v>
                </c:pt>
                <c:pt idx="7757">
                  <c:v>646.41666666668152</c:v>
                </c:pt>
                <c:pt idx="7758">
                  <c:v>646.50000000001444</c:v>
                </c:pt>
                <c:pt idx="7759">
                  <c:v>646.58333333335077</c:v>
                </c:pt>
                <c:pt idx="7760">
                  <c:v>646.66666666668152</c:v>
                </c:pt>
                <c:pt idx="7761">
                  <c:v>646.75000000001467</c:v>
                </c:pt>
                <c:pt idx="7762">
                  <c:v>646.83333333334804</c:v>
                </c:pt>
                <c:pt idx="7763">
                  <c:v>646.91666666668152</c:v>
                </c:pt>
                <c:pt idx="7764">
                  <c:v>647.00000000001478</c:v>
                </c:pt>
                <c:pt idx="7765">
                  <c:v>647.08333333335099</c:v>
                </c:pt>
                <c:pt idx="7766">
                  <c:v>647.16666666668152</c:v>
                </c:pt>
                <c:pt idx="7767">
                  <c:v>647.25000000001489</c:v>
                </c:pt>
                <c:pt idx="7768">
                  <c:v>647.33333333334861</c:v>
                </c:pt>
                <c:pt idx="7769">
                  <c:v>647.41666666668164</c:v>
                </c:pt>
                <c:pt idx="7770">
                  <c:v>647.50000000001501</c:v>
                </c:pt>
                <c:pt idx="7771">
                  <c:v>647.58333333335122</c:v>
                </c:pt>
                <c:pt idx="7772">
                  <c:v>647.66666666668175</c:v>
                </c:pt>
                <c:pt idx="7773">
                  <c:v>647.75000000001512</c:v>
                </c:pt>
                <c:pt idx="7774">
                  <c:v>647.83333333334861</c:v>
                </c:pt>
                <c:pt idx="7775">
                  <c:v>647.91666666668254</c:v>
                </c:pt>
                <c:pt idx="7776">
                  <c:v>648.00000000001523</c:v>
                </c:pt>
                <c:pt idx="7777">
                  <c:v>648.08333333335145</c:v>
                </c:pt>
                <c:pt idx="7778">
                  <c:v>648.16666666668254</c:v>
                </c:pt>
                <c:pt idx="7779">
                  <c:v>648.25000000001535</c:v>
                </c:pt>
                <c:pt idx="7780">
                  <c:v>648.33333333334872</c:v>
                </c:pt>
                <c:pt idx="7781">
                  <c:v>648.41666666668254</c:v>
                </c:pt>
                <c:pt idx="7782">
                  <c:v>648.50000000001558</c:v>
                </c:pt>
                <c:pt idx="7783">
                  <c:v>648.5833333333519</c:v>
                </c:pt>
                <c:pt idx="7784">
                  <c:v>648.66666666668254</c:v>
                </c:pt>
                <c:pt idx="7785">
                  <c:v>648.75000000001558</c:v>
                </c:pt>
                <c:pt idx="7786">
                  <c:v>648.83333333334895</c:v>
                </c:pt>
                <c:pt idx="7787">
                  <c:v>648.91666666668254</c:v>
                </c:pt>
                <c:pt idx="7788">
                  <c:v>649.00000000001569</c:v>
                </c:pt>
                <c:pt idx="7789">
                  <c:v>649.08333333335236</c:v>
                </c:pt>
                <c:pt idx="7790">
                  <c:v>649.16666666668254</c:v>
                </c:pt>
                <c:pt idx="7791">
                  <c:v>649.2500000000158</c:v>
                </c:pt>
                <c:pt idx="7792">
                  <c:v>649.33333333334951</c:v>
                </c:pt>
                <c:pt idx="7793">
                  <c:v>649.41666666668254</c:v>
                </c:pt>
                <c:pt idx="7794">
                  <c:v>649.50000000001592</c:v>
                </c:pt>
                <c:pt idx="7795">
                  <c:v>649.5833333333527</c:v>
                </c:pt>
                <c:pt idx="7796">
                  <c:v>649.666666666683</c:v>
                </c:pt>
                <c:pt idx="7797">
                  <c:v>649.75000000001603</c:v>
                </c:pt>
                <c:pt idx="7798">
                  <c:v>649.83333333334951</c:v>
                </c:pt>
                <c:pt idx="7799">
                  <c:v>649.916666666683</c:v>
                </c:pt>
                <c:pt idx="7800">
                  <c:v>650.00000000001614</c:v>
                </c:pt>
                <c:pt idx="7801">
                  <c:v>650.08333333335293</c:v>
                </c:pt>
                <c:pt idx="7802">
                  <c:v>650.166666666683</c:v>
                </c:pt>
                <c:pt idx="7803">
                  <c:v>650.2500000000166</c:v>
                </c:pt>
                <c:pt idx="7804">
                  <c:v>650.33333333334963</c:v>
                </c:pt>
                <c:pt idx="7805">
                  <c:v>650.416666666683</c:v>
                </c:pt>
                <c:pt idx="7806">
                  <c:v>650.5000000000166</c:v>
                </c:pt>
                <c:pt idx="7807">
                  <c:v>650.58333333335327</c:v>
                </c:pt>
                <c:pt idx="7808">
                  <c:v>650.66666666668311</c:v>
                </c:pt>
                <c:pt idx="7809">
                  <c:v>650.7500000000166</c:v>
                </c:pt>
                <c:pt idx="7810">
                  <c:v>650.83333333335054</c:v>
                </c:pt>
                <c:pt idx="7811">
                  <c:v>650.91666666668323</c:v>
                </c:pt>
                <c:pt idx="7812">
                  <c:v>651.0000000000166</c:v>
                </c:pt>
                <c:pt idx="7813">
                  <c:v>651.08333333335372</c:v>
                </c:pt>
                <c:pt idx="7814">
                  <c:v>651.16666666668334</c:v>
                </c:pt>
                <c:pt idx="7815">
                  <c:v>651.25000000001671</c:v>
                </c:pt>
                <c:pt idx="7816">
                  <c:v>651.33333333335054</c:v>
                </c:pt>
                <c:pt idx="7817">
                  <c:v>651.41666666668345</c:v>
                </c:pt>
                <c:pt idx="7818">
                  <c:v>651.50000000001683</c:v>
                </c:pt>
                <c:pt idx="7819">
                  <c:v>651.58333333335383</c:v>
                </c:pt>
                <c:pt idx="7820">
                  <c:v>651.66666666668357</c:v>
                </c:pt>
                <c:pt idx="7821">
                  <c:v>651.75000000001694</c:v>
                </c:pt>
                <c:pt idx="7822">
                  <c:v>651.83333333335054</c:v>
                </c:pt>
                <c:pt idx="7823">
                  <c:v>651.91666666668368</c:v>
                </c:pt>
                <c:pt idx="7824">
                  <c:v>652.00000000001705</c:v>
                </c:pt>
                <c:pt idx="7825">
                  <c:v>652.08333333335395</c:v>
                </c:pt>
                <c:pt idx="7826">
                  <c:v>652.1666666666838</c:v>
                </c:pt>
                <c:pt idx="7827">
                  <c:v>652.25000000001751</c:v>
                </c:pt>
                <c:pt idx="7828">
                  <c:v>652.33333333335054</c:v>
                </c:pt>
                <c:pt idx="7829">
                  <c:v>652.41666666668391</c:v>
                </c:pt>
                <c:pt idx="7830">
                  <c:v>652.50000000001751</c:v>
                </c:pt>
                <c:pt idx="7831">
                  <c:v>652.58333333335406</c:v>
                </c:pt>
                <c:pt idx="7832">
                  <c:v>652.66666666668402</c:v>
                </c:pt>
                <c:pt idx="7833">
                  <c:v>652.75000000001751</c:v>
                </c:pt>
                <c:pt idx="7834">
                  <c:v>652.83333333335281</c:v>
                </c:pt>
                <c:pt idx="7835">
                  <c:v>652.91666666668414</c:v>
                </c:pt>
                <c:pt idx="7836">
                  <c:v>653.00000000001751</c:v>
                </c:pt>
                <c:pt idx="7837">
                  <c:v>653.08333333335429</c:v>
                </c:pt>
                <c:pt idx="7838">
                  <c:v>653.16666666668425</c:v>
                </c:pt>
                <c:pt idx="7839">
                  <c:v>653.25000000001762</c:v>
                </c:pt>
                <c:pt idx="7840">
                  <c:v>653.33333333335304</c:v>
                </c:pt>
                <c:pt idx="7841">
                  <c:v>653.41666666668459</c:v>
                </c:pt>
                <c:pt idx="7842">
                  <c:v>653.50000000001774</c:v>
                </c:pt>
                <c:pt idx="7843">
                  <c:v>653.58333333335452</c:v>
                </c:pt>
                <c:pt idx="7844">
                  <c:v>653.66666666668459</c:v>
                </c:pt>
                <c:pt idx="7845">
                  <c:v>653.75000000001785</c:v>
                </c:pt>
                <c:pt idx="7846">
                  <c:v>653.83333333335304</c:v>
                </c:pt>
                <c:pt idx="7847">
                  <c:v>653.91666666668459</c:v>
                </c:pt>
                <c:pt idx="7848">
                  <c:v>654.00000000001808</c:v>
                </c:pt>
                <c:pt idx="7849">
                  <c:v>654.08333333335463</c:v>
                </c:pt>
                <c:pt idx="7850">
                  <c:v>654.1666666666847</c:v>
                </c:pt>
                <c:pt idx="7851">
                  <c:v>654.25000000001808</c:v>
                </c:pt>
                <c:pt idx="7852">
                  <c:v>654.33333333335304</c:v>
                </c:pt>
                <c:pt idx="7853">
                  <c:v>654.41666666668482</c:v>
                </c:pt>
                <c:pt idx="7854">
                  <c:v>654.50000000001819</c:v>
                </c:pt>
                <c:pt idx="7855">
                  <c:v>654.58333333335474</c:v>
                </c:pt>
                <c:pt idx="7856">
                  <c:v>654.66666666668493</c:v>
                </c:pt>
                <c:pt idx="7857">
                  <c:v>654.7500000000183</c:v>
                </c:pt>
                <c:pt idx="7858">
                  <c:v>654.83333333335304</c:v>
                </c:pt>
                <c:pt idx="7859">
                  <c:v>654.91666666668505</c:v>
                </c:pt>
                <c:pt idx="7860">
                  <c:v>655.00000000001842</c:v>
                </c:pt>
                <c:pt idx="7861">
                  <c:v>655.08333333335486</c:v>
                </c:pt>
                <c:pt idx="7862">
                  <c:v>655.1666666666855</c:v>
                </c:pt>
                <c:pt idx="7863">
                  <c:v>655.25000000001842</c:v>
                </c:pt>
                <c:pt idx="7864">
                  <c:v>655.33333333335304</c:v>
                </c:pt>
                <c:pt idx="7865">
                  <c:v>655.4166666666855</c:v>
                </c:pt>
                <c:pt idx="7866">
                  <c:v>655.50000000001842</c:v>
                </c:pt>
                <c:pt idx="7867">
                  <c:v>655.58333333335509</c:v>
                </c:pt>
                <c:pt idx="7868">
                  <c:v>655.6666666666855</c:v>
                </c:pt>
                <c:pt idx="7869">
                  <c:v>655.75000000001876</c:v>
                </c:pt>
                <c:pt idx="7870">
                  <c:v>655.83333333335304</c:v>
                </c:pt>
                <c:pt idx="7871">
                  <c:v>655.9166666666855</c:v>
                </c:pt>
                <c:pt idx="7872">
                  <c:v>656.00000000001887</c:v>
                </c:pt>
                <c:pt idx="7873">
                  <c:v>656.08333333335531</c:v>
                </c:pt>
                <c:pt idx="7874">
                  <c:v>656.16666666668561</c:v>
                </c:pt>
                <c:pt idx="7875">
                  <c:v>656.25000000001899</c:v>
                </c:pt>
                <c:pt idx="7876">
                  <c:v>656.33333333335304</c:v>
                </c:pt>
                <c:pt idx="7877">
                  <c:v>656.41666666668573</c:v>
                </c:pt>
                <c:pt idx="7878">
                  <c:v>656.5000000000191</c:v>
                </c:pt>
                <c:pt idx="7879">
                  <c:v>656.58333333335554</c:v>
                </c:pt>
                <c:pt idx="7880">
                  <c:v>656.66666666668584</c:v>
                </c:pt>
                <c:pt idx="7881">
                  <c:v>656.75000000001921</c:v>
                </c:pt>
                <c:pt idx="7882">
                  <c:v>656.83333333335304</c:v>
                </c:pt>
                <c:pt idx="7883">
                  <c:v>656.91666666668652</c:v>
                </c:pt>
                <c:pt idx="7884">
                  <c:v>657.00000000001933</c:v>
                </c:pt>
                <c:pt idx="7885">
                  <c:v>657.08333333335565</c:v>
                </c:pt>
                <c:pt idx="7886">
                  <c:v>657.16666666668652</c:v>
                </c:pt>
                <c:pt idx="7887">
                  <c:v>657.25000000001944</c:v>
                </c:pt>
                <c:pt idx="7888">
                  <c:v>657.33333333335304</c:v>
                </c:pt>
                <c:pt idx="7889">
                  <c:v>657.41666666668652</c:v>
                </c:pt>
                <c:pt idx="7890">
                  <c:v>657.50000000001944</c:v>
                </c:pt>
                <c:pt idx="7891">
                  <c:v>657.58333333335577</c:v>
                </c:pt>
                <c:pt idx="7892">
                  <c:v>657.66666666668652</c:v>
                </c:pt>
                <c:pt idx="7893">
                  <c:v>657.75000000001967</c:v>
                </c:pt>
                <c:pt idx="7894">
                  <c:v>657.83333333335304</c:v>
                </c:pt>
                <c:pt idx="7895">
                  <c:v>657.91666666668652</c:v>
                </c:pt>
                <c:pt idx="7896">
                  <c:v>658.00000000001978</c:v>
                </c:pt>
                <c:pt idx="7897">
                  <c:v>658.08333333335599</c:v>
                </c:pt>
                <c:pt idx="7898">
                  <c:v>658.16666666668652</c:v>
                </c:pt>
                <c:pt idx="7899">
                  <c:v>658.2500000000199</c:v>
                </c:pt>
                <c:pt idx="7900">
                  <c:v>658.33333333335361</c:v>
                </c:pt>
                <c:pt idx="7901">
                  <c:v>658.41666666668664</c:v>
                </c:pt>
                <c:pt idx="7902">
                  <c:v>658.50000000002001</c:v>
                </c:pt>
                <c:pt idx="7903">
                  <c:v>658.58333333335622</c:v>
                </c:pt>
                <c:pt idx="7904">
                  <c:v>658.66666666668675</c:v>
                </c:pt>
                <c:pt idx="7905">
                  <c:v>658.75000000002012</c:v>
                </c:pt>
                <c:pt idx="7906">
                  <c:v>658.83333333335361</c:v>
                </c:pt>
                <c:pt idx="7907">
                  <c:v>658.91666666668755</c:v>
                </c:pt>
                <c:pt idx="7908">
                  <c:v>659.00000000002024</c:v>
                </c:pt>
                <c:pt idx="7909">
                  <c:v>659.08333333335645</c:v>
                </c:pt>
                <c:pt idx="7910">
                  <c:v>659.16666666668755</c:v>
                </c:pt>
                <c:pt idx="7911">
                  <c:v>659.25000000002035</c:v>
                </c:pt>
                <c:pt idx="7912">
                  <c:v>659.33333333335372</c:v>
                </c:pt>
                <c:pt idx="7913">
                  <c:v>659.41666666668755</c:v>
                </c:pt>
                <c:pt idx="7914">
                  <c:v>659.50000000002058</c:v>
                </c:pt>
                <c:pt idx="7915">
                  <c:v>659.5833333333569</c:v>
                </c:pt>
                <c:pt idx="7916">
                  <c:v>659.66666666668755</c:v>
                </c:pt>
                <c:pt idx="7917">
                  <c:v>659.75000000002058</c:v>
                </c:pt>
                <c:pt idx="7918">
                  <c:v>659.83333333335395</c:v>
                </c:pt>
                <c:pt idx="7919">
                  <c:v>659.91666666668755</c:v>
                </c:pt>
                <c:pt idx="7920">
                  <c:v>660.00000000002069</c:v>
                </c:pt>
                <c:pt idx="7921">
                  <c:v>660.08333333335736</c:v>
                </c:pt>
                <c:pt idx="7922">
                  <c:v>660.16666666668755</c:v>
                </c:pt>
                <c:pt idx="7923">
                  <c:v>660.2500000000208</c:v>
                </c:pt>
                <c:pt idx="7924">
                  <c:v>660.33333333335452</c:v>
                </c:pt>
                <c:pt idx="7925">
                  <c:v>660.41666666668755</c:v>
                </c:pt>
                <c:pt idx="7926">
                  <c:v>660.50000000002092</c:v>
                </c:pt>
                <c:pt idx="7927">
                  <c:v>660.5833333333577</c:v>
                </c:pt>
                <c:pt idx="7928">
                  <c:v>660.666666666688</c:v>
                </c:pt>
                <c:pt idx="7929">
                  <c:v>660.75000000002103</c:v>
                </c:pt>
                <c:pt idx="7930">
                  <c:v>660.83333333335452</c:v>
                </c:pt>
                <c:pt idx="7931">
                  <c:v>660.916666666688</c:v>
                </c:pt>
                <c:pt idx="7932">
                  <c:v>661.00000000002115</c:v>
                </c:pt>
                <c:pt idx="7933">
                  <c:v>661.08333333335793</c:v>
                </c:pt>
                <c:pt idx="7934">
                  <c:v>661.166666666688</c:v>
                </c:pt>
                <c:pt idx="7935">
                  <c:v>661.2500000000216</c:v>
                </c:pt>
                <c:pt idx="7936">
                  <c:v>661.33333333335463</c:v>
                </c:pt>
                <c:pt idx="7937">
                  <c:v>661.416666666688</c:v>
                </c:pt>
                <c:pt idx="7938">
                  <c:v>661.5000000000216</c:v>
                </c:pt>
                <c:pt idx="7939">
                  <c:v>661.58333333335827</c:v>
                </c:pt>
                <c:pt idx="7940">
                  <c:v>661.66666666668812</c:v>
                </c:pt>
                <c:pt idx="7941">
                  <c:v>661.7500000000216</c:v>
                </c:pt>
                <c:pt idx="7942">
                  <c:v>661.83333333335554</c:v>
                </c:pt>
                <c:pt idx="7943">
                  <c:v>661.91666666668823</c:v>
                </c:pt>
                <c:pt idx="7944">
                  <c:v>662.0000000000216</c:v>
                </c:pt>
                <c:pt idx="7945">
                  <c:v>662.08333333335861</c:v>
                </c:pt>
                <c:pt idx="7946">
                  <c:v>662.16666666668834</c:v>
                </c:pt>
                <c:pt idx="7947">
                  <c:v>662.25000000002171</c:v>
                </c:pt>
                <c:pt idx="7948">
                  <c:v>662.33333333335554</c:v>
                </c:pt>
                <c:pt idx="7949">
                  <c:v>662.41666666668857</c:v>
                </c:pt>
                <c:pt idx="7950">
                  <c:v>662.50000000002183</c:v>
                </c:pt>
                <c:pt idx="7951">
                  <c:v>662.58333333335872</c:v>
                </c:pt>
                <c:pt idx="7952">
                  <c:v>662.66666666668857</c:v>
                </c:pt>
                <c:pt idx="7953">
                  <c:v>662.75000000002194</c:v>
                </c:pt>
                <c:pt idx="7954">
                  <c:v>662.83333333335554</c:v>
                </c:pt>
                <c:pt idx="7955">
                  <c:v>662.91666666668868</c:v>
                </c:pt>
                <c:pt idx="7956">
                  <c:v>663.00000000002251</c:v>
                </c:pt>
                <c:pt idx="7957">
                  <c:v>663.08333333335884</c:v>
                </c:pt>
                <c:pt idx="7958">
                  <c:v>663.1666666666888</c:v>
                </c:pt>
                <c:pt idx="7959">
                  <c:v>663.25000000002251</c:v>
                </c:pt>
                <c:pt idx="7960">
                  <c:v>663.33333333335554</c:v>
                </c:pt>
                <c:pt idx="7961">
                  <c:v>663.41666666668891</c:v>
                </c:pt>
                <c:pt idx="7962">
                  <c:v>663.50000000002251</c:v>
                </c:pt>
                <c:pt idx="7963">
                  <c:v>663.58333333335895</c:v>
                </c:pt>
                <c:pt idx="7964">
                  <c:v>663.66666666668903</c:v>
                </c:pt>
                <c:pt idx="7965">
                  <c:v>663.75000000002251</c:v>
                </c:pt>
                <c:pt idx="7966">
                  <c:v>663.83333333335781</c:v>
                </c:pt>
                <c:pt idx="7967">
                  <c:v>663.91666666668914</c:v>
                </c:pt>
                <c:pt idx="7968">
                  <c:v>664.00000000002251</c:v>
                </c:pt>
                <c:pt idx="7969">
                  <c:v>664.08333333335906</c:v>
                </c:pt>
                <c:pt idx="7970">
                  <c:v>664.16666666668925</c:v>
                </c:pt>
                <c:pt idx="7971">
                  <c:v>664.25000000002262</c:v>
                </c:pt>
                <c:pt idx="7972">
                  <c:v>664.33333333335804</c:v>
                </c:pt>
                <c:pt idx="7973">
                  <c:v>664.41666666668959</c:v>
                </c:pt>
                <c:pt idx="7974">
                  <c:v>664.50000000002274</c:v>
                </c:pt>
                <c:pt idx="7975">
                  <c:v>664.58333333335929</c:v>
                </c:pt>
                <c:pt idx="7976">
                  <c:v>664.66666666668959</c:v>
                </c:pt>
                <c:pt idx="7977">
                  <c:v>664.75000000002285</c:v>
                </c:pt>
                <c:pt idx="7978">
                  <c:v>664.83333333335804</c:v>
                </c:pt>
                <c:pt idx="7979">
                  <c:v>664.91666666668959</c:v>
                </c:pt>
                <c:pt idx="7980">
                  <c:v>665.00000000002308</c:v>
                </c:pt>
                <c:pt idx="7981">
                  <c:v>665.08333333335952</c:v>
                </c:pt>
                <c:pt idx="7982">
                  <c:v>665.16666666668971</c:v>
                </c:pt>
                <c:pt idx="7983">
                  <c:v>665.25000000002308</c:v>
                </c:pt>
                <c:pt idx="7984">
                  <c:v>665.33333333335804</c:v>
                </c:pt>
                <c:pt idx="7985">
                  <c:v>665.41666666668982</c:v>
                </c:pt>
                <c:pt idx="7986">
                  <c:v>665.50000000002319</c:v>
                </c:pt>
                <c:pt idx="7987">
                  <c:v>665.58333333335963</c:v>
                </c:pt>
                <c:pt idx="7988">
                  <c:v>665.66666666668993</c:v>
                </c:pt>
                <c:pt idx="7989">
                  <c:v>665.75000000002331</c:v>
                </c:pt>
                <c:pt idx="7990">
                  <c:v>665.83333333335804</c:v>
                </c:pt>
                <c:pt idx="7991">
                  <c:v>665.91666666669005</c:v>
                </c:pt>
                <c:pt idx="7992">
                  <c:v>666.00000000002342</c:v>
                </c:pt>
                <c:pt idx="7993">
                  <c:v>666.08333333335975</c:v>
                </c:pt>
                <c:pt idx="7994">
                  <c:v>666.1666666666905</c:v>
                </c:pt>
                <c:pt idx="7995">
                  <c:v>666.25000000002342</c:v>
                </c:pt>
                <c:pt idx="7996">
                  <c:v>666.33333333335804</c:v>
                </c:pt>
                <c:pt idx="7997">
                  <c:v>666.4166666666905</c:v>
                </c:pt>
                <c:pt idx="7998">
                  <c:v>666.50000000002342</c:v>
                </c:pt>
                <c:pt idx="7999">
                  <c:v>666.58333333335986</c:v>
                </c:pt>
                <c:pt idx="8000">
                  <c:v>666.6666666666905</c:v>
                </c:pt>
                <c:pt idx="8001">
                  <c:v>666.75000000002376</c:v>
                </c:pt>
                <c:pt idx="8002">
                  <c:v>666.83333333335804</c:v>
                </c:pt>
                <c:pt idx="8003">
                  <c:v>666.9166666666905</c:v>
                </c:pt>
                <c:pt idx="8004">
                  <c:v>667.00000000002387</c:v>
                </c:pt>
                <c:pt idx="8005">
                  <c:v>667.08333333336009</c:v>
                </c:pt>
                <c:pt idx="8006">
                  <c:v>667.16666666669062</c:v>
                </c:pt>
                <c:pt idx="8007">
                  <c:v>667.25000000002399</c:v>
                </c:pt>
                <c:pt idx="8008">
                  <c:v>667.33333333335804</c:v>
                </c:pt>
                <c:pt idx="8009">
                  <c:v>667.41666666669073</c:v>
                </c:pt>
                <c:pt idx="8010">
                  <c:v>667.5000000000241</c:v>
                </c:pt>
                <c:pt idx="8011">
                  <c:v>667.58333333336032</c:v>
                </c:pt>
                <c:pt idx="8012">
                  <c:v>667.66666666669084</c:v>
                </c:pt>
                <c:pt idx="8013">
                  <c:v>667.75000000002422</c:v>
                </c:pt>
                <c:pt idx="8014">
                  <c:v>667.83333333335804</c:v>
                </c:pt>
                <c:pt idx="8015">
                  <c:v>667.91666666669153</c:v>
                </c:pt>
                <c:pt idx="8016">
                  <c:v>668.00000000002433</c:v>
                </c:pt>
                <c:pt idx="8017">
                  <c:v>668.08333333336054</c:v>
                </c:pt>
                <c:pt idx="8018">
                  <c:v>668.16666666669153</c:v>
                </c:pt>
                <c:pt idx="8019">
                  <c:v>668.25000000002444</c:v>
                </c:pt>
                <c:pt idx="8020">
                  <c:v>668.33333333335804</c:v>
                </c:pt>
                <c:pt idx="8021">
                  <c:v>668.41666666669153</c:v>
                </c:pt>
                <c:pt idx="8022">
                  <c:v>668.50000000002456</c:v>
                </c:pt>
                <c:pt idx="8023">
                  <c:v>668.58333333336066</c:v>
                </c:pt>
                <c:pt idx="8024">
                  <c:v>668.66666666669153</c:v>
                </c:pt>
                <c:pt idx="8025">
                  <c:v>668.75000000002467</c:v>
                </c:pt>
                <c:pt idx="8026">
                  <c:v>668.83333333335804</c:v>
                </c:pt>
                <c:pt idx="8027">
                  <c:v>668.91666666669153</c:v>
                </c:pt>
                <c:pt idx="8028">
                  <c:v>669.00000000002478</c:v>
                </c:pt>
                <c:pt idx="8029">
                  <c:v>669.08333333336088</c:v>
                </c:pt>
                <c:pt idx="8030">
                  <c:v>669.16666666669153</c:v>
                </c:pt>
                <c:pt idx="8031">
                  <c:v>669.2500000000249</c:v>
                </c:pt>
                <c:pt idx="8032">
                  <c:v>669.3333333333585</c:v>
                </c:pt>
                <c:pt idx="8033">
                  <c:v>669.41666666669164</c:v>
                </c:pt>
                <c:pt idx="8034">
                  <c:v>669.50000000002501</c:v>
                </c:pt>
                <c:pt idx="8035">
                  <c:v>669.58333333336134</c:v>
                </c:pt>
                <c:pt idx="8036">
                  <c:v>669.66666666669175</c:v>
                </c:pt>
                <c:pt idx="8037">
                  <c:v>669.75000000002512</c:v>
                </c:pt>
                <c:pt idx="8038">
                  <c:v>669.8333333333585</c:v>
                </c:pt>
                <c:pt idx="8039">
                  <c:v>669.91666666669255</c:v>
                </c:pt>
                <c:pt idx="8040">
                  <c:v>670.00000000002524</c:v>
                </c:pt>
                <c:pt idx="8041">
                  <c:v>670.08333333336157</c:v>
                </c:pt>
                <c:pt idx="8042">
                  <c:v>670.16666666669255</c:v>
                </c:pt>
                <c:pt idx="8043">
                  <c:v>670.25000000002535</c:v>
                </c:pt>
                <c:pt idx="8044">
                  <c:v>670.33333333335872</c:v>
                </c:pt>
                <c:pt idx="8045">
                  <c:v>670.41666666669255</c:v>
                </c:pt>
                <c:pt idx="8046">
                  <c:v>670.50000000002558</c:v>
                </c:pt>
                <c:pt idx="8047">
                  <c:v>670.58333333336202</c:v>
                </c:pt>
                <c:pt idx="8048">
                  <c:v>670.66666666669255</c:v>
                </c:pt>
                <c:pt idx="8049">
                  <c:v>670.75000000002558</c:v>
                </c:pt>
                <c:pt idx="8050">
                  <c:v>670.83333333335895</c:v>
                </c:pt>
                <c:pt idx="8051">
                  <c:v>670.91666666669255</c:v>
                </c:pt>
                <c:pt idx="8052">
                  <c:v>671.00000000002569</c:v>
                </c:pt>
                <c:pt idx="8053">
                  <c:v>671.08333333336248</c:v>
                </c:pt>
                <c:pt idx="8054">
                  <c:v>671.16666666669255</c:v>
                </c:pt>
                <c:pt idx="8055">
                  <c:v>671.25000000002581</c:v>
                </c:pt>
                <c:pt idx="8056">
                  <c:v>671.33333333335952</c:v>
                </c:pt>
                <c:pt idx="8057">
                  <c:v>671.41666666669255</c:v>
                </c:pt>
                <c:pt idx="8058">
                  <c:v>671.50000000002592</c:v>
                </c:pt>
                <c:pt idx="8059">
                  <c:v>671.58333333336282</c:v>
                </c:pt>
                <c:pt idx="8060">
                  <c:v>671.666666666693</c:v>
                </c:pt>
                <c:pt idx="8061">
                  <c:v>671.75000000002603</c:v>
                </c:pt>
                <c:pt idx="8062">
                  <c:v>671.83333333335952</c:v>
                </c:pt>
                <c:pt idx="8063">
                  <c:v>671.916666666693</c:v>
                </c:pt>
                <c:pt idx="8064">
                  <c:v>672.00000000002615</c:v>
                </c:pt>
                <c:pt idx="8065">
                  <c:v>672.08333333336304</c:v>
                </c:pt>
                <c:pt idx="8066">
                  <c:v>672.166666666693</c:v>
                </c:pt>
                <c:pt idx="8067">
                  <c:v>672.2500000000266</c:v>
                </c:pt>
                <c:pt idx="8068">
                  <c:v>672.33333333335963</c:v>
                </c:pt>
                <c:pt idx="8069">
                  <c:v>672.416666666693</c:v>
                </c:pt>
                <c:pt idx="8070">
                  <c:v>672.5000000000266</c:v>
                </c:pt>
                <c:pt idx="8071">
                  <c:v>672.58333333336338</c:v>
                </c:pt>
                <c:pt idx="8072">
                  <c:v>672.66666666669312</c:v>
                </c:pt>
                <c:pt idx="8073">
                  <c:v>672.7500000000266</c:v>
                </c:pt>
                <c:pt idx="8074">
                  <c:v>672.83333333336054</c:v>
                </c:pt>
                <c:pt idx="8075">
                  <c:v>672.91666666669323</c:v>
                </c:pt>
                <c:pt idx="8076">
                  <c:v>673.0000000000266</c:v>
                </c:pt>
                <c:pt idx="8077">
                  <c:v>673.08333333336373</c:v>
                </c:pt>
                <c:pt idx="8078">
                  <c:v>673.16666666669335</c:v>
                </c:pt>
                <c:pt idx="8079">
                  <c:v>673.25000000002672</c:v>
                </c:pt>
                <c:pt idx="8080">
                  <c:v>673.33333333336054</c:v>
                </c:pt>
                <c:pt idx="8081">
                  <c:v>673.41666666669357</c:v>
                </c:pt>
                <c:pt idx="8082">
                  <c:v>673.50000000002683</c:v>
                </c:pt>
                <c:pt idx="8083">
                  <c:v>673.58333333336384</c:v>
                </c:pt>
                <c:pt idx="8084">
                  <c:v>673.66666666669357</c:v>
                </c:pt>
                <c:pt idx="8085">
                  <c:v>673.75000000002694</c:v>
                </c:pt>
                <c:pt idx="8086">
                  <c:v>673.83333333336054</c:v>
                </c:pt>
                <c:pt idx="8087">
                  <c:v>673.91666666669369</c:v>
                </c:pt>
                <c:pt idx="8088">
                  <c:v>674.00000000002751</c:v>
                </c:pt>
                <c:pt idx="8089">
                  <c:v>674.08333333336395</c:v>
                </c:pt>
                <c:pt idx="8090">
                  <c:v>674.1666666666938</c:v>
                </c:pt>
                <c:pt idx="8091">
                  <c:v>674.25000000002751</c:v>
                </c:pt>
                <c:pt idx="8092">
                  <c:v>674.33333333336054</c:v>
                </c:pt>
                <c:pt idx="8093">
                  <c:v>674.41666666669391</c:v>
                </c:pt>
                <c:pt idx="8094">
                  <c:v>674.50000000002751</c:v>
                </c:pt>
                <c:pt idx="8095">
                  <c:v>674.58333333336407</c:v>
                </c:pt>
                <c:pt idx="8096">
                  <c:v>674.66666666669403</c:v>
                </c:pt>
                <c:pt idx="8097">
                  <c:v>674.75000000002751</c:v>
                </c:pt>
                <c:pt idx="8098">
                  <c:v>674.83333333336282</c:v>
                </c:pt>
                <c:pt idx="8099">
                  <c:v>674.91666666669414</c:v>
                </c:pt>
                <c:pt idx="8100">
                  <c:v>675.00000000002751</c:v>
                </c:pt>
                <c:pt idx="8101">
                  <c:v>675.08333333336429</c:v>
                </c:pt>
                <c:pt idx="8102">
                  <c:v>675.16666666669425</c:v>
                </c:pt>
                <c:pt idx="8103">
                  <c:v>675.25000000002763</c:v>
                </c:pt>
                <c:pt idx="8104">
                  <c:v>675.33333333336304</c:v>
                </c:pt>
                <c:pt idx="8105">
                  <c:v>675.4166666666946</c:v>
                </c:pt>
                <c:pt idx="8106">
                  <c:v>675.50000000002774</c:v>
                </c:pt>
                <c:pt idx="8107">
                  <c:v>675.58333333336452</c:v>
                </c:pt>
                <c:pt idx="8108">
                  <c:v>675.6666666666946</c:v>
                </c:pt>
                <c:pt idx="8109">
                  <c:v>675.75000000002785</c:v>
                </c:pt>
                <c:pt idx="8110">
                  <c:v>675.83333333336304</c:v>
                </c:pt>
                <c:pt idx="8111">
                  <c:v>675.9166666666946</c:v>
                </c:pt>
                <c:pt idx="8112">
                  <c:v>676.00000000002808</c:v>
                </c:pt>
                <c:pt idx="8113">
                  <c:v>676.08333333336464</c:v>
                </c:pt>
                <c:pt idx="8114">
                  <c:v>676.16666666669471</c:v>
                </c:pt>
                <c:pt idx="8115">
                  <c:v>676.25000000002808</c:v>
                </c:pt>
                <c:pt idx="8116">
                  <c:v>676.33333333336304</c:v>
                </c:pt>
                <c:pt idx="8117">
                  <c:v>676.41666666669482</c:v>
                </c:pt>
                <c:pt idx="8118">
                  <c:v>676.50000000002819</c:v>
                </c:pt>
                <c:pt idx="8119">
                  <c:v>676.58333333336475</c:v>
                </c:pt>
                <c:pt idx="8120">
                  <c:v>676.66666666669494</c:v>
                </c:pt>
                <c:pt idx="8121">
                  <c:v>676.75000000002831</c:v>
                </c:pt>
                <c:pt idx="8122">
                  <c:v>676.83333333336304</c:v>
                </c:pt>
                <c:pt idx="8123">
                  <c:v>676.91666666669505</c:v>
                </c:pt>
                <c:pt idx="8124">
                  <c:v>677.00000000002842</c:v>
                </c:pt>
                <c:pt idx="8125">
                  <c:v>677.08333333336486</c:v>
                </c:pt>
                <c:pt idx="8126">
                  <c:v>677.16666666669551</c:v>
                </c:pt>
                <c:pt idx="8127">
                  <c:v>677.25000000002842</c:v>
                </c:pt>
                <c:pt idx="8128">
                  <c:v>677.33333333336304</c:v>
                </c:pt>
                <c:pt idx="8129">
                  <c:v>677.41666666669551</c:v>
                </c:pt>
                <c:pt idx="8130">
                  <c:v>677.50000000002842</c:v>
                </c:pt>
                <c:pt idx="8131">
                  <c:v>677.58333333336509</c:v>
                </c:pt>
                <c:pt idx="8132">
                  <c:v>677.66666666669551</c:v>
                </c:pt>
                <c:pt idx="8133">
                  <c:v>677.75000000002876</c:v>
                </c:pt>
                <c:pt idx="8134">
                  <c:v>677.83333333336304</c:v>
                </c:pt>
                <c:pt idx="8135">
                  <c:v>677.91666666669551</c:v>
                </c:pt>
                <c:pt idx="8136">
                  <c:v>678.00000000002888</c:v>
                </c:pt>
                <c:pt idx="8137">
                  <c:v>678.08333333336532</c:v>
                </c:pt>
                <c:pt idx="8138">
                  <c:v>678.16666666669562</c:v>
                </c:pt>
                <c:pt idx="8139">
                  <c:v>678.25000000002899</c:v>
                </c:pt>
                <c:pt idx="8140">
                  <c:v>678.33333333336304</c:v>
                </c:pt>
                <c:pt idx="8141">
                  <c:v>678.41666666669573</c:v>
                </c:pt>
                <c:pt idx="8142">
                  <c:v>678.5000000000291</c:v>
                </c:pt>
                <c:pt idx="8143">
                  <c:v>678.58333333336554</c:v>
                </c:pt>
                <c:pt idx="8144">
                  <c:v>678.66666666669585</c:v>
                </c:pt>
                <c:pt idx="8145">
                  <c:v>678.75000000002922</c:v>
                </c:pt>
                <c:pt idx="8146">
                  <c:v>678.83333333336304</c:v>
                </c:pt>
                <c:pt idx="8147">
                  <c:v>678.91666666669653</c:v>
                </c:pt>
                <c:pt idx="8148">
                  <c:v>679.00000000002933</c:v>
                </c:pt>
                <c:pt idx="8149">
                  <c:v>679.08333333336566</c:v>
                </c:pt>
                <c:pt idx="8150">
                  <c:v>679.16666666669653</c:v>
                </c:pt>
                <c:pt idx="8151">
                  <c:v>679.25000000002944</c:v>
                </c:pt>
                <c:pt idx="8152">
                  <c:v>679.33333333336304</c:v>
                </c:pt>
                <c:pt idx="8153">
                  <c:v>679.41666666669653</c:v>
                </c:pt>
                <c:pt idx="8154">
                  <c:v>679.50000000002956</c:v>
                </c:pt>
                <c:pt idx="8155">
                  <c:v>679.58333333336589</c:v>
                </c:pt>
                <c:pt idx="8156">
                  <c:v>679.66666666669653</c:v>
                </c:pt>
                <c:pt idx="8157">
                  <c:v>679.75000000002967</c:v>
                </c:pt>
                <c:pt idx="8158">
                  <c:v>679.83333333336304</c:v>
                </c:pt>
                <c:pt idx="8159">
                  <c:v>679.91666666669653</c:v>
                </c:pt>
                <c:pt idx="8160">
                  <c:v>680.00000000002979</c:v>
                </c:pt>
                <c:pt idx="8161">
                  <c:v>680.08333333336611</c:v>
                </c:pt>
                <c:pt idx="8162">
                  <c:v>680.16666666669653</c:v>
                </c:pt>
                <c:pt idx="8163">
                  <c:v>680.2500000000299</c:v>
                </c:pt>
                <c:pt idx="8164">
                  <c:v>680.3333333333635</c:v>
                </c:pt>
                <c:pt idx="8165">
                  <c:v>680.41666666669664</c:v>
                </c:pt>
                <c:pt idx="8166">
                  <c:v>680.50000000003001</c:v>
                </c:pt>
                <c:pt idx="8167">
                  <c:v>680.58333333336634</c:v>
                </c:pt>
                <c:pt idx="8168">
                  <c:v>680.66666666669755</c:v>
                </c:pt>
                <c:pt idx="8169">
                  <c:v>680.75000000003013</c:v>
                </c:pt>
                <c:pt idx="8170">
                  <c:v>680.8333333333635</c:v>
                </c:pt>
                <c:pt idx="8171">
                  <c:v>680.91666666669755</c:v>
                </c:pt>
                <c:pt idx="8172">
                  <c:v>681.00000000003024</c:v>
                </c:pt>
                <c:pt idx="8173">
                  <c:v>681.08333333336657</c:v>
                </c:pt>
                <c:pt idx="8174">
                  <c:v>681.16666666669755</c:v>
                </c:pt>
                <c:pt idx="8175">
                  <c:v>681.25000000003035</c:v>
                </c:pt>
                <c:pt idx="8176">
                  <c:v>681.33333333336373</c:v>
                </c:pt>
                <c:pt idx="8177">
                  <c:v>681.41666666669755</c:v>
                </c:pt>
                <c:pt idx="8178">
                  <c:v>681.50000000003058</c:v>
                </c:pt>
                <c:pt idx="8179">
                  <c:v>681.58333333336702</c:v>
                </c:pt>
                <c:pt idx="8180">
                  <c:v>681.66666666669755</c:v>
                </c:pt>
                <c:pt idx="8181">
                  <c:v>681.75000000003058</c:v>
                </c:pt>
                <c:pt idx="8182">
                  <c:v>681.83333333336395</c:v>
                </c:pt>
                <c:pt idx="8183">
                  <c:v>681.91666666669755</c:v>
                </c:pt>
                <c:pt idx="8184">
                  <c:v>682.0000000000307</c:v>
                </c:pt>
                <c:pt idx="8185">
                  <c:v>682.08333333336748</c:v>
                </c:pt>
                <c:pt idx="8186">
                  <c:v>682.16666666669755</c:v>
                </c:pt>
                <c:pt idx="8187">
                  <c:v>682.25000000003081</c:v>
                </c:pt>
                <c:pt idx="8188">
                  <c:v>682.33333333336452</c:v>
                </c:pt>
                <c:pt idx="8189">
                  <c:v>682.41666666669755</c:v>
                </c:pt>
                <c:pt idx="8190">
                  <c:v>682.50000000003092</c:v>
                </c:pt>
                <c:pt idx="8191">
                  <c:v>682.58333333336782</c:v>
                </c:pt>
                <c:pt idx="8192">
                  <c:v>682.66666666669801</c:v>
                </c:pt>
                <c:pt idx="8193">
                  <c:v>682.75000000003104</c:v>
                </c:pt>
                <c:pt idx="8194">
                  <c:v>682.83333333336452</c:v>
                </c:pt>
                <c:pt idx="8195">
                  <c:v>682.91666666669801</c:v>
                </c:pt>
                <c:pt idx="8196">
                  <c:v>683.00000000003115</c:v>
                </c:pt>
                <c:pt idx="8197">
                  <c:v>683.08333333336805</c:v>
                </c:pt>
                <c:pt idx="8198">
                  <c:v>683.16666666669801</c:v>
                </c:pt>
                <c:pt idx="8199">
                  <c:v>683.2500000000316</c:v>
                </c:pt>
                <c:pt idx="8200">
                  <c:v>683.33333333336464</c:v>
                </c:pt>
                <c:pt idx="8201">
                  <c:v>683.41666666669801</c:v>
                </c:pt>
                <c:pt idx="8202">
                  <c:v>683.5000000000316</c:v>
                </c:pt>
                <c:pt idx="8203">
                  <c:v>683.58333333336839</c:v>
                </c:pt>
                <c:pt idx="8204">
                  <c:v>683.66666666669812</c:v>
                </c:pt>
                <c:pt idx="8205">
                  <c:v>683.7500000000316</c:v>
                </c:pt>
                <c:pt idx="8206">
                  <c:v>683.83333333336554</c:v>
                </c:pt>
                <c:pt idx="8207">
                  <c:v>683.91666666669823</c:v>
                </c:pt>
                <c:pt idx="8208">
                  <c:v>684.0000000000316</c:v>
                </c:pt>
                <c:pt idx="8209">
                  <c:v>684.08333333336873</c:v>
                </c:pt>
                <c:pt idx="8210">
                  <c:v>684.16666666669835</c:v>
                </c:pt>
                <c:pt idx="8211">
                  <c:v>684.25000000003172</c:v>
                </c:pt>
                <c:pt idx="8212">
                  <c:v>684.33333333336554</c:v>
                </c:pt>
                <c:pt idx="8213">
                  <c:v>684.41666666669857</c:v>
                </c:pt>
                <c:pt idx="8214">
                  <c:v>684.50000000003183</c:v>
                </c:pt>
                <c:pt idx="8215">
                  <c:v>684.58333333336884</c:v>
                </c:pt>
                <c:pt idx="8216">
                  <c:v>684.66666666669857</c:v>
                </c:pt>
                <c:pt idx="8217">
                  <c:v>684.75000000003195</c:v>
                </c:pt>
                <c:pt idx="8218">
                  <c:v>684.83333333336554</c:v>
                </c:pt>
                <c:pt idx="8219">
                  <c:v>684.91666666669869</c:v>
                </c:pt>
                <c:pt idx="8220">
                  <c:v>685.00000000003251</c:v>
                </c:pt>
                <c:pt idx="8221">
                  <c:v>685.08333333336896</c:v>
                </c:pt>
                <c:pt idx="8222">
                  <c:v>685.1666666666988</c:v>
                </c:pt>
                <c:pt idx="8223">
                  <c:v>685.25000000003251</c:v>
                </c:pt>
                <c:pt idx="8224">
                  <c:v>685.33333333336554</c:v>
                </c:pt>
                <c:pt idx="8225">
                  <c:v>685.41666666669892</c:v>
                </c:pt>
                <c:pt idx="8226">
                  <c:v>685.50000000003251</c:v>
                </c:pt>
                <c:pt idx="8227">
                  <c:v>685.58333333336918</c:v>
                </c:pt>
                <c:pt idx="8228">
                  <c:v>685.66666666669903</c:v>
                </c:pt>
                <c:pt idx="8229">
                  <c:v>685.75000000003251</c:v>
                </c:pt>
                <c:pt idx="8230">
                  <c:v>685.83333333336782</c:v>
                </c:pt>
                <c:pt idx="8231">
                  <c:v>685.91666666669914</c:v>
                </c:pt>
                <c:pt idx="8232">
                  <c:v>686.00000000003251</c:v>
                </c:pt>
                <c:pt idx="8233">
                  <c:v>686.08333333336941</c:v>
                </c:pt>
                <c:pt idx="8234">
                  <c:v>686.1666666666996</c:v>
                </c:pt>
                <c:pt idx="8235">
                  <c:v>686.25000000003263</c:v>
                </c:pt>
                <c:pt idx="8236">
                  <c:v>686.33333333336805</c:v>
                </c:pt>
                <c:pt idx="8237">
                  <c:v>686.4166666666996</c:v>
                </c:pt>
                <c:pt idx="8238">
                  <c:v>686.50000000003274</c:v>
                </c:pt>
                <c:pt idx="8239">
                  <c:v>686.58333333336964</c:v>
                </c:pt>
                <c:pt idx="8240">
                  <c:v>686.6666666666996</c:v>
                </c:pt>
                <c:pt idx="8241">
                  <c:v>686.75000000003308</c:v>
                </c:pt>
                <c:pt idx="8242">
                  <c:v>686.83333333336805</c:v>
                </c:pt>
                <c:pt idx="8243">
                  <c:v>686.9166666666996</c:v>
                </c:pt>
                <c:pt idx="8244">
                  <c:v>687.00000000003308</c:v>
                </c:pt>
                <c:pt idx="8245">
                  <c:v>687.08333333336975</c:v>
                </c:pt>
                <c:pt idx="8246">
                  <c:v>687.16666666669971</c:v>
                </c:pt>
                <c:pt idx="8247">
                  <c:v>687.25000000003308</c:v>
                </c:pt>
                <c:pt idx="8248">
                  <c:v>687.33333333336805</c:v>
                </c:pt>
                <c:pt idx="8249">
                  <c:v>687.41666666669983</c:v>
                </c:pt>
                <c:pt idx="8250">
                  <c:v>687.5000000000332</c:v>
                </c:pt>
                <c:pt idx="8251">
                  <c:v>687.58333333336986</c:v>
                </c:pt>
                <c:pt idx="8252">
                  <c:v>687.66666666669994</c:v>
                </c:pt>
                <c:pt idx="8253">
                  <c:v>687.75000000003331</c:v>
                </c:pt>
                <c:pt idx="8254">
                  <c:v>687.83333333336805</c:v>
                </c:pt>
                <c:pt idx="8255">
                  <c:v>687.91666666669994</c:v>
                </c:pt>
                <c:pt idx="8256">
                  <c:v>688.00000000003342</c:v>
                </c:pt>
                <c:pt idx="8257">
                  <c:v>688.08333333337009</c:v>
                </c:pt>
                <c:pt idx="8258">
                  <c:v>688.16666666670017</c:v>
                </c:pt>
                <c:pt idx="8259">
                  <c:v>688.25000000003342</c:v>
                </c:pt>
                <c:pt idx="8260">
                  <c:v>688.33333333336805</c:v>
                </c:pt>
                <c:pt idx="8261">
                  <c:v>688.41666666670028</c:v>
                </c:pt>
                <c:pt idx="8262">
                  <c:v>688.50000000003342</c:v>
                </c:pt>
                <c:pt idx="8263">
                  <c:v>688.58333333337032</c:v>
                </c:pt>
                <c:pt idx="8264">
                  <c:v>688.66666666670039</c:v>
                </c:pt>
                <c:pt idx="8265">
                  <c:v>688.75000000003376</c:v>
                </c:pt>
                <c:pt idx="8266">
                  <c:v>688.83333333336805</c:v>
                </c:pt>
                <c:pt idx="8267">
                  <c:v>688.91666666670039</c:v>
                </c:pt>
                <c:pt idx="8268">
                  <c:v>689.00000000003388</c:v>
                </c:pt>
                <c:pt idx="8269">
                  <c:v>689.08333333337055</c:v>
                </c:pt>
                <c:pt idx="8270">
                  <c:v>689.16666666670039</c:v>
                </c:pt>
                <c:pt idx="8271">
                  <c:v>689.25000000003399</c:v>
                </c:pt>
                <c:pt idx="8272">
                  <c:v>689.33333333336805</c:v>
                </c:pt>
                <c:pt idx="8273">
                  <c:v>689.41666666670039</c:v>
                </c:pt>
                <c:pt idx="8274">
                  <c:v>689.50000000003411</c:v>
                </c:pt>
                <c:pt idx="8275">
                  <c:v>689.58333333337066</c:v>
                </c:pt>
                <c:pt idx="8276">
                  <c:v>689.66666666670039</c:v>
                </c:pt>
                <c:pt idx="8277">
                  <c:v>689.75000000003422</c:v>
                </c:pt>
                <c:pt idx="8278">
                  <c:v>689.83333333336805</c:v>
                </c:pt>
                <c:pt idx="8279">
                  <c:v>689.91666666670096</c:v>
                </c:pt>
                <c:pt idx="8280">
                  <c:v>690.00000000003433</c:v>
                </c:pt>
                <c:pt idx="8281">
                  <c:v>690.08333333337089</c:v>
                </c:pt>
                <c:pt idx="8282">
                  <c:v>690.16666666670108</c:v>
                </c:pt>
                <c:pt idx="8283">
                  <c:v>690.25000000003445</c:v>
                </c:pt>
                <c:pt idx="8284">
                  <c:v>690.33333333336805</c:v>
                </c:pt>
                <c:pt idx="8285">
                  <c:v>690.41666666670119</c:v>
                </c:pt>
                <c:pt idx="8286">
                  <c:v>690.50000000003456</c:v>
                </c:pt>
                <c:pt idx="8287">
                  <c:v>690.58333333337112</c:v>
                </c:pt>
                <c:pt idx="8288">
                  <c:v>690.6666666667013</c:v>
                </c:pt>
                <c:pt idx="8289">
                  <c:v>690.75000000003467</c:v>
                </c:pt>
                <c:pt idx="8290">
                  <c:v>690.83333333336805</c:v>
                </c:pt>
                <c:pt idx="8291">
                  <c:v>690.91666666670142</c:v>
                </c:pt>
                <c:pt idx="8292">
                  <c:v>691.00000000003479</c:v>
                </c:pt>
                <c:pt idx="8293">
                  <c:v>691.08333333337134</c:v>
                </c:pt>
                <c:pt idx="8294">
                  <c:v>691.16666666670142</c:v>
                </c:pt>
                <c:pt idx="8295">
                  <c:v>691.2500000000349</c:v>
                </c:pt>
                <c:pt idx="8296">
                  <c:v>691.3333333333685</c:v>
                </c:pt>
                <c:pt idx="8297">
                  <c:v>691.41666666670142</c:v>
                </c:pt>
                <c:pt idx="8298">
                  <c:v>691.50000000003502</c:v>
                </c:pt>
                <c:pt idx="8299">
                  <c:v>691.58333333337157</c:v>
                </c:pt>
                <c:pt idx="8300">
                  <c:v>691.66666666670176</c:v>
                </c:pt>
                <c:pt idx="8301">
                  <c:v>691.75000000003513</c:v>
                </c:pt>
                <c:pt idx="8302">
                  <c:v>691.8333333333685</c:v>
                </c:pt>
                <c:pt idx="8303">
                  <c:v>691.91666666670187</c:v>
                </c:pt>
                <c:pt idx="8304">
                  <c:v>692.00000000003524</c:v>
                </c:pt>
                <c:pt idx="8305">
                  <c:v>692.0833333333718</c:v>
                </c:pt>
                <c:pt idx="8306">
                  <c:v>692.16666666670199</c:v>
                </c:pt>
                <c:pt idx="8307">
                  <c:v>692.25000000003558</c:v>
                </c:pt>
                <c:pt idx="8308">
                  <c:v>692.33333333336873</c:v>
                </c:pt>
                <c:pt idx="8309">
                  <c:v>692.4166666667021</c:v>
                </c:pt>
                <c:pt idx="8310">
                  <c:v>692.50000000003558</c:v>
                </c:pt>
                <c:pt idx="8311">
                  <c:v>692.58333333337225</c:v>
                </c:pt>
                <c:pt idx="8312">
                  <c:v>692.66666666670221</c:v>
                </c:pt>
                <c:pt idx="8313">
                  <c:v>692.75000000003558</c:v>
                </c:pt>
                <c:pt idx="8314">
                  <c:v>692.83333333336952</c:v>
                </c:pt>
                <c:pt idx="8315">
                  <c:v>692.91666666670233</c:v>
                </c:pt>
                <c:pt idx="8316">
                  <c:v>693.0000000000357</c:v>
                </c:pt>
                <c:pt idx="8317">
                  <c:v>693.08333333337248</c:v>
                </c:pt>
                <c:pt idx="8318">
                  <c:v>693.16666666670244</c:v>
                </c:pt>
                <c:pt idx="8319">
                  <c:v>693.25000000003581</c:v>
                </c:pt>
                <c:pt idx="8320">
                  <c:v>693.33333333336952</c:v>
                </c:pt>
                <c:pt idx="8321">
                  <c:v>693.41666666670244</c:v>
                </c:pt>
                <c:pt idx="8322">
                  <c:v>693.50000000003593</c:v>
                </c:pt>
                <c:pt idx="8323">
                  <c:v>693.58333333337282</c:v>
                </c:pt>
                <c:pt idx="8324">
                  <c:v>693.66666666670267</c:v>
                </c:pt>
                <c:pt idx="8325">
                  <c:v>693.75000000003604</c:v>
                </c:pt>
                <c:pt idx="8326">
                  <c:v>693.83333333336952</c:v>
                </c:pt>
                <c:pt idx="8327">
                  <c:v>693.91666666670278</c:v>
                </c:pt>
                <c:pt idx="8328">
                  <c:v>694.00000000003615</c:v>
                </c:pt>
                <c:pt idx="8329">
                  <c:v>694.08333333337305</c:v>
                </c:pt>
                <c:pt idx="8330">
                  <c:v>694.16666666670289</c:v>
                </c:pt>
                <c:pt idx="8331">
                  <c:v>694.25000000003661</c:v>
                </c:pt>
                <c:pt idx="8332">
                  <c:v>694.33333333336964</c:v>
                </c:pt>
                <c:pt idx="8333">
                  <c:v>694.41666666670289</c:v>
                </c:pt>
                <c:pt idx="8334">
                  <c:v>694.50000000003661</c:v>
                </c:pt>
                <c:pt idx="8335">
                  <c:v>694.58333333337339</c:v>
                </c:pt>
                <c:pt idx="8336">
                  <c:v>694.66666666670289</c:v>
                </c:pt>
                <c:pt idx="8337">
                  <c:v>694.75000000003661</c:v>
                </c:pt>
                <c:pt idx="8338">
                  <c:v>694.83333333337055</c:v>
                </c:pt>
                <c:pt idx="8339">
                  <c:v>694.91666666670289</c:v>
                </c:pt>
                <c:pt idx="8340">
                  <c:v>695.00000000003661</c:v>
                </c:pt>
                <c:pt idx="8341">
                  <c:v>695.08333333337373</c:v>
                </c:pt>
                <c:pt idx="8342">
                  <c:v>695.16666666670289</c:v>
                </c:pt>
                <c:pt idx="8343">
                  <c:v>695.25000000003672</c:v>
                </c:pt>
                <c:pt idx="8344">
                  <c:v>695.33333333337055</c:v>
                </c:pt>
                <c:pt idx="8345">
                  <c:v>695.41666666670346</c:v>
                </c:pt>
                <c:pt idx="8346">
                  <c:v>695.50000000003683</c:v>
                </c:pt>
                <c:pt idx="8347">
                  <c:v>695.58333333337384</c:v>
                </c:pt>
                <c:pt idx="8348">
                  <c:v>695.66666666670346</c:v>
                </c:pt>
                <c:pt idx="8349">
                  <c:v>695.75000000003695</c:v>
                </c:pt>
                <c:pt idx="8350">
                  <c:v>695.83333333337055</c:v>
                </c:pt>
                <c:pt idx="8351">
                  <c:v>695.91666666670346</c:v>
                </c:pt>
                <c:pt idx="8352">
                  <c:v>696.00000000003752</c:v>
                </c:pt>
                <c:pt idx="8353">
                  <c:v>696.08333333337396</c:v>
                </c:pt>
                <c:pt idx="8354">
                  <c:v>696.16666666670346</c:v>
                </c:pt>
                <c:pt idx="8355">
                  <c:v>696.25000000003752</c:v>
                </c:pt>
                <c:pt idx="8356">
                  <c:v>696.33333333337055</c:v>
                </c:pt>
                <c:pt idx="8357">
                  <c:v>696.41666666670346</c:v>
                </c:pt>
                <c:pt idx="8358">
                  <c:v>696.50000000003752</c:v>
                </c:pt>
                <c:pt idx="8359">
                  <c:v>696.58333333337418</c:v>
                </c:pt>
                <c:pt idx="8360">
                  <c:v>696.66666666670346</c:v>
                </c:pt>
                <c:pt idx="8361">
                  <c:v>696.75000000003752</c:v>
                </c:pt>
                <c:pt idx="8362">
                  <c:v>696.83333333337293</c:v>
                </c:pt>
                <c:pt idx="8363">
                  <c:v>696.91666666670346</c:v>
                </c:pt>
                <c:pt idx="8364">
                  <c:v>697.00000000003752</c:v>
                </c:pt>
                <c:pt idx="8365">
                  <c:v>697.08333333337441</c:v>
                </c:pt>
                <c:pt idx="8366">
                  <c:v>697.16666666670426</c:v>
                </c:pt>
                <c:pt idx="8367">
                  <c:v>697.25000000003763</c:v>
                </c:pt>
                <c:pt idx="8368">
                  <c:v>697.33333333337305</c:v>
                </c:pt>
                <c:pt idx="8369">
                  <c:v>697.41666666670437</c:v>
                </c:pt>
                <c:pt idx="8370">
                  <c:v>697.50000000003774</c:v>
                </c:pt>
                <c:pt idx="8371">
                  <c:v>697.58333333337464</c:v>
                </c:pt>
                <c:pt idx="8372">
                  <c:v>697.66666666670449</c:v>
                </c:pt>
                <c:pt idx="8373">
                  <c:v>697.75000000003809</c:v>
                </c:pt>
                <c:pt idx="8374">
                  <c:v>697.83333333337305</c:v>
                </c:pt>
                <c:pt idx="8375">
                  <c:v>697.91666666670449</c:v>
                </c:pt>
                <c:pt idx="8376">
                  <c:v>698.00000000003809</c:v>
                </c:pt>
                <c:pt idx="8377">
                  <c:v>698.08333333337475</c:v>
                </c:pt>
                <c:pt idx="8378">
                  <c:v>698.16666666670449</c:v>
                </c:pt>
                <c:pt idx="8379">
                  <c:v>698.25000000003809</c:v>
                </c:pt>
                <c:pt idx="8380">
                  <c:v>698.33333333337305</c:v>
                </c:pt>
                <c:pt idx="8381">
                  <c:v>698.41666666670449</c:v>
                </c:pt>
                <c:pt idx="8382">
                  <c:v>698.5000000000382</c:v>
                </c:pt>
                <c:pt idx="8383">
                  <c:v>698.58333333337487</c:v>
                </c:pt>
                <c:pt idx="8384">
                  <c:v>698.66666666670449</c:v>
                </c:pt>
                <c:pt idx="8385">
                  <c:v>698.75000000003831</c:v>
                </c:pt>
                <c:pt idx="8386">
                  <c:v>698.83333333337305</c:v>
                </c:pt>
                <c:pt idx="8387">
                  <c:v>698.91666666670449</c:v>
                </c:pt>
                <c:pt idx="8388">
                  <c:v>699.00000000003843</c:v>
                </c:pt>
                <c:pt idx="8389">
                  <c:v>699.08333333337509</c:v>
                </c:pt>
                <c:pt idx="8390">
                  <c:v>699.16666666670517</c:v>
                </c:pt>
                <c:pt idx="8391">
                  <c:v>699.25000000003843</c:v>
                </c:pt>
                <c:pt idx="8392">
                  <c:v>699.33333333337305</c:v>
                </c:pt>
                <c:pt idx="8393">
                  <c:v>699.41666666670528</c:v>
                </c:pt>
                <c:pt idx="8394">
                  <c:v>699.50000000003843</c:v>
                </c:pt>
                <c:pt idx="8395">
                  <c:v>699.58333333337532</c:v>
                </c:pt>
                <c:pt idx="8396">
                  <c:v>699.6666666667054</c:v>
                </c:pt>
                <c:pt idx="8397">
                  <c:v>699.75000000003877</c:v>
                </c:pt>
                <c:pt idx="8398">
                  <c:v>699.83333333337305</c:v>
                </c:pt>
                <c:pt idx="8399">
                  <c:v>699.9166666667054</c:v>
                </c:pt>
                <c:pt idx="8400">
                  <c:v>700.00000000003888</c:v>
                </c:pt>
                <c:pt idx="8401">
                  <c:v>700.08333333337555</c:v>
                </c:pt>
                <c:pt idx="8402">
                  <c:v>700.1666666667054</c:v>
                </c:pt>
                <c:pt idx="8403">
                  <c:v>700.25000000003899</c:v>
                </c:pt>
                <c:pt idx="8404">
                  <c:v>700.33333333337305</c:v>
                </c:pt>
                <c:pt idx="8405">
                  <c:v>700.4166666667054</c:v>
                </c:pt>
                <c:pt idx="8406">
                  <c:v>700.50000000003911</c:v>
                </c:pt>
                <c:pt idx="8407">
                  <c:v>700.58333333337566</c:v>
                </c:pt>
                <c:pt idx="8408">
                  <c:v>700.6666666667054</c:v>
                </c:pt>
                <c:pt idx="8409">
                  <c:v>700.75000000003922</c:v>
                </c:pt>
                <c:pt idx="8410">
                  <c:v>700.83333333337305</c:v>
                </c:pt>
                <c:pt idx="8411">
                  <c:v>700.91666666670596</c:v>
                </c:pt>
                <c:pt idx="8412">
                  <c:v>701.00000000003934</c:v>
                </c:pt>
                <c:pt idx="8413">
                  <c:v>701.08333333337589</c:v>
                </c:pt>
                <c:pt idx="8414">
                  <c:v>701.16666666670608</c:v>
                </c:pt>
                <c:pt idx="8415">
                  <c:v>701.25000000003945</c:v>
                </c:pt>
                <c:pt idx="8416">
                  <c:v>701.33333333337305</c:v>
                </c:pt>
                <c:pt idx="8417">
                  <c:v>701.41666666670619</c:v>
                </c:pt>
                <c:pt idx="8418">
                  <c:v>701.50000000003956</c:v>
                </c:pt>
                <c:pt idx="8419">
                  <c:v>701.58333333337612</c:v>
                </c:pt>
                <c:pt idx="8420">
                  <c:v>701.66666666670631</c:v>
                </c:pt>
                <c:pt idx="8421">
                  <c:v>701.75000000003968</c:v>
                </c:pt>
                <c:pt idx="8422">
                  <c:v>701.83333333337305</c:v>
                </c:pt>
                <c:pt idx="8423">
                  <c:v>701.91666666670642</c:v>
                </c:pt>
                <c:pt idx="8424">
                  <c:v>702.00000000003979</c:v>
                </c:pt>
                <c:pt idx="8425">
                  <c:v>702.08333333337634</c:v>
                </c:pt>
                <c:pt idx="8426">
                  <c:v>702.16666666670642</c:v>
                </c:pt>
                <c:pt idx="8427">
                  <c:v>702.2500000000399</c:v>
                </c:pt>
                <c:pt idx="8428">
                  <c:v>702.3333333333735</c:v>
                </c:pt>
                <c:pt idx="8429">
                  <c:v>702.41666666670642</c:v>
                </c:pt>
                <c:pt idx="8430">
                  <c:v>702.50000000004002</c:v>
                </c:pt>
                <c:pt idx="8431">
                  <c:v>702.58333333337657</c:v>
                </c:pt>
                <c:pt idx="8432">
                  <c:v>702.66666666670676</c:v>
                </c:pt>
                <c:pt idx="8433">
                  <c:v>702.75000000004013</c:v>
                </c:pt>
                <c:pt idx="8434">
                  <c:v>702.8333333333735</c:v>
                </c:pt>
                <c:pt idx="8435">
                  <c:v>702.91666666670687</c:v>
                </c:pt>
                <c:pt idx="8436">
                  <c:v>703.00000000004025</c:v>
                </c:pt>
                <c:pt idx="8437">
                  <c:v>703.0833333333768</c:v>
                </c:pt>
                <c:pt idx="8438">
                  <c:v>703.16666666670699</c:v>
                </c:pt>
                <c:pt idx="8439">
                  <c:v>703.25000000004059</c:v>
                </c:pt>
                <c:pt idx="8440">
                  <c:v>703.33333333337373</c:v>
                </c:pt>
                <c:pt idx="8441">
                  <c:v>703.4166666667071</c:v>
                </c:pt>
                <c:pt idx="8442">
                  <c:v>703.50000000004059</c:v>
                </c:pt>
                <c:pt idx="8443">
                  <c:v>703.58333333337725</c:v>
                </c:pt>
                <c:pt idx="8444">
                  <c:v>703.66666666670721</c:v>
                </c:pt>
                <c:pt idx="8445">
                  <c:v>703.75000000004059</c:v>
                </c:pt>
                <c:pt idx="8446">
                  <c:v>703.83333333337453</c:v>
                </c:pt>
                <c:pt idx="8447">
                  <c:v>703.91666666670733</c:v>
                </c:pt>
                <c:pt idx="8448">
                  <c:v>704.0000000000407</c:v>
                </c:pt>
                <c:pt idx="8449">
                  <c:v>704.08333333337748</c:v>
                </c:pt>
                <c:pt idx="8450">
                  <c:v>704.16666666670744</c:v>
                </c:pt>
                <c:pt idx="8451">
                  <c:v>704.25000000004081</c:v>
                </c:pt>
                <c:pt idx="8452">
                  <c:v>704.33333333337453</c:v>
                </c:pt>
                <c:pt idx="8453">
                  <c:v>704.41666666670756</c:v>
                </c:pt>
                <c:pt idx="8454">
                  <c:v>704.50000000004093</c:v>
                </c:pt>
                <c:pt idx="8455">
                  <c:v>704.58333333337782</c:v>
                </c:pt>
                <c:pt idx="8456">
                  <c:v>704.66666666670767</c:v>
                </c:pt>
                <c:pt idx="8457">
                  <c:v>704.75000000004104</c:v>
                </c:pt>
                <c:pt idx="8458">
                  <c:v>704.83333333337453</c:v>
                </c:pt>
                <c:pt idx="8459">
                  <c:v>704.91666666670778</c:v>
                </c:pt>
                <c:pt idx="8460">
                  <c:v>705.00000000004115</c:v>
                </c:pt>
                <c:pt idx="8461">
                  <c:v>705.08333333337805</c:v>
                </c:pt>
                <c:pt idx="8462">
                  <c:v>705.1666666667079</c:v>
                </c:pt>
                <c:pt idx="8463">
                  <c:v>705.2500000000415</c:v>
                </c:pt>
                <c:pt idx="8464">
                  <c:v>705.33333333337464</c:v>
                </c:pt>
                <c:pt idx="8465">
                  <c:v>705.4166666667079</c:v>
                </c:pt>
                <c:pt idx="8466">
                  <c:v>705.5000000000415</c:v>
                </c:pt>
                <c:pt idx="8467">
                  <c:v>705.58333333337839</c:v>
                </c:pt>
                <c:pt idx="8468">
                  <c:v>705.6666666667079</c:v>
                </c:pt>
                <c:pt idx="8469">
                  <c:v>705.7500000000415</c:v>
                </c:pt>
                <c:pt idx="8470">
                  <c:v>705.83333333337555</c:v>
                </c:pt>
                <c:pt idx="8471">
                  <c:v>705.9166666667079</c:v>
                </c:pt>
                <c:pt idx="8472">
                  <c:v>706.00000000004161</c:v>
                </c:pt>
                <c:pt idx="8473">
                  <c:v>706.08333333337873</c:v>
                </c:pt>
                <c:pt idx="8474">
                  <c:v>706.1666666667079</c:v>
                </c:pt>
                <c:pt idx="8475">
                  <c:v>706.25000000004172</c:v>
                </c:pt>
                <c:pt idx="8476">
                  <c:v>706.33333333337555</c:v>
                </c:pt>
                <c:pt idx="8477">
                  <c:v>706.41666666670847</c:v>
                </c:pt>
                <c:pt idx="8478">
                  <c:v>706.50000000004184</c:v>
                </c:pt>
                <c:pt idx="8479">
                  <c:v>706.58333333337885</c:v>
                </c:pt>
                <c:pt idx="8480">
                  <c:v>706.66666666670847</c:v>
                </c:pt>
                <c:pt idx="8481">
                  <c:v>706.75000000004195</c:v>
                </c:pt>
                <c:pt idx="8482">
                  <c:v>706.83333333337555</c:v>
                </c:pt>
                <c:pt idx="8483">
                  <c:v>706.91666666670847</c:v>
                </c:pt>
                <c:pt idx="8484">
                  <c:v>707.00000000004252</c:v>
                </c:pt>
                <c:pt idx="8485">
                  <c:v>707.08333333337896</c:v>
                </c:pt>
                <c:pt idx="8486">
                  <c:v>707.16666666670847</c:v>
                </c:pt>
                <c:pt idx="8487">
                  <c:v>707.25000000004252</c:v>
                </c:pt>
                <c:pt idx="8488">
                  <c:v>707.33333333337555</c:v>
                </c:pt>
                <c:pt idx="8489">
                  <c:v>707.41666666670847</c:v>
                </c:pt>
                <c:pt idx="8490">
                  <c:v>707.50000000004252</c:v>
                </c:pt>
                <c:pt idx="8491">
                  <c:v>707.58333333337919</c:v>
                </c:pt>
                <c:pt idx="8492">
                  <c:v>707.66666666670847</c:v>
                </c:pt>
              </c:numCache>
            </c:numRef>
          </c:xVal>
          <c:yVal>
            <c:numRef>
              <c:f>'Long test_011911'!$Q$1:$Q$8493</c:f>
              <c:numCache>
                <c:formatCode>General</c:formatCode>
                <c:ptCount val="8493"/>
                <c:pt idx="0">
                  <c:v>0</c:v>
                </c:pt>
                <c:pt idx="1">
                  <c:v>-1.3566272965879309E-5</c:v>
                </c:pt>
                <c:pt idx="2">
                  <c:v>-2.0104986876640201E-5</c:v>
                </c:pt>
                <c:pt idx="3">
                  <c:v>-5.610236220472789E-6</c:v>
                </c:pt>
                <c:pt idx="4">
                  <c:v>-2.8077427821522687E-5</c:v>
                </c:pt>
                <c:pt idx="5">
                  <c:v>-4.0692257217847922E-5</c:v>
                </c:pt>
                <c:pt idx="6">
                  <c:v>-4.0226377952756478E-5</c:v>
                </c:pt>
                <c:pt idx="7">
                  <c:v>-2.2447506561679377E-5</c:v>
                </c:pt>
                <c:pt idx="8">
                  <c:v>-1.1243438320210294E-5</c:v>
                </c:pt>
                <c:pt idx="9">
                  <c:v>-1.3120078740157167E-5</c:v>
                </c:pt>
                <c:pt idx="10">
                  <c:v>-2.9022309711286617E-5</c:v>
                </c:pt>
                <c:pt idx="11">
                  <c:v>3.2677165354330837E-6</c:v>
                </c:pt>
                <c:pt idx="12">
                  <c:v>-3.6026902887138979E-5</c:v>
                </c:pt>
                <c:pt idx="13">
                  <c:v>-3.6958661417322544E-5</c:v>
                </c:pt>
                <c:pt idx="14">
                  <c:v>-4.6817585301832436E-6</c:v>
                </c:pt>
                <c:pt idx="15">
                  <c:v>-1.8710629921259955E-5</c:v>
                </c:pt>
                <c:pt idx="16">
                  <c:v>-3.753280839895145E-6</c:v>
                </c:pt>
                <c:pt idx="17">
                  <c:v>-1.0777559055118149E-5</c:v>
                </c:pt>
                <c:pt idx="18">
                  <c:v>-2.5734908136482841E-5</c:v>
                </c:pt>
                <c:pt idx="19">
                  <c:v>1.3910761154855066E-6</c:v>
                </c:pt>
                <c:pt idx="20">
                  <c:v>-2.9934383202099547E-5</c:v>
                </c:pt>
                <c:pt idx="21">
                  <c:v>1.1686351706037064E-5</c:v>
                </c:pt>
                <c:pt idx="22">
                  <c:v>9.2847769028883003E-7</c:v>
                </c:pt>
                <c:pt idx="23">
                  <c:v>-2.4320866141731929E-5</c:v>
                </c:pt>
                <c:pt idx="24">
                  <c:v>-1.3100393700787205E-5</c:v>
                </c:pt>
                <c:pt idx="25">
                  <c:v>4.6653543307087764E-6</c:v>
                </c:pt>
                <c:pt idx="26">
                  <c:v>9.8097112860894729E-6</c:v>
                </c:pt>
                <c:pt idx="27">
                  <c:v>1.7296587926509003E-5</c:v>
                </c:pt>
                <c:pt idx="28">
                  <c:v>-4.6817585301832436E-6</c:v>
                </c:pt>
                <c:pt idx="29">
                  <c:v>8.3956692913385782E-6</c:v>
                </c:pt>
                <c:pt idx="30">
                  <c:v>-1.8766404199475761E-6</c:v>
                </c:pt>
                <c:pt idx="31">
                  <c:v>-7.4868766404196576E-6</c:v>
                </c:pt>
                <c:pt idx="32">
                  <c:v>-2.1072834645668881E-5</c:v>
                </c:pt>
                <c:pt idx="33">
                  <c:v>-3.2906824146977312E-6</c:v>
                </c:pt>
                <c:pt idx="34">
                  <c:v>3.2513123359579062E-6</c:v>
                </c:pt>
                <c:pt idx="35">
                  <c:v>3.753280839895145E-6</c:v>
                </c:pt>
                <c:pt idx="36">
                  <c:v>-1.4511154855643281E-5</c:v>
                </c:pt>
                <c:pt idx="37">
                  <c:v>-7.992125984251642E-6</c:v>
                </c:pt>
                <c:pt idx="38">
                  <c:v>-1.9192913385826543E-5</c:v>
                </c:pt>
                <c:pt idx="39">
                  <c:v>1.3080708661417341E-5</c:v>
                </c:pt>
                <c:pt idx="40">
                  <c:v>-1.6387795275590188E-5</c:v>
                </c:pt>
                <c:pt idx="41">
                  <c:v>6.0564304461942973E-6</c:v>
                </c:pt>
                <c:pt idx="42">
                  <c:v>-8.9009186351705007E-6</c:v>
                </c:pt>
                <c:pt idx="43">
                  <c:v>2.2424540682415375E-5</c:v>
                </c:pt>
                <c:pt idx="44">
                  <c:v>3.5990813648293942E-5</c:v>
                </c:pt>
                <c:pt idx="45">
                  <c:v>-1.4530839895013279E-5</c:v>
                </c:pt>
                <c:pt idx="46">
                  <c:v>4.4619422572223426E-7</c:v>
                </c:pt>
                <c:pt idx="47">
                  <c:v>3.8333333333333592E-5</c:v>
                </c:pt>
                <c:pt idx="48">
                  <c:v>4.0672572178477673E-5</c:v>
                </c:pt>
                <c:pt idx="49">
                  <c:v>2.6643700787401984E-5</c:v>
                </c:pt>
                <c:pt idx="50">
                  <c:v>2.2890419947506612E-5</c:v>
                </c:pt>
                <c:pt idx="51">
                  <c:v>4.3477690288714133E-5</c:v>
                </c:pt>
                <c:pt idx="52">
                  <c:v>2.4304461942257473E-5</c:v>
                </c:pt>
                <c:pt idx="53">
                  <c:v>9.8097112860894729E-6</c:v>
                </c:pt>
                <c:pt idx="54">
                  <c:v>7.4704724409452141E-6</c:v>
                </c:pt>
                <c:pt idx="55">
                  <c:v>1.4937664041994849E-5</c:v>
                </c:pt>
                <c:pt idx="56">
                  <c:v>1.7280183727034628E-5</c:v>
                </c:pt>
                <c:pt idx="57">
                  <c:v>4.3477690288714133E-5</c:v>
                </c:pt>
                <c:pt idx="58">
                  <c:v>2.1010498687664463E-5</c:v>
                </c:pt>
                <c:pt idx="59">
                  <c:v>-1.0777559055118149E-5</c:v>
                </c:pt>
                <c:pt idx="60">
                  <c:v>4.7677165354330723E-5</c:v>
                </c:pt>
                <c:pt idx="61">
                  <c:v>3.1289370078740112E-5</c:v>
                </c:pt>
                <c:pt idx="62">
                  <c:v>2.9931102362204899E-5</c:v>
                </c:pt>
                <c:pt idx="63">
                  <c:v>4.5337926509186832E-5</c:v>
                </c:pt>
                <c:pt idx="64">
                  <c:v>4.5820209973753904E-5</c:v>
                </c:pt>
                <c:pt idx="65">
                  <c:v>4.8159448818897999E-5</c:v>
                </c:pt>
                <c:pt idx="66">
                  <c:v>4.721128608923951E-5</c:v>
                </c:pt>
                <c:pt idx="67">
                  <c:v>5.5167322834646191E-5</c:v>
                </c:pt>
                <c:pt idx="68">
                  <c:v>3.1791338582678097E-5</c:v>
                </c:pt>
                <c:pt idx="69">
                  <c:v>1.7280183727034628E-5</c:v>
                </c:pt>
                <c:pt idx="70">
                  <c:v>5.9363517060367986E-5</c:v>
                </c:pt>
                <c:pt idx="71">
                  <c:v>4.9553805774278292E-5</c:v>
                </c:pt>
                <c:pt idx="72">
                  <c:v>2.9914698162729674E-5</c:v>
                </c:pt>
                <c:pt idx="73">
                  <c:v>5.6574803149606524E-5</c:v>
                </c:pt>
                <c:pt idx="74">
                  <c:v>2.8034776902887251E-5</c:v>
                </c:pt>
                <c:pt idx="75">
                  <c:v>8.0902230971128581E-5</c:v>
                </c:pt>
                <c:pt idx="76">
                  <c:v>4.9553805774278292E-5</c:v>
                </c:pt>
                <c:pt idx="77">
                  <c:v>7.1069553805774521E-5</c:v>
                </c:pt>
                <c:pt idx="78">
                  <c:v>6.6853674540682362E-5</c:v>
                </c:pt>
                <c:pt idx="79">
                  <c:v>6.6387795275590837E-5</c:v>
                </c:pt>
                <c:pt idx="80">
                  <c:v>3.5059055118110364E-5</c:v>
                </c:pt>
                <c:pt idx="81">
                  <c:v>2.1961942257217921E-5</c:v>
                </c:pt>
                <c:pt idx="82">
                  <c:v>6.1240157480315209E-5</c:v>
                </c:pt>
                <c:pt idx="83">
                  <c:v>4.0187007874016638E-5</c:v>
                </c:pt>
                <c:pt idx="84">
                  <c:v>7.9950787401575533E-5</c:v>
                </c:pt>
                <c:pt idx="85">
                  <c:v>4.0209973753280992E-5</c:v>
                </c:pt>
                <c:pt idx="86">
                  <c:v>6.2634514435695767E-5</c:v>
                </c:pt>
                <c:pt idx="87">
                  <c:v>7.9950787401575533E-5</c:v>
                </c:pt>
                <c:pt idx="88">
                  <c:v>7.2463910761154997E-5</c:v>
                </c:pt>
                <c:pt idx="89">
                  <c:v>7.5731627296588328E-5</c:v>
                </c:pt>
                <c:pt idx="90">
                  <c:v>3.2217847769028969E-5</c:v>
                </c:pt>
                <c:pt idx="91">
                  <c:v>6.8727034120735298E-5</c:v>
                </c:pt>
                <c:pt idx="92">
                  <c:v>6.2171916010499004E-5</c:v>
                </c:pt>
                <c:pt idx="93">
                  <c:v>8.74376640419947E-5</c:v>
                </c:pt>
                <c:pt idx="94">
                  <c:v>5.5147637795275339E-5</c:v>
                </c:pt>
                <c:pt idx="95">
                  <c:v>7.6683070866142406E-5</c:v>
                </c:pt>
                <c:pt idx="96">
                  <c:v>9.0242782152231201E-5</c:v>
                </c:pt>
                <c:pt idx="97">
                  <c:v>7.3392388451444098E-5</c:v>
                </c:pt>
                <c:pt idx="98">
                  <c:v>7.6197506561679988E-5</c:v>
                </c:pt>
                <c:pt idx="99">
                  <c:v>7.7611548556431141E-5</c:v>
                </c:pt>
                <c:pt idx="100">
                  <c:v>7.5731627296588328E-5</c:v>
                </c:pt>
                <c:pt idx="101">
                  <c:v>9.6322178477691234E-5</c:v>
                </c:pt>
                <c:pt idx="102">
                  <c:v>9.8198818897638255E-5</c:v>
                </c:pt>
                <c:pt idx="103">
                  <c:v>8.695538057742878E-5</c:v>
                </c:pt>
                <c:pt idx="104">
                  <c:v>-1.4179790026246514E-5</c:v>
                </c:pt>
                <c:pt idx="105">
                  <c:v>9.5393700787401226E-5</c:v>
                </c:pt>
                <c:pt idx="106">
                  <c:v>8.1811023622047508E-5</c:v>
                </c:pt>
                <c:pt idx="107">
                  <c:v>8.5561023622047721E-5</c:v>
                </c:pt>
                <c:pt idx="108">
                  <c:v>8.695538057742878E-5</c:v>
                </c:pt>
                <c:pt idx="109">
                  <c:v>9.9127296587927762E-5</c:v>
                </c:pt>
                <c:pt idx="110">
                  <c:v>9.3517060367455358E-5</c:v>
                </c:pt>
                <c:pt idx="111">
                  <c:v>6.4993438320210835E-5</c:v>
                </c:pt>
                <c:pt idx="112">
                  <c:v>9.3979658792651673E-5</c:v>
                </c:pt>
                <c:pt idx="113">
                  <c:v>7.3877952755905919E-5</c:v>
                </c:pt>
                <c:pt idx="114">
                  <c:v>5.8435039370078932E-5</c:v>
                </c:pt>
                <c:pt idx="115">
                  <c:v>5.5629921259842784E-5</c:v>
                </c:pt>
                <c:pt idx="116">
                  <c:v>6.0777559055118907E-5</c:v>
                </c:pt>
                <c:pt idx="117">
                  <c:v>6.0777559055118907E-5</c:v>
                </c:pt>
                <c:pt idx="118">
                  <c:v>8.0879265091864498E-5</c:v>
                </c:pt>
                <c:pt idx="119">
                  <c:v>6.7798556430447173E-5</c:v>
                </c:pt>
                <c:pt idx="120">
                  <c:v>1.0146653543307184E-4</c:v>
                </c:pt>
                <c:pt idx="121">
                  <c:v>6.3116797900263219E-5</c:v>
                </c:pt>
                <c:pt idx="122">
                  <c:v>1.0427165354330768E-4</c:v>
                </c:pt>
                <c:pt idx="123">
                  <c:v>1.0941929133858388E-4</c:v>
                </c:pt>
                <c:pt idx="124">
                  <c:v>9.4908136482940231E-5</c:v>
                </c:pt>
                <c:pt idx="125">
                  <c:v>1.0473753280839923E-4</c:v>
                </c:pt>
                <c:pt idx="126">
                  <c:v>7.6217191601050122E-5</c:v>
                </c:pt>
                <c:pt idx="127">
                  <c:v>1.0661417322834681E-4</c:v>
                </c:pt>
                <c:pt idx="128">
                  <c:v>9.4927821522310487E-5</c:v>
                </c:pt>
                <c:pt idx="129">
                  <c:v>6.5459317585302482E-5</c:v>
                </c:pt>
                <c:pt idx="130">
                  <c:v>5.1893044619422705E-5</c:v>
                </c:pt>
                <c:pt idx="131">
                  <c:v>8.6030183727034225E-5</c:v>
                </c:pt>
                <c:pt idx="132">
                  <c:v>6.9196194225722249E-5</c:v>
                </c:pt>
                <c:pt idx="133">
                  <c:v>1.0520341207349104E-4</c:v>
                </c:pt>
                <c:pt idx="134">
                  <c:v>1.0566929133858327E-4</c:v>
                </c:pt>
                <c:pt idx="135">
                  <c:v>9.0711942257218491E-5</c:v>
                </c:pt>
                <c:pt idx="136">
                  <c:v>1.0473753280839923E-4</c:v>
                </c:pt>
                <c:pt idx="137">
                  <c:v>1.1503280839895043E-4</c:v>
                </c:pt>
                <c:pt idx="138">
                  <c:v>1.1737532808398963E-4</c:v>
                </c:pt>
                <c:pt idx="139">
                  <c:v>1.2298556430446239E-4</c:v>
                </c:pt>
                <c:pt idx="140">
                  <c:v>9.5839895013124081E-5</c:v>
                </c:pt>
                <c:pt idx="141">
                  <c:v>1.2018044619422601E-4</c:v>
                </c:pt>
                <c:pt idx="142">
                  <c:v>1.0473753280839923E-4</c:v>
                </c:pt>
                <c:pt idx="143">
                  <c:v>9.6784776902887767E-5</c:v>
                </c:pt>
                <c:pt idx="144">
                  <c:v>1.2298556430446239E-4</c:v>
                </c:pt>
                <c:pt idx="145">
                  <c:v>1.0193241469816281E-4</c:v>
                </c:pt>
                <c:pt idx="146">
                  <c:v>8.6492782152230703E-5</c:v>
                </c:pt>
                <c:pt idx="147">
                  <c:v>1.0475721784776943E-4</c:v>
                </c:pt>
                <c:pt idx="148">
                  <c:v>1.0146653543307184E-4</c:v>
                </c:pt>
                <c:pt idx="149">
                  <c:v>1.2625328083989596E-4</c:v>
                </c:pt>
                <c:pt idx="150">
                  <c:v>9.1656824146982949E-5</c:v>
                </c:pt>
                <c:pt idx="151">
                  <c:v>1.2579068241469853E-4</c:v>
                </c:pt>
                <c:pt idx="152">
                  <c:v>1.0522309711286128E-4</c:v>
                </c:pt>
                <c:pt idx="153">
                  <c:v>8.461614173228455E-5</c:v>
                </c:pt>
                <c:pt idx="154">
                  <c:v>9.6804461942258117E-5</c:v>
                </c:pt>
                <c:pt idx="155">
                  <c:v>1.1596128608924021E-4</c:v>
                </c:pt>
                <c:pt idx="156">
                  <c:v>1.1363845144357054E-4</c:v>
                </c:pt>
                <c:pt idx="157">
                  <c:v>1.3093503937007926E-4</c:v>
                </c:pt>
                <c:pt idx="158">
                  <c:v>1.0146653543307184E-4</c:v>
                </c:pt>
                <c:pt idx="159">
                  <c:v>1.1503280839895043E-4</c:v>
                </c:pt>
                <c:pt idx="160">
                  <c:v>9.2122703412073526E-5</c:v>
                </c:pt>
                <c:pt idx="161">
                  <c:v>9.9589895013123711E-5</c:v>
                </c:pt>
                <c:pt idx="162">
                  <c:v>1.0849081364829484E-4</c:v>
                </c:pt>
                <c:pt idx="163">
                  <c:v>1.1876640419947556E-4</c:v>
                </c:pt>
                <c:pt idx="164">
                  <c:v>1.3093503937007926E-4</c:v>
                </c:pt>
                <c:pt idx="165">
                  <c:v>1.0941929133858388E-4</c:v>
                </c:pt>
                <c:pt idx="166">
                  <c:v>1.3232939632545963E-4</c:v>
                </c:pt>
                <c:pt idx="167">
                  <c:v>1.0988517060367536E-4</c:v>
                </c:pt>
                <c:pt idx="168">
                  <c:v>1.0194881889763847E-4</c:v>
                </c:pt>
                <c:pt idx="169">
                  <c:v>9.3051181102362748E-5</c:v>
                </c:pt>
                <c:pt idx="170">
                  <c:v>9.7736220472441411E-5</c:v>
                </c:pt>
                <c:pt idx="171">
                  <c:v>1.3608595800524887E-4</c:v>
                </c:pt>
                <c:pt idx="172">
                  <c:v>1.0007545931758521E-4</c:v>
                </c:pt>
                <c:pt idx="173">
                  <c:v>1.2437992125984238E-4</c:v>
                </c:pt>
                <c:pt idx="174">
                  <c:v>1.2391076115485629E-4</c:v>
                </c:pt>
                <c:pt idx="175">
                  <c:v>1.0756233595800546E-4</c:v>
                </c:pt>
                <c:pt idx="176">
                  <c:v>1.4403543307086699E-4</c:v>
                </c:pt>
                <c:pt idx="177">
                  <c:v>1.3654855643044697E-4</c:v>
                </c:pt>
                <c:pt idx="178">
                  <c:v>1.1410104986876661E-4</c:v>
                </c:pt>
                <c:pt idx="179">
                  <c:v>1.0241797900262421E-4</c:v>
                </c:pt>
                <c:pt idx="180">
                  <c:v>1.4357283464566911E-4</c:v>
                </c:pt>
                <c:pt idx="181">
                  <c:v>1.4450131233595851E-4</c:v>
                </c:pt>
                <c:pt idx="182">
                  <c:v>1.1783792650918702E-4</c:v>
                </c:pt>
                <c:pt idx="183">
                  <c:v>9.8198818897638255E-5</c:v>
                </c:pt>
                <c:pt idx="184">
                  <c:v>1.0427165354330768E-4</c:v>
                </c:pt>
                <c:pt idx="185">
                  <c:v>1.0568569553805842E-4</c:v>
                </c:pt>
                <c:pt idx="186">
                  <c:v>1.3093503937007926E-4</c:v>
                </c:pt>
                <c:pt idx="187">
                  <c:v>1.3093503937007926E-4</c:v>
                </c:pt>
                <c:pt idx="188">
                  <c:v>1.3047244094488243E-4</c:v>
                </c:pt>
                <c:pt idx="189">
                  <c:v>1.3513451443569695E-4</c:v>
                </c:pt>
                <c:pt idx="190">
                  <c:v>1.2344816272965905E-4</c:v>
                </c:pt>
                <c:pt idx="191">
                  <c:v>1.3327755905511891E-4</c:v>
                </c:pt>
                <c:pt idx="192">
                  <c:v>1.4637795275590553E-4</c:v>
                </c:pt>
                <c:pt idx="193">
                  <c:v>1.9647309711286215E-4</c:v>
                </c:pt>
                <c:pt idx="194">
                  <c:v>1.2859580052493444E-4</c:v>
                </c:pt>
                <c:pt idx="195">
                  <c:v>1.1551509186351783E-4</c:v>
                </c:pt>
                <c:pt idx="196">
                  <c:v>1.3327755905511891E-4</c:v>
                </c:pt>
                <c:pt idx="197">
                  <c:v>1.2908136482939661E-4</c:v>
                </c:pt>
                <c:pt idx="198">
                  <c:v>1.5198818897637896E-4</c:v>
                </c:pt>
                <c:pt idx="199">
                  <c:v>1.2066272965879259E-4</c:v>
                </c:pt>
                <c:pt idx="200">
                  <c:v>1.4311023622047249E-4</c:v>
                </c:pt>
                <c:pt idx="201">
                  <c:v>1.2393372703412041E-4</c:v>
                </c:pt>
                <c:pt idx="202">
                  <c:v>1.5198818897637896E-4</c:v>
                </c:pt>
                <c:pt idx="203">
                  <c:v>1.2250328083989527E-4</c:v>
                </c:pt>
                <c:pt idx="204">
                  <c:v>1.5433070866141725E-4</c:v>
                </c:pt>
                <c:pt idx="205">
                  <c:v>1.4311023622047249E-4</c:v>
                </c:pt>
                <c:pt idx="206">
                  <c:v>1.3981955380577566E-4</c:v>
                </c:pt>
                <c:pt idx="207">
                  <c:v>1.426246719160104E-4</c:v>
                </c:pt>
                <c:pt idx="208">
                  <c:v>1.2300196850393682E-4</c:v>
                </c:pt>
                <c:pt idx="209">
                  <c:v>1.4357283464566911E-4</c:v>
                </c:pt>
                <c:pt idx="210">
                  <c:v>1.2066272965879259E-4</c:v>
                </c:pt>
                <c:pt idx="211">
                  <c:v>1.3935367454068263E-4</c:v>
                </c:pt>
                <c:pt idx="212">
                  <c:v>1.3935367454068263E-4</c:v>
                </c:pt>
                <c:pt idx="213">
                  <c:v>1.2346784776902901E-4</c:v>
                </c:pt>
                <c:pt idx="214">
                  <c:v>1.4311023622047249E-4</c:v>
                </c:pt>
                <c:pt idx="215">
                  <c:v>1.3469160104986961E-4</c:v>
                </c:pt>
                <c:pt idx="216">
                  <c:v>1.6135498687664095E-4</c:v>
                </c:pt>
                <c:pt idx="217">
                  <c:v>8.8389107611548182E-5</c:v>
                </c:pt>
                <c:pt idx="218">
                  <c:v>1.4964566929133861E-4</c:v>
                </c:pt>
                <c:pt idx="219">
                  <c:v>1.5105971128608997E-4</c:v>
                </c:pt>
                <c:pt idx="220">
                  <c:v>1.5806430446194307E-4</c:v>
                </c:pt>
                <c:pt idx="221">
                  <c:v>1.5011154855643069E-4</c:v>
                </c:pt>
                <c:pt idx="222">
                  <c:v>1.6181758530183841E-4</c:v>
                </c:pt>
                <c:pt idx="223">
                  <c:v>1.533825459317586E-4</c:v>
                </c:pt>
                <c:pt idx="224">
                  <c:v>1.3095800524934333E-4</c:v>
                </c:pt>
                <c:pt idx="225">
                  <c:v>1.6462598425196853E-4</c:v>
                </c:pt>
                <c:pt idx="226">
                  <c:v>1.9836942257217915E-4</c:v>
                </c:pt>
                <c:pt idx="227">
                  <c:v>1.2768700787401567E-4</c:v>
                </c:pt>
                <c:pt idx="228">
                  <c:v>1.5901246719160188E-4</c:v>
                </c:pt>
                <c:pt idx="229">
                  <c:v>1.5479330708661481E-4</c:v>
                </c:pt>
                <c:pt idx="230">
                  <c:v>1.7211286089238845E-4</c:v>
                </c:pt>
                <c:pt idx="231">
                  <c:v>1.4403543307086699E-4</c:v>
                </c:pt>
                <c:pt idx="232">
                  <c:v>1.4918307086614189E-4</c:v>
                </c:pt>
                <c:pt idx="233">
                  <c:v>1.5247375328084038E-4</c:v>
                </c:pt>
                <c:pt idx="234">
                  <c:v>1.4452099737532841E-4</c:v>
                </c:pt>
                <c:pt idx="235">
                  <c:v>1.0005577427821541E-4</c:v>
                </c:pt>
                <c:pt idx="236">
                  <c:v>1.4311023622047249E-4</c:v>
                </c:pt>
                <c:pt idx="237">
                  <c:v>1.2346784776902901E-4</c:v>
                </c:pt>
                <c:pt idx="238">
                  <c:v>1.5527887139107688E-4</c:v>
                </c:pt>
                <c:pt idx="239">
                  <c:v>1.5200787401574821E-4</c:v>
                </c:pt>
                <c:pt idx="240">
                  <c:v>1.2627624671916065E-4</c:v>
                </c:pt>
                <c:pt idx="241">
                  <c:v>1.2814960629921297E-4</c:v>
                </c:pt>
                <c:pt idx="242">
                  <c:v>1.5293963254593175E-4</c:v>
                </c:pt>
                <c:pt idx="243">
                  <c:v>1.6042650918635302E-4</c:v>
                </c:pt>
                <c:pt idx="244">
                  <c:v>1.5947506561679801E-4</c:v>
                </c:pt>
                <c:pt idx="245">
                  <c:v>1.5854986876640454E-4</c:v>
                </c:pt>
                <c:pt idx="246">
                  <c:v>1.3422572178477786E-4</c:v>
                </c:pt>
                <c:pt idx="247">
                  <c:v>1.576213910761166E-4</c:v>
                </c:pt>
                <c:pt idx="248">
                  <c:v>1.7023622047244083E-4</c:v>
                </c:pt>
                <c:pt idx="249">
                  <c:v>1.5901246719160188E-4</c:v>
                </c:pt>
                <c:pt idx="250">
                  <c:v>1.7913713910761147E-4</c:v>
                </c:pt>
                <c:pt idx="251">
                  <c:v>1.7679461942257294E-4</c:v>
                </c:pt>
                <c:pt idx="252">
                  <c:v>1.5481627296588056E-4</c:v>
                </c:pt>
                <c:pt idx="253">
                  <c:v>1.4266404199475083E-4</c:v>
                </c:pt>
                <c:pt idx="254">
                  <c:v>1.3002624671916123E-4</c:v>
                </c:pt>
                <c:pt idx="255">
                  <c:v>5.0387139107611894E-5</c:v>
                </c:pt>
                <c:pt idx="256">
                  <c:v>1.3751312335958041E-4</c:v>
                </c:pt>
                <c:pt idx="257">
                  <c:v>1.7211286089238845E-4</c:v>
                </c:pt>
                <c:pt idx="258">
                  <c:v>1.4217847769028887E-4</c:v>
                </c:pt>
                <c:pt idx="259">
                  <c:v>1.5854986876640454E-4</c:v>
                </c:pt>
                <c:pt idx="260">
                  <c:v>1.5903215223097184E-4</c:v>
                </c:pt>
                <c:pt idx="261">
                  <c:v>1.6137139107611607E-4</c:v>
                </c:pt>
                <c:pt idx="262">
                  <c:v>1.5059711286089243E-4</c:v>
                </c:pt>
                <c:pt idx="263">
                  <c:v>1.7820538057742853E-4</c:v>
                </c:pt>
                <c:pt idx="264">
                  <c:v>1.4827427821522321E-4</c:v>
                </c:pt>
                <c:pt idx="265">
                  <c:v>1.6137139107611607E-4</c:v>
                </c:pt>
                <c:pt idx="266">
                  <c:v>1.2722112860892424E-4</c:v>
                </c:pt>
                <c:pt idx="267">
                  <c:v>1.6979002624671925E-4</c:v>
                </c:pt>
                <c:pt idx="268">
                  <c:v>1.5013451443569612E-4</c:v>
                </c:pt>
                <c:pt idx="269">
                  <c:v>1.6745078740157643E-4</c:v>
                </c:pt>
                <c:pt idx="270">
                  <c:v>1.669849081364834E-4</c:v>
                </c:pt>
                <c:pt idx="271">
                  <c:v>1.576213910761166E-4</c:v>
                </c:pt>
                <c:pt idx="272">
                  <c:v>1.6932742782152312E-4</c:v>
                </c:pt>
                <c:pt idx="273">
                  <c:v>1.4407480314960715E-4</c:v>
                </c:pt>
                <c:pt idx="274">
                  <c:v>1.4500656167978993E-4</c:v>
                </c:pt>
                <c:pt idx="275">
                  <c:v>1.6184055118110348E-4</c:v>
                </c:pt>
                <c:pt idx="276">
                  <c:v>1.6605314960629929E-4</c:v>
                </c:pt>
                <c:pt idx="277">
                  <c:v>1.3144028871391066E-4</c:v>
                </c:pt>
                <c:pt idx="278">
                  <c:v>1.3424540682414773E-4</c:v>
                </c:pt>
                <c:pt idx="279">
                  <c:v>1.8623359580052603E-4</c:v>
                </c:pt>
                <c:pt idx="280">
                  <c:v>1.4827427821522321E-4</c:v>
                </c:pt>
                <c:pt idx="281">
                  <c:v>1.1226377952755961E-4</c:v>
                </c:pt>
                <c:pt idx="282">
                  <c:v>1.4082349081364845E-4</c:v>
                </c:pt>
                <c:pt idx="283">
                  <c:v>1.1602034120734923E-4</c:v>
                </c:pt>
                <c:pt idx="284">
                  <c:v>1.4407480314960715E-4</c:v>
                </c:pt>
                <c:pt idx="285">
                  <c:v>1.333169291338582E-4</c:v>
                </c:pt>
                <c:pt idx="286">
                  <c:v>1.3892716535433101E-4</c:v>
                </c:pt>
                <c:pt idx="287">
                  <c:v>1.3051181102362267E-4</c:v>
                </c:pt>
                <c:pt idx="288">
                  <c:v>1.1599737532808461E-4</c:v>
                </c:pt>
                <c:pt idx="289">
                  <c:v>1.2958005249343887E-4</c:v>
                </c:pt>
                <c:pt idx="290">
                  <c:v>1.1506889763779656E-4</c:v>
                </c:pt>
                <c:pt idx="291">
                  <c:v>1.3658792650918681E-4</c:v>
                </c:pt>
                <c:pt idx="292">
                  <c:v>1.1787401574803194E-4</c:v>
                </c:pt>
                <c:pt idx="293">
                  <c:v>1.3753608923884475E-4</c:v>
                </c:pt>
                <c:pt idx="294">
                  <c:v>1.2067913385826776E-4</c:v>
                </c:pt>
                <c:pt idx="295">
                  <c:v>1.131922572178482E-4</c:v>
                </c:pt>
                <c:pt idx="296">
                  <c:v>1.1555118110236285E-4</c:v>
                </c:pt>
                <c:pt idx="297">
                  <c:v>1.1367782152230961E-4</c:v>
                </c:pt>
                <c:pt idx="298">
                  <c:v>9.4986876640420752E-5</c:v>
                </c:pt>
                <c:pt idx="299">
                  <c:v>8.6548556430446748E-5</c:v>
                </c:pt>
                <c:pt idx="300">
                  <c:v>1.2163057742782277E-4</c:v>
                </c:pt>
                <c:pt idx="301">
                  <c:v>1.1321194225721863E-4</c:v>
                </c:pt>
                <c:pt idx="302">
                  <c:v>1.1133858267716631E-4</c:v>
                </c:pt>
                <c:pt idx="303">
                  <c:v>1.0806430446194201E-4</c:v>
                </c:pt>
                <c:pt idx="304">
                  <c:v>9.777230971128659E-5</c:v>
                </c:pt>
                <c:pt idx="305">
                  <c:v>9.7791994750657279E-5</c:v>
                </c:pt>
                <c:pt idx="306">
                  <c:v>1.1133858267716631E-4</c:v>
                </c:pt>
                <c:pt idx="307">
                  <c:v>6.4566929133859198E-5</c:v>
                </c:pt>
                <c:pt idx="308">
                  <c:v>1.0199146981627319E-4</c:v>
                </c:pt>
                <c:pt idx="309">
                  <c:v>8.6085958005250243E-5</c:v>
                </c:pt>
                <c:pt idx="310">
                  <c:v>7.0200131233595834E-5</c:v>
                </c:pt>
                <c:pt idx="311">
                  <c:v>9.6843832020997246E-5</c:v>
                </c:pt>
                <c:pt idx="312">
                  <c:v>8.5603674540683062E-5</c:v>
                </c:pt>
                <c:pt idx="313">
                  <c:v>9.2181758530183872E-5</c:v>
                </c:pt>
                <c:pt idx="314">
                  <c:v>8.9819553805774231E-5</c:v>
                </c:pt>
                <c:pt idx="315">
                  <c:v>8.9376640419947507E-5</c:v>
                </c:pt>
                <c:pt idx="316">
                  <c:v>7.7201443569553722E-5</c:v>
                </c:pt>
                <c:pt idx="317">
                  <c:v>8.9376640419947507E-5</c:v>
                </c:pt>
                <c:pt idx="318">
                  <c:v>4.6341863517060166E-5</c:v>
                </c:pt>
                <c:pt idx="319">
                  <c:v>8.4225721784777889E-5</c:v>
                </c:pt>
                <c:pt idx="320">
                  <c:v>-2.5813648293963409E-5</c:v>
                </c:pt>
                <c:pt idx="321">
                  <c:v>5.148950131233656E-5</c:v>
                </c:pt>
                <c:pt idx="322">
                  <c:v>7.2542650918635681E-5</c:v>
                </c:pt>
                <c:pt idx="323">
                  <c:v>7.8615485564304712E-5</c:v>
                </c:pt>
                <c:pt idx="324">
                  <c:v>7.3467847769029314E-5</c:v>
                </c:pt>
                <c:pt idx="325">
                  <c:v>7.534776902887195E-5</c:v>
                </c:pt>
                <c:pt idx="326">
                  <c:v>2.4360236220472494E-5</c:v>
                </c:pt>
                <c:pt idx="327">
                  <c:v>7.5830052493438494E-5</c:v>
                </c:pt>
                <c:pt idx="328">
                  <c:v>5.570866141732321E-5</c:v>
                </c:pt>
                <c:pt idx="329">
                  <c:v>2.9990157480315398E-5</c:v>
                </c:pt>
                <c:pt idx="330">
                  <c:v>2.2965879265092251E-5</c:v>
                </c:pt>
                <c:pt idx="331">
                  <c:v>5.3828740157480533E-5</c:v>
                </c:pt>
                <c:pt idx="332">
                  <c:v>1.5013123359580585E-5</c:v>
                </c:pt>
                <c:pt idx="333">
                  <c:v>4.541010498687696E-5</c:v>
                </c:pt>
                <c:pt idx="334">
                  <c:v>5.570866141732321E-5</c:v>
                </c:pt>
                <c:pt idx="335">
                  <c:v>4.5875984251969021E-5</c:v>
                </c:pt>
                <c:pt idx="336">
                  <c:v>2.9973753280840146E-5</c:v>
                </c:pt>
                <c:pt idx="337">
                  <c:v>3.97998687664048E-5</c:v>
                </c:pt>
                <c:pt idx="338">
                  <c:v>2.3894356955380346E-5</c:v>
                </c:pt>
                <c:pt idx="339">
                  <c:v>2.1555118110236251E-5</c:v>
                </c:pt>
                <c:pt idx="340">
                  <c:v>3.6994750656168252E-5</c:v>
                </c:pt>
                <c:pt idx="341">
                  <c:v>3.4189632545931921E-5</c:v>
                </c:pt>
                <c:pt idx="342">
                  <c:v>2.950787401574797E-5</c:v>
                </c:pt>
                <c:pt idx="343">
                  <c:v>1.640748031496086E-5</c:v>
                </c:pt>
                <c:pt idx="344">
                  <c:v>1.7821522309711745E-5</c:v>
                </c:pt>
                <c:pt idx="345">
                  <c:v>1.1725721784776884E-5</c:v>
                </c:pt>
                <c:pt idx="346">
                  <c:v>9.4028871391078267E-6</c:v>
                </c:pt>
                <c:pt idx="347">
                  <c:v>-1.255905511811013E-5</c:v>
                </c:pt>
                <c:pt idx="348">
                  <c:v>2.1571522309711406E-5</c:v>
                </c:pt>
                <c:pt idx="349">
                  <c:v>2.768700787401629E-5</c:v>
                </c:pt>
                <c:pt idx="350">
                  <c:v>-1.72408136482941E-5</c:v>
                </c:pt>
                <c:pt idx="351">
                  <c:v>4.7375328083989537E-6</c:v>
                </c:pt>
                <c:pt idx="352">
                  <c:v>6.6338582677171858E-6</c:v>
                </c:pt>
                <c:pt idx="353">
                  <c:v>1.4698162729658961E-6</c:v>
                </c:pt>
                <c:pt idx="354">
                  <c:v>-2.0065616797900412E-5</c:v>
                </c:pt>
                <c:pt idx="355">
                  <c:v>-1.5383858267716488E-5</c:v>
                </c:pt>
                <c:pt idx="356">
                  <c:v>-4.1043307086610633E-6</c:v>
                </c:pt>
                <c:pt idx="357">
                  <c:v>-1.6315616797899917E-5</c:v>
                </c:pt>
                <c:pt idx="358">
                  <c:v>-3.6879921259842898E-5</c:v>
                </c:pt>
                <c:pt idx="359">
                  <c:v>-2.3316929133858178E-5</c:v>
                </c:pt>
                <c:pt idx="360">
                  <c:v>-4.7641076115484873E-5</c:v>
                </c:pt>
                <c:pt idx="361">
                  <c:v>-2.1459973753280695E-5</c:v>
                </c:pt>
                <c:pt idx="362">
                  <c:v>-3.9685039370078551E-5</c:v>
                </c:pt>
                <c:pt idx="363">
                  <c:v>-2.3316929133858178E-5</c:v>
                </c:pt>
                <c:pt idx="364">
                  <c:v>-2.8930446194225803E-5</c:v>
                </c:pt>
                <c:pt idx="365">
                  <c:v>-6.1666666666666833E-5</c:v>
                </c:pt>
                <c:pt idx="366">
                  <c:v>-4.9514435695537998E-5</c:v>
                </c:pt>
                <c:pt idx="367">
                  <c:v>-3.9222440944881694E-5</c:v>
                </c:pt>
                <c:pt idx="368">
                  <c:v>-3.6417322834645519E-5</c:v>
                </c:pt>
                <c:pt idx="369">
                  <c:v>-4.4370078740157092E-5</c:v>
                </c:pt>
                <c:pt idx="370">
                  <c:v>-5.2788713910761389E-5</c:v>
                </c:pt>
                <c:pt idx="371">
                  <c:v>-4.9051837270341358E-5</c:v>
                </c:pt>
                <c:pt idx="372">
                  <c:v>-5.9347112860892018E-5</c:v>
                </c:pt>
                <c:pt idx="373">
                  <c:v>-8.9261811023622431E-5</c:v>
                </c:pt>
                <c:pt idx="374">
                  <c:v>-7.9448818897638206E-5</c:v>
                </c:pt>
                <c:pt idx="375">
                  <c:v>-8.6938976377953491E-5</c:v>
                </c:pt>
                <c:pt idx="376">
                  <c:v>-7.9914698162730517E-5</c:v>
                </c:pt>
                <c:pt idx="377">
                  <c:v>-9.9087926509187156E-5</c:v>
                </c:pt>
                <c:pt idx="378">
                  <c:v>-7.1961942257217534E-5</c:v>
                </c:pt>
                <c:pt idx="379">
                  <c:v>-1.0375328083989461E-4</c:v>
                </c:pt>
                <c:pt idx="380">
                  <c:v>-7.7109580052494057E-5</c:v>
                </c:pt>
                <c:pt idx="381">
                  <c:v>-1.0469816272965861E-4</c:v>
                </c:pt>
                <c:pt idx="382">
                  <c:v>-7.8038057742782073E-5</c:v>
                </c:pt>
                <c:pt idx="383">
                  <c:v>-1.0001640419947483E-4</c:v>
                </c:pt>
                <c:pt idx="384">
                  <c:v>-9.9087926509187156E-5</c:v>
                </c:pt>
                <c:pt idx="385">
                  <c:v>-9.1601049868766729E-5</c:v>
                </c:pt>
                <c:pt idx="386">
                  <c:v>-1.0891732283464523E-4</c:v>
                </c:pt>
                <c:pt idx="387">
                  <c:v>-1.1826443569553833E-4</c:v>
                </c:pt>
                <c:pt idx="388">
                  <c:v>-1.2528871391076165E-4</c:v>
                </c:pt>
                <c:pt idx="389">
                  <c:v>-1.0000000000000015E-4</c:v>
                </c:pt>
                <c:pt idx="390">
                  <c:v>-1.1499671916010555E-4</c:v>
                </c:pt>
                <c:pt idx="391">
                  <c:v>-1.2200131233595861E-4</c:v>
                </c:pt>
                <c:pt idx="392">
                  <c:v>-1.1124015748031575E-4</c:v>
                </c:pt>
                <c:pt idx="393">
                  <c:v>-1.4492782152230953E-4</c:v>
                </c:pt>
                <c:pt idx="394">
                  <c:v>-1.1872703412073506E-4</c:v>
                </c:pt>
                <c:pt idx="395">
                  <c:v>-1.743996062992123E-4</c:v>
                </c:pt>
                <c:pt idx="396">
                  <c:v>-1.6315616797900261E-4</c:v>
                </c:pt>
                <c:pt idx="397">
                  <c:v>-1.4024606299212634E-4</c:v>
                </c:pt>
                <c:pt idx="398">
                  <c:v>-1.7203412073490791E-4</c:v>
                </c:pt>
                <c:pt idx="399">
                  <c:v>-1.4585958005249315E-4</c:v>
                </c:pt>
                <c:pt idx="400">
                  <c:v>-1.4960958005249365E-4</c:v>
                </c:pt>
                <c:pt idx="401">
                  <c:v>-1.6410104986876663E-4</c:v>
                </c:pt>
                <c:pt idx="402">
                  <c:v>-1.4912729658792689E-4</c:v>
                </c:pt>
                <c:pt idx="403">
                  <c:v>-1.702001312335957E-4</c:v>
                </c:pt>
                <c:pt idx="404">
                  <c:v>-1.711089238845146E-4</c:v>
                </c:pt>
                <c:pt idx="405">
                  <c:v>-1.9074803149606357E-4</c:v>
                </c:pt>
                <c:pt idx="406">
                  <c:v>-1.5566929133858324E-4</c:v>
                </c:pt>
                <c:pt idx="407">
                  <c:v>-1.743996062992123E-4</c:v>
                </c:pt>
                <c:pt idx="408">
                  <c:v>-1.9074803149606357E-4</c:v>
                </c:pt>
                <c:pt idx="409">
                  <c:v>-1.8935367454068298E-4</c:v>
                </c:pt>
                <c:pt idx="410">
                  <c:v>-1.8889107611548591E-4</c:v>
                </c:pt>
                <c:pt idx="411">
                  <c:v>-2.0104330708661412E-4</c:v>
                </c:pt>
                <c:pt idx="412">
                  <c:v>-1.8935367454068298E-4</c:v>
                </c:pt>
                <c:pt idx="413">
                  <c:v>-2.197506561679806E-4</c:v>
                </c:pt>
                <c:pt idx="414">
                  <c:v>-2.0011154855643055E-4</c:v>
                </c:pt>
                <c:pt idx="415">
                  <c:v>-2.0853018372703541E-4</c:v>
                </c:pt>
                <c:pt idx="416">
                  <c:v>-2.1133530183727151E-4</c:v>
                </c:pt>
                <c:pt idx="417">
                  <c:v>-2.2070209973753459E-4</c:v>
                </c:pt>
                <c:pt idx="418">
                  <c:v>-2.0899278215223327E-4</c:v>
                </c:pt>
                <c:pt idx="419">
                  <c:v>-2.1928805774278347E-4</c:v>
                </c:pt>
                <c:pt idx="420">
                  <c:v>-2.3285104986876765E-4</c:v>
                </c:pt>
                <c:pt idx="421">
                  <c:v>-2.5576115485564525E-4</c:v>
                </c:pt>
                <c:pt idx="422">
                  <c:v>-2.3941272965879469E-4</c:v>
                </c:pt>
                <c:pt idx="423">
                  <c:v>-2.3846128608924057E-4</c:v>
                </c:pt>
                <c:pt idx="424">
                  <c:v>-2.4875984251968453E-4</c:v>
                </c:pt>
                <c:pt idx="425">
                  <c:v>-2.5670931758530266E-4</c:v>
                </c:pt>
                <c:pt idx="426">
                  <c:v>-2.4780839895013201E-4</c:v>
                </c:pt>
                <c:pt idx="427">
                  <c:v>-2.595144356955394E-4</c:v>
                </c:pt>
                <c:pt idx="428">
                  <c:v>-2.5670931758530266E-4</c:v>
                </c:pt>
                <c:pt idx="429">
                  <c:v>-2.6044291338582677E-4</c:v>
                </c:pt>
                <c:pt idx="430">
                  <c:v>-2.665190288713934E-4</c:v>
                </c:pt>
                <c:pt idx="431">
                  <c:v>-2.7261482939632502E-4</c:v>
                </c:pt>
                <c:pt idx="432">
                  <c:v>-2.8710958005249352E-4</c:v>
                </c:pt>
                <c:pt idx="433">
                  <c:v>-2.7350721784776986E-4</c:v>
                </c:pt>
                <c:pt idx="434">
                  <c:v>-3.2031167979002873E-4</c:v>
                </c:pt>
                <c:pt idx="435">
                  <c:v>-2.9784776902887136E-4</c:v>
                </c:pt>
                <c:pt idx="436">
                  <c:v>-3.1282152230971248E-4</c:v>
                </c:pt>
                <c:pt idx="437">
                  <c:v>-3.2685039370078888E-4</c:v>
                </c:pt>
                <c:pt idx="438">
                  <c:v>-3.2311679790026336E-4</c:v>
                </c:pt>
                <c:pt idx="439">
                  <c:v>-3.3714566929133883E-4</c:v>
                </c:pt>
                <c:pt idx="440">
                  <c:v>-2.9457677165354462E-4</c:v>
                </c:pt>
                <c:pt idx="441">
                  <c:v>-3.1938320209973941E-4</c:v>
                </c:pt>
                <c:pt idx="442">
                  <c:v>-3.221883202099755E-4</c:v>
                </c:pt>
                <c:pt idx="443">
                  <c:v>-3.1048228346456752E-4</c:v>
                </c:pt>
                <c:pt idx="444">
                  <c:v>-3.1375328083989632E-4</c:v>
                </c:pt>
                <c:pt idx="445">
                  <c:v>-3.380741469816269E-4</c:v>
                </c:pt>
                <c:pt idx="446">
                  <c:v>-3.3761154855643083E-4</c:v>
                </c:pt>
                <c:pt idx="447">
                  <c:v>-3.4790354330708589E-4</c:v>
                </c:pt>
                <c:pt idx="448">
                  <c:v>-3.3573490813648254E-4</c:v>
                </c:pt>
                <c:pt idx="449">
                  <c:v>-3.6659776902887267E-4</c:v>
                </c:pt>
                <c:pt idx="450">
                  <c:v>-3.5725065616798001E-4</c:v>
                </c:pt>
                <c:pt idx="451">
                  <c:v>-3.5771325459317782E-4</c:v>
                </c:pt>
                <c:pt idx="452">
                  <c:v>-3.4368438320209958E-4</c:v>
                </c:pt>
                <c:pt idx="453">
                  <c:v>-3.5444553805774452E-4</c:v>
                </c:pt>
                <c:pt idx="454">
                  <c:v>-3.6380905511811253E-4</c:v>
                </c:pt>
                <c:pt idx="455">
                  <c:v>-3.6800524934383244E-4</c:v>
                </c:pt>
                <c:pt idx="456">
                  <c:v>-3.7034776902887263E-4</c:v>
                </c:pt>
                <c:pt idx="457">
                  <c:v>-3.8437664041994827E-4</c:v>
                </c:pt>
                <c:pt idx="458">
                  <c:v>-3.7685039370078961E-4</c:v>
                </c:pt>
                <c:pt idx="459">
                  <c:v>-4.0448162729658777E-4</c:v>
                </c:pt>
                <c:pt idx="460">
                  <c:v>-3.8391404199475046E-4</c:v>
                </c:pt>
                <c:pt idx="461">
                  <c:v>-4.1523950131233737E-4</c:v>
                </c:pt>
                <c:pt idx="462">
                  <c:v>-4.0355314960629921E-4</c:v>
                </c:pt>
                <c:pt idx="463">
                  <c:v>-3.9513779527559293E-4</c:v>
                </c:pt>
                <c:pt idx="464">
                  <c:v>-3.8623687664042012E-4</c:v>
                </c:pt>
                <c:pt idx="465">
                  <c:v>-4.2226377952755934E-4</c:v>
                </c:pt>
                <c:pt idx="466">
                  <c:v>-4.189927821522313E-4</c:v>
                </c:pt>
                <c:pt idx="467">
                  <c:v>-4.3629265091863466E-4</c:v>
                </c:pt>
                <c:pt idx="468">
                  <c:v>-4.5219816272965886E-4</c:v>
                </c:pt>
                <c:pt idx="469">
                  <c:v>-4.1711614173228594E-4</c:v>
                </c:pt>
                <c:pt idx="470">
                  <c:v>-4.3536417322834978E-4</c:v>
                </c:pt>
                <c:pt idx="471">
                  <c:v>-4.3068241469816464E-4</c:v>
                </c:pt>
                <c:pt idx="472">
                  <c:v>-4.7886154855643554E-4</c:v>
                </c:pt>
                <c:pt idx="473">
                  <c:v>-4.8168635170603907E-4</c:v>
                </c:pt>
                <c:pt idx="474">
                  <c:v>-4.9710629921260205E-4</c:v>
                </c:pt>
                <c:pt idx="475">
                  <c:v>-4.6856627296588081E-4</c:v>
                </c:pt>
                <c:pt idx="476">
                  <c:v>-4.8727690288714111E-4</c:v>
                </c:pt>
                <c:pt idx="477">
                  <c:v>-4.4704724409449207E-4</c:v>
                </c:pt>
                <c:pt idx="478">
                  <c:v>-4.592224409448843E-4</c:v>
                </c:pt>
                <c:pt idx="479">
                  <c:v>-4.5734580052493817E-4</c:v>
                </c:pt>
                <c:pt idx="480">
                  <c:v>-4.9339238845144706E-4</c:v>
                </c:pt>
                <c:pt idx="481">
                  <c:v>-4.8308070866142039E-4</c:v>
                </c:pt>
                <c:pt idx="482">
                  <c:v>-4.7324803149606542E-4</c:v>
                </c:pt>
                <c:pt idx="483">
                  <c:v>-5.1721128608923949E-4</c:v>
                </c:pt>
                <c:pt idx="484">
                  <c:v>-5.1579724409448813E-4</c:v>
                </c:pt>
                <c:pt idx="485">
                  <c:v>-5.0552493438320496E-4</c:v>
                </c:pt>
                <c:pt idx="486">
                  <c:v>-4.9242454068241831E-4</c:v>
                </c:pt>
                <c:pt idx="487">
                  <c:v>-5.9069881889764009E-4</c:v>
                </c:pt>
                <c:pt idx="488">
                  <c:v>-5.223589238845149E-4</c:v>
                </c:pt>
                <c:pt idx="489">
                  <c:v>-5.2469816272965851E-4</c:v>
                </c:pt>
                <c:pt idx="490">
                  <c:v>-5.2843175853018625E-4</c:v>
                </c:pt>
                <c:pt idx="491">
                  <c:v>-5.2377296587926832E-4</c:v>
                </c:pt>
                <c:pt idx="492">
                  <c:v>-5.3826443569553835E-4</c:v>
                </c:pt>
                <c:pt idx="493">
                  <c:v>-5.4809383202099804E-4</c:v>
                </c:pt>
                <c:pt idx="494">
                  <c:v>-5.7100065616797879E-4</c:v>
                </c:pt>
                <c:pt idx="495">
                  <c:v>-5.4760826771653828E-4</c:v>
                </c:pt>
                <c:pt idx="496">
                  <c:v>-5.6490813648294011E-4</c:v>
                </c:pt>
                <c:pt idx="497">
                  <c:v>-5.485564304461959E-4</c:v>
                </c:pt>
                <c:pt idx="498">
                  <c:v>-5.5323818897637963E-4</c:v>
                </c:pt>
                <c:pt idx="499">
                  <c:v>-5.7100065616797879E-4</c:v>
                </c:pt>
                <c:pt idx="500">
                  <c:v>-5.9579068241469822E-4</c:v>
                </c:pt>
                <c:pt idx="501">
                  <c:v>-5.9344816272965928E-4</c:v>
                </c:pt>
                <c:pt idx="502">
                  <c:v>-5.7614829396325593E-4</c:v>
                </c:pt>
                <c:pt idx="503">
                  <c:v>-5.6678149606298976E-4</c:v>
                </c:pt>
                <c:pt idx="504">
                  <c:v>-5.695898950131232E-4</c:v>
                </c:pt>
                <c:pt idx="505">
                  <c:v>-5.7239501312336325E-4</c:v>
                </c:pt>
                <c:pt idx="506">
                  <c:v>-5.8502952755905583E-4</c:v>
                </c:pt>
                <c:pt idx="507">
                  <c:v>-5.8081036745407028E-4</c:v>
                </c:pt>
                <c:pt idx="508">
                  <c:v>-6.3882217847769502E-4</c:v>
                </c:pt>
                <c:pt idx="509">
                  <c:v>-6.0608267716535523E-4</c:v>
                </c:pt>
                <c:pt idx="510">
                  <c:v>-6.1308727034121145E-4</c:v>
                </c:pt>
                <c:pt idx="511">
                  <c:v>-6.1635826771653547E-4</c:v>
                </c:pt>
                <c:pt idx="512">
                  <c:v>-6.2479330708661493E-4</c:v>
                </c:pt>
                <c:pt idx="513">
                  <c:v>-6.360137795275592E-4</c:v>
                </c:pt>
                <c:pt idx="514">
                  <c:v>-6.3789041994750733E-4</c:v>
                </c:pt>
                <c:pt idx="515">
                  <c:v>-6.2618438320210222E-4</c:v>
                </c:pt>
                <c:pt idx="516">
                  <c:v>-6.3789041994750733E-4</c:v>
                </c:pt>
                <c:pt idx="517">
                  <c:v>-7.4272965879265294E-4</c:v>
                </c:pt>
                <c:pt idx="518">
                  <c:v>-6.0321850393700788E-4</c:v>
                </c:pt>
                <c:pt idx="519">
                  <c:v>-6.4958005249344034E-4</c:v>
                </c:pt>
                <c:pt idx="520">
                  <c:v>-6.556167979002651E-4</c:v>
                </c:pt>
                <c:pt idx="521">
                  <c:v>-6.6453740157480562E-4</c:v>
                </c:pt>
                <c:pt idx="522">
                  <c:v>-7.0195866141732524E-4</c:v>
                </c:pt>
                <c:pt idx="523">
                  <c:v>-6.5985236220472514E-4</c:v>
                </c:pt>
                <c:pt idx="524">
                  <c:v>-6.8137139107611784E-4</c:v>
                </c:pt>
                <c:pt idx="525">
                  <c:v>-6.7670931758530587E-4</c:v>
                </c:pt>
                <c:pt idx="526">
                  <c:v>-6.7622375328083939E-4</c:v>
                </c:pt>
                <c:pt idx="527">
                  <c:v>-7.0054461942257562E-4</c:v>
                </c:pt>
                <c:pt idx="528">
                  <c:v>-7.2206036745407168E-4</c:v>
                </c:pt>
                <c:pt idx="529">
                  <c:v>-7.2252952755905533E-4</c:v>
                </c:pt>
                <c:pt idx="530">
                  <c:v>-6.9166666666666975E-4</c:v>
                </c:pt>
                <c:pt idx="531">
                  <c:v>-6.9773950131234023E-4</c:v>
                </c:pt>
                <c:pt idx="532">
                  <c:v>-7.2627952755905539E-4</c:v>
                </c:pt>
                <c:pt idx="533">
                  <c:v>-7.0991141732283539E-4</c:v>
                </c:pt>
                <c:pt idx="534">
                  <c:v>-7.1318241469816592E-4</c:v>
                </c:pt>
                <c:pt idx="535">
                  <c:v>-7.2066929133858667E-4</c:v>
                </c:pt>
                <c:pt idx="536">
                  <c:v>-7.4685039370078971E-4</c:v>
                </c:pt>
                <c:pt idx="537">
                  <c:v>-7.5480314960630246E-4</c:v>
                </c:pt>
                <c:pt idx="538">
                  <c:v>-7.2767388451443974E-4</c:v>
                </c:pt>
                <c:pt idx="539">
                  <c:v>-7.4874671916011048E-4</c:v>
                </c:pt>
                <c:pt idx="540">
                  <c:v>-7.3235892388451437E-4</c:v>
                </c:pt>
                <c:pt idx="541">
                  <c:v>-7.5480314960630246E-4</c:v>
                </c:pt>
                <c:pt idx="542">
                  <c:v>-7.8614829396325572E-4</c:v>
                </c:pt>
                <c:pt idx="543">
                  <c:v>-7.6182742782152243E-4</c:v>
                </c:pt>
                <c:pt idx="544">
                  <c:v>-7.5948490813648815E-4</c:v>
                </c:pt>
                <c:pt idx="545">
                  <c:v>-8.8308727034120782E-4</c:v>
                </c:pt>
                <c:pt idx="546">
                  <c:v>-7.7213910761154828E-4</c:v>
                </c:pt>
                <c:pt idx="547">
                  <c:v>-8.2869750656167996E-4</c:v>
                </c:pt>
                <c:pt idx="548">
                  <c:v>-7.6931430446194535E-4</c:v>
                </c:pt>
                <c:pt idx="549">
                  <c:v>-7.7492782152231569E-4</c:v>
                </c:pt>
                <c:pt idx="550">
                  <c:v>-7.9922900262467472E-4</c:v>
                </c:pt>
                <c:pt idx="551">
                  <c:v>-8.1842519685039364E-4</c:v>
                </c:pt>
                <c:pt idx="552">
                  <c:v>-8.0205380577428307E-4</c:v>
                </c:pt>
                <c:pt idx="553">
                  <c:v>-8.0017716535433147E-4</c:v>
                </c:pt>
                <c:pt idx="554">
                  <c:v>-8.3011154855643044E-4</c:v>
                </c:pt>
                <c:pt idx="555">
                  <c:v>-8.0954068241470892E-4</c:v>
                </c:pt>
                <c:pt idx="556">
                  <c:v>-8.0812664041994716E-4</c:v>
                </c:pt>
                <c:pt idx="557">
                  <c:v>-8.3618438320210602E-4</c:v>
                </c:pt>
                <c:pt idx="558">
                  <c:v>-8.1654527559055679E-4</c:v>
                </c:pt>
                <c:pt idx="559">
                  <c:v>-8.198162729658781E-4</c:v>
                </c:pt>
                <c:pt idx="560">
                  <c:v>-8.5396981627296567E-4</c:v>
                </c:pt>
                <c:pt idx="561">
                  <c:v>-8.198162729658781E-4</c:v>
                </c:pt>
                <c:pt idx="562">
                  <c:v>-8.511811023622052E-4</c:v>
                </c:pt>
                <c:pt idx="563">
                  <c:v>-8.4040354330708724E-4</c:v>
                </c:pt>
                <c:pt idx="564">
                  <c:v>-8.4555118110237121E-4</c:v>
                </c:pt>
                <c:pt idx="565">
                  <c:v>-8.5162729658792705E-4</c:v>
                </c:pt>
                <c:pt idx="566">
                  <c:v>-8.8763779527559455E-4</c:v>
                </c:pt>
                <c:pt idx="567">
                  <c:v>-8.5816601049868704E-4</c:v>
                </c:pt>
                <c:pt idx="568">
                  <c:v>-8.7360892388452065E-4</c:v>
                </c:pt>
                <c:pt idx="569">
                  <c:v>-8.5301837270341282E-4</c:v>
                </c:pt>
                <c:pt idx="570">
                  <c:v>-8.8763779527559455E-4</c:v>
                </c:pt>
                <c:pt idx="571">
                  <c:v>-8.7500000000000284E-4</c:v>
                </c:pt>
                <c:pt idx="572">
                  <c:v>-9.1195866141733099E-4</c:v>
                </c:pt>
                <c:pt idx="573">
                  <c:v>-8.7827099737533153E-4</c:v>
                </c:pt>
                <c:pt idx="574">
                  <c:v>-8.9044291338583167E-4</c:v>
                </c:pt>
                <c:pt idx="575">
                  <c:v>-9.2411089238845113E-4</c:v>
                </c:pt>
                <c:pt idx="576">
                  <c:v>-9.0541666666667242E-4</c:v>
                </c:pt>
                <c:pt idx="577">
                  <c:v>-9.3254265091864447E-4</c:v>
                </c:pt>
                <c:pt idx="578">
                  <c:v>-9.1524606299213287E-4</c:v>
                </c:pt>
                <c:pt idx="579">
                  <c:v>-9.1710629921260239E-4</c:v>
                </c:pt>
                <c:pt idx="580">
                  <c:v>-9.3254265091864447E-4</c:v>
                </c:pt>
                <c:pt idx="581">
                  <c:v>-9.4562664041995142E-4</c:v>
                </c:pt>
                <c:pt idx="582">
                  <c:v>-8.9649934383202658E-4</c:v>
                </c:pt>
                <c:pt idx="583">
                  <c:v>-9.4845144356955728E-4</c:v>
                </c:pt>
                <c:pt idx="584">
                  <c:v>-9.4471784776902835E-4</c:v>
                </c:pt>
                <c:pt idx="585">
                  <c:v>-9.4049868766404908E-4</c:v>
                </c:pt>
                <c:pt idx="586">
                  <c:v>-9.699475065616806E-4</c:v>
                </c:pt>
                <c:pt idx="587">
                  <c:v>-9.7790026246719649E-4</c:v>
                </c:pt>
                <c:pt idx="588">
                  <c:v>-9.7277230971128635E-4</c:v>
                </c:pt>
                <c:pt idx="589">
                  <c:v>-9.9990157480314961E-4</c:v>
                </c:pt>
                <c:pt idx="590">
                  <c:v>-9.8819553805774276E-4</c:v>
                </c:pt>
                <c:pt idx="591">
                  <c:v>-9.8958661417323265E-4</c:v>
                </c:pt>
                <c:pt idx="592">
                  <c:v>-9.722900262467242E-4</c:v>
                </c:pt>
                <c:pt idx="593">
                  <c:v>-9.7462926509186368E-4</c:v>
                </c:pt>
                <c:pt idx="594">
                  <c:v>-9.722900262467242E-4</c:v>
                </c:pt>
                <c:pt idx="595">
                  <c:v>-1.0036154855643049E-3</c:v>
                </c:pt>
                <c:pt idx="596">
                  <c:v>-1.0013123359580104E-3</c:v>
                </c:pt>
                <c:pt idx="597">
                  <c:v>-9.8117125984252779E-4</c:v>
                </c:pt>
                <c:pt idx="598">
                  <c:v>-1.0270111548556441E-3</c:v>
                </c:pt>
                <c:pt idx="599">
                  <c:v>-1.0312106299212663E-3</c:v>
                </c:pt>
                <c:pt idx="600">
                  <c:v>-1.0363746719160153E-3</c:v>
                </c:pt>
                <c:pt idx="601">
                  <c:v>-1.0129822834645669E-3</c:v>
                </c:pt>
                <c:pt idx="602">
                  <c:v>-1.0475754593175849E-3</c:v>
                </c:pt>
                <c:pt idx="603">
                  <c:v>-1.0574081364829401E-3</c:v>
                </c:pt>
                <c:pt idx="604">
                  <c:v>-1.0452591863517136E-3</c:v>
                </c:pt>
                <c:pt idx="605">
                  <c:v>-1.068166010498688E-3</c:v>
                </c:pt>
                <c:pt idx="606">
                  <c:v>-1.0714337270341216E-3</c:v>
                </c:pt>
                <c:pt idx="607">
                  <c:v>-1.0559940944881879E-3</c:v>
                </c:pt>
                <c:pt idx="608">
                  <c:v>-1.0639468503937021E-3</c:v>
                </c:pt>
                <c:pt idx="609">
                  <c:v>-1.0611417322834648E-3</c:v>
                </c:pt>
                <c:pt idx="610">
                  <c:v>-1.0878051181102365E-3</c:v>
                </c:pt>
                <c:pt idx="611">
                  <c:v>-1.0817125984251979E-3</c:v>
                </c:pt>
                <c:pt idx="612">
                  <c:v>-1.0611417322834648E-3</c:v>
                </c:pt>
                <c:pt idx="613">
                  <c:v>-1.0994914698162792E-3</c:v>
                </c:pt>
                <c:pt idx="614">
                  <c:v>-1.0789271653543321E-3</c:v>
                </c:pt>
                <c:pt idx="615">
                  <c:v>-1.0891994750656159E-3</c:v>
                </c:pt>
                <c:pt idx="616">
                  <c:v>-1.0873425196850453E-3</c:v>
                </c:pt>
                <c:pt idx="617">
                  <c:v>-1.0948097112860901E-3</c:v>
                </c:pt>
                <c:pt idx="618">
                  <c:v>-1.122404855643046E-3</c:v>
                </c:pt>
                <c:pt idx="619">
                  <c:v>-1.1046391076115533E-3</c:v>
                </c:pt>
                <c:pt idx="620">
                  <c:v>-1.1252099737532853E-3</c:v>
                </c:pt>
                <c:pt idx="621">
                  <c:v>-1.1312828083989562E-3</c:v>
                </c:pt>
                <c:pt idx="622">
                  <c:v>-1.1111811023622061E-3</c:v>
                </c:pt>
                <c:pt idx="623">
                  <c:v>-1.1340879265091964E-3</c:v>
                </c:pt>
                <c:pt idx="624">
                  <c:v>-1.1467257217847825E-3</c:v>
                </c:pt>
                <c:pt idx="625">
                  <c:v>-1.1336417322834655E-3</c:v>
                </c:pt>
                <c:pt idx="626">
                  <c:v>-1.1275492125984255E-3</c:v>
                </c:pt>
                <c:pt idx="627">
                  <c:v>-1.1448654855643061E-3</c:v>
                </c:pt>
                <c:pt idx="628">
                  <c:v>-1.1733891076115539E-3</c:v>
                </c:pt>
                <c:pt idx="629">
                  <c:v>-1.1588779527559098E-3</c:v>
                </c:pt>
                <c:pt idx="630">
                  <c:v>-1.1771227034120741E-3</c:v>
                </c:pt>
                <c:pt idx="631">
                  <c:v>-1.1752460629921261E-3</c:v>
                </c:pt>
                <c:pt idx="632">
                  <c:v>-1.1771227034120741E-3</c:v>
                </c:pt>
                <c:pt idx="633">
                  <c:v>-1.155141076115486E-3</c:v>
                </c:pt>
                <c:pt idx="634">
                  <c:v>-1.1598228346456746E-3</c:v>
                </c:pt>
                <c:pt idx="635">
                  <c:v>-1.205196850393702E-3</c:v>
                </c:pt>
                <c:pt idx="636">
                  <c:v>-1.1906856955380622E-3</c:v>
                </c:pt>
                <c:pt idx="637">
                  <c:v>-1.1864862204724455E-3</c:v>
                </c:pt>
                <c:pt idx="638">
                  <c:v>-1.2136154855643046E-3</c:v>
                </c:pt>
                <c:pt idx="639">
                  <c:v>-1.2056627296587971E-3</c:v>
                </c:pt>
                <c:pt idx="640">
                  <c:v>-1.1925623359580113E-3</c:v>
                </c:pt>
                <c:pt idx="641">
                  <c:v>-1.2388648293963299E-3</c:v>
                </c:pt>
                <c:pt idx="642">
                  <c:v>-1.2393503937007881E-3</c:v>
                </c:pt>
                <c:pt idx="643">
                  <c:v>-1.2229822834645663E-3</c:v>
                </c:pt>
                <c:pt idx="644">
                  <c:v>-1.2327919947506573E-3</c:v>
                </c:pt>
                <c:pt idx="645">
                  <c:v>-1.2285728346456744E-3</c:v>
                </c:pt>
                <c:pt idx="646">
                  <c:v>-1.2224967191601052E-3</c:v>
                </c:pt>
                <c:pt idx="647">
                  <c:v>-1.2519652230971118E-3</c:v>
                </c:pt>
                <c:pt idx="648">
                  <c:v>-1.240278871391083E-3</c:v>
                </c:pt>
                <c:pt idx="649">
                  <c:v>-1.2533759842519739E-3</c:v>
                </c:pt>
                <c:pt idx="650">
                  <c:v>-1.2243175853018443E-3</c:v>
                </c:pt>
                <c:pt idx="651">
                  <c:v>-1.2748753280839901E-3</c:v>
                </c:pt>
                <c:pt idx="652">
                  <c:v>-1.2575754593175861E-3</c:v>
                </c:pt>
                <c:pt idx="653">
                  <c:v>-1.2823622047244121E-3</c:v>
                </c:pt>
                <c:pt idx="654">
                  <c:v>-1.2828280839895041E-3</c:v>
                </c:pt>
                <c:pt idx="655">
                  <c:v>-1.2748917322834639E-3</c:v>
                </c:pt>
                <c:pt idx="656">
                  <c:v>-1.3043635170603681E-3</c:v>
                </c:pt>
                <c:pt idx="657">
                  <c:v>-1.2963910761154859E-3</c:v>
                </c:pt>
                <c:pt idx="658">
                  <c:v>-1.3127624671916062E-3</c:v>
                </c:pt>
                <c:pt idx="659">
                  <c:v>-1.2870439632545977E-3</c:v>
                </c:pt>
                <c:pt idx="660">
                  <c:v>-1.3305446194225741E-3</c:v>
                </c:pt>
                <c:pt idx="661">
                  <c:v>-1.317926509186352E-3</c:v>
                </c:pt>
                <c:pt idx="662">
                  <c:v>-1.3052919947506565E-3</c:v>
                </c:pt>
                <c:pt idx="663">
                  <c:v>-1.3137106299212669E-3</c:v>
                </c:pt>
                <c:pt idx="664">
                  <c:v>-1.315121391076116E-3</c:v>
                </c:pt>
                <c:pt idx="665">
                  <c:v>-1.335226377952756E-3</c:v>
                </c:pt>
                <c:pt idx="666">
                  <c:v>-1.3623720472440981E-3</c:v>
                </c:pt>
                <c:pt idx="667">
                  <c:v>-1.3329035433070906E-3</c:v>
                </c:pt>
                <c:pt idx="668">
                  <c:v>-1.334314304461949E-3</c:v>
                </c:pt>
                <c:pt idx="669">
                  <c:v>-1.3544389763779582E-3</c:v>
                </c:pt>
                <c:pt idx="670">
                  <c:v>-1.3567618110236221E-3</c:v>
                </c:pt>
                <c:pt idx="671">
                  <c:v>-1.350702099737539E-3</c:v>
                </c:pt>
                <c:pt idx="672">
                  <c:v>-1.3572440944881901E-3</c:v>
                </c:pt>
                <c:pt idx="673">
                  <c:v>-1.3268274278215304E-3</c:v>
                </c:pt>
                <c:pt idx="674">
                  <c:v>-1.3567814960629919E-3</c:v>
                </c:pt>
                <c:pt idx="675">
                  <c:v>-1.3731496062992141E-3</c:v>
                </c:pt>
                <c:pt idx="676">
                  <c:v>-1.3736351706036785E-3</c:v>
                </c:pt>
                <c:pt idx="677">
                  <c:v>-1.3647309711286176E-3</c:v>
                </c:pt>
                <c:pt idx="678">
                  <c:v>-1.3694160104986881E-3</c:v>
                </c:pt>
                <c:pt idx="679">
                  <c:v>-1.4026377952755908E-3</c:v>
                </c:pt>
                <c:pt idx="680">
                  <c:v>-1.3998326771653539E-3</c:v>
                </c:pt>
                <c:pt idx="681">
                  <c:v>-1.4325918635170621E-3</c:v>
                </c:pt>
                <c:pt idx="682">
                  <c:v>-1.4045144356955401E-3</c:v>
                </c:pt>
                <c:pt idx="683">
                  <c:v>-1.4068372703412101E-3</c:v>
                </c:pt>
                <c:pt idx="684">
                  <c:v>-1.4115190288713955E-3</c:v>
                </c:pt>
                <c:pt idx="685">
                  <c:v>-1.4461384514435744E-3</c:v>
                </c:pt>
                <c:pt idx="686">
                  <c:v>-1.4031003937007868E-3</c:v>
                </c:pt>
                <c:pt idx="687">
                  <c:v>-1.4152755905511821E-3</c:v>
                </c:pt>
                <c:pt idx="688">
                  <c:v>-1.4536253280839891E-3</c:v>
                </c:pt>
                <c:pt idx="689">
                  <c:v>-1.4162040682414721E-3</c:v>
                </c:pt>
                <c:pt idx="690">
                  <c:v>-1.4648458005249347E-3</c:v>
                </c:pt>
                <c:pt idx="691">
                  <c:v>-1.44474409448819E-3</c:v>
                </c:pt>
                <c:pt idx="692">
                  <c:v>-1.4293044619422565E-3</c:v>
                </c:pt>
                <c:pt idx="693">
                  <c:v>-1.4391338582677173E-3</c:v>
                </c:pt>
                <c:pt idx="694">
                  <c:v>-1.4938517060367497E-3</c:v>
                </c:pt>
                <c:pt idx="695">
                  <c:v>-1.4798425196850444E-3</c:v>
                </c:pt>
                <c:pt idx="696">
                  <c:v>-1.4854330708661421E-3</c:v>
                </c:pt>
                <c:pt idx="697">
                  <c:v>-1.488238188976383E-3</c:v>
                </c:pt>
                <c:pt idx="698">
                  <c:v>-1.4985367454068241E-3</c:v>
                </c:pt>
                <c:pt idx="699">
                  <c:v>-1.4933858267716623E-3</c:v>
                </c:pt>
                <c:pt idx="700">
                  <c:v>-1.4933858267716623E-3</c:v>
                </c:pt>
                <c:pt idx="701">
                  <c:v>-1.484507874015756E-3</c:v>
                </c:pt>
                <c:pt idx="702">
                  <c:v>-1.4840419947506611E-3</c:v>
                </c:pt>
                <c:pt idx="703">
                  <c:v>-1.5205347769028869E-3</c:v>
                </c:pt>
                <c:pt idx="704">
                  <c:v>-1.5167814960629917E-3</c:v>
                </c:pt>
                <c:pt idx="705">
                  <c:v>-1.4906003937007915E-3</c:v>
                </c:pt>
                <c:pt idx="706">
                  <c:v>-1.5729133858267785E-3</c:v>
                </c:pt>
                <c:pt idx="707">
                  <c:v>-1.5139927821522312E-3</c:v>
                </c:pt>
                <c:pt idx="708">
                  <c:v>-1.557470472440944E-3</c:v>
                </c:pt>
                <c:pt idx="709">
                  <c:v>-1.5387992125984252E-3</c:v>
                </c:pt>
                <c:pt idx="710">
                  <c:v>-1.5387828083989581E-3</c:v>
                </c:pt>
                <c:pt idx="711">
                  <c:v>-1.5364599737532894E-3</c:v>
                </c:pt>
                <c:pt idx="712">
                  <c:v>-1.5504658792650978E-3</c:v>
                </c:pt>
                <c:pt idx="713">
                  <c:v>-1.5364402887139141E-3</c:v>
                </c:pt>
                <c:pt idx="714">
                  <c:v>-1.5439271653543321E-3</c:v>
                </c:pt>
                <c:pt idx="715">
                  <c:v>-1.5486122047244125E-3</c:v>
                </c:pt>
                <c:pt idx="716">
                  <c:v>-1.5551476377952799E-3</c:v>
                </c:pt>
                <c:pt idx="717">
                  <c:v>-1.5635859580052549E-3</c:v>
                </c:pt>
                <c:pt idx="718">
                  <c:v>-1.5822801837270413E-3</c:v>
                </c:pt>
                <c:pt idx="719">
                  <c:v>-1.5729330708661466E-3</c:v>
                </c:pt>
                <c:pt idx="720">
                  <c:v>-1.5607808398950223E-3</c:v>
                </c:pt>
                <c:pt idx="721">
                  <c:v>-1.5846587926509237E-3</c:v>
                </c:pt>
                <c:pt idx="722">
                  <c:v>-1.5776148293963324E-3</c:v>
                </c:pt>
                <c:pt idx="723">
                  <c:v>-1.5790288713910816E-3</c:v>
                </c:pt>
                <c:pt idx="724">
                  <c:v>-1.6187893700787472E-3</c:v>
                </c:pt>
                <c:pt idx="725">
                  <c:v>-1.6141076115485649E-3</c:v>
                </c:pt>
                <c:pt idx="726">
                  <c:v>-1.5911975065616868E-3</c:v>
                </c:pt>
                <c:pt idx="727">
                  <c:v>-1.5982217847769081E-3</c:v>
                </c:pt>
                <c:pt idx="728">
                  <c:v>-1.6160039370078788E-3</c:v>
                </c:pt>
                <c:pt idx="729">
                  <c:v>-1.6342486876640421E-3</c:v>
                </c:pt>
                <c:pt idx="730">
                  <c:v>-1.6230249343832108E-3</c:v>
                </c:pt>
                <c:pt idx="731">
                  <c:v>-1.6566929133858346E-3</c:v>
                </c:pt>
                <c:pt idx="732">
                  <c:v>-1.624885170603683E-3</c:v>
                </c:pt>
                <c:pt idx="733">
                  <c:v>-1.6407906824146977E-3</c:v>
                </c:pt>
                <c:pt idx="734">
                  <c:v>-1.6403248031496081E-3</c:v>
                </c:pt>
                <c:pt idx="735">
                  <c:v>-1.6674540682414744E-3</c:v>
                </c:pt>
                <c:pt idx="736">
                  <c:v>-1.6553018372703421E-3</c:v>
                </c:pt>
                <c:pt idx="737">
                  <c:v>-1.6548392388451461E-3</c:v>
                </c:pt>
                <c:pt idx="738">
                  <c:v>-1.6908497375328145E-3</c:v>
                </c:pt>
                <c:pt idx="739">
                  <c:v>-1.6740321522309767E-3</c:v>
                </c:pt>
                <c:pt idx="740">
                  <c:v>-1.6913123359580142E-3</c:v>
                </c:pt>
                <c:pt idx="741">
                  <c:v>-1.6974048556430488E-3</c:v>
                </c:pt>
                <c:pt idx="742">
                  <c:v>-1.6810367454068286E-3</c:v>
                </c:pt>
                <c:pt idx="743">
                  <c:v>-1.6786975065616887E-3</c:v>
                </c:pt>
                <c:pt idx="744">
                  <c:v>-1.718920603674541E-3</c:v>
                </c:pt>
                <c:pt idx="745">
                  <c:v>-1.6978707349081434E-3</c:v>
                </c:pt>
                <c:pt idx="746">
                  <c:v>-1.7006758530183725E-3</c:v>
                </c:pt>
                <c:pt idx="747">
                  <c:v>-1.7067519685039425E-3</c:v>
                </c:pt>
                <c:pt idx="748">
                  <c:v>-1.6974048556430488E-3</c:v>
                </c:pt>
                <c:pt idx="749">
                  <c:v>-1.7100229658792709E-3</c:v>
                </c:pt>
                <c:pt idx="750">
                  <c:v>-1.707700131233601E-3</c:v>
                </c:pt>
                <c:pt idx="751">
                  <c:v>-1.7095570866141761E-3</c:v>
                </c:pt>
                <c:pt idx="752">
                  <c:v>-1.7544652230971141E-3</c:v>
                </c:pt>
                <c:pt idx="753">
                  <c:v>-1.7624212598425189E-3</c:v>
                </c:pt>
                <c:pt idx="754">
                  <c:v>-1.7268766404199458E-3</c:v>
                </c:pt>
                <c:pt idx="755">
                  <c:v>-1.7605610236220515E-3</c:v>
                </c:pt>
                <c:pt idx="756">
                  <c:v>-1.7689599737532892E-3</c:v>
                </c:pt>
                <c:pt idx="757">
                  <c:v>-1.743244750656168E-3</c:v>
                </c:pt>
                <c:pt idx="758">
                  <c:v>-1.7825426509186398E-3</c:v>
                </c:pt>
                <c:pt idx="759">
                  <c:v>-1.6889304461942321E-3</c:v>
                </c:pt>
                <c:pt idx="760">
                  <c:v>-1.7530741469816327E-3</c:v>
                </c:pt>
                <c:pt idx="761">
                  <c:v>-1.7727132545931781E-3</c:v>
                </c:pt>
                <c:pt idx="762">
                  <c:v>-1.7844028871391081E-3</c:v>
                </c:pt>
                <c:pt idx="763">
                  <c:v>-1.8167158792651008E-3</c:v>
                </c:pt>
                <c:pt idx="764">
                  <c:v>-1.8195013123359575E-3</c:v>
                </c:pt>
                <c:pt idx="765">
                  <c:v>-1.8279166666666706E-3</c:v>
                </c:pt>
                <c:pt idx="766">
                  <c:v>-1.7942486876640421E-3</c:v>
                </c:pt>
                <c:pt idx="767">
                  <c:v>-1.8138877952755907E-3</c:v>
                </c:pt>
                <c:pt idx="768">
                  <c:v>-1.8330643044619482E-3</c:v>
                </c:pt>
                <c:pt idx="769">
                  <c:v>-1.8120341207349131E-3</c:v>
                </c:pt>
                <c:pt idx="770">
                  <c:v>-1.8167158792651008E-3</c:v>
                </c:pt>
                <c:pt idx="771">
                  <c:v>-1.808759842519686E-3</c:v>
                </c:pt>
                <c:pt idx="772">
                  <c:v>-1.8522572178477762E-3</c:v>
                </c:pt>
                <c:pt idx="773">
                  <c:v>-1.8265452755905575E-3</c:v>
                </c:pt>
                <c:pt idx="774">
                  <c:v>-1.8270078740157583E-3</c:v>
                </c:pt>
                <c:pt idx="775">
                  <c:v>-1.823740157480316E-3</c:v>
                </c:pt>
                <c:pt idx="776">
                  <c:v>-1.8606758530183779E-3</c:v>
                </c:pt>
                <c:pt idx="777">
                  <c:v>-1.8616207349081417E-3</c:v>
                </c:pt>
                <c:pt idx="778">
                  <c:v>-1.8719192913385873E-3</c:v>
                </c:pt>
                <c:pt idx="779">
                  <c:v>-1.8831397637795329E-3</c:v>
                </c:pt>
                <c:pt idx="780">
                  <c:v>-1.8611778215223199E-3</c:v>
                </c:pt>
                <c:pt idx="781">
                  <c:v>-1.8616437007874021E-3</c:v>
                </c:pt>
                <c:pt idx="782">
                  <c:v>-1.9009219160104984E-3</c:v>
                </c:pt>
                <c:pt idx="783">
                  <c:v>-1.8171391076115531E-3</c:v>
                </c:pt>
                <c:pt idx="784">
                  <c:v>-1.8798884514435784E-3</c:v>
                </c:pt>
                <c:pt idx="785">
                  <c:v>-1.891112204724414E-3</c:v>
                </c:pt>
                <c:pt idx="786">
                  <c:v>-1.8953313648293981E-3</c:v>
                </c:pt>
                <c:pt idx="787">
                  <c:v>-1.9304101049868907E-3</c:v>
                </c:pt>
                <c:pt idx="788">
                  <c:v>-1.9074835958005328E-3</c:v>
                </c:pt>
                <c:pt idx="789">
                  <c:v>-1.9056233595800523E-3</c:v>
                </c:pt>
                <c:pt idx="790">
                  <c:v>-1.9514599737532926E-3</c:v>
                </c:pt>
                <c:pt idx="791">
                  <c:v>-1.9332349081364871E-3</c:v>
                </c:pt>
                <c:pt idx="792">
                  <c:v>-1.9402591863517194E-3</c:v>
                </c:pt>
                <c:pt idx="793">
                  <c:v>-1.9435301837270407E-3</c:v>
                </c:pt>
                <c:pt idx="794">
                  <c:v>-1.9641174540682553E-3</c:v>
                </c:pt>
                <c:pt idx="795">
                  <c:v>-1.9650623359580136E-3</c:v>
                </c:pt>
                <c:pt idx="796">
                  <c:v>-1.9552362204724423E-3</c:v>
                </c:pt>
                <c:pt idx="797">
                  <c:v>-1.9594520997375416E-3</c:v>
                </c:pt>
                <c:pt idx="798">
                  <c:v>-1.9917290026246729E-3</c:v>
                </c:pt>
                <c:pt idx="799">
                  <c:v>-1.9823851706036876E-3</c:v>
                </c:pt>
                <c:pt idx="800">
                  <c:v>-1.9823851706036876E-3</c:v>
                </c:pt>
                <c:pt idx="801">
                  <c:v>-1.9898720472440951E-3</c:v>
                </c:pt>
                <c:pt idx="802">
                  <c:v>-2.053024934383202E-3</c:v>
                </c:pt>
                <c:pt idx="803">
                  <c:v>-2.0095275590551287E-3</c:v>
                </c:pt>
                <c:pt idx="804">
                  <c:v>-2.0146751968503941E-3</c:v>
                </c:pt>
                <c:pt idx="805">
                  <c:v>-2.0422703412073646E-3</c:v>
                </c:pt>
                <c:pt idx="806">
                  <c:v>-2.0221653543307087E-3</c:v>
                </c:pt>
                <c:pt idx="807">
                  <c:v>-2.0469717847769187E-3</c:v>
                </c:pt>
                <c:pt idx="808">
                  <c:v>-2.0572440944881887E-3</c:v>
                </c:pt>
                <c:pt idx="809">
                  <c:v>-2.0371423884514551E-3</c:v>
                </c:pt>
                <c:pt idx="810">
                  <c:v>-2.0661450131233593E-3</c:v>
                </c:pt>
                <c:pt idx="811">
                  <c:v>-2.0862500000000009E-3</c:v>
                </c:pt>
                <c:pt idx="812">
                  <c:v>-2.0656824146981587E-3</c:v>
                </c:pt>
                <c:pt idx="813">
                  <c:v>-2.0792650918635175E-3</c:v>
                </c:pt>
                <c:pt idx="814">
                  <c:v>-2.060072178477701E-3</c:v>
                </c:pt>
                <c:pt idx="815">
                  <c:v>-2.1059087926509298E-3</c:v>
                </c:pt>
                <c:pt idx="816">
                  <c:v>-2.1026574803149614E-3</c:v>
                </c:pt>
                <c:pt idx="817">
                  <c:v>-2.0816076115485601E-3</c:v>
                </c:pt>
                <c:pt idx="818">
                  <c:v>-2.1096817585302022E-3</c:v>
                </c:pt>
                <c:pt idx="819">
                  <c:v>-2.1059481627296595E-3</c:v>
                </c:pt>
                <c:pt idx="820">
                  <c:v>-2.1335400262467211E-3</c:v>
                </c:pt>
                <c:pt idx="821">
                  <c:v>-2.1134350393700796E-3</c:v>
                </c:pt>
                <c:pt idx="822">
                  <c:v>-2.1064107611548644E-3</c:v>
                </c:pt>
                <c:pt idx="823">
                  <c:v>-2.2660433070866202E-3</c:v>
                </c:pt>
                <c:pt idx="824">
                  <c:v>-2.1171719160105094E-3</c:v>
                </c:pt>
                <c:pt idx="825">
                  <c:v>-2.1452460629921375E-3</c:v>
                </c:pt>
                <c:pt idx="826">
                  <c:v>-2.1340223097112854E-3</c:v>
                </c:pt>
                <c:pt idx="827">
                  <c:v>-2.1569324146981637E-3</c:v>
                </c:pt>
                <c:pt idx="828">
                  <c:v>-2.1929625984252001E-3</c:v>
                </c:pt>
                <c:pt idx="829">
                  <c:v>-2.1415091863517081E-3</c:v>
                </c:pt>
                <c:pt idx="830">
                  <c:v>-2.1588254593175858E-3</c:v>
                </c:pt>
                <c:pt idx="831">
                  <c:v>-2.1747342519685231E-3</c:v>
                </c:pt>
                <c:pt idx="832">
                  <c:v>-2.154143700787418E-3</c:v>
                </c:pt>
                <c:pt idx="833">
                  <c:v>-2.1901771653543437E-3</c:v>
                </c:pt>
                <c:pt idx="834">
                  <c:v>-2.2098326771653669E-3</c:v>
                </c:pt>
                <c:pt idx="835">
                  <c:v>-2.1873687664042125E-3</c:v>
                </c:pt>
                <c:pt idx="836">
                  <c:v>-2.1925164041994758E-3</c:v>
                </c:pt>
                <c:pt idx="837">
                  <c:v>-2.2135662729658918E-3</c:v>
                </c:pt>
                <c:pt idx="838">
                  <c:v>-2.2023458005249411E-3</c:v>
                </c:pt>
                <c:pt idx="839">
                  <c:v>-2.236033464566938E-3</c:v>
                </c:pt>
                <c:pt idx="840">
                  <c:v>-2.2037565616798037E-3</c:v>
                </c:pt>
                <c:pt idx="841">
                  <c:v>-2.2495964566929352E-3</c:v>
                </c:pt>
                <c:pt idx="842">
                  <c:v>-2.2107808398950201E-3</c:v>
                </c:pt>
                <c:pt idx="843">
                  <c:v>-2.2178018372703552E-3</c:v>
                </c:pt>
                <c:pt idx="844">
                  <c:v>-2.2281003937007892E-3</c:v>
                </c:pt>
                <c:pt idx="845">
                  <c:v>-2.2393208661417472E-3</c:v>
                </c:pt>
                <c:pt idx="846">
                  <c:v>-2.2678608923884631E-3</c:v>
                </c:pt>
                <c:pt idx="847">
                  <c:v>-2.2776935695538059E-3</c:v>
                </c:pt>
                <c:pt idx="848">
                  <c:v>-2.2585170603674752E-3</c:v>
                </c:pt>
                <c:pt idx="849">
                  <c:v>-2.2552460629921291E-3</c:v>
                </c:pt>
                <c:pt idx="850">
                  <c:v>-2.2500984251968498E-3</c:v>
                </c:pt>
                <c:pt idx="851">
                  <c:v>-2.2664698162729777E-3</c:v>
                </c:pt>
                <c:pt idx="852">
                  <c:v>-2.2655413385826899E-3</c:v>
                </c:pt>
                <c:pt idx="853">
                  <c:v>-2.2856627296587921E-3</c:v>
                </c:pt>
                <c:pt idx="854">
                  <c:v>-2.2982775590551252E-3</c:v>
                </c:pt>
                <c:pt idx="855">
                  <c:v>-2.2912729658792637E-3</c:v>
                </c:pt>
                <c:pt idx="856">
                  <c:v>-2.3076410761154855E-3</c:v>
                </c:pt>
                <c:pt idx="857">
                  <c:v>-2.2894160104986886E-3</c:v>
                </c:pt>
                <c:pt idx="858">
                  <c:v>-2.3095209973753405E-3</c:v>
                </c:pt>
                <c:pt idx="859">
                  <c:v>-2.303910761154868E-3</c:v>
                </c:pt>
                <c:pt idx="860">
                  <c:v>-2.3062499999999967E-3</c:v>
                </c:pt>
                <c:pt idx="861">
                  <c:v>-2.3231036745406815E-3</c:v>
                </c:pt>
                <c:pt idx="862">
                  <c:v>-2.2819061679790129E-3</c:v>
                </c:pt>
                <c:pt idx="863">
                  <c:v>-2.2964402887139202E-3</c:v>
                </c:pt>
                <c:pt idx="864">
                  <c:v>-2.3048556430446177E-3</c:v>
                </c:pt>
                <c:pt idx="865">
                  <c:v>-2.3114173228346462E-3</c:v>
                </c:pt>
                <c:pt idx="866">
                  <c:v>-2.3203182414698212E-3</c:v>
                </c:pt>
                <c:pt idx="867">
                  <c:v>-2.3338812335957997E-3</c:v>
                </c:pt>
                <c:pt idx="868">
                  <c:v>-2.3333956692913466E-3</c:v>
                </c:pt>
                <c:pt idx="869">
                  <c:v>-2.3240485564304482E-3</c:v>
                </c:pt>
                <c:pt idx="870">
                  <c:v>-2.3521062992125992E-3</c:v>
                </c:pt>
                <c:pt idx="871">
                  <c:v>-2.3516633858267724E-3</c:v>
                </c:pt>
                <c:pt idx="872">
                  <c:v>-2.345101706036756E-3</c:v>
                </c:pt>
                <c:pt idx="873">
                  <c:v>-2.3671291033142351E-3</c:v>
                </c:pt>
                <c:pt idx="874">
                  <c:v>-2.3442177960827618E-3</c:v>
                </c:pt>
                <c:pt idx="875">
                  <c:v>-2.3376768980438748E-3</c:v>
                </c:pt>
                <c:pt idx="876">
                  <c:v>-2.3754388913316909E-3</c:v>
                </c:pt>
                <c:pt idx="877">
                  <c:v>-2.3574470038130518E-3</c:v>
                </c:pt>
                <c:pt idx="878">
                  <c:v>-2.3371627174075351E-3</c:v>
                </c:pt>
                <c:pt idx="879">
                  <c:v>-2.3654681659837787E-3</c:v>
                </c:pt>
                <c:pt idx="880">
                  <c:v>-2.3505116957646742E-3</c:v>
                </c:pt>
                <c:pt idx="881">
                  <c:v>-2.3474679009806202E-3</c:v>
                </c:pt>
                <c:pt idx="882">
                  <c:v>-2.354145262678325E-3</c:v>
                </c:pt>
                <c:pt idx="883">
                  <c:v>-2.3564091194751137E-3</c:v>
                </c:pt>
                <c:pt idx="884">
                  <c:v>-2.3612053584509212E-3</c:v>
                </c:pt>
                <c:pt idx="885">
                  <c:v>-2.3419493647527634E-3</c:v>
                </c:pt>
                <c:pt idx="886">
                  <c:v>-2.3590172355541384E-3</c:v>
                </c:pt>
                <c:pt idx="887">
                  <c:v>-2.3519920750618342E-3</c:v>
                </c:pt>
                <c:pt idx="888">
                  <c:v>-2.3404067503981791E-3</c:v>
                </c:pt>
                <c:pt idx="889">
                  <c:v>-2.3769219239436197E-3</c:v>
                </c:pt>
                <c:pt idx="890">
                  <c:v>-2.3328977278173732E-3</c:v>
                </c:pt>
                <c:pt idx="891">
                  <c:v>-2.3365057356448567E-3</c:v>
                </c:pt>
                <c:pt idx="892">
                  <c:v>-2.3755444222054414E-3</c:v>
                </c:pt>
                <c:pt idx="893">
                  <c:v>-2.3711840191559651E-3</c:v>
                </c:pt>
                <c:pt idx="894">
                  <c:v>-2.3814081301138153E-3</c:v>
                </c:pt>
                <c:pt idx="895">
                  <c:v>-2.3772443138121041E-3</c:v>
                </c:pt>
                <c:pt idx="896">
                  <c:v>-2.3421303481964617E-3</c:v>
                </c:pt>
                <c:pt idx="897">
                  <c:v>-2.339475289255516E-3</c:v>
                </c:pt>
                <c:pt idx="898">
                  <c:v>-2.3455865290135619E-3</c:v>
                </c:pt>
                <c:pt idx="899">
                  <c:v>-2.3504257765690401E-3</c:v>
                </c:pt>
                <c:pt idx="900">
                  <c:v>-2.3576858891808687E-3</c:v>
                </c:pt>
                <c:pt idx="901">
                  <c:v>-2.3572297518612319E-3</c:v>
                </c:pt>
                <c:pt idx="902">
                  <c:v>-2.3496644442195192E-3</c:v>
                </c:pt>
                <c:pt idx="903">
                  <c:v>-2.3509771419828315E-3</c:v>
                </c:pt>
                <c:pt idx="904">
                  <c:v>-2.3730267772677787E-3</c:v>
                </c:pt>
                <c:pt idx="905">
                  <c:v>-2.2283397836239333E-3</c:v>
                </c:pt>
                <c:pt idx="906">
                  <c:v>-2.3060282933032726E-3</c:v>
                </c:pt>
                <c:pt idx="907">
                  <c:v>-2.3569301418826802E-3</c:v>
                </c:pt>
                <c:pt idx="908">
                  <c:v>-2.3834637324637391E-3</c:v>
                </c:pt>
                <c:pt idx="909">
                  <c:v>-2.3579991330370032E-3</c:v>
                </c:pt>
                <c:pt idx="910">
                  <c:v>-2.3792349596555911E-3</c:v>
                </c:pt>
                <c:pt idx="911">
                  <c:v>-2.3659295218576852E-3</c:v>
                </c:pt>
                <c:pt idx="912">
                  <c:v>-2.3980122593341155E-3</c:v>
                </c:pt>
                <c:pt idx="913">
                  <c:v>-2.3741695240216392E-3</c:v>
                </c:pt>
                <c:pt idx="914">
                  <c:v>-2.369492727598049E-3</c:v>
                </c:pt>
                <c:pt idx="915">
                  <c:v>-2.3755924627894094E-3</c:v>
                </c:pt>
                <c:pt idx="916">
                  <c:v>-2.3547009829396419E-3</c:v>
                </c:pt>
                <c:pt idx="917">
                  <c:v>-2.3643699316670012E-3</c:v>
                </c:pt>
                <c:pt idx="918">
                  <c:v>-2.3657158702696992E-3</c:v>
                </c:pt>
                <c:pt idx="919">
                  <c:v>-2.375530616660211E-3</c:v>
                </c:pt>
                <c:pt idx="920">
                  <c:v>-2.3800318859376916E-3</c:v>
                </c:pt>
                <c:pt idx="921">
                  <c:v>-2.3691575669421805E-3</c:v>
                </c:pt>
                <c:pt idx="922">
                  <c:v>-2.3627415900944054E-3</c:v>
                </c:pt>
                <c:pt idx="923">
                  <c:v>-2.3679722497034852E-3</c:v>
                </c:pt>
                <c:pt idx="924">
                  <c:v>-2.3562668863663081E-3</c:v>
                </c:pt>
                <c:pt idx="925">
                  <c:v>-2.359621115886799E-3</c:v>
                </c:pt>
                <c:pt idx="926">
                  <c:v>-2.3604468396560782E-3</c:v>
                </c:pt>
                <c:pt idx="927">
                  <c:v>-2.3869109656674005E-3</c:v>
                </c:pt>
                <c:pt idx="928">
                  <c:v>-2.380370928854245E-3</c:v>
                </c:pt>
                <c:pt idx="929">
                  <c:v>-2.3719022605966592E-3</c:v>
                </c:pt>
                <c:pt idx="930">
                  <c:v>-2.3828908612608208E-3</c:v>
                </c:pt>
                <c:pt idx="931">
                  <c:v>-2.3585253882477215E-3</c:v>
                </c:pt>
                <c:pt idx="932">
                  <c:v>-2.390452359492836E-3</c:v>
                </c:pt>
                <c:pt idx="933">
                  <c:v>-2.4048752467219253E-3</c:v>
                </c:pt>
                <c:pt idx="934">
                  <c:v>-2.367274242849389E-3</c:v>
                </c:pt>
                <c:pt idx="935">
                  <c:v>-2.3654988298047928E-3</c:v>
                </c:pt>
                <c:pt idx="936">
                  <c:v>-2.3873039698257001E-3</c:v>
                </c:pt>
                <c:pt idx="937">
                  <c:v>-2.3913876063626914E-3</c:v>
                </c:pt>
                <c:pt idx="938">
                  <c:v>-2.3973760443086649E-3</c:v>
                </c:pt>
                <c:pt idx="939">
                  <c:v>-2.3852737263507012E-3</c:v>
                </c:pt>
                <c:pt idx="940">
                  <c:v>-2.3753500776451772E-3</c:v>
                </c:pt>
                <c:pt idx="941">
                  <c:v>-2.3679234670349481E-3</c:v>
                </c:pt>
                <c:pt idx="942">
                  <c:v>-2.3921519798967678E-3</c:v>
                </c:pt>
                <c:pt idx="943">
                  <c:v>-2.3928708351115993E-3</c:v>
                </c:pt>
                <c:pt idx="944">
                  <c:v>-2.4042315426130566E-3</c:v>
                </c:pt>
                <c:pt idx="945">
                  <c:v>-2.3914892467525955E-3</c:v>
                </c:pt>
                <c:pt idx="946">
                  <c:v>-2.4129633706607145E-3</c:v>
                </c:pt>
                <c:pt idx="947">
                  <c:v>-2.3846337752886256E-3</c:v>
                </c:pt>
                <c:pt idx="948">
                  <c:v>-2.4056794379272942E-3</c:v>
                </c:pt>
                <c:pt idx="949">
                  <c:v>-2.4260629693738647E-3</c:v>
                </c:pt>
                <c:pt idx="950">
                  <c:v>-2.3969621208096777E-3</c:v>
                </c:pt>
                <c:pt idx="951">
                  <c:v>-2.3958256702112427E-3</c:v>
                </c:pt>
                <c:pt idx="952">
                  <c:v>-2.3913878058141802E-3</c:v>
                </c:pt>
                <c:pt idx="953">
                  <c:v>-2.4145662449155812E-3</c:v>
                </c:pt>
                <c:pt idx="954">
                  <c:v>-2.3901469824422583E-3</c:v>
                </c:pt>
                <c:pt idx="955">
                  <c:v>-2.3872123504607252E-3</c:v>
                </c:pt>
                <c:pt idx="956">
                  <c:v>-2.4050612192544375E-3</c:v>
                </c:pt>
                <c:pt idx="957">
                  <c:v>-2.4008485661847008E-3</c:v>
                </c:pt>
                <c:pt idx="958">
                  <c:v>-2.3959226892327277E-3</c:v>
                </c:pt>
                <c:pt idx="959">
                  <c:v>-2.4052709120504401E-3</c:v>
                </c:pt>
                <c:pt idx="960">
                  <c:v>-2.3889541257982381E-3</c:v>
                </c:pt>
                <c:pt idx="961">
                  <c:v>-2.4146560550860341E-3</c:v>
                </c:pt>
                <c:pt idx="962">
                  <c:v>-2.4007316348930892E-3</c:v>
                </c:pt>
                <c:pt idx="963">
                  <c:v>-2.4241246037592411E-3</c:v>
                </c:pt>
                <c:pt idx="964">
                  <c:v>-2.3976028627788947E-3</c:v>
                </c:pt>
                <c:pt idx="965">
                  <c:v>-2.3936097536589149E-3</c:v>
                </c:pt>
                <c:pt idx="966">
                  <c:v>-2.423632504392835E-3</c:v>
                </c:pt>
                <c:pt idx="967">
                  <c:v>-2.4047062035397401E-3</c:v>
                </c:pt>
                <c:pt idx="968">
                  <c:v>-2.4293832792286552E-3</c:v>
                </c:pt>
                <c:pt idx="969">
                  <c:v>-2.396658440183936E-3</c:v>
                </c:pt>
                <c:pt idx="970">
                  <c:v>-2.4152501900545631E-3</c:v>
                </c:pt>
                <c:pt idx="971">
                  <c:v>-2.4073887913250236E-3</c:v>
                </c:pt>
                <c:pt idx="972">
                  <c:v>-2.4408882647743652E-3</c:v>
                </c:pt>
                <c:pt idx="973">
                  <c:v>-2.4281747302159328E-3</c:v>
                </c:pt>
                <c:pt idx="974">
                  <c:v>-2.4111711009400212E-3</c:v>
                </c:pt>
                <c:pt idx="975">
                  <c:v>-2.4455726284348007E-3</c:v>
                </c:pt>
                <c:pt idx="976">
                  <c:v>-2.4243506733602309E-3</c:v>
                </c:pt>
                <c:pt idx="977">
                  <c:v>-2.448629778101616E-3</c:v>
                </c:pt>
                <c:pt idx="978">
                  <c:v>-2.4478418431182446E-3</c:v>
                </c:pt>
                <c:pt idx="979">
                  <c:v>-2.4270326992819149E-3</c:v>
                </c:pt>
                <c:pt idx="980">
                  <c:v>-2.4179487480410623E-3</c:v>
                </c:pt>
                <c:pt idx="981">
                  <c:v>-2.4366671332509467E-3</c:v>
                </c:pt>
                <c:pt idx="982">
                  <c:v>-2.3958835011906282E-3</c:v>
                </c:pt>
                <c:pt idx="983">
                  <c:v>-2.4273497709800069E-3</c:v>
                </c:pt>
                <c:pt idx="984">
                  <c:v>-2.4302237315603215E-3</c:v>
                </c:pt>
                <c:pt idx="985">
                  <c:v>-2.4451272392119472E-3</c:v>
                </c:pt>
                <c:pt idx="986">
                  <c:v>-2.4530891413656612E-3</c:v>
                </c:pt>
                <c:pt idx="987">
                  <c:v>-2.4277953468335874E-3</c:v>
                </c:pt>
                <c:pt idx="988">
                  <c:v>-2.4567168851610472E-3</c:v>
                </c:pt>
                <c:pt idx="989">
                  <c:v>-2.4572597204404402E-3</c:v>
                </c:pt>
                <c:pt idx="990">
                  <c:v>-2.4308035023987017E-3</c:v>
                </c:pt>
                <c:pt idx="991">
                  <c:v>-2.4341916452187257E-3</c:v>
                </c:pt>
                <c:pt idx="992">
                  <c:v>-2.4115057407539655E-3</c:v>
                </c:pt>
                <c:pt idx="993">
                  <c:v>-2.4269150941954041E-3</c:v>
                </c:pt>
                <c:pt idx="994">
                  <c:v>-2.4545055052427492E-3</c:v>
                </c:pt>
                <c:pt idx="995">
                  <c:v>-2.4550197589454296E-3</c:v>
                </c:pt>
                <c:pt idx="996">
                  <c:v>-2.4433293934238752E-3</c:v>
                </c:pt>
                <c:pt idx="997">
                  <c:v>-2.4793171794115082E-3</c:v>
                </c:pt>
                <c:pt idx="998">
                  <c:v>-2.4538784888582577E-3</c:v>
                </c:pt>
                <c:pt idx="999">
                  <c:v>-2.4423063579475388E-3</c:v>
                </c:pt>
                <c:pt idx="1000">
                  <c:v>-2.4664132041516862E-3</c:v>
                </c:pt>
                <c:pt idx="1001">
                  <c:v>-2.4600843581150927E-3</c:v>
                </c:pt>
                <c:pt idx="1002">
                  <c:v>-2.4765607999357553E-3</c:v>
                </c:pt>
                <c:pt idx="1003">
                  <c:v>-2.4594348010879789E-3</c:v>
                </c:pt>
                <c:pt idx="1004">
                  <c:v>-2.462955600269383E-3</c:v>
                </c:pt>
                <c:pt idx="1005">
                  <c:v>-2.4650275195938426E-3</c:v>
                </c:pt>
                <c:pt idx="1006">
                  <c:v>-2.4604604499024805E-3</c:v>
                </c:pt>
                <c:pt idx="1007">
                  <c:v>-2.4734292175281896E-3</c:v>
                </c:pt>
                <c:pt idx="1008">
                  <c:v>-2.4792436686316192E-3</c:v>
                </c:pt>
                <c:pt idx="1009">
                  <c:v>-2.4761880797325676E-3</c:v>
                </c:pt>
                <c:pt idx="1010">
                  <c:v>-2.4668039192109743E-3</c:v>
                </c:pt>
                <c:pt idx="1011">
                  <c:v>-2.4667298904338477E-3</c:v>
                </c:pt>
                <c:pt idx="1012">
                  <c:v>-2.4889807380090619E-3</c:v>
                </c:pt>
                <c:pt idx="1013">
                  <c:v>-2.4735956305457192E-3</c:v>
                </c:pt>
                <c:pt idx="1014">
                  <c:v>-2.4872790266613383E-3</c:v>
                </c:pt>
                <c:pt idx="1015">
                  <c:v>-2.4619524402067932E-3</c:v>
                </c:pt>
                <c:pt idx="1016">
                  <c:v>-2.4850374230005801E-3</c:v>
                </c:pt>
                <c:pt idx="1017">
                  <c:v>-2.4750019826044601E-3</c:v>
                </c:pt>
                <c:pt idx="1018">
                  <c:v>-2.472080294669071E-3</c:v>
                </c:pt>
                <c:pt idx="1019">
                  <c:v>-2.4820194410198984E-3</c:v>
                </c:pt>
                <c:pt idx="1020">
                  <c:v>-2.4873568544597296E-3</c:v>
                </c:pt>
                <c:pt idx="1021">
                  <c:v>-2.4581271139090602E-3</c:v>
                </c:pt>
                <c:pt idx="1022">
                  <c:v>-2.4823013556504445E-3</c:v>
                </c:pt>
                <c:pt idx="1023">
                  <c:v>-2.4634984695974457E-3</c:v>
                </c:pt>
                <c:pt idx="1024">
                  <c:v>-2.483728573400016E-3</c:v>
                </c:pt>
                <c:pt idx="1025">
                  <c:v>-2.4750363803029652E-3</c:v>
                </c:pt>
                <c:pt idx="1026">
                  <c:v>-2.4785000959926052E-3</c:v>
                </c:pt>
                <c:pt idx="1027">
                  <c:v>-2.4718848246361152E-3</c:v>
                </c:pt>
                <c:pt idx="1028">
                  <c:v>-2.5053025072948082E-3</c:v>
                </c:pt>
                <c:pt idx="1029">
                  <c:v>-2.5150407584782091E-3</c:v>
                </c:pt>
                <c:pt idx="1030">
                  <c:v>-2.5014175880734876E-3</c:v>
                </c:pt>
                <c:pt idx="1031">
                  <c:v>-2.4795955588115637E-3</c:v>
                </c:pt>
                <c:pt idx="1032">
                  <c:v>-2.5046718509403386E-3</c:v>
                </c:pt>
                <c:pt idx="1033">
                  <c:v>-2.4760714908788227E-3</c:v>
                </c:pt>
                <c:pt idx="1034">
                  <c:v>-2.4741593565650692E-3</c:v>
                </c:pt>
                <c:pt idx="1035">
                  <c:v>-2.4848774121208291E-3</c:v>
                </c:pt>
                <c:pt idx="1036">
                  <c:v>-2.4812036384834792E-3</c:v>
                </c:pt>
                <c:pt idx="1037">
                  <c:v>-2.4983300140113975E-3</c:v>
                </c:pt>
                <c:pt idx="1038">
                  <c:v>-2.4828185856749741E-3</c:v>
                </c:pt>
                <c:pt idx="1039">
                  <c:v>-2.499220352256254E-3</c:v>
                </c:pt>
                <c:pt idx="1040">
                  <c:v>-2.5035540118935736E-3</c:v>
                </c:pt>
                <c:pt idx="1041">
                  <c:v>-2.5095363208248052E-3</c:v>
                </c:pt>
                <c:pt idx="1042">
                  <c:v>-2.4962355350233462E-3</c:v>
                </c:pt>
                <c:pt idx="1043">
                  <c:v>-2.5003422326450061E-3</c:v>
                </c:pt>
                <c:pt idx="1044">
                  <c:v>-2.5163103685205118E-3</c:v>
                </c:pt>
                <c:pt idx="1045">
                  <c:v>-2.4914462978036507E-3</c:v>
                </c:pt>
                <c:pt idx="1046">
                  <c:v>-2.5129005814696014E-3</c:v>
                </c:pt>
                <c:pt idx="1047">
                  <c:v>-2.4954394126758873E-3</c:v>
                </c:pt>
                <c:pt idx="1048">
                  <c:v>-2.4951933806893812E-3</c:v>
                </c:pt>
                <c:pt idx="1049">
                  <c:v>-2.4918316450640789E-3</c:v>
                </c:pt>
                <c:pt idx="1050">
                  <c:v>-2.5232316499636249E-3</c:v>
                </c:pt>
                <c:pt idx="1051">
                  <c:v>-2.5308474865757438E-3</c:v>
                </c:pt>
                <c:pt idx="1052">
                  <c:v>-2.5064780673487875E-3</c:v>
                </c:pt>
                <c:pt idx="1053">
                  <c:v>-2.5193990197250418E-3</c:v>
                </c:pt>
                <c:pt idx="1054">
                  <c:v>-2.4962959203631177E-3</c:v>
                </c:pt>
                <c:pt idx="1055">
                  <c:v>-2.5111274263918812E-3</c:v>
                </c:pt>
                <c:pt idx="1056">
                  <c:v>-2.4962200065914652E-3</c:v>
                </c:pt>
                <c:pt idx="1057">
                  <c:v>-2.5090320443812652E-3</c:v>
                </c:pt>
                <c:pt idx="1058">
                  <c:v>-2.5426682249931787E-3</c:v>
                </c:pt>
                <c:pt idx="1059">
                  <c:v>-2.5072283578352252E-3</c:v>
                </c:pt>
                <c:pt idx="1060">
                  <c:v>-2.4660887035363411E-3</c:v>
                </c:pt>
                <c:pt idx="1061">
                  <c:v>-2.5100774191535477E-3</c:v>
                </c:pt>
                <c:pt idx="1062">
                  <c:v>-2.527360200348743E-3</c:v>
                </c:pt>
                <c:pt idx="1063">
                  <c:v>-2.5220246621379225E-3</c:v>
                </c:pt>
                <c:pt idx="1064">
                  <c:v>-2.5196690409029204E-3</c:v>
                </c:pt>
                <c:pt idx="1065">
                  <c:v>-2.5192969981164409E-3</c:v>
                </c:pt>
                <c:pt idx="1066">
                  <c:v>-2.5317195594207601E-3</c:v>
                </c:pt>
                <c:pt idx="1067">
                  <c:v>-2.5406097390038088E-3</c:v>
                </c:pt>
                <c:pt idx="1068">
                  <c:v>-2.5089465637060659E-3</c:v>
                </c:pt>
                <c:pt idx="1069">
                  <c:v>-2.5195286365923475E-3</c:v>
                </c:pt>
                <c:pt idx="1070">
                  <c:v>-2.5448691081525194E-3</c:v>
                </c:pt>
                <c:pt idx="1071">
                  <c:v>-2.5233079004219473E-3</c:v>
                </c:pt>
                <c:pt idx="1072">
                  <c:v>-2.5240950832183706E-3</c:v>
                </c:pt>
                <c:pt idx="1073">
                  <c:v>-2.5319383924235013E-3</c:v>
                </c:pt>
                <c:pt idx="1074">
                  <c:v>-2.5525562680786609E-3</c:v>
                </c:pt>
                <c:pt idx="1075">
                  <c:v>-2.5217347115105591E-3</c:v>
                </c:pt>
                <c:pt idx="1076">
                  <c:v>-2.5375826303720402E-3</c:v>
                </c:pt>
                <c:pt idx="1077">
                  <c:v>-2.5315428825334542E-3</c:v>
                </c:pt>
                <c:pt idx="1078">
                  <c:v>-2.5309111667431872E-3</c:v>
                </c:pt>
                <c:pt idx="1079">
                  <c:v>-2.5338455979650142E-3</c:v>
                </c:pt>
                <c:pt idx="1080">
                  <c:v>-2.5305712662413754E-3</c:v>
                </c:pt>
                <c:pt idx="1081">
                  <c:v>-2.5356891686866452E-3</c:v>
                </c:pt>
                <c:pt idx="1082">
                  <c:v>-2.5246667665671037E-3</c:v>
                </c:pt>
                <c:pt idx="1083">
                  <c:v>-2.5598205625985563E-3</c:v>
                </c:pt>
                <c:pt idx="1084">
                  <c:v>-2.5490862809023802E-3</c:v>
                </c:pt>
                <c:pt idx="1085">
                  <c:v>-2.5487203687695305E-3</c:v>
                </c:pt>
                <c:pt idx="1086">
                  <c:v>-2.5380838136519609E-3</c:v>
                </c:pt>
                <c:pt idx="1087">
                  <c:v>-2.5516899676690202E-3</c:v>
                </c:pt>
                <c:pt idx="1088">
                  <c:v>-2.5385056301310592E-3</c:v>
                </c:pt>
                <c:pt idx="1089">
                  <c:v>-2.5398475022819092E-3</c:v>
                </c:pt>
                <c:pt idx="1090">
                  <c:v>-2.5509579254621591E-3</c:v>
                </c:pt>
                <c:pt idx="1091">
                  <c:v>-2.5532790722643875E-3</c:v>
                </c:pt>
                <c:pt idx="1092">
                  <c:v>-2.551037701466015E-3</c:v>
                </c:pt>
                <c:pt idx="1093">
                  <c:v>-2.5538087204579852E-3</c:v>
                </c:pt>
                <c:pt idx="1094">
                  <c:v>-2.5407652921964202E-3</c:v>
                </c:pt>
                <c:pt idx="1095">
                  <c:v>-2.5375617441774508E-3</c:v>
                </c:pt>
                <c:pt idx="1096">
                  <c:v>-2.5307481962989708E-3</c:v>
                </c:pt>
                <c:pt idx="1097">
                  <c:v>-2.5404552128516092E-3</c:v>
                </c:pt>
                <c:pt idx="1098">
                  <c:v>-2.5467617893958892E-3</c:v>
                </c:pt>
                <c:pt idx="1099">
                  <c:v>-2.5584951284524263E-3</c:v>
                </c:pt>
                <c:pt idx="1100">
                  <c:v>-2.5444559265871392E-3</c:v>
                </c:pt>
                <c:pt idx="1101">
                  <c:v>-2.5523997620857429E-3</c:v>
                </c:pt>
                <c:pt idx="1102">
                  <c:v>-2.5419296084429523E-3</c:v>
                </c:pt>
                <c:pt idx="1103">
                  <c:v>-2.5666694317239983E-3</c:v>
                </c:pt>
                <c:pt idx="1104">
                  <c:v>-2.5481153499400766E-3</c:v>
                </c:pt>
                <c:pt idx="1105">
                  <c:v>-2.5407985792400612E-3</c:v>
                </c:pt>
                <c:pt idx="1106">
                  <c:v>-2.5501127335561691E-3</c:v>
                </c:pt>
                <c:pt idx="1107">
                  <c:v>-2.5437731850205003E-3</c:v>
                </c:pt>
                <c:pt idx="1108">
                  <c:v>-2.6015019036484798E-3</c:v>
                </c:pt>
                <c:pt idx="1109">
                  <c:v>-2.5494601457791855E-3</c:v>
                </c:pt>
                <c:pt idx="1110">
                  <c:v>-2.5434782143813903E-3</c:v>
                </c:pt>
                <c:pt idx="1111">
                  <c:v>-2.5467210134545652E-3</c:v>
                </c:pt>
                <c:pt idx="1112">
                  <c:v>-2.5606741034322252E-3</c:v>
                </c:pt>
                <c:pt idx="1113">
                  <c:v>-2.5712242987352241E-3</c:v>
                </c:pt>
                <c:pt idx="1114">
                  <c:v>-2.5765056717024812E-3</c:v>
                </c:pt>
                <c:pt idx="1115">
                  <c:v>-2.5529395581238411E-3</c:v>
                </c:pt>
                <c:pt idx="1116">
                  <c:v>-2.5587918722238577E-3</c:v>
                </c:pt>
                <c:pt idx="1117">
                  <c:v>-2.5580796032935171E-3</c:v>
                </c:pt>
                <c:pt idx="1118">
                  <c:v>-2.5628761521920827E-3</c:v>
                </c:pt>
                <c:pt idx="1119">
                  <c:v>-2.5884878319132579E-3</c:v>
                </c:pt>
                <c:pt idx="1120">
                  <c:v>-2.5688380156031992E-3</c:v>
                </c:pt>
                <c:pt idx="1121">
                  <c:v>-2.7179641144943422E-3</c:v>
                </c:pt>
                <c:pt idx="1122">
                  <c:v>-2.5973703538765117E-3</c:v>
                </c:pt>
                <c:pt idx="1123">
                  <c:v>-2.5800537858555669E-3</c:v>
                </c:pt>
                <c:pt idx="1124">
                  <c:v>-2.6054300826195867E-3</c:v>
                </c:pt>
                <c:pt idx="1125">
                  <c:v>-2.6079683092072002E-3</c:v>
                </c:pt>
                <c:pt idx="1126">
                  <c:v>-2.5740671677987386E-3</c:v>
                </c:pt>
                <c:pt idx="1127">
                  <c:v>-2.5745988968714686E-3</c:v>
                </c:pt>
                <c:pt idx="1128">
                  <c:v>-2.5730460085697285E-3</c:v>
                </c:pt>
                <c:pt idx="1129">
                  <c:v>-2.580753280449139E-3</c:v>
                </c:pt>
                <c:pt idx="1130">
                  <c:v>-2.5531698234770852E-3</c:v>
                </c:pt>
                <c:pt idx="1131">
                  <c:v>-2.5657627392087824E-3</c:v>
                </c:pt>
                <c:pt idx="1132">
                  <c:v>-2.5808345934641682E-3</c:v>
                </c:pt>
                <c:pt idx="1133">
                  <c:v>-2.6064744620525955E-3</c:v>
                </c:pt>
                <c:pt idx="1134">
                  <c:v>-2.5733510070151747E-3</c:v>
                </c:pt>
                <c:pt idx="1135">
                  <c:v>-2.5862204290902223E-3</c:v>
                </c:pt>
                <c:pt idx="1136">
                  <c:v>-2.5876580641418403E-3</c:v>
                </c:pt>
                <c:pt idx="1137">
                  <c:v>-2.5708679710872411E-3</c:v>
                </c:pt>
                <c:pt idx="1138">
                  <c:v>-2.5794875011268402E-3</c:v>
                </c:pt>
                <c:pt idx="1139">
                  <c:v>-2.5963606460538391E-3</c:v>
                </c:pt>
                <c:pt idx="1140">
                  <c:v>-2.5872501673281597E-3</c:v>
                </c:pt>
                <c:pt idx="1141">
                  <c:v>-2.5671945471888321E-3</c:v>
                </c:pt>
                <c:pt idx="1142">
                  <c:v>-2.5776599150022332E-3</c:v>
                </c:pt>
                <c:pt idx="1143">
                  <c:v>-2.5750761402746352E-3</c:v>
                </c:pt>
                <c:pt idx="1144">
                  <c:v>-2.5784407168238932E-3</c:v>
                </c:pt>
                <c:pt idx="1145">
                  <c:v>-2.5675387109084027E-3</c:v>
                </c:pt>
                <c:pt idx="1146">
                  <c:v>-2.5778826036386903E-3</c:v>
                </c:pt>
                <c:pt idx="1147">
                  <c:v>-2.5925968072345092E-3</c:v>
                </c:pt>
                <c:pt idx="1148">
                  <c:v>-2.6049452475223555E-3</c:v>
                </c:pt>
                <c:pt idx="1149">
                  <c:v>-2.5773822026056424E-3</c:v>
                </c:pt>
                <c:pt idx="1150">
                  <c:v>-2.5900174434702493E-3</c:v>
                </c:pt>
                <c:pt idx="1151">
                  <c:v>-2.6082766408161294E-3</c:v>
                </c:pt>
                <c:pt idx="1152">
                  <c:v>-2.6083631369211839E-3</c:v>
                </c:pt>
                <c:pt idx="1153">
                  <c:v>-2.5815984337627241E-3</c:v>
                </c:pt>
                <c:pt idx="1154">
                  <c:v>-2.5998045131512414E-3</c:v>
                </c:pt>
                <c:pt idx="1155">
                  <c:v>-2.5860478220427452E-3</c:v>
                </c:pt>
                <c:pt idx="1156">
                  <c:v>-2.5934177290687426E-3</c:v>
                </c:pt>
                <c:pt idx="1157">
                  <c:v>-2.59621249010041E-3</c:v>
                </c:pt>
                <c:pt idx="1158">
                  <c:v>-2.6200750511475804E-3</c:v>
                </c:pt>
                <c:pt idx="1159">
                  <c:v>-2.6022500793217887E-3</c:v>
                </c:pt>
                <c:pt idx="1160">
                  <c:v>-2.5899671799473802E-3</c:v>
                </c:pt>
                <c:pt idx="1161">
                  <c:v>-2.6005041294285412E-3</c:v>
                </c:pt>
                <c:pt idx="1162">
                  <c:v>-2.5913571456420859E-3</c:v>
                </c:pt>
                <c:pt idx="1163">
                  <c:v>-2.610756311963528E-3</c:v>
                </c:pt>
                <c:pt idx="1164">
                  <c:v>-2.6072201592344767E-3</c:v>
                </c:pt>
                <c:pt idx="1165">
                  <c:v>-2.6130384751345491E-3</c:v>
                </c:pt>
                <c:pt idx="1166">
                  <c:v>-2.6081274331373849E-3</c:v>
                </c:pt>
                <c:pt idx="1167">
                  <c:v>-2.6073897750099619E-3</c:v>
                </c:pt>
                <c:pt idx="1168">
                  <c:v>-2.5728513231886123E-3</c:v>
                </c:pt>
                <c:pt idx="1169">
                  <c:v>-2.5949111867765852E-3</c:v>
                </c:pt>
                <c:pt idx="1170">
                  <c:v>-2.6027408661916892E-3</c:v>
                </c:pt>
                <c:pt idx="1171">
                  <c:v>-2.5690407297215652E-3</c:v>
                </c:pt>
                <c:pt idx="1172">
                  <c:v>-2.5968817217219293E-3</c:v>
                </c:pt>
                <c:pt idx="1173">
                  <c:v>-2.6314332646254312E-3</c:v>
                </c:pt>
                <c:pt idx="1174">
                  <c:v>-2.6013410213574666E-3</c:v>
                </c:pt>
                <c:pt idx="1175">
                  <c:v>-2.5983359113702516E-3</c:v>
                </c:pt>
                <c:pt idx="1176">
                  <c:v>-2.5966658341329864E-3</c:v>
                </c:pt>
                <c:pt idx="1177">
                  <c:v>-2.6301458926245832E-3</c:v>
                </c:pt>
                <c:pt idx="1178">
                  <c:v>-2.6122824919056599E-3</c:v>
                </c:pt>
                <c:pt idx="1179">
                  <c:v>-2.5971202688953817E-3</c:v>
                </c:pt>
                <c:pt idx="1180">
                  <c:v>-2.6135407249919455E-3</c:v>
                </c:pt>
                <c:pt idx="1181">
                  <c:v>-2.6122650007069084E-3</c:v>
                </c:pt>
                <c:pt idx="1182">
                  <c:v>-2.6102470897049592E-3</c:v>
                </c:pt>
                <c:pt idx="1183">
                  <c:v>-2.6328711376569082E-3</c:v>
                </c:pt>
                <c:pt idx="1184">
                  <c:v>-2.6422631329156283E-3</c:v>
                </c:pt>
                <c:pt idx="1185">
                  <c:v>-2.6240187894835611E-3</c:v>
                </c:pt>
                <c:pt idx="1186">
                  <c:v>-2.6151486012125202E-3</c:v>
                </c:pt>
                <c:pt idx="1187">
                  <c:v>-2.594491072286978E-3</c:v>
                </c:pt>
                <c:pt idx="1188">
                  <c:v>-2.6020672729009211E-3</c:v>
                </c:pt>
                <c:pt idx="1189">
                  <c:v>-2.6230984217041611E-3</c:v>
                </c:pt>
                <c:pt idx="1190">
                  <c:v>-2.6606729197225292E-3</c:v>
                </c:pt>
                <c:pt idx="1191">
                  <c:v>-2.610806229793706E-3</c:v>
                </c:pt>
                <c:pt idx="1192">
                  <c:v>-2.5915661143666949E-3</c:v>
                </c:pt>
                <c:pt idx="1193">
                  <c:v>-2.6352996719100612E-3</c:v>
                </c:pt>
                <c:pt idx="1194">
                  <c:v>-2.6129418024654345E-3</c:v>
                </c:pt>
                <c:pt idx="1195">
                  <c:v>-2.607973600027205E-3</c:v>
                </c:pt>
                <c:pt idx="1196">
                  <c:v>-2.6104499708271959E-3</c:v>
                </c:pt>
                <c:pt idx="1197">
                  <c:v>-2.6010060494725297E-3</c:v>
                </c:pt>
                <c:pt idx="1198">
                  <c:v>-2.6119742921277352E-3</c:v>
                </c:pt>
                <c:pt idx="1199">
                  <c:v>-2.6355590660366852E-3</c:v>
                </c:pt>
                <c:pt idx="1200">
                  <c:v>-2.635741489673177E-3</c:v>
                </c:pt>
                <c:pt idx="1201">
                  <c:v>-2.6184638895672555E-3</c:v>
                </c:pt>
                <c:pt idx="1202">
                  <c:v>-2.6346484259782308E-3</c:v>
                </c:pt>
                <c:pt idx="1203">
                  <c:v>-2.6553123823943674E-3</c:v>
                </c:pt>
                <c:pt idx="1204">
                  <c:v>-2.6245722277335373E-3</c:v>
                </c:pt>
                <c:pt idx="1205">
                  <c:v>-2.6206309241829455E-3</c:v>
                </c:pt>
                <c:pt idx="1206">
                  <c:v>-2.6256639490386071E-3</c:v>
                </c:pt>
                <c:pt idx="1207">
                  <c:v>-2.5948265432713786E-3</c:v>
                </c:pt>
                <c:pt idx="1208">
                  <c:v>-2.626941284424443E-3</c:v>
                </c:pt>
                <c:pt idx="1209">
                  <c:v>-2.6408443874954735E-3</c:v>
                </c:pt>
                <c:pt idx="1210">
                  <c:v>-2.6285737231523357E-3</c:v>
                </c:pt>
                <c:pt idx="1211">
                  <c:v>-2.6233543442345892E-3</c:v>
                </c:pt>
                <c:pt idx="1212">
                  <c:v>-2.6407302086268077E-3</c:v>
                </c:pt>
                <c:pt idx="1213">
                  <c:v>-2.6108837582591517E-3</c:v>
                </c:pt>
                <c:pt idx="1214">
                  <c:v>-2.6363549323755692E-3</c:v>
                </c:pt>
                <c:pt idx="1215">
                  <c:v>-2.6060361710242182E-3</c:v>
                </c:pt>
                <c:pt idx="1216">
                  <c:v>-2.6332856752812992E-3</c:v>
                </c:pt>
                <c:pt idx="1217">
                  <c:v>-2.6367723291258064E-3</c:v>
                </c:pt>
                <c:pt idx="1218">
                  <c:v>-2.6800861625603648E-3</c:v>
                </c:pt>
                <c:pt idx="1219">
                  <c:v>-2.6151530984060852E-3</c:v>
                </c:pt>
                <c:pt idx="1220">
                  <c:v>-2.6010228001626177E-3</c:v>
                </c:pt>
                <c:pt idx="1221">
                  <c:v>-2.6385916375241407E-3</c:v>
                </c:pt>
                <c:pt idx="1222">
                  <c:v>-2.6159705178388881E-3</c:v>
                </c:pt>
                <c:pt idx="1223">
                  <c:v>-2.6089699277547606E-3</c:v>
                </c:pt>
                <c:pt idx="1224">
                  <c:v>-2.6112710017562202E-3</c:v>
                </c:pt>
                <c:pt idx="1225">
                  <c:v>-2.6261564800600682E-3</c:v>
                </c:pt>
                <c:pt idx="1226">
                  <c:v>-2.6173391334101581E-3</c:v>
                </c:pt>
                <c:pt idx="1227">
                  <c:v>-2.6690105196552896E-3</c:v>
                </c:pt>
                <c:pt idx="1228">
                  <c:v>-2.6319828544094075E-3</c:v>
                </c:pt>
                <c:pt idx="1229">
                  <c:v>-2.6307452232655431E-3</c:v>
                </c:pt>
                <c:pt idx="1230">
                  <c:v>-2.6201358761020338E-3</c:v>
                </c:pt>
                <c:pt idx="1231">
                  <c:v>-2.6246252006656852E-3</c:v>
                </c:pt>
                <c:pt idx="1232">
                  <c:v>-2.6321247435714154E-3</c:v>
                </c:pt>
                <c:pt idx="1233">
                  <c:v>-2.6154192549978448E-3</c:v>
                </c:pt>
                <c:pt idx="1234">
                  <c:v>-2.6263579942871593E-3</c:v>
                </c:pt>
                <c:pt idx="1235">
                  <c:v>-2.6036789705513748E-3</c:v>
                </c:pt>
                <c:pt idx="1236">
                  <c:v>-2.6475949755751802E-3</c:v>
                </c:pt>
                <c:pt idx="1237">
                  <c:v>-2.6441215011276556E-3</c:v>
                </c:pt>
                <c:pt idx="1238">
                  <c:v>-2.6168053480252352E-3</c:v>
                </c:pt>
                <c:pt idx="1239">
                  <c:v>-2.6221186484290909E-3</c:v>
                </c:pt>
                <c:pt idx="1240">
                  <c:v>-2.629809201456992E-3</c:v>
                </c:pt>
                <c:pt idx="1241">
                  <c:v>-2.6231071375402699E-3</c:v>
                </c:pt>
                <c:pt idx="1242">
                  <c:v>-2.6620969014056095E-3</c:v>
                </c:pt>
                <c:pt idx="1243">
                  <c:v>-2.6196358610572055E-3</c:v>
                </c:pt>
                <c:pt idx="1244">
                  <c:v>-2.7044508080616655E-3</c:v>
                </c:pt>
                <c:pt idx="1245">
                  <c:v>-2.6261253869784692E-3</c:v>
                </c:pt>
                <c:pt idx="1246">
                  <c:v>-2.6333870362256809E-3</c:v>
                </c:pt>
                <c:pt idx="1247">
                  <c:v>-2.6263931208964702E-3</c:v>
                </c:pt>
                <c:pt idx="1248">
                  <c:v>-2.6310903487238545E-3</c:v>
                </c:pt>
                <c:pt idx="1249">
                  <c:v>-2.6222745503669273E-3</c:v>
                </c:pt>
                <c:pt idx="1250">
                  <c:v>-2.6513458426091212E-3</c:v>
                </c:pt>
                <c:pt idx="1251">
                  <c:v>-2.6527260665491145E-3</c:v>
                </c:pt>
                <c:pt idx="1252">
                  <c:v>-2.6185165110521645E-3</c:v>
                </c:pt>
                <c:pt idx="1253">
                  <c:v>-2.6200894085890852E-3</c:v>
                </c:pt>
                <c:pt idx="1254">
                  <c:v>-2.6311498299600444E-3</c:v>
                </c:pt>
                <c:pt idx="1255">
                  <c:v>-2.6502454360023808E-3</c:v>
                </c:pt>
                <c:pt idx="1256">
                  <c:v>-2.6271339356087223E-3</c:v>
                </c:pt>
                <c:pt idx="1257">
                  <c:v>-2.6330136374575199E-3</c:v>
                </c:pt>
                <c:pt idx="1258">
                  <c:v>-2.6246500804043998E-3</c:v>
                </c:pt>
                <c:pt idx="1259">
                  <c:v>-2.6400676543643876E-3</c:v>
                </c:pt>
                <c:pt idx="1260">
                  <c:v>-2.6321400127179879E-3</c:v>
                </c:pt>
                <c:pt idx="1261">
                  <c:v>-2.6536245063561495E-3</c:v>
                </c:pt>
                <c:pt idx="1262">
                  <c:v>-2.6473105528381771E-3</c:v>
                </c:pt>
                <c:pt idx="1263">
                  <c:v>-2.6318718569858092E-3</c:v>
                </c:pt>
                <c:pt idx="1264">
                  <c:v>-2.6178394909600698E-3</c:v>
                </c:pt>
                <c:pt idx="1265">
                  <c:v>-2.6591182181581042E-3</c:v>
                </c:pt>
                <c:pt idx="1266">
                  <c:v>-2.6321593303261057E-3</c:v>
                </c:pt>
                <c:pt idx="1267">
                  <c:v>-2.6343558995232798E-3</c:v>
                </c:pt>
                <c:pt idx="1268">
                  <c:v>-2.6428002604858792E-3</c:v>
                </c:pt>
                <c:pt idx="1269">
                  <c:v>-2.618372997327376E-3</c:v>
                </c:pt>
                <c:pt idx="1270">
                  <c:v>-2.6277511870985699E-3</c:v>
                </c:pt>
                <c:pt idx="1271">
                  <c:v>-2.6177285508260867E-3</c:v>
                </c:pt>
                <c:pt idx="1272">
                  <c:v>-2.6378282451316472E-3</c:v>
                </c:pt>
                <c:pt idx="1273">
                  <c:v>-2.6328815386230052E-3</c:v>
                </c:pt>
                <c:pt idx="1274">
                  <c:v>-2.6678556663977202E-3</c:v>
                </c:pt>
                <c:pt idx="1275">
                  <c:v>-2.6470046274738052E-3</c:v>
                </c:pt>
                <c:pt idx="1276">
                  <c:v>-2.6505874364655202E-3</c:v>
                </c:pt>
                <c:pt idx="1277">
                  <c:v>-2.624703042379095E-3</c:v>
                </c:pt>
                <c:pt idx="1278">
                  <c:v>-2.6411199385226358E-3</c:v>
                </c:pt>
                <c:pt idx="1279">
                  <c:v>-2.6566351586086085E-3</c:v>
                </c:pt>
                <c:pt idx="1280">
                  <c:v>-2.6510608143052871E-3</c:v>
                </c:pt>
                <c:pt idx="1281">
                  <c:v>-2.6349917298123761E-3</c:v>
                </c:pt>
                <c:pt idx="1282">
                  <c:v>-2.6224035443904812E-3</c:v>
                </c:pt>
                <c:pt idx="1283">
                  <c:v>-2.6309322694929803E-3</c:v>
                </c:pt>
                <c:pt idx="1284">
                  <c:v>-2.6584775210865812E-3</c:v>
                </c:pt>
                <c:pt idx="1285">
                  <c:v>-2.6305564123530836E-3</c:v>
                </c:pt>
                <c:pt idx="1286">
                  <c:v>-2.6359858826536802E-3</c:v>
                </c:pt>
                <c:pt idx="1287">
                  <c:v>-2.6275344202529023E-3</c:v>
                </c:pt>
                <c:pt idx="1288">
                  <c:v>-2.6483896202457043E-3</c:v>
                </c:pt>
                <c:pt idx="1289">
                  <c:v>-2.6298343866323652E-3</c:v>
                </c:pt>
                <c:pt idx="1290">
                  <c:v>-2.6718121026578466E-3</c:v>
                </c:pt>
                <c:pt idx="1291">
                  <c:v>-2.6061054688283811E-3</c:v>
                </c:pt>
                <c:pt idx="1292">
                  <c:v>-2.641036274900972E-3</c:v>
                </c:pt>
                <c:pt idx="1293">
                  <c:v>-2.6398339307014441E-3</c:v>
                </c:pt>
                <c:pt idx="1294">
                  <c:v>-2.6520213287631782E-3</c:v>
                </c:pt>
                <c:pt idx="1295">
                  <c:v>-2.6372909936055351E-3</c:v>
                </c:pt>
                <c:pt idx="1296">
                  <c:v>-2.6365388667894583E-3</c:v>
                </c:pt>
                <c:pt idx="1297">
                  <c:v>-2.6311732682924248E-3</c:v>
                </c:pt>
                <c:pt idx="1298">
                  <c:v>-2.6384451515572248E-3</c:v>
                </c:pt>
                <c:pt idx="1299">
                  <c:v>-2.6502968277541789E-3</c:v>
                </c:pt>
                <c:pt idx="1300">
                  <c:v>-2.6300711887251652E-3</c:v>
                </c:pt>
                <c:pt idx="1301">
                  <c:v>-2.6458824990121038E-3</c:v>
                </c:pt>
                <c:pt idx="1302">
                  <c:v>-2.6792670339044031E-3</c:v>
                </c:pt>
                <c:pt idx="1303">
                  <c:v>-2.6565365222996759E-3</c:v>
                </c:pt>
                <c:pt idx="1304">
                  <c:v>-2.6360405725469613E-3</c:v>
                </c:pt>
                <c:pt idx="1305">
                  <c:v>-2.6261133444909429E-3</c:v>
                </c:pt>
                <c:pt idx="1306">
                  <c:v>-2.6322911818225624E-3</c:v>
                </c:pt>
                <c:pt idx="1307">
                  <c:v>-2.6282242897349597E-3</c:v>
                </c:pt>
                <c:pt idx="1308">
                  <c:v>-2.6636022361863337E-3</c:v>
                </c:pt>
                <c:pt idx="1309">
                  <c:v>-2.6426725091355002E-3</c:v>
                </c:pt>
                <c:pt idx="1310">
                  <c:v>-2.6516007217798512E-3</c:v>
                </c:pt>
                <c:pt idx="1311">
                  <c:v>-2.6452428354039742E-3</c:v>
                </c:pt>
                <c:pt idx="1312">
                  <c:v>-2.6353146708942492E-3</c:v>
                </c:pt>
                <c:pt idx="1313">
                  <c:v>-2.6383419440635602E-3</c:v>
                </c:pt>
                <c:pt idx="1314">
                  <c:v>-2.6535103675329828E-3</c:v>
                </c:pt>
                <c:pt idx="1315">
                  <c:v>-2.6661093026924113E-3</c:v>
                </c:pt>
                <c:pt idx="1316">
                  <c:v>-2.6435845845723498E-3</c:v>
                </c:pt>
                <c:pt idx="1317">
                  <c:v>-2.7217010112515817E-3</c:v>
                </c:pt>
                <c:pt idx="1318">
                  <c:v>-2.6720941934563042E-3</c:v>
                </c:pt>
                <c:pt idx="1319">
                  <c:v>-2.6419459518012092E-3</c:v>
                </c:pt>
                <c:pt idx="1320">
                  <c:v>-2.6261133444909429E-3</c:v>
                </c:pt>
                <c:pt idx="1321">
                  <c:v>-2.69494365159132E-3</c:v>
                </c:pt>
                <c:pt idx="1322">
                  <c:v>-2.6577720594621293E-3</c:v>
                </c:pt>
                <c:pt idx="1323">
                  <c:v>-2.6766739079288468E-3</c:v>
                </c:pt>
                <c:pt idx="1324">
                  <c:v>-2.626857648946386E-3</c:v>
                </c:pt>
                <c:pt idx="1325">
                  <c:v>-2.6674758044069459E-3</c:v>
                </c:pt>
                <c:pt idx="1326">
                  <c:v>-2.6349388216405289E-3</c:v>
                </c:pt>
                <c:pt idx="1327">
                  <c:v>-2.6458824990121038E-3</c:v>
                </c:pt>
                <c:pt idx="1328">
                  <c:v>-2.642026072415783E-3</c:v>
                </c:pt>
                <c:pt idx="1329">
                  <c:v>-2.6498423552277811E-3</c:v>
                </c:pt>
                <c:pt idx="1330">
                  <c:v>-2.6421091899395052E-3</c:v>
                </c:pt>
                <c:pt idx="1331">
                  <c:v>-2.6407197039663433E-3</c:v>
                </c:pt>
                <c:pt idx="1332">
                  <c:v>-2.6592091136102528E-3</c:v>
                </c:pt>
                <c:pt idx="1333">
                  <c:v>-2.6422148599764004E-3</c:v>
                </c:pt>
                <c:pt idx="1334">
                  <c:v>-2.6653503830634992E-3</c:v>
                </c:pt>
                <c:pt idx="1335">
                  <c:v>-2.6679205781507741E-3</c:v>
                </c:pt>
                <c:pt idx="1336">
                  <c:v>-2.6614908826247019E-3</c:v>
                </c:pt>
                <c:pt idx="1337">
                  <c:v>-2.6811561167455812E-3</c:v>
                </c:pt>
                <c:pt idx="1338">
                  <c:v>-2.6776711907697801E-3</c:v>
                </c:pt>
                <c:pt idx="1339">
                  <c:v>-2.65699135400546E-3</c:v>
                </c:pt>
                <c:pt idx="1340">
                  <c:v>-2.6578019308968392E-3</c:v>
                </c:pt>
                <c:pt idx="1341">
                  <c:v>-2.6787958906118602E-3</c:v>
                </c:pt>
                <c:pt idx="1342">
                  <c:v>-2.6485944668257337E-3</c:v>
                </c:pt>
                <c:pt idx="1343">
                  <c:v>-2.6817916094295275E-3</c:v>
                </c:pt>
                <c:pt idx="1344">
                  <c:v>-2.6856650861335845E-3</c:v>
                </c:pt>
                <c:pt idx="1345">
                  <c:v>-2.6608307987072231E-3</c:v>
                </c:pt>
                <c:pt idx="1346">
                  <c:v>-2.6740052996171012E-3</c:v>
                </c:pt>
                <c:pt idx="1347">
                  <c:v>-2.6550051816186227E-3</c:v>
                </c:pt>
                <c:pt idx="1348">
                  <c:v>-2.6619983816454224E-3</c:v>
                </c:pt>
                <c:pt idx="1349">
                  <c:v>-2.6540917139137202E-3</c:v>
                </c:pt>
                <c:pt idx="1350">
                  <c:v>-2.6729388444047312E-3</c:v>
                </c:pt>
                <c:pt idx="1351">
                  <c:v>-2.6540917139137202E-3</c:v>
                </c:pt>
                <c:pt idx="1352">
                  <c:v>-2.6706341944354602E-3</c:v>
                </c:pt>
                <c:pt idx="1353">
                  <c:v>-2.6825132760746298E-3</c:v>
                </c:pt>
                <c:pt idx="1354">
                  <c:v>-2.6772607330214052E-3</c:v>
                </c:pt>
                <c:pt idx="1355">
                  <c:v>-2.6510177324976362E-3</c:v>
                </c:pt>
                <c:pt idx="1356">
                  <c:v>-2.6712804159339091E-3</c:v>
                </c:pt>
                <c:pt idx="1357">
                  <c:v>-2.6578269395494142E-3</c:v>
                </c:pt>
                <c:pt idx="1358">
                  <c:v>-2.6411562192328372E-3</c:v>
                </c:pt>
                <c:pt idx="1359">
                  <c:v>-2.6775326410056898E-3</c:v>
                </c:pt>
                <c:pt idx="1360">
                  <c:v>-2.6699755893978784E-3</c:v>
                </c:pt>
                <c:pt idx="1361">
                  <c:v>-2.646301954473101E-3</c:v>
                </c:pt>
                <c:pt idx="1362">
                  <c:v>-2.6512631697656582E-3</c:v>
                </c:pt>
                <c:pt idx="1363">
                  <c:v>-2.6613142945532812E-3</c:v>
                </c:pt>
                <c:pt idx="1364">
                  <c:v>-2.6660261432449642E-3</c:v>
                </c:pt>
                <c:pt idx="1365">
                  <c:v>-2.6606734009896392E-3</c:v>
                </c:pt>
                <c:pt idx="1366">
                  <c:v>-2.6443454262442784E-3</c:v>
                </c:pt>
                <c:pt idx="1367">
                  <c:v>-2.6552095755621452E-3</c:v>
                </c:pt>
                <c:pt idx="1368">
                  <c:v>-2.6872696437808372E-3</c:v>
                </c:pt>
                <c:pt idx="1369">
                  <c:v>-2.6460652237299152E-3</c:v>
                </c:pt>
                <c:pt idx="1370">
                  <c:v>-2.6780462679793296E-3</c:v>
                </c:pt>
                <c:pt idx="1371">
                  <c:v>-2.6521775655697554E-3</c:v>
                </c:pt>
                <c:pt idx="1372">
                  <c:v>-2.6625638817979859E-3</c:v>
                </c:pt>
                <c:pt idx="1373">
                  <c:v>-2.6543748611640443E-3</c:v>
                </c:pt>
                <c:pt idx="1374">
                  <c:v>-2.6554790524145212E-3</c:v>
                </c:pt>
                <c:pt idx="1375">
                  <c:v>-2.6770285753823686E-3</c:v>
                </c:pt>
                <c:pt idx="1376">
                  <c:v>-2.6551828328436411E-3</c:v>
                </c:pt>
                <c:pt idx="1377">
                  <c:v>-2.6572822204348001E-3</c:v>
                </c:pt>
                <c:pt idx="1378">
                  <c:v>-2.6625638817979859E-3</c:v>
                </c:pt>
                <c:pt idx="1379">
                  <c:v>-2.6729576276115492E-3</c:v>
                </c:pt>
                <c:pt idx="1380">
                  <c:v>-2.682372767887865E-3</c:v>
                </c:pt>
                <c:pt idx="1381">
                  <c:v>-2.6609812026563971E-3</c:v>
                </c:pt>
                <c:pt idx="1382">
                  <c:v>-2.661980190920404E-3</c:v>
                </c:pt>
                <c:pt idx="1383">
                  <c:v>-2.6480703320176063E-3</c:v>
                </c:pt>
                <c:pt idx="1384">
                  <c:v>-2.6596710921233612E-3</c:v>
                </c:pt>
                <c:pt idx="1385">
                  <c:v>-2.6935234670808638E-3</c:v>
                </c:pt>
                <c:pt idx="1386">
                  <c:v>-2.6819856111267412E-3</c:v>
                </c:pt>
                <c:pt idx="1387">
                  <c:v>-2.6238727161291813E-3</c:v>
                </c:pt>
                <c:pt idx="1388">
                  <c:v>-2.6770790081256097E-3</c:v>
                </c:pt>
                <c:pt idx="1389">
                  <c:v>-2.6496817020301533E-3</c:v>
                </c:pt>
                <c:pt idx="1390">
                  <c:v>-2.6681328665844519E-3</c:v>
                </c:pt>
                <c:pt idx="1391">
                  <c:v>-2.6586491237111107E-3</c:v>
                </c:pt>
                <c:pt idx="1392">
                  <c:v>-2.6598342102488611E-3</c:v>
                </c:pt>
                <c:pt idx="1393">
                  <c:v>-2.6494940204760619E-3</c:v>
                </c:pt>
                <c:pt idx="1394">
                  <c:v>-2.6585223727774447E-3</c:v>
                </c:pt>
                <c:pt idx="1395">
                  <c:v>-2.6569600010498272E-3</c:v>
                </c:pt>
                <c:pt idx="1396">
                  <c:v>-2.6826984814728081E-3</c:v>
                </c:pt>
                <c:pt idx="1397">
                  <c:v>-2.6560247024551074E-3</c:v>
                </c:pt>
                <c:pt idx="1398">
                  <c:v>-2.6584144751542003E-3</c:v>
                </c:pt>
                <c:pt idx="1399">
                  <c:v>-2.6879487092196681E-3</c:v>
                </c:pt>
                <c:pt idx="1400">
                  <c:v>-2.6962407631488145E-3</c:v>
                </c:pt>
                <c:pt idx="1401">
                  <c:v>-2.6535264714141892E-3</c:v>
                </c:pt>
                <c:pt idx="1402">
                  <c:v>-2.6776884902839095E-3</c:v>
                </c:pt>
                <c:pt idx="1403">
                  <c:v>-2.6899841558462208E-3</c:v>
                </c:pt>
                <c:pt idx="1404">
                  <c:v>-2.6541419953840656E-3</c:v>
                </c:pt>
                <c:pt idx="1405">
                  <c:v>-2.6756474736319958E-3</c:v>
                </c:pt>
                <c:pt idx="1406">
                  <c:v>-2.6583060207472763E-3</c:v>
                </c:pt>
                <c:pt idx="1407">
                  <c:v>-2.6494096961093352E-3</c:v>
                </c:pt>
                <c:pt idx="1408">
                  <c:v>-2.699556326727289E-3</c:v>
                </c:pt>
                <c:pt idx="1409">
                  <c:v>-2.6798785035814848E-3</c:v>
                </c:pt>
                <c:pt idx="1410">
                  <c:v>-2.6725877068564433E-3</c:v>
                </c:pt>
                <c:pt idx="1411">
                  <c:v>-2.6750868175561163E-3</c:v>
                </c:pt>
                <c:pt idx="1412">
                  <c:v>-2.6309185276328292E-3</c:v>
                </c:pt>
                <c:pt idx="1413">
                  <c:v>-2.6516419950104214E-3</c:v>
                </c:pt>
                <c:pt idx="1414">
                  <c:v>-2.6702746279766458E-3</c:v>
                </c:pt>
                <c:pt idx="1415">
                  <c:v>-2.6566909485657092E-3</c:v>
                </c:pt>
                <c:pt idx="1416">
                  <c:v>-2.6831466046487152E-3</c:v>
                </c:pt>
                <c:pt idx="1417">
                  <c:v>-2.6749821223553492E-3</c:v>
                </c:pt>
                <c:pt idx="1418">
                  <c:v>-2.6601903261618703E-3</c:v>
                </c:pt>
                <c:pt idx="1419">
                  <c:v>-2.6685048385457701E-3</c:v>
                </c:pt>
                <c:pt idx="1420">
                  <c:v>-2.6837502714242662E-3</c:v>
                </c:pt>
                <c:pt idx="1421">
                  <c:v>-2.6620437560463607E-3</c:v>
                </c:pt>
                <c:pt idx="1422">
                  <c:v>-2.6698949109591192E-3</c:v>
                </c:pt>
                <c:pt idx="1423">
                  <c:v>-2.6980657490984802E-3</c:v>
                </c:pt>
                <c:pt idx="1424">
                  <c:v>-2.6634208674115849E-3</c:v>
                </c:pt>
                <c:pt idx="1425">
                  <c:v>-2.6797754795968732E-3</c:v>
                </c:pt>
                <c:pt idx="1426">
                  <c:v>-2.6867121786758592E-3</c:v>
                </c:pt>
                <c:pt idx="1427">
                  <c:v>-2.7032365711511181E-3</c:v>
                </c:pt>
                <c:pt idx="1428">
                  <c:v>-2.6576078499386006E-3</c:v>
                </c:pt>
                <c:pt idx="1429">
                  <c:v>-2.6688546768438202E-3</c:v>
                </c:pt>
                <c:pt idx="1430">
                  <c:v>-2.6804194415121826E-3</c:v>
                </c:pt>
                <c:pt idx="1431">
                  <c:v>-2.7145255326838842E-3</c:v>
                </c:pt>
                <c:pt idx="1432">
                  <c:v>-2.6748736701143212E-3</c:v>
                </c:pt>
                <c:pt idx="1433">
                  <c:v>-2.6553750444832701E-3</c:v>
                </c:pt>
                <c:pt idx="1434">
                  <c:v>-2.6582266321836402E-3</c:v>
                </c:pt>
                <c:pt idx="1435">
                  <c:v>-2.6554553671075619E-3</c:v>
                </c:pt>
                <c:pt idx="1436">
                  <c:v>-2.6580352116402652E-3</c:v>
                </c:pt>
                <c:pt idx="1437">
                  <c:v>-2.6647058823439729E-3</c:v>
                </c:pt>
                <c:pt idx="1438">
                  <c:v>-2.6868970477696387E-3</c:v>
                </c:pt>
                <c:pt idx="1439">
                  <c:v>-2.6688546768438202E-3</c:v>
                </c:pt>
                <c:pt idx="1440">
                  <c:v>-2.6875278425870655E-3</c:v>
                </c:pt>
                <c:pt idx="1441">
                  <c:v>-2.6859457654358153E-3</c:v>
                </c:pt>
                <c:pt idx="1442">
                  <c:v>-2.6585728843331546E-3</c:v>
                </c:pt>
                <c:pt idx="1443">
                  <c:v>-2.665162897988094E-3</c:v>
                </c:pt>
                <c:pt idx="1444">
                  <c:v>-2.6742106636997351E-3</c:v>
                </c:pt>
                <c:pt idx="1445">
                  <c:v>-2.6667017199468812E-3</c:v>
                </c:pt>
                <c:pt idx="1446">
                  <c:v>-2.6818373326240098E-3</c:v>
                </c:pt>
                <c:pt idx="1447">
                  <c:v>-2.6858400325023876E-3</c:v>
                </c:pt>
                <c:pt idx="1448">
                  <c:v>-2.6604274394761802E-3</c:v>
                </c:pt>
                <c:pt idx="1449">
                  <c:v>-2.674751608395524E-3</c:v>
                </c:pt>
                <c:pt idx="1450">
                  <c:v>-2.6756691592792065E-3</c:v>
                </c:pt>
                <c:pt idx="1451">
                  <c:v>-2.7054542621666746E-3</c:v>
                </c:pt>
                <c:pt idx="1452">
                  <c:v>-2.6896358745091952E-3</c:v>
                </c:pt>
                <c:pt idx="1453">
                  <c:v>-2.6768768643670809E-3</c:v>
                </c:pt>
                <c:pt idx="1454">
                  <c:v>-2.6616141477367747E-3</c:v>
                </c:pt>
                <c:pt idx="1455">
                  <c:v>-2.6633905913068805E-3</c:v>
                </c:pt>
                <c:pt idx="1456">
                  <c:v>-2.6677209775931823E-3</c:v>
                </c:pt>
                <c:pt idx="1457">
                  <c:v>-2.6898049398302376E-3</c:v>
                </c:pt>
                <c:pt idx="1458">
                  <c:v>-2.6753120513201452E-3</c:v>
                </c:pt>
                <c:pt idx="1459">
                  <c:v>-2.6692835280445254E-3</c:v>
                </c:pt>
                <c:pt idx="1460">
                  <c:v>-2.6604274394761802E-3</c:v>
                </c:pt>
                <c:pt idx="1461">
                  <c:v>-2.6679085447907005E-3</c:v>
                </c:pt>
                <c:pt idx="1462">
                  <c:v>-2.6640074988357092E-3</c:v>
                </c:pt>
                <c:pt idx="1463">
                  <c:v>-2.6924956075107995E-3</c:v>
                </c:pt>
                <c:pt idx="1464">
                  <c:v>-2.6745811338860412E-3</c:v>
                </c:pt>
                <c:pt idx="1465">
                  <c:v>-2.6721391457976223E-3</c:v>
                </c:pt>
                <c:pt idx="1466">
                  <c:v>-2.72224911588942E-3</c:v>
                </c:pt>
                <c:pt idx="1467">
                  <c:v>-2.7619138665270319E-3</c:v>
                </c:pt>
                <c:pt idx="1468">
                  <c:v>-2.6706812114935803E-3</c:v>
                </c:pt>
                <c:pt idx="1469">
                  <c:v>-2.7763747313314709E-3</c:v>
                </c:pt>
                <c:pt idx="1470">
                  <c:v>-2.6612345518159655E-3</c:v>
                </c:pt>
                <c:pt idx="1471">
                  <c:v>-2.6922039916893081E-3</c:v>
                </c:pt>
                <c:pt idx="1472">
                  <c:v>-2.6691783515913211E-3</c:v>
                </c:pt>
                <c:pt idx="1473">
                  <c:v>-2.6981415543313294E-3</c:v>
                </c:pt>
                <c:pt idx="1474">
                  <c:v>-2.6609655279358642E-3</c:v>
                </c:pt>
                <c:pt idx="1475">
                  <c:v>-2.6705764589581692E-3</c:v>
                </c:pt>
                <c:pt idx="1476">
                  <c:v>-2.6830491337275241E-3</c:v>
                </c:pt>
                <c:pt idx="1477">
                  <c:v>-2.6862137774840535E-3</c:v>
                </c:pt>
                <c:pt idx="1478">
                  <c:v>-2.6584616047961801E-3</c:v>
                </c:pt>
                <c:pt idx="1479">
                  <c:v>-2.6615841917558098E-3</c:v>
                </c:pt>
                <c:pt idx="1480">
                  <c:v>-2.6925597795235418E-3</c:v>
                </c:pt>
                <c:pt idx="1481">
                  <c:v>-2.6920155634806001E-3</c:v>
                </c:pt>
                <c:pt idx="1482">
                  <c:v>-2.6777694878778492E-3</c:v>
                </c:pt>
                <c:pt idx="1483">
                  <c:v>-2.6956384547045607E-3</c:v>
                </c:pt>
                <c:pt idx="1484">
                  <c:v>-2.6682603367773434E-3</c:v>
                </c:pt>
                <c:pt idx="1485">
                  <c:v>-2.7550689568495651E-3</c:v>
                </c:pt>
                <c:pt idx="1486">
                  <c:v>-2.6929152880244642E-3</c:v>
                </c:pt>
                <c:pt idx="1487">
                  <c:v>-2.6713862000019733E-3</c:v>
                </c:pt>
                <c:pt idx="1488">
                  <c:v>-2.6761842332970057E-3</c:v>
                </c:pt>
                <c:pt idx="1489">
                  <c:v>-2.6724919646292419E-3</c:v>
                </c:pt>
                <c:pt idx="1490">
                  <c:v>-2.7090415310108292E-3</c:v>
                </c:pt>
                <c:pt idx="1491">
                  <c:v>-2.7116288565971012E-3</c:v>
                </c:pt>
                <c:pt idx="1492">
                  <c:v>-2.6707150114760915E-3</c:v>
                </c:pt>
                <c:pt idx="1493">
                  <c:v>-2.6711162863207048E-3</c:v>
                </c:pt>
                <c:pt idx="1494">
                  <c:v>-2.6921857024027815E-3</c:v>
                </c:pt>
                <c:pt idx="1495">
                  <c:v>-2.687763940568725E-3</c:v>
                </c:pt>
                <c:pt idx="1496">
                  <c:v>-2.6913858760311089E-3</c:v>
                </c:pt>
                <c:pt idx="1497">
                  <c:v>-2.6886576776454338E-3</c:v>
                </c:pt>
                <c:pt idx="1498">
                  <c:v>-2.6635174334930802E-3</c:v>
                </c:pt>
                <c:pt idx="1499">
                  <c:v>-2.7025382729553671E-3</c:v>
                </c:pt>
                <c:pt idx="1500">
                  <c:v>-2.6816300959275337E-3</c:v>
                </c:pt>
                <c:pt idx="1501">
                  <c:v>-2.6674828121715849E-3</c:v>
                </c:pt>
                <c:pt idx="1502">
                  <c:v>-2.6824589693141797E-3</c:v>
                </c:pt>
                <c:pt idx="1503">
                  <c:v>-2.6708754880025052E-3</c:v>
                </c:pt>
                <c:pt idx="1504">
                  <c:v>-2.6349206863543907E-3</c:v>
                </c:pt>
                <c:pt idx="1505">
                  <c:v>-2.6464487905016741E-3</c:v>
                </c:pt>
                <c:pt idx="1506">
                  <c:v>-2.6976335557136002E-3</c:v>
                </c:pt>
                <c:pt idx="1507">
                  <c:v>-2.6925408394428397E-3</c:v>
                </c:pt>
                <c:pt idx="1508">
                  <c:v>-2.6666423161004048E-3</c:v>
                </c:pt>
                <c:pt idx="1509">
                  <c:v>-2.6703360771686822E-3</c:v>
                </c:pt>
                <c:pt idx="1510">
                  <c:v>-2.6926269803758877E-3</c:v>
                </c:pt>
                <c:pt idx="1511">
                  <c:v>-2.6664506728476772E-3</c:v>
                </c:pt>
                <c:pt idx="1512">
                  <c:v>-2.664136158241522E-3</c:v>
                </c:pt>
                <c:pt idx="1513">
                  <c:v>-2.7150197717782402E-3</c:v>
                </c:pt>
                <c:pt idx="1514">
                  <c:v>-2.6662136600993963E-3</c:v>
                </c:pt>
                <c:pt idx="1515">
                  <c:v>-2.6780595683496959E-3</c:v>
                </c:pt>
                <c:pt idx="1516">
                  <c:v>-2.6637865521235557E-3</c:v>
                </c:pt>
                <c:pt idx="1517">
                  <c:v>-2.6786811208475152E-3</c:v>
                </c:pt>
                <c:pt idx="1518">
                  <c:v>-2.6832121997508698E-3</c:v>
                </c:pt>
                <c:pt idx="1519">
                  <c:v>-2.6696870979000652E-3</c:v>
                </c:pt>
                <c:pt idx="1520">
                  <c:v>-2.6684174240186585E-3</c:v>
                </c:pt>
                <c:pt idx="1521">
                  <c:v>-2.6686086065456252E-3</c:v>
                </c:pt>
                <c:pt idx="1522">
                  <c:v>-2.7246947399953919E-3</c:v>
                </c:pt>
                <c:pt idx="1523">
                  <c:v>-2.6887647027730062E-3</c:v>
                </c:pt>
                <c:pt idx="1524">
                  <c:v>-2.6889505847906697E-3</c:v>
                </c:pt>
                <c:pt idx="1525">
                  <c:v>-2.6853814752513814E-3</c:v>
                </c:pt>
                <c:pt idx="1526">
                  <c:v>-2.7010882870155449E-3</c:v>
                </c:pt>
                <c:pt idx="1527">
                  <c:v>-2.6700366315956401E-3</c:v>
                </c:pt>
                <c:pt idx="1528">
                  <c:v>-2.7011272134387452E-3</c:v>
                </c:pt>
                <c:pt idx="1529">
                  <c:v>-2.6765165709470998E-3</c:v>
                </c:pt>
                <c:pt idx="1530">
                  <c:v>-2.6878638313275064E-3</c:v>
                </c:pt>
                <c:pt idx="1531">
                  <c:v>-2.6714279699248532E-3</c:v>
                </c:pt>
                <c:pt idx="1532">
                  <c:v>-2.6725393846172602E-3</c:v>
                </c:pt>
                <c:pt idx="1533">
                  <c:v>-2.6858388607240609E-3</c:v>
                </c:pt>
                <c:pt idx="1534">
                  <c:v>-2.6677209775931823E-3</c:v>
                </c:pt>
                <c:pt idx="1535">
                  <c:v>-2.6984994014290801E-3</c:v>
                </c:pt>
                <c:pt idx="1536">
                  <c:v>-2.6970361381536212E-3</c:v>
                </c:pt>
                <c:pt idx="1537">
                  <c:v>-2.6652141863078684E-3</c:v>
                </c:pt>
                <c:pt idx="1538">
                  <c:v>-2.6796687060961452E-3</c:v>
                </c:pt>
                <c:pt idx="1539">
                  <c:v>-2.7041629830082798E-3</c:v>
                </c:pt>
                <c:pt idx="1540">
                  <c:v>-2.6972239106503411E-3</c:v>
                </c:pt>
                <c:pt idx="1541">
                  <c:v>-2.6927164193257087E-3</c:v>
                </c:pt>
                <c:pt idx="1542">
                  <c:v>-2.7015778133838752E-3</c:v>
                </c:pt>
                <c:pt idx="1543">
                  <c:v>-2.6973967645480502E-3</c:v>
                </c:pt>
                <c:pt idx="1544">
                  <c:v>-2.6632189988785243E-3</c:v>
                </c:pt>
                <c:pt idx="1545">
                  <c:v>-2.6944515242643251E-3</c:v>
                </c:pt>
                <c:pt idx="1546">
                  <c:v>-2.679354367391442E-3</c:v>
                </c:pt>
                <c:pt idx="1547">
                  <c:v>-2.6792082629770795E-3</c:v>
                </c:pt>
                <c:pt idx="1548">
                  <c:v>-2.7111962463650463E-3</c:v>
                </c:pt>
                <c:pt idx="1549">
                  <c:v>-2.6706177660749831E-3</c:v>
                </c:pt>
                <c:pt idx="1550">
                  <c:v>-2.6697667179143921E-3</c:v>
                </c:pt>
                <c:pt idx="1551">
                  <c:v>-2.6701606117477653E-3</c:v>
                </c:pt>
                <c:pt idx="1552">
                  <c:v>-2.6863393358101217E-3</c:v>
                </c:pt>
                <c:pt idx="1553">
                  <c:v>-2.6455114557319649E-3</c:v>
                </c:pt>
                <c:pt idx="1554">
                  <c:v>-2.6778949364247482E-3</c:v>
                </c:pt>
                <c:pt idx="1555">
                  <c:v>-2.6939910811452617E-3</c:v>
                </c:pt>
                <c:pt idx="1556">
                  <c:v>-2.6658035316089491E-3</c:v>
                </c:pt>
                <c:pt idx="1557">
                  <c:v>-2.6708878612618876E-3</c:v>
                </c:pt>
                <c:pt idx="1558">
                  <c:v>-2.6954731502810388E-3</c:v>
                </c:pt>
                <c:pt idx="1559">
                  <c:v>-2.6856933773303053E-3</c:v>
                </c:pt>
                <c:pt idx="1560">
                  <c:v>-2.6588612166938202E-3</c:v>
                </c:pt>
                <c:pt idx="1561">
                  <c:v>-2.7055605251514155E-3</c:v>
                </c:pt>
                <c:pt idx="1562">
                  <c:v>-2.6850244919928274E-3</c:v>
                </c:pt>
                <c:pt idx="1563">
                  <c:v>-2.6713483043809601E-3</c:v>
                </c:pt>
                <c:pt idx="1564">
                  <c:v>-2.708697093530151E-3</c:v>
                </c:pt>
                <c:pt idx="1565">
                  <c:v>-2.6671187779341464E-3</c:v>
                </c:pt>
                <c:pt idx="1566">
                  <c:v>-2.6773729756151042E-3</c:v>
                </c:pt>
                <c:pt idx="1567">
                  <c:v>-2.667010265636672E-3</c:v>
                </c:pt>
                <c:pt idx="1568">
                  <c:v>-2.6588806720368812E-3</c:v>
                </c:pt>
                <c:pt idx="1569">
                  <c:v>-2.6708878612618876E-3</c:v>
                </c:pt>
                <c:pt idx="1570">
                  <c:v>-2.6884657637163091E-3</c:v>
                </c:pt>
                <c:pt idx="1571">
                  <c:v>-2.6735565731030092E-3</c:v>
                </c:pt>
                <c:pt idx="1572">
                  <c:v>-2.6882576483703556E-3</c:v>
                </c:pt>
                <c:pt idx="1573">
                  <c:v>-2.7438376139572902E-3</c:v>
                </c:pt>
                <c:pt idx="1574">
                  <c:v>-2.6661515695830611E-3</c:v>
                </c:pt>
                <c:pt idx="1575">
                  <c:v>-2.6656125821876066E-3</c:v>
                </c:pt>
                <c:pt idx="1576">
                  <c:v>-2.6942829287609385E-3</c:v>
                </c:pt>
                <c:pt idx="1577">
                  <c:v>-2.6612540110932752E-3</c:v>
                </c:pt>
                <c:pt idx="1578">
                  <c:v>-2.6994367847042711E-3</c:v>
                </c:pt>
                <c:pt idx="1579">
                  <c:v>-2.6853154075138952E-3</c:v>
                </c:pt>
                <c:pt idx="1580">
                  <c:v>-2.6639650016898092E-3</c:v>
                </c:pt>
                <c:pt idx="1581">
                  <c:v>-2.7495425706949897E-3</c:v>
                </c:pt>
                <c:pt idx="1582">
                  <c:v>-2.6732863309100376E-3</c:v>
                </c:pt>
                <c:pt idx="1583">
                  <c:v>-2.6714474292021837E-3</c:v>
                </c:pt>
                <c:pt idx="1584">
                  <c:v>-2.6927839833979692E-3</c:v>
                </c:pt>
                <c:pt idx="1585">
                  <c:v>-2.6927002032612682E-3</c:v>
                </c:pt>
                <c:pt idx="1586">
                  <c:v>-2.6647730647666075E-3</c:v>
                </c:pt>
                <c:pt idx="1587">
                  <c:v>-2.6881549829049006E-3</c:v>
                </c:pt>
                <c:pt idx="1588">
                  <c:v>-2.6530109104858459E-3</c:v>
                </c:pt>
                <c:pt idx="1589">
                  <c:v>-2.6826274308094436E-3</c:v>
                </c:pt>
                <c:pt idx="1590">
                  <c:v>-2.6650424191255193E-3</c:v>
                </c:pt>
                <c:pt idx="1591">
                  <c:v>-2.6809583330822113E-3</c:v>
                </c:pt>
                <c:pt idx="1592">
                  <c:v>-2.6597983157178652E-3</c:v>
                </c:pt>
                <c:pt idx="1593">
                  <c:v>-2.6615424981849592E-3</c:v>
                </c:pt>
                <c:pt idx="1594">
                  <c:v>-2.689840607959181E-3</c:v>
                </c:pt>
                <c:pt idx="1595">
                  <c:v>-2.6563768456147239E-3</c:v>
                </c:pt>
                <c:pt idx="1596">
                  <c:v>-2.6740139123480012E-3</c:v>
                </c:pt>
                <c:pt idx="1597">
                  <c:v>-2.6625379855140523E-3</c:v>
                </c:pt>
                <c:pt idx="1598">
                  <c:v>-2.6674369957502002E-3</c:v>
                </c:pt>
                <c:pt idx="1599">
                  <c:v>-2.6629210030014307E-3</c:v>
                </c:pt>
                <c:pt idx="1600">
                  <c:v>-2.6835422017548252E-3</c:v>
                </c:pt>
                <c:pt idx="1601">
                  <c:v>-2.6717174855008094E-3</c:v>
                </c:pt>
                <c:pt idx="1602">
                  <c:v>-2.6821668014681602E-3</c:v>
                </c:pt>
                <c:pt idx="1603">
                  <c:v>-2.6781851057455681E-3</c:v>
                </c:pt>
                <c:pt idx="1604">
                  <c:v>-2.686672698568295E-3</c:v>
                </c:pt>
                <c:pt idx="1605">
                  <c:v>-2.6897385978778923E-3</c:v>
                </c:pt>
                <c:pt idx="1606">
                  <c:v>-2.6627295408132852E-3</c:v>
                </c:pt>
                <c:pt idx="1607">
                  <c:v>-2.7050921104354452E-3</c:v>
                </c:pt>
                <c:pt idx="1608">
                  <c:v>-2.6779143957020926E-3</c:v>
                </c:pt>
                <c:pt idx="1609">
                  <c:v>-2.7032558952410045E-3</c:v>
                </c:pt>
                <c:pt idx="1610">
                  <c:v>-2.6625379855140523E-3</c:v>
                </c:pt>
                <c:pt idx="1611">
                  <c:v>-2.6718001663976801E-3</c:v>
                </c:pt>
                <c:pt idx="1612">
                  <c:v>-2.7119276601117862E-3</c:v>
                </c:pt>
                <c:pt idx="1613">
                  <c:v>-2.6929724080002582E-3</c:v>
                </c:pt>
                <c:pt idx="1614">
                  <c:v>-2.7120346908526003E-3</c:v>
                </c:pt>
                <c:pt idx="1615">
                  <c:v>-2.6883600930614317E-3</c:v>
                </c:pt>
                <c:pt idx="1616">
                  <c:v>-2.6778084182353216E-3</c:v>
                </c:pt>
                <c:pt idx="1617">
                  <c:v>-2.6711519760881392E-3</c:v>
                </c:pt>
                <c:pt idx="1618">
                  <c:v>-2.6648543417840806E-3</c:v>
                </c:pt>
                <c:pt idx="1619">
                  <c:v>-2.6873389078837743E-3</c:v>
                </c:pt>
                <c:pt idx="1620">
                  <c:v>-2.6930756067601452E-3</c:v>
                </c:pt>
                <c:pt idx="1621">
                  <c:v>-2.6732584797032467E-3</c:v>
                </c:pt>
                <c:pt idx="1622">
                  <c:v>-2.6994562459487404E-3</c:v>
                </c:pt>
                <c:pt idx="1623">
                  <c:v>-2.6814790312524751E-3</c:v>
                </c:pt>
                <c:pt idx="1624">
                  <c:v>-2.6827708552675401E-3</c:v>
                </c:pt>
                <c:pt idx="1625">
                  <c:v>-2.6628070595561023E-3</c:v>
                </c:pt>
                <c:pt idx="1626">
                  <c:v>-2.7098084945305053E-3</c:v>
                </c:pt>
                <c:pt idx="1627">
                  <c:v>-2.6643936658872426E-3</c:v>
                </c:pt>
                <c:pt idx="1628">
                  <c:v>-2.6572589229815241E-3</c:v>
                </c:pt>
                <c:pt idx="1629">
                  <c:v>-2.6721493810469652E-3</c:v>
                </c:pt>
                <c:pt idx="1630">
                  <c:v>-2.663156665071084E-3</c:v>
                </c:pt>
                <c:pt idx="1631">
                  <c:v>-2.6687064835469289E-3</c:v>
                </c:pt>
                <c:pt idx="1632">
                  <c:v>-2.6817713041633285E-3</c:v>
                </c:pt>
                <c:pt idx="1633">
                  <c:v>-2.674176772866986E-3</c:v>
                </c:pt>
                <c:pt idx="1634">
                  <c:v>-2.6675185091518503E-3</c:v>
                </c:pt>
                <c:pt idx="1635">
                  <c:v>-2.6745296969403866E-3</c:v>
                </c:pt>
                <c:pt idx="1636">
                  <c:v>-2.6657399737656292E-3</c:v>
                </c:pt>
                <c:pt idx="1637">
                  <c:v>-2.663156665071084E-3</c:v>
                </c:pt>
                <c:pt idx="1638">
                  <c:v>-2.7042435730613452E-3</c:v>
                </c:pt>
                <c:pt idx="1639">
                  <c:v>-2.6960012048228826E-3</c:v>
                </c:pt>
                <c:pt idx="1640">
                  <c:v>-2.6714846382927242E-3</c:v>
                </c:pt>
                <c:pt idx="1641">
                  <c:v>-2.6968745137864202E-3</c:v>
                </c:pt>
                <c:pt idx="1642">
                  <c:v>-2.7021848059002179E-3</c:v>
                </c:pt>
                <c:pt idx="1643">
                  <c:v>-2.663425692885437E-3</c:v>
                </c:pt>
                <c:pt idx="1644">
                  <c:v>-2.6669278588885089E-3</c:v>
                </c:pt>
                <c:pt idx="1645">
                  <c:v>-2.6611081661694802E-3</c:v>
                </c:pt>
                <c:pt idx="1646">
                  <c:v>-2.6871111914889842E-3</c:v>
                </c:pt>
                <c:pt idx="1647">
                  <c:v>-2.6626186094423692E-3</c:v>
                </c:pt>
                <c:pt idx="1648">
                  <c:v>-2.663156665071084E-3</c:v>
                </c:pt>
                <c:pt idx="1649">
                  <c:v>-2.6779691630381885E-3</c:v>
                </c:pt>
                <c:pt idx="1650">
                  <c:v>-2.6923907657198892E-3</c:v>
                </c:pt>
                <c:pt idx="1651">
                  <c:v>-2.6754644976325266E-3</c:v>
                </c:pt>
                <c:pt idx="1652">
                  <c:v>-2.6826652597450192E-3</c:v>
                </c:pt>
                <c:pt idx="1653">
                  <c:v>-2.6969050032684245E-3</c:v>
                </c:pt>
                <c:pt idx="1654">
                  <c:v>-2.6718299564738104E-3</c:v>
                </c:pt>
                <c:pt idx="1655">
                  <c:v>-2.6807473177840068E-3</c:v>
                </c:pt>
                <c:pt idx="1656">
                  <c:v>-2.6733378232925696E-3</c:v>
                </c:pt>
                <c:pt idx="1657">
                  <c:v>-2.6760049444129502E-3</c:v>
                </c:pt>
                <c:pt idx="1658">
                  <c:v>-2.6925797894716812E-3</c:v>
                </c:pt>
                <c:pt idx="1659">
                  <c:v>-2.6794320808561792E-3</c:v>
                </c:pt>
                <c:pt idx="1660">
                  <c:v>-2.6624268216932216E-3</c:v>
                </c:pt>
                <c:pt idx="1661">
                  <c:v>-2.6847118836461461E-3</c:v>
                </c:pt>
                <c:pt idx="1662">
                  <c:v>-2.6894291863478652E-3</c:v>
                </c:pt>
                <c:pt idx="1663">
                  <c:v>-2.702577226917875E-3</c:v>
                </c:pt>
                <c:pt idx="1664">
                  <c:v>-2.6799092668970156E-3</c:v>
                </c:pt>
                <c:pt idx="1665">
                  <c:v>-2.6943918449356787E-3</c:v>
                </c:pt>
                <c:pt idx="1666">
                  <c:v>-2.6674082910928612E-3</c:v>
                </c:pt>
                <c:pt idx="1667">
                  <c:v>-2.6763863149817202E-3</c:v>
                </c:pt>
                <c:pt idx="1668">
                  <c:v>-2.663425692885437E-3</c:v>
                </c:pt>
                <c:pt idx="1669">
                  <c:v>-2.7099179426149644E-3</c:v>
                </c:pt>
                <c:pt idx="1670">
                  <c:v>-2.6996293932775666E-3</c:v>
                </c:pt>
                <c:pt idx="1671">
                  <c:v>-2.6994445902339841E-3</c:v>
                </c:pt>
                <c:pt idx="1672">
                  <c:v>-2.7156542644569386E-3</c:v>
                </c:pt>
                <c:pt idx="1673">
                  <c:v>-2.6733378232925696E-3</c:v>
                </c:pt>
                <c:pt idx="1674">
                  <c:v>-2.6761956558037942E-3</c:v>
                </c:pt>
                <c:pt idx="1675">
                  <c:v>-2.6367447219386411E-3</c:v>
                </c:pt>
                <c:pt idx="1676">
                  <c:v>-2.6626958029520352E-3</c:v>
                </c:pt>
                <c:pt idx="1677">
                  <c:v>-2.6705629140546285E-3</c:v>
                </c:pt>
                <c:pt idx="1678">
                  <c:v>-2.665201450614274E-3</c:v>
                </c:pt>
                <c:pt idx="1679">
                  <c:v>-2.6878820138062881E-3</c:v>
                </c:pt>
                <c:pt idx="1680">
                  <c:v>-2.6618888591756215E-3</c:v>
                </c:pt>
                <c:pt idx="1681">
                  <c:v>-2.697315813681358E-3</c:v>
                </c:pt>
                <c:pt idx="1682">
                  <c:v>-2.6975883472599225E-3</c:v>
                </c:pt>
                <c:pt idx="1683">
                  <c:v>-2.7082844606210461E-3</c:v>
                </c:pt>
                <c:pt idx="1684">
                  <c:v>-2.661511680926292E-3</c:v>
                </c:pt>
                <c:pt idx="1685">
                  <c:v>-2.6647438802308012E-3</c:v>
                </c:pt>
                <c:pt idx="1686">
                  <c:v>-2.665201450614274E-3</c:v>
                </c:pt>
                <c:pt idx="1687">
                  <c:v>-2.6780790354955651E-3</c:v>
                </c:pt>
                <c:pt idx="1688">
                  <c:v>-2.6785559805695192E-3</c:v>
                </c:pt>
                <c:pt idx="1689">
                  <c:v>-2.7039865621317992E-3</c:v>
                </c:pt>
                <c:pt idx="1690">
                  <c:v>-2.7155662694035012E-3</c:v>
                </c:pt>
                <c:pt idx="1691">
                  <c:v>-2.6695658379353795E-3</c:v>
                </c:pt>
                <c:pt idx="1692">
                  <c:v>-2.6924100993843741E-3</c:v>
                </c:pt>
                <c:pt idx="1693">
                  <c:v>-2.6672490134869802E-3</c:v>
                </c:pt>
                <c:pt idx="1694">
                  <c:v>-2.6815815255157535E-3</c:v>
                </c:pt>
                <c:pt idx="1695">
                  <c:v>-2.6914918990039046E-3</c:v>
                </c:pt>
                <c:pt idx="1696">
                  <c:v>-2.6804118484763596E-3</c:v>
                </c:pt>
                <c:pt idx="1697">
                  <c:v>-2.6841041171441001E-3</c:v>
                </c:pt>
                <c:pt idx="1698">
                  <c:v>-2.6644746648828255E-3</c:v>
                </c:pt>
                <c:pt idx="1699">
                  <c:v>-2.6735480536375826E-3</c:v>
                </c:pt>
                <c:pt idx="1700">
                  <c:v>-2.681600994628751E-3</c:v>
                </c:pt>
                <c:pt idx="1701">
                  <c:v>-2.6959335066575343E-3</c:v>
                </c:pt>
                <c:pt idx="1702">
                  <c:v>-2.6650130955787801E-3</c:v>
                </c:pt>
                <c:pt idx="1703">
                  <c:v>-2.6449382197369334E-3</c:v>
                </c:pt>
                <c:pt idx="1704">
                  <c:v>-2.6922246406287952E-3</c:v>
                </c:pt>
                <c:pt idx="1705">
                  <c:v>-2.6810396379061199E-3</c:v>
                </c:pt>
                <c:pt idx="1706">
                  <c:v>-2.6713394905008392E-3</c:v>
                </c:pt>
                <c:pt idx="1707">
                  <c:v>-2.6618888591756215E-3</c:v>
                </c:pt>
                <c:pt idx="1708">
                  <c:v>-2.6861297821465561E-3</c:v>
                </c:pt>
                <c:pt idx="1709">
                  <c:v>-2.6578513488176056E-3</c:v>
                </c:pt>
                <c:pt idx="1710">
                  <c:v>-2.6663307203232652E-3</c:v>
                </c:pt>
                <c:pt idx="1711">
                  <c:v>-2.6745739543680802E-3</c:v>
                </c:pt>
                <c:pt idx="1712">
                  <c:v>-2.6696714196185992E-3</c:v>
                </c:pt>
                <c:pt idx="1713">
                  <c:v>-2.6912588567444412E-3</c:v>
                </c:pt>
                <c:pt idx="1714">
                  <c:v>-2.676239390210318E-3</c:v>
                </c:pt>
                <c:pt idx="1715">
                  <c:v>-2.66856570253045E-3</c:v>
                </c:pt>
                <c:pt idx="1716">
                  <c:v>-2.6678386338592477E-3</c:v>
                </c:pt>
                <c:pt idx="1717">
                  <c:v>-2.6738430346389826E-3</c:v>
                </c:pt>
                <c:pt idx="1718">
                  <c:v>-2.6688353857289345E-3</c:v>
                </c:pt>
                <c:pt idx="1719">
                  <c:v>-2.660624576154244E-3</c:v>
                </c:pt>
                <c:pt idx="1720">
                  <c:v>-2.6738430346389826E-3</c:v>
                </c:pt>
                <c:pt idx="1721">
                  <c:v>-2.6796640986085042E-3</c:v>
                </c:pt>
                <c:pt idx="1722">
                  <c:v>-2.7040847785913314E-3</c:v>
                </c:pt>
                <c:pt idx="1723">
                  <c:v>-2.6983537057852212E-3</c:v>
                </c:pt>
                <c:pt idx="1724">
                  <c:v>-2.6760754939942327E-3</c:v>
                </c:pt>
                <c:pt idx="1725">
                  <c:v>-2.6743036639802712E-3</c:v>
                </c:pt>
                <c:pt idx="1726">
                  <c:v>-2.6668979119650812E-3</c:v>
                </c:pt>
                <c:pt idx="1727">
                  <c:v>-2.6747642933215685E-3</c:v>
                </c:pt>
                <c:pt idx="1728">
                  <c:v>-2.6962418970708272E-3</c:v>
                </c:pt>
                <c:pt idx="1729">
                  <c:v>-2.6891119241420837E-3</c:v>
                </c:pt>
                <c:pt idx="1730">
                  <c:v>-2.6742236194348371E-3</c:v>
                </c:pt>
                <c:pt idx="1731">
                  <c:v>-2.7161183147538176E-3</c:v>
                </c:pt>
                <c:pt idx="1732">
                  <c:v>-2.6713394905008392E-3</c:v>
                </c:pt>
                <c:pt idx="1733">
                  <c:v>-2.683104279493748E-3</c:v>
                </c:pt>
                <c:pt idx="1734">
                  <c:v>-2.6805172115409661E-3</c:v>
                </c:pt>
                <c:pt idx="1735">
                  <c:v>-2.6879027538164488E-3</c:v>
                </c:pt>
                <c:pt idx="1736">
                  <c:v>-2.6591147908883533E-3</c:v>
                </c:pt>
                <c:pt idx="1737">
                  <c:v>-2.6711773729035711E-3</c:v>
                </c:pt>
                <c:pt idx="1738">
                  <c:v>-2.671530156326758E-3</c:v>
                </c:pt>
                <c:pt idx="1739">
                  <c:v>-2.6923428172682794E-3</c:v>
                </c:pt>
                <c:pt idx="1740">
                  <c:v>-2.6759689588444252E-3</c:v>
                </c:pt>
                <c:pt idx="1741">
                  <c:v>-2.6667100221572609E-3</c:v>
                </c:pt>
                <c:pt idx="1742">
                  <c:v>-2.6745739543680802E-3</c:v>
                </c:pt>
                <c:pt idx="1743">
                  <c:v>-2.6735727908067377E-3</c:v>
                </c:pt>
                <c:pt idx="1744">
                  <c:v>-2.678285315114444E-3</c:v>
                </c:pt>
                <c:pt idx="1745">
                  <c:v>-2.6735727908067377E-3</c:v>
                </c:pt>
                <c:pt idx="1746">
                  <c:v>-2.6638551427358736E-3</c:v>
                </c:pt>
                <c:pt idx="1747">
                  <c:v>-2.6803307718402318E-3</c:v>
                </c:pt>
                <c:pt idx="1748">
                  <c:v>-2.6932608320822632E-3</c:v>
                </c:pt>
                <c:pt idx="1749">
                  <c:v>-2.7002942934640324E-3</c:v>
                </c:pt>
                <c:pt idx="1750">
                  <c:v>-2.6813300488568227E-3</c:v>
                </c:pt>
                <c:pt idx="1751">
                  <c:v>-2.6912393915657002E-3</c:v>
                </c:pt>
                <c:pt idx="1752">
                  <c:v>-2.6756182009769502E-3</c:v>
                </c:pt>
                <c:pt idx="1753">
                  <c:v>-2.6910311765515286E-3</c:v>
                </c:pt>
                <c:pt idx="1754">
                  <c:v>-2.7000019661950264E-3</c:v>
                </c:pt>
                <c:pt idx="1755">
                  <c:v>-2.6814383771124298E-3</c:v>
                </c:pt>
                <c:pt idx="1756">
                  <c:v>-2.6931591580533661E-3</c:v>
                </c:pt>
                <c:pt idx="1757">
                  <c:v>-2.6917000674625551E-3</c:v>
                </c:pt>
                <c:pt idx="1758">
                  <c:v>-2.7246212446802431E-3</c:v>
                </c:pt>
                <c:pt idx="1759">
                  <c:v>-2.7351885209634412E-3</c:v>
                </c:pt>
                <c:pt idx="1760">
                  <c:v>-2.7150828352809201E-3</c:v>
                </c:pt>
                <c:pt idx="1761">
                  <c:v>-2.683104279493748E-3</c:v>
                </c:pt>
                <c:pt idx="1762">
                  <c:v>-2.7012975880280504E-3</c:v>
                </c:pt>
                <c:pt idx="1763">
                  <c:v>-2.6767001126627092E-3</c:v>
                </c:pt>
                <c:pt idx="1764">
                  <c:v>-2.6941001651822594E-3</c:v>
                </c:pt>
                <c:pt idx="1765">
                  <c:v>-2.7151739778132852E-3</c:v>
                </c:pt>
                <c:pt idx="1766">
                  <c:v>-2.6716094540162115E-3</c:v>
                </c:pt>
                <c:pt idx="1767">
                  <c:v>-2.6827935715277116E-3</c:v>
                </c:pt>
                <c:pt idx="1768">
                  <c:v>-2.6802864556649581E-3</c:v>
                </c:pt>
                <c:pt idx="1769">
                  <c:v>-2.6758456410949992E-3</c:v>
                </c:pt>
                <c:pt idx="1770">
                  <c:v>-2.694621863973623E-3</c:v>
                </c:pt>
                <c:pt idx="1771">
                  <c:v>-2.7127694894460218E-3</c:v>
                </c:pt>
                <c:pt idx="1772">
                  <c:v>-2.6743835223035054E-3</c:v>
                </c:pt>
                <c:pt idx="1773">
                  <c:v>-2.6827089716896652E-3</c:v>
                </c:pt>
                <c:pt idx="1774">
                  <c:v>-2.6942854344370647E-3</c:v>
                </c:pt>
                <c:pt idx="1775">
                  <c:v>-2.7102017198546114E-3</c:v>
                </c:pt>
                <c:pt idx="1776">
                  <c:v>-2.6808725709287252E-3</c:v>
                </c:pt>
                <c:pt idx="1777">
                  <c:v>-2.7331872809453167E-3</c:v>
                </c:pt>
                <c:pt idx="1778">
                  <c:v>-2.6818719404007115E-3</c:v>
                </c:pt>
                <c:pt idx="1779">
                  <c:v>-2.6947461568894602E-3</c:v>
                </c:pt>
                <c:pt idx="1780">
                  <c:v>-2.6804765129901302E-3</c:v>
                </c:pt>
                <c:pt idx="1781">
                  <c:v>-2.7189805154662098E-3</c:v>
                </c:pt>
                <c:pt idx="1782">
                  <c:v>-2.716755723023506E-3</c:v>
                </c:pt>
                <c:pt idx="1783">
                  <c:v>-2.7033415041584716E-3</c:v>
                </c:pt>
                <c:pt idx="1784">
                  <c:v>-2.6956611127456152E-3</c:v>
                </c:pt>
                <c:pt idx="1785">
                  <c:v>-2.7020809108073362E-3</c:v>
                </c:pt>
                <c:pt idx="1786">
                  <c:v>-2.7075143840473185E-3</c:v>
                </c:pt>
                <c:pt idx="1787">
                  <c:v>-2.6833754593548775E-3</c:v>
                </c:pt>
                <c:pt idx="1788">
                  <c:v>-2.678285315114444E-3</c:v>
                </c:pt>
                <c:pt idx="1789">
                  <c:v>-2.6920901649177252E-3</c:v>
                </c:pt>
                <c:pt idx="1790">
                  <c:v>-2.6998530381575092E-3</c:v>
                </c:pt>
                <c:pt idx="1791">
                  <c:v>-2.6777439842042999E-3</c:v>
                </c:pt>
                <c:pt idx="1792">
                  <c:v>-2.7090772207782692E-3</c:v>
                </c:pt>
                <c:pt idx="1793">
                  <c:v>-2.6858777871472716E-3</c:v>
                </c:pt>
                <c:pt idx="1794">
                  <c:v>-2.6881906654595117E-3</c:v>
                </c:pt>
                <c:pt idx="1795">
                  <c:v>-2.6806252604632545E-3</c:v>
                </c:pt>
                <c:pt idx="1796">
                  <c:v>-2.6756985274785342E-3</c:v>
                </c:pt>
                <c:pt idx="1797">
                  <c:v>-2.6402518967373356E-3</c:v>
                </c:pt>
                <c:pt idx="1798">
                  <c:v>-2.6736558467708592E-3</c:v>
                </c:pt>
                <c:pt idx="1799">
                  <c:v>-2.7062135994045011E-3</c:v>
                </c:pt>
                <c:pt idx="1800">
                  <c:v>-2.6710695269854612E-3</c:v>
                </c:pt>
                <c:pt idx="1801">
                  <c:v>-2.6992717205991975E-3</c:v>
                </c:pt>
                <c:pt idx="1802">
                  <c:v>-2.6728452539571792E-3</c:v>
                </c:pt>
                <c:pt idx="1803">
                  <c:v>-2.685417157805989E-3</c:v>
                </c:pt>
                <c:pt idx="1804">
                  <c:v>-2.6989989067037492E-3</c:v>
                </c:pt>
                <c:pt idx="1805">
                  <c:v>-2.6764296347412597E-3</c:v>
                </c:pt>
                <c:pt idx="1806">
                  <c:v>-2.6904873244287288E-3</c:v>
                </c:pt>
                <c:pt idx="1807">
                  <c:v>-2.7139293015832635E-3</c:v>
                </c:pt>
                <c:pt idx="1808">
                  <c:v>-2.6897775203668277E-3</c:v>
                </c:pt>
                <c:pt idx="1809">
                  <c:v>-2.6768870664416492E-3</c:v>
                </c:pt>
                <c:pt idx="1810">
                  <c:v>-2.7147235922336459E-3</c:v>
                </c:pt>
                <c:pt idx="1811">
                  <c:v>-2.67912248902076E-3</c:v>
                </c:pt>
                <c:pt idx="1812">
                  <c:v>-2.6917148060072774E-3</c:v>
                </c:pt>
                <c:pt idx="1813">
                  <c:v>-2.6922591263084153E-3</c:v>
                </c:pt>
                <c:pt idx="1814">
                  <c:v>-2.6918854317955938E-3</c:v>
                </c:pt>
                <c:pt idx="1815">
                  <c:v>-2.7068580059279482E-3</c:v>
                </c:pt>
                <c:pt idx="1816">
                  <c:v>-2.6805172115409661E-3</c:v>
                </c:pt>
                <c:pt idx="1817">
                  <c:v>-2.7060296832114002E-3</c:v>
                </c:pt>
                <c:pt idx="1818">
                  <c:v>-2.7190772536843685E-3</c:v>
                </c:pt>
                <c:pt idx="1819">
                  <c:v>-2.6844829236489951E-3</c:v>
                </c:pt>
                <c:pt idx="1820">
                  <c:v>-2.6750772451340711E-3</c:v>
                </c:pt>
                <c:pt idx="1821">
                  <c:v>-2.7152360716712919E-3</c:v>
                </c:pt>
                <c:pt idx="1822">
                  <c:v>-2.7102071095854892E-3</c:v>
                </c:pt>
                <c:pt idx="1823">
                  <c:v>-2.7172415951894052E-3</c:v>
                </c:pt>
                <c:pt idx="1824">
                  <c:v>-2.6795992895102252E-3</c:v>
                </c:pt>
                <c:pt idx="1825">
                  <c:v>-2.6779306117665374E-3</c:v>
                </c:pt>
                <c:pt idx="1826">
                  <c:v>-2.7126102871844692E-3</c:v>
                </c:pt>
                <c:pt idx="1827">
                  <c:v>-2.6832904388776066E-3</c:v>
                </c:pt>
                <c:pt idx="1828">
                  <c:v>-2.6953272185808643E-3</c:v>
                </c:pt>
                <c:pt idx="1829">
                  <c:v>-2.6812879426058841E-3</c:v>
                </c:pt>
                <c:pt idx="1830">
                  <c:v>-2.6972822766795209E-3</c:v>
                </c:pt>
                <c:pt idx="1831">
                  <c:v>-2.7064006666829708E-3</c:v>
                </c:pt>
                <c:pt idx="1832">
                  <c:v>-2.6742430787121789E-3</c:v>
                </c:pt>
                <c:pt idx="1833">
                  <c:v>-2.6739727398016814E-3</c:v>
                </c:pt>
                <c:pt idx="1834">
                  <c:v>-2.7153832342042259E-3</c:v>
                </c:pt>
                <c:pt idx="1835">
                  <c:v>-2.7036274393463259E-3</c:v>
                </c:pt>
                <c:pt idx="1836">
                  <c:v>-2.6788516842268877E-3</c:v>
                </c:pt>
                <c:pt idx="1837">
                  <c:v>-2.6794333874628619E-3</c:v>
                </c:pt>
                <c:pt idx="1838">
                  <c:v>-2.6807035587863084E-3</c:v>
                </c:pt>
                <c:pt idx="1839">
                  <c:v>-2.7664198006318815E-3</c:v>
                </c:pt>
                <c:pt idx="1840">
                  <c:v>-2.703264794670378E-3</c:v>
                </c:pt>
                <c:pt idx="1841">
                  <c:v>-2.6537930998267812E-3</c:v>
                </c:pt>
                <c:pt idx="1842">
                  <c:v>-2.6762687024047631E-3</c:v>
                </c:pt>
                <c:pt idx="1843">
                  <c:v>-2.6902529864316614E-3</c:v>
                </c:pt>
                <c:pt idx="1844">
                  <c:v>-2.6932971598257137E-3</c:v>
                </c:pt>
                <c:pt idx="1845">
                  <c:v>-2.7401361523445053E-3</c:v>
                </c:pt>
                <c:pt idx="1846">
                  <c:v>-2.6836689660491892E-3</c:v>
                </c:pt>
                <c:pt idx="1847">
                  <c:v>-2.69959421994645E-3</c:v>
                </c:pt>
                <c:pt idx="1848">
                  <c:v>-2.7116994619097202E-3</c:v>
                </c:pt>
                <c:pt idx="1849">
                  <c:v>-2.7052584552479612E-3</c:v>
                </c:pt>
                <c:pt idx="1850">
                  <c:v>-2.6993872298022702E-3</c:v>
                </c:pt>
                <c:pt idx="1851">
                  <c:v>-2.6917507584770847E-3</c:v>
                </c:pt>
                <c:pt idx="1852">
                  <c:v>-2.6909177338228954E-3</c:v>
                </c:pt>
                <c:pt idx="1853">
                  <c:v>-2.6830601595158412E-3</c:v>
                </c:pt>
                <c:pt idx="1854">
                  <c:v>-2.6949981581100859E-3</c:v>
                </c:pt>
                <c:pt idx="1855">
                  <c:v>-2.6815807584288005E-3</c:v>
                </c:pt>
                <c:pt idx="1856">
                  <c:v>-2.7047787023612439E-3</c:v>
                </c:pt>
                <c:pt idx="1857">
                  <c:v>-2.674452308172932E-3</c:v>
                </c:pt>
                <c:pt idx="1858">
                  <c:v>-2.6850167206773951E-3</c:v>
                </c:pt>
                <c:pt idx="1859">
                  <c:v>-2.6941495826612346E-3</c:v>
                </c:pt>
                <c:pt idx="1860">
                  <c:v>-2.6843517431455913E-3</c:v>
                </c:pt>
                <c:pt idx="1861">
                  <c:v>-2.6737247736878696E-3</c:v>
                </c:pt>
                <c:pt idx="1862">
                  <c:v>-2.6623714781667902E-3</c:v>
                </c:pt>
                <c:pt idx="1863">
                  <c:v>-2.6928751512853041E-3</c:v>
                </c:pt>
                <c:pt idx="1864">
                  <c:v>-2.6847255902970506E-3</c:v>
                </c:pt>
                <c:pt idx="1865">
                  <c:v>-2.6986198339066032E-3</c:v>
                </c:pt>
                <c:pt idx="1866">
                  <c:v>-2.6788065327941982E-3</c:v>
                </c:pt>
                <c:pt idx="1867">
                  <c:v>-2.7228959765025636E-3</c:v>
                </c:pt>
                <c:pt idx="1868">
                  <c:v>-2.6817696495560878E-3</c:v>
                </c:pt>
                <c:pt idx="1869">
                  <c:v>-2.6836671697065997E-3</c:v>
                </c:pt>
                <c:pt idx="1870">
                  <c:v>-2.6544968446091492E-3</c:v>
                </c:pt>
                <c:pt idx="1871">
                  <c:v>-2.6755785786679895E-3</c:v>
                </c:pt>
                <c:pt idx="1872">
                  <c:v>-2.7424573389891252E-3</c:v>
                </c:pt>
                <c:pt idx="1873">
                  <c:v>-2.7067092297452001E-3</c:v>
                </c:pt>
                <c:pt idx="1874">
                  <c:v>-2.6918474743508562E-3</c:v>
                </c:pt>
                <c:pt idx="1875">
                  <c:v>-2.6708702298319058E-3</c:v>
                </c:pt>
                <c:pt idx="1876">
                  <c:v>-2.7511053119425653E-3</c:v>
                </c:pt>
                <c:pt idx="1877">
                  <c:v>-2.701167820945395E-3</c:v>
                </c:pt>
                <c:pt idx="1878">
                  <c:v>-2.6805780548912086E-3</c:v>
                </c:pt>
                <c:pt idx="1879">
                  <c:v>-2.7065228617976895E-3</c:v>
                </c:pt>
                <c:pt idx="1880">
                  <c:v>-2.7039385253452967E-3</c:v>
                </c:pt>
                <c:pt idx="1881">
                  <c:v>-2.7220177766284466E-3</c:v>
                </c:pt>
                <c:pt idx="1882">
                  <c:v>-2.7048750558383663E-3</c:v>
                </c:pt>
                <c:pt idx="1883">
                  <c:v>-2.7006212161098044E-3</c:v>
                </c:pt>
                <c:pt idx="1884">
                  <c:v>-2.6749526194365992E-3</c:v>
                </c:pt>
                <c:pt idx="1885">
                  <c:v>-2.717721588710865E-3</c:v>
                </c:pt>
                <c:pt idx="1886">
                  <c:v>-2.6775366850786252E-3</c:v>
                </c:pt>
                <c:pt idx="1887">
                  <c:v>-2.7437264886459771E-3</c:v>
                </c:pt>
                <c:pt idx="1888">
                  <c:v>-2.7057014329037402E-3</c:v>
                </c:pt>
                <c:pt idx="1889">
                  <c:v>-2.68499727713775E-3</c:v>
                </c:pt>
                <c:pt idx="1890">
                  <c:v>-2.6804955857717885E-3</c:v>
                </c:pt>
                <c:pt idx="1891">
                  <c:v>-2.7050064468424886E-3</c:v>
                </c:pt>
                <c:pt idx="1892">
                  <c:v>-2.6778076308505792E-3</c:v>
                </c:pt>
                <c:pt idx="1893">
                  <c:v>-2.6746819077538312E-3</c:v>
                </c:pt>
                <c:pt idx="1894">
                  <c:v>-2.6946176180746052E-3</c:v>
                </c:pt>
                <c:pt idx="1895">
                  <c:v>-2.7095937293267714E-3</c:v>
                </c:pt>
                <c:pt idx="1896">
                  <c:v>-2.6890967702322133E-3</c:v>
                </c:pt>
                <c:pt idx="1897">
                  <c:v>-2.7133030785107498E-3</c:v>
                </c:pt>
                <c:pt idx="1898">
                  <c:v>-2.6836583588297092E-3</c:v>
                </c:pt>
                <c:pt idx="1899">
                  <c:v>-2.6793075973350509E-3</c:v>
                </c:pt>
                <c:pt idx="1900">
                  <c:v>-2.6790363764482082E-3</c:v>
                </c:pt>
                <c:pt idx="1901">
                  <c:v>-2.6901168261518602E-3</c:v>
                </c:pt>
                <c:pt idx="1902">
                  <c:v>-2.6851217435313805E-3</c:v>
                </c:pt>
                <c:pt idx="1903">
                  <c:v>-2.6814318319850409E-3</c:v>
                </c:pt>
                <c:pt idx="1904">
                  <c:v>-2.6769947525444541E-3</c:v>
                </c:pt>
                <c:pt idx="1905">
                  <c:v>-2.6740390504672836E-3</c:v>
                </c:pt>
                <c:pt idx="1906">
                  <c:v>-2.7029312891800133E-3</c:v>
                </c:pt>
                <c:pt idx="1907">
                  <c:v>-2.6885524979406252E-3</c:v>
                </c:pt>
                <c:pt idx="1908">
                  <c:v>-2.7080401355302351E-3</c:v>
                </c:pt>
                <c:pt idx="1909">
                  <c:v>-2.8275153977081247E-3</c:v>
                </c:pt>
                <c:pt idx="1910">
                  <c:v>-2.6836583588297092E-3</c:v>
                </c:pt>
                <c:pt idx="1911">
                  <c:v>-2.688179868859331E-3</c:v>
                </c:pt>
                <c:pt idx="1912">
                  <c:v>-2.6929713095337712E-3</c:v>
                </c:pt>
                <c:pt idx="1913">
                  <c:v>-2.6952843884135652E-3</c:v>
                </c:pt>
                <c:pt idx="1914">
                  <c:v>-2.688179868859331E-3</c:v>
                </c:pt>
                <c:pt idx="1915">
                  <c:v>-2.7157980687162243E-3</c:v>
                </c:pt>
                <c:pt idx="1916">
                  <c:v>-2.6923302245436499E-3</c:v>
                </c:pt>
                <c:pt idx="1917">
                  <c:v>-2.6761629529863935E-3</c:v>
                </c:pt>
                <c:pt idx="1918">
                  <c:v>-2.6844733841576052E-3</c:v>
                </c:pt>
                <c:pt idx="1919">
                  <c:v>-2.6932633255874472E-3</c:v>
                </c:pt>
                <c:pt idx="1920">
                  <c:v>-2.6909500125830575E-3</c:v>
                </c:pt>
                <c:pt idx="1921">
                  <c:v>-2.7202390755438292E-3</c:v>
                </c:pt>
                <c:pt idx="1922">
                  <c:v>-2.7019469141999312E-3</c:v>
                </c:pt>
                <c:pt idx="1923">
                  <c:v>-2.7243104267135236E-3</c:v>
                </c:pt>
                <c:pt idx="1924">
                  <c:v>-2.7185676517637852E-3</c:v>
                </c:pt>
                <c:pt idx="1925">
                  <c:v>-2.7049902488111288E-3</c:v>
                </c:pt>
                <c:pt idx="1926">
                  <c:v>-2.7100699514490752E-3</c:v>
                </c:pt>
                <c:pt idx="1927">
                  <c:v>-2.6873637182161557E-3</c:v>
                </c:pt>
                <c:pt idx="1928">
                  <c:v>-2.6959445312909852E-3</c:v>
                </c:pt>
                <c:pt idx="1929">
                  <c:v>-2.7073717816653627E-3</c:v>
                </c:pt>
                <c:pt idx="1930">
                  <c:v>-2.7130284856686391E-3</c:v>
                </c:pt>
                <c:pt idx="1931">
                  <c:v>-2.7021495273062235E-3</c:v>
                </c:pt>
                <c:pt idx="1932">
                  <c:v>-2.7196884443320152E-3</c:v>
                </c:pt>
                <c:pt idx="1933">
                  <c:v>-2.7247671187358041E-3</c:v>
                </c:pt>
                <c:pt idx="1934">
                  <c:v>-2.7156147959442392E-3</c:v>
                </c:pt>
                <c:pt idx="1935">
                  <c:v>-2.6900481701691787E-3</c:v>
                </c:pt>
                <c:pt idx="1936">
                  <c:v>-2.7047164972475203E-3</c:v>
                </c:pt>
                <c:pt idx="1937">
                  <c:v>-2.6960454919561973E-3</c:v>
                </c:pt>
                <c:pt idx="1938">
                  <c:v>-2.6900481701691787E-3</c:v>
                </c:pt>
                <c:pt idx="1939">
                  <c:v>-2.7037284586162473E-3</c:v>
                </c:pt>
                <c:pt idx="1940">
                  <c:v>-2.6905929518772236E-3</c:v>
                </c:pt>
                <c:pt idx="1941">
                  <c:v>-2.6747236079035872E-3</c:v>
                </c:pt>
                <c:pt idx="1942">
                  <c:v>-2.7287792276427139E-3</c:v>
                </c:pt>
                <c:pt idx="1943">
                  <c:v>-2.6838798214270116E-3</c:v>
                </c:pt>
                <c:pt idx="1944">
                  <c:v>-2.693920418079981E-3</c:v>
                </c:pt>
                <c:pt idx="1945">
                  <c:v>-2.6885871778438669E-3</c:v>
                </c:pt>
                <c:pt idx="1946">
                  <c:v>-2.6777629635213636E-3</c:v>
                </c:pt>
                <c:pt idx="1947">
                  <c:v>-2.6890436849343691E-3</c:v>
                </c:pt>
                <c:pt idx="1948">
                  <c:v>-2.6840675500985514E-3</c:v>
                </c:pt>
                <c:pt idx="1949">
                  <c:v>-2.7051800774104198E-3</c:v>
                </c:pt>
                <c:pt idx="1950">
                  <c:v>-2.6827564167413902E-3</c:v>
                </c:pt>
                <c:pt idx="1951">
                  <c:v>-2.6846113959639959E-3</c:v>
                </c:pt>
                <c:pt idx="1952">
                  <c:v>-2.7200509705777812E-3</c:v>
                </c:pt>
                <c:pt idx="1953">
                  <c:v>-2.6935584009815552E-3</c:v>
                </c:pt>
                <c:pt idx="1954">
                  <c:v>-2.688771340642976E-3</c:v>
                </c:pt>
                <c:pt idx="1955">
                  <c:v>-2.7629784077639412E-3</c:v>
                </c:pt>
                <c:pt idx="1956">
                  <c:v>-2.6772206148728802E-3</c:v>
                </c:pt>
                <c:pt idx="1957">
                  <c:v>-2.7253662515580074E-3</c:v>
                </c:pt>
                <c:pt idx="1958">
                  <c:v>-2.7069433262183681E-3</c:v>
                </c:pt>
                <c:pt idx="1959">
                  <c:v>-2.6973514664539421E-3</c:v>
                </c:pt>
                <c:pt idx="1960">
                  <c:v>-2.6873792968982488E-3</c:v>
                </c:pt>
                <c:pt idx="1961">
                  <c:v>-2.7351018424541899E-3</c:v>
                </c:pt>
                <c:pt idx="1962">
                  <c:v>-2.6815718524563245E-3</c:v>
                </c:pt>
                <c:pt idx="1963">
                  <c:v>-2.6884989963515422E-3</c:v>
                </c:pt>
                <c:pt idx="1964">
                  <c:v>-2.7124785673682972E-3</c:v>
                </c:pt>
                <c:pt idx="1965">
                  <c:v>-2.6947700779893628E-3</c:v>
                </c:pt>
                <c:pt idx="1966">
                  <c:v>-2.6896874996656388E-3</c:v>
                </c:pt>
                <c:pt idx="1967">
                  <c:v>-2.7175573938971022E-3</c:v>
                </c:pt>
                <c:pt idx="1968">
                  <c:v>-2.6861910273808429E-3</c:v>
                </c:pt>
                <c:pt idx="1969">
                  <c:v>-2.7076739997717206E-3</c:v>
                </c:pt>
                <c:pt idx="1970">
                  <c:v>-2.6956862370120394E-3</c:v>
                </c:pt>
                <c:pt idx="1971">
                  <c:v>-2.6822999558855612E-3</c:v>
                </c:pt>
                <c:pt idx="1972">
                  <c:v>-2.6740813952181191E-3</c:v>
                </c:pt>
                <c:pt idx="1973">
                  <c:v>-2.6852555392566603E-3</c:v>
                </c:pt>
                <c:pt idx="1974">
                  <c:v>-2.7092707170878541E-3</c:v>
                </c:pt>
                <c:pt idx="1975">
                  <c:v>-2.7008575447832212E-3</c:v>
                </c:pt>
                <c:pt idx="1976">
                  <c:v>-2.6855469788528851E-3</c:v>
                </c:pt>
                <c:pt idx="1977">
                  <c:v>-2.6933747969336156E-3</c:v>
                </c:pt>
                <c:pt idx="1978">
                  <c:v>-2.6811122008520527E-3</c:v>
                </c:pt>
                <c:pt idx="1979">
                  <c:v>-2.6836952369413219E-3</c:v>
                </c:pt>
                <c:pt idx="1980">
                  <c:v>-2.6788872115801848E-3</c:v>
                </c:pt>
                <c:pt idx="1981">
                  <c:v>-2.6842388972121906E-3</c:v>
                </c:pt>
                <c:pt idx="1982">
                  <c:v>-2.7022484688063691E-3</c:v>
                </c:pt>
                <c:pt idx="1983">
                  <c:v>-2.6285160249545692E-3</c:v>
                </c:pt>
                <c:pt idx="1984">
                  <c:v>-2.7214412079586831E-3</c:v>
                </c:pt>
                <c:pt idx="1985">
                  <c:v>-2.6850678568198223E-3</c:v>
                </c:pt>
                <c:pt idx="1986">
                  <c:v>-2.7584571457365454E-3</c:v>
                </c:pt>
                <c:pt idx="1987">
                  <c:v>-2.7141486218401462E-3</c:v>
                </c:pt>
                <c:pt idx="1988">
                  <c:v>-2.6934638647547618E-3</c:v>
                </c:pt>
                <c:pt idx="1989">
                  <c:v>-2.6857995707166918E-3</c:v>
                </c:pt>
                <c:pt idx="1990">
                  <c:v>-2.6801610019050156E-3</c:v>
                </c:pt>
                <c:pt idx="1991">
                  <c:v>-2.696872295890836E-3</c:v>
                </c:pt>
                <c:pt idx="1992">
                  <c:v>-2.7053593272642201E-3</c:v>
                </c:pt>
                <c:pt idx="1993">
                  <c:v>-2.6866155767607792E-3</c:v>
                </c:pt>
                <c:pt idx="1994">
                  <c:v>-2.6874639121902202E-3</c:v>
                </c:pt>
                <c:pt idx="1995">
                  <c:v>-2.6917164073668202E-3</c:v>
                </c:pt>
                <c:pt idx="1996">
                  <c:v>-2.6808028387966571E-3</c:v>
                </c:pt>
                <c:pt idx="1997">
                  <c:v>-2.6779515339265692E-3</c:v>
                </c:pt>
                <c:pt idx="1998">
                  <c:v>-2.6798034634001422E-3</c:v>
                </c:pt>
                <c:pt idx="1999">
                  <c:v>-2.6799724331463513E-3</c:v>
                </c:pt>
                <c:pt idx="2000">
                  <c:v>-2.679618318523775E-3</c:v>
                </c:pt>
                <c:pt idx="2001">
                  <c:v>-2.7288364641027186E-3</c:v>
                </c:pt>
                <c:pt idx="2002">
                  <c:v>-2.7017692497132554E-3</c:v>
                </c:pt>
                <c:pt idx="2003">
                  <c:v>-2.6519687921109456E-3</c:v>
                </c:pt>
                <c:pt idx="2004">
                  <c:v>-2.6674189667957155E-3</c:v>
                </c:pt>
                <c:pt idx="2005">
                  <c:v>-2.704906098837489E-3</c:v>
                </c:pt>
                <c:pt idx="2006">
                  <c:v>-2.6707284683833649E-3</c:v>
                </c:pt>
                <c:pt idx="2007">
                  <c:v>-2.715248239229375E-3</c:v>
                </c:pt>
                <c:pt idx="2008">
                  <c:v>-2.6761190302866402E-3</c:v>
                </c:pt>
                <c:pt idx="2009">
                  <c:v>-2.6925442821706651E-3</c:v>
                </c:pt>
                <c:pt idx="2010">
                  <c:v>-2.7041494795551411E-3</c:v>
                </c:pt>
                <c:pt idx="2011">
                  <c:v>-2.6753504507648542E-3</c:v>
                </c:pt>
                <c:pt idx="2012">
                  <c:v>-2.6992636836884487E-3</c:v>
                </c:pt>
                <c:pt idx="2013">
                  <c:v>-2.7061878309610379E-3</c:v>
                </c:pt>
                <c:pt idx="2014">
                  <c:v>-2.6803462392437482E-3</c:v>
                </c:pt>
                <c:pt idx="2015">
                  <c:v>-2.7133957470981797E-3</c:v>
                </c:pt>
                <c:pt idx="2016">
                  <c:v>-2.6912403298435827E-3</c:v>
                </c:pt>
                <c:pt idx="2017">
                  <c:v>-2.6746229572470106E-3</c:v>
                </c:pt>
                <c:pt idx="2018">
                  <c:v>-2.6824701398237938E-3</c:v>
                </c:pt>
                <c:pt idx="2019">
                  <c:v>-2.682198543812974E-3</c:v>
                </c:pt>
                <c:pt idx="2020">
                  <c:v>-2.6907115929361795E-3</c:v>
                </c:pt>
                <c:pt idx="2021">
                  <c:v>-2.6856990465630045E-3</c:v>
                </c:pt>
                <c:pt idx="2022">
                  <c:v>-2.6850678568198223E-3</c:v>
                </c:pt>
                <c:pt idx="2023">
                  <c:v>-2.6724966128875301E-3</c:v>
                </c:pt>
                <c:pt idx="2024">
                  <c:v>-2.685883723183164E-3</c:v>
                </c:pt>
                <c:pt idx="2025">
                  <c:v>-2.6771208977211568E-3</c:v>
                </c:pt>
                <c:pt idx="2026">
                  <c:v>-2.7198697536895832E-3</c:v>
                </c:pt>
                <c:pt idx="2027">
                  <c:v>-2.6812821064124658E-3</c:v>
                </c:pt>
                <c:pt idx="2028">
                  <c:v>-2.6946692167080992E-3</c:v>
                </c:pt>
                <c:pt idx="2029">
                  <c:v>-2.6866350084964272E-3</c:v>
                </c:pt>
                <c:pt idx="2030">
                  <c:v>-2.7501120602910069E-3</c:v>
                </c:pt>
                <c:pt idx="2031">
                  <c:v>-2.6798896396908467E-3</c:v>
                </c:pt>
                <c:pt idx="2032">
                  <c:v>-2.686071586446695E-3</c:v>
                </c:pt>
                <c:pt idx="2033">
                  <c:v>-2.7119299896741552E-3</c:v>
                </c:pt>
                <c:pt idx="2034">
                  <c:v>-2.6895034296638225E-3</c:v>
                </c:pt>
                <c:pt idx="2035">
                  <c:v>-2.6884680688920005E-3</c:v>
                </c:pt>
                <c:pt idx="2036">
                  <c:v>-2.6971454330579972E-3</c:v>
                </c:pt>
                <c:pt idx="2037">
                  <c:v>-2.6925442821706651E-3</c:v>
                </c:pt>
                <c:pt idx="2038">
                  <c:v>-2.6828433335018068E-3</c:v>
                </c:pt>
                <c:pt idx="2039">
                  <c:v>-2.7036213667488351E-3</c:v>
                </c:pt>
                <c:pt idx="2040">
                  <c:v>-2.6973514664539421E-3</c:v>
                </c:pt>
                <c:pt idx="2041">
                  <c:v>-2.6921859201350208E-3</c:v>
                </c:pt>
                <c:pt idx="2042">
                  <c:v>-2.6798896396908467E-3</c:v>
                </c:pt>
                <c:pt idx="2043">
                  <c:v>-2.6836952369413219E-3</c:v>
                </c:pt>
                <c:pt idx="2044">
                  <c:v>-2.6846113959639959E-3</c:v>
                </c:pt>
                <c:pt idx="2045">
                  <c:v>-2.6877360277523989E-3</c:v>
                </c:pt>
                <c:pt idx="2046">
                  <c:v>-2.7098928221229745E-3</c:v>
                </c:pt>
                <c:pt idx="2047">
                  <c:v>-2.6640047450173414E-3</c:v>
                </c:pt>
                <c:pt idx="2048">
                  <c:v>-2.7218118286442285E-3</c:v>
                </c:pt>
                <c:pt idx="2049">
                  <c:v>-2.6955965160029307E-3</c:v>
                </c:pt>
                <c:pt idx="2050">
                  <c:v>-2.6949535407100006E-3</c:v>
                </c:pt>
                <c:pt idx="2051">
                  <c:v>-2.6946999625061412E-3</c:v>
                </c:pt>
                <c:pt idx="2052">
                  <c:v>-2.6952265388451801E-3</c:v>
                </c:pt>
                <c:pt idx="2053">
                  <c:v>-2.6867352483702983E-3</c:v>
                </c:pt>
                <c:pt idx="2054">
                  <c:v>-2.6871265155050173E-3</c:v>
                </c:pt>
                <c:pt idx="2055">
                  <c:v>-2.7218118286442285E-3</c:v>
                </c:pt>
                <c:pt idx="2056">
                  <c:v>-2.70632080375943E-3</c:v>
                </c:pt>
                <c:pt idx="2057">
                  <c:v>-2.6975379789236156E-3</c:v>
                </c:pt>
                <c:pt idx="2058">
                  <c:v>-2.6903537876842355E-3</c:v>
                </c:pt>
                <c:pt idx="2059">
                  <c:v>-2.7142386600349402E-3</c:v>
                </c:pt>
                <c:pt idx="2060">
                  <c:v>-2.6758479949943706E-3</c:v>
                </c:pt>
                <c:pt idx="2061">
                  <c:v>-2.7100048637163686E-3</c:v>
                </c:pt>
                <c:pt idx="2062">
                  <c:v>-2.6986308666328059E-3</c:v>
                </c:pt>
                <c:pt idx="2063">
                  <c:v>-2.8145508729058312E-3</c:v>
                </c:pt>
                <c:pt idx="2064">
                  <c:v>-2.6788872115801848E-3</c:v>
                </c:pt>
                <c:pt idx="2065">
                  <c:v>-2.7204552579284495E-3</c:v>
                </c:pt>
                <c:pt idx="2066">
                  <c:v>-2.7216309383430205E-3</c:v>
                </c:pt>
                <c:pt idx="2067">
                  <c:v>-2.7081498844937512E-3</c:v>
                </c:pt>
                <c:pt idx="2068">
                  <c:v>-2.6843394730312652E-3</c:v>
                </c:pt>
                <c:pt idx="2069">
                  <c:v>-2.7041951275421899E-3</c:v>
                </c:pt>
                <c:pt idx="2070">
                  <c:v>-2.7069433262183681E-3</c:v>
                </c:pt>
                <c:pt idx="2071">
                  <c:v>-2.6778019489739836E-3</c:v>
                </c:pt>
                <c:pt idx="2072">
                  <c:v>-2.6847958876524197E-3</c:v>
                </c:pt>
                <c:pt idx="2073">
                  <c:v>-2.70641431878723E-3</c:v>
                </c:pt>
                <c:pt idx="2074">
                  <c:v>-2.6884138662477816E-3</c:v>
                </c:pt>
                <c:pt idx="2075">
                  <c:v>-2.6927592465544204E-3</c:v>
                </c:pt>
                <c:pt idx="2076">
                  <c:v>-2.7021804596117252E-3</c:v>
                </c:pt>
                <c:pt idx="2077">
                  <c:v>-2.6978365296315538E-3</c:v>
                </c:pt>
                <c:pt idx="2078">
                  <c:v>-2.7288110719014928E-3</c:v>
                </c:pt>
                <c:pt idx="2079">
                  <c:v>-2.7121299390335213E-3</c:v>
                </c:pt>
                <c:pt idx="2080">
                  <c:v>-2.6970164098539672E-3</c:v>
                </c:pt>
                <c:pt idx="2081">
                  <c:v>-2.6798411369024491E-3</c:v>
                </c:pt>
                <c:pt idx="2082">
                  <c:v>-2.7125894509500066E-3</c:v>
                </c:pt>
                <c:pt idx="2083">
                  <c:v>-2.678567115345319E-3</c:v>
                </c:pt>
                <c:pt idx="2084">
                  <c:v>-2.6992118293815651E-3</c:v>
                </c:pt>
                <c:pt idx="2085">
                  <c:v>-2.6661706714190807E-3</c:v>
                </c:pt>
                <c:pt idx="2086">
                  <c:v>-2.6956253531051112E-3</c:v>
                </c:pt>
                <c:pt idx="2087">
                  <c:v>-2.6872256875602172E-3</c:v>
                </c:pt>
                <c:pt idx="2088">
                  <c:v>-2.7097329146011247E-3</c:v>
                </c:pt>
                <c:pt idx="2089">
                  <c:v>-2.6946195681591483E-3</c:v>
                </c:pt>
                <c:pt idx="2090">
                  <c:v>-2.7009554274126622E-3</c:v>
                </c:pt>
                <c:pt idx="2091">
                  <c:v>-2.6783597877059889E-3</c:v>
                </c:pt>
                <c:pt idx="2092">
                  <c:v>-2.6730982441138802E-3</c:v>
                </c:pt>
                <c:pt idx="2093">
                  <c:v>-2.6982053853521351E-3</c:v>
                </c:pt>
                <c:pt idx="2094">
                  <c:v>-2.6672949125918877E-3</c:v>
                </c:pt>
                <c:pt idx="2095">
                  <c:v>-2.6723711667012411E-3</c:v>
                </c:pt>
                <c:pt idx="2096">
                  <c:v>-2.6826200931742111E-3</c:v>
                </c:pt>
                <c:pt idx="2097">
                  <c:v>-2.7053902457458961E-3</c:v>
                </c:pt>
                <c:pt idx="2098">
                  <c:v>-2.7181230099442002E-3</c:v>
                </c:pt>
                <c:pt idx="2099">
                  <c:v>-2.6951659808764211E-3</c:v>
                </c:pt>
                <c:pt idx="2100">
                  <c:v>-2.7066891067820654E-3</c:v>
                </c:pt>
                <c:pt idx="2101">
                  <c:v>-2.6766332931210811E-3</c:v>
                </c:pt>
                <c:pt idx="2102">
                  <c:v>-2.6686044875146807E-3</c:v>
                </c:pt>
                <c:pt idx="2103">
                  <c:v>-2.6794826247869955E-3</c:v>
                </c:pt>
                <c:pt idx="2104">
                  <c:v>-2.6944075444396212E-3</c:v>
                </c:pt>
                <c:pt idx="2105">
                  <c:v>-2.6974757820826694E-3</c:v>
                </c:pt>
                <c:pt idx="2106">
                  <c:v>-2.6744101201772192E-3</c:v>
                </c:pt>
                <c:pt idx="2107">
                  <c:v>-2.6781750127071323E-3</c:v>
                </c:pt>
                <c:pt idx="2108">
                  <c:v>-2.6703317449760858E-3</c:v>
                </c:pt>
                <c:pt idx="2109">
                  <c:v>-2.7068740787512275E-3</c:v>
                </c:pt>
                <c:pt idx="2110">
                  <c:v>-2.6902768957037392E-3</c:v>
                </c:pt>
                <c:pt idx="2111">
                  <c:v>-2.695332712718605E-3</c:v>
                </c:pt>
                <c:pt idx="2112">
                  <c:v>-2.7516486271322725E-3</c:v>
                </c:pt>
                <c:pt idx="2113">
                  <c:v>-2.6721003189709878E-3</c:v>
                </c:pt>
                <c:pt idx="2114">
                  <c:v>-2.72015072322037E-3</c:v>
                </c:pt>
                <c:pt idx="2115">
                  <c:v>-2.6778168783389302E-3</c:v>
                </c:pt>
                <c:pt idx="2116">
                  <c:v>-2.7213644896282485E-3</c:v>
                </c:pt>
                <c:pt idx="2117">
                  <c:v>-2.6830793722706823E-3</c:v>
                </c:pt>
                <c:pt idx="2118">
                  <c:v>-2.7199868704646515E-3</c:v>
                </c:pt>
                <c:pt idx="2119">
                  <c:v>-2.678583701969561E-3</c:v>
                </c:pt>
                <c:pt idx="2120">
                  <c:v>-2.7113994328215292E-3</c:v>
                </c:pt>
                <c:pt idx="2121">
                  <c:v>-2.7046571100320955E-3</c:v>
                </c:pt>
                <c:pt idx="2122">
                  <c:v>-2.6776686565423654E-3</c:v>
                </c:pt>
                <c:pt idx="2123">
                  <c:v>-2.7018922930924197E-3</c:v>
                </c:pt>
                <c:pt idx="2124">
                  <c:v>-2.7064169470702292E-3</c:v>
                </c:pt>
                <c:pt idx="2125">
                  <c:v>-2.7016376733330592E-3</c:v>
                </c:pt>
                <c:pt idx="2126">
                  <c:v>-2.6760905686928011E-3</c:v>
                </c:pt>
                <c:pt idx="2127">
                  <c:v>-2.6808890991058946E-3</c:v>
                </c:pt>
                <c:pt idx="2128">
                  <c:v>-2.7212686475983137E-3</c:v>
                </c:pt>
                <c:pt idx="2129">
                  <c:v>-2.7042207950124411E-3</c:v>
                </c:pt>
                <c:pt idx="2130">
                  <c:v>-2.7037608043741796E-3</c:v>
                </c:pt>
                <c:pt idx="2131">
                  <c:v>-2.6808043926420935E-3</c:v>
                </c:pt>
                <c:pt idx="2132">
                  <c:v>-2.7401473385466136E-3</c:v>
                </c:pt>
                <c:pt idx="2133">
                  <c:v>-2.6750050377420472E-3</c:v>
                </c:pt>
                <c:pt idx="2134">
                  <c:v>-2.6885701019469833E-3</c:v>
                </c:pt>
                <c:pt idx="2135">
                  <c:v>-2.7269029835013852E-3</c:v>
                </c:pt>
                <c:pt idx="2136">
                  <c:v>-2.6813482385075389E-3</c:v>
                </c:pt>
                <c:pt idx="2137">
                  <c:v>-2.6814471955987637E-3</c:v>
                </c:pt>
                <c:pt idx="2138">
                  <c:v>-2.6797165775155258E-3</c:v>
                </c:pt>
                <c:pt idx="2139">
                  <c:v>-2.6724259405376295E-3</c:v>
                </c:pt>
                <c:pt idx="2140">
                  <c:v>-2.6816502521817337E-3</c:v>
                </c:pt>
                <c:pt idx="2141">
                  <c:v>-2.6868107868788654E-3</c:v>
                </c:pt>
                <c:pt idx="2142">
                  <c:v>-2.7085570917151614E-3</c:v>
                </c:pt>
                <c:pt idx="2143">
                  <c:v>-2.7140865927650485E-3</c:v>
                </c:pt>
                <c:pt idx="2144">
                  <c:v>-2.7963865808813696E-3</c:v>
                </c:pt>
                <c:pt idx="2145">
                  <c:v>-2.6917730777140697E-3</c:v>
                </c:pt>
                <c:pt idx="2146">
                  <c:v>-2.6691207890918562E-3</c:v>
                </c:pt>
                <c:pt idx="2147">
                  <c:v>-2.7055933848584802E-3</c:v>
                </c:pt>
                <c:pt idx="2148">
                  <c:v>-2.6792577175105852E-3</c:v>
                </c:pt>
                <c:pt idx="2149">
                  <c:v>-2.6751021261983451E-3</c:v>
                </c:pt>
                <c:pt idx="2150">
                  <c:v>-2.6833939203719319E-3</c:v>
                </c:pt>
                <c:pt idx="2151">
                  <c:v>-2.692433958612944E-3</c:v>
                </c:pt>
                <c:pt idx="2152">
                  <c:v>-2.6928928651875012E-3</c:v>
                </c:pt>
                <c:pt idx="2153">
                  <c:v>-2.6810206810194645E-3</c:v>
                </c:pt>
                <c:pt idx="2154">
                  <c:v>-2.7373649048952906E-3</c:v>
                </c:pt>
                <c:pt idx="2155">
                  <c:v>-2.6655718147929374E-3</c:v>
                </c:pt>
                <c:pt idx="2156">
                  <c:v>-2.6903123659391842E-3</c:v>
                </c:pt>
                <c:pt idx="2157">
                  <c:v>-2.6916824831369982E-3</c:v>
                </c:pt>
                <c:pt idx="2158">
                  <c:v>-2.6857011460305145E-3</c:v>
                </c:pt>
                <c:pt idx="2159">
                  <c:v>-2.6774093518569446E-3</c:v>
                </c:pt>
                <c:pt idx="2160">
                  <c:v>-2.6825649263917052E-3</c:v>
                </c:pt>
                <c:pt idx="2161">
                  <c:v>-2.6802604645128499E-3</c:v>
                </c:pt>
                <c:pt idx="2162">
                  <c:v>-2.682381356973886E-3</c:v>
                </c:pt>
                <c:pt idx="2163">
                  <c:v>-2.7224727186883099E-3</c:v>
                </c:pt>
                <c:pt idx="2164">
                  <c:v>-2.7155521667709811E-3</c:v>
                </c:pt>
                <c:pt idx="2165">
                  <c:v>-2.6830238795288652E-3</c:v>
                </c:pt>
                <c:pt idx="2166">
                  <c:v>-2.6821092053188841E-3</c:v>
                </c:pt>
                <c:pt idx="2167">
                  <c:v>-2.7117791329464452E-3</c:v>
                </c:pt>
                <c:pt idx="2168">
                  <c:v>-2.7033050833013637E-3</c:v>
                </c:pt>
                <c:pt idx="2169">
                  <c:v>-2.6841251642241212E-3</c:v>
                </c:pt>
                <c:pt idx="2170">
                  <c:v>-2.6942591091463032E-3</c:v>
                </c:pt>
                <c:pt idx="2171">
                  <c:v>-2.6825649263917052E-3</c:v>
                </c:pt>
                <c:pt idx="2172">
                  <c:v>-2.7089064298328244E-3</c:v>
                </c:pt>
                <c:pt idx="2173">
                  <c:v>-2.685973717468153E-3</c:v>
                </c:pt>
                <c:pt idx="2174">
                  <c:v>-2.7801052437467564E-3</c:v>
                </c:pt>
                <c:pt idx="2175">
                  <c:v>-2.6902134435201992E-3</c:v>
                </c:pt>
                <c:pt idx="2176">
                  <c:v>-2.6872472041135154E-3</c:v>
                </c:pt>
                <c:pt idx="2177">
                  <c:v>-2.7079010788016874E-3</c:v>
                </c:pt>
                <c:pt idx="2178">
                  <c:v>-2.7031042240182445E-3</c:v>
                </c:pt>
                <c:pt idx="2179">
                  <c:v>-2.6870639207712279E-3</c:v>
                </c:pt>
                <c:pt idx="2180">
                  <c:v>-2.6822632839347159E-3</c:v>
                </c:pt>
                <c:pt idx="2181">
                  <c:v>-2.6765823752868591E-3</c:v>
                </c:pt>
                <c:pt idx="2182">
                  <c:v>-2.6315219133025355E-3</c:v>
                </c:pt>
                <c:pt idx="2183">
                  <c:v>-2.6903034350297581E-3</c:v>
                </c:pt>
                <c:pt idx="2184">
                  <c:v>-2.6937126446267444E-3</c:v>
                </c:pt>
                <c:pt idx="2185">
                  <c:v>-2.6502468061408665E-3</c:v>
                </c:pt>
                <c:pt idx="2186">
                  <c:v>-2.7064169470702292E-3</c:v>
                </c:pt>
                <c:pt idx="2187">
                  <c:v>-2.6691672083795355E-3</c:v>
                </c:pt>
                <c:pt idx="2188">
                  <c:v>-2.6786677956720461E-3</c:v>
                </c:pt>
                <c:pt idx="2189">
                  <c:v>-2.6608307194081891E-3</c:v>
                </c:pt>
                <c:pt idx="2190">
                  <c:v>-2.6938677457365346E-3</c:v>
                </c:pt>
                <c:pt idx="2191">
                  <c:v>-2.6813482385075389E-3</c:v>
                </c:pt>
                <c:pt idx="2192">
                  <c:v>-2.6761740140246251E-3</c:v>
                </c:pt>
                <c:pt idx="2193">
                  <c:v>-2.7003164054021822E-3</c:v>
                </c:pt>
                <c:pt idx="2194">
                  <c:v>-2.7279153206361817E-3</c:v>
                </c:pt>
                <c:pt idx="2195">
                  <c:v>-2.6794955140206681E-3</c:v>
                </c:pt>
                <c:pt idx="2196">
                  <c:v>-2.7044753704623826E-3</c:v>
                </c:pt>
                <c:pt idx="2197">
                  <c:v>-2.7107557893720421E-3</c:v>
                </c:pt>
                <c:pt idx="2198">
                  <c:v>-2.6798547155159652E-3</c:v>
                </c:pt>
                <c:pt idx="2199">
                  <c:v>-2.7010656473087282E-3</c:v>
                </c:pt>
                <c:pt idx="2200">
                  <c:v>-2.6817047693411442E-3</c:v>
                </c:pt>
                <c:pt idx="2201">
                  <c:v>-2.6870325038509698E-3</c:v>
                </c:pt>
                <c:pt idx="2202">
                  <c:v>-2.6503476507484412E-3</c:v>
                </c:pt>
                <c:pt idx="2203">
                  <c:v>-2.6841674763366428E-3</c:v>
                </c:pt>
                <c:pt idx="2204">
                  <c:v>-2.6926535357334799E-3</c:v>
                </c:pt>
                <c:pt idx="2205">
                  <c:v>-2.6776321958094482E-3</c:v>
                </c:pt>
                <c:pt idx="2206">
                  <c:v>-2.6885155312682991E-3</c:v>
                </c:pt>
                <c:pt idx="2207">
                  <c:v>-2.6734719656256612E-3</c:v>
                </c:pt>
                <c:pt idx="2208">
                  <c:v>-2.6886991845020986E-3</c:v>
                </c:pt>
                <c:pt idx="2209">
                  <c:v>-2.6782762040050202E-3</c:v>
                </c:pt>
                <c:pt idx="2210">
                  <c:v>-2.6837956271658276E-3</c:v>
                </c:pt>
                <c:pt idx="2211">
                  <c:v>-2.6964502158253055E-3</c:v>
                </c:pt>
                <c:pt idx="2212">
                  <c:v>-2.6993068009660485E-3</c:v>
                </c:pt>
                <c:pt idx="2213">
                  <c:v>-2.7219924762442601E-3</c:v>
                </c:pt>
                <c:pt idx="2214">
                  <c:v>-2.7423124933032778E-3</c:v>
                </c:pt>
                <c:pt idx="2215">
                  <c:v>-2.7107363832130252E-3</c:v>
                </c:pt>
                <c:pt idx="2216">
                  <c:v>-2.7097102671959361E-3</c:v>
                </c:pt>
                <c:pt idx="2217">
                  <c:v>-2.6789026970730251E-3</c:v>
                </c:pt>
                <c:pt idx="2218">
                  <c:v>-2.6818604425527075E-3</c:v>
                </c:pt>
                <c:pt idx="2219">
                  <c:v>-2.6823166722350872E-3</c:v>
                </c:pt>
                <c:pt idx="2220">
                  <c:v>-2.6800064027796412E-3</c:v>
                </c:pt>
                <c:pt idx="2221">
                  <c:v>-2.6911923123481415E-3</c:v>
                </c:pt>
                <c:pt idx="2222">
                  <c:v>-2.7133208115155344E-3</c:v>
                </c:pt>
                <c:pt idx="2223">
                  <c:v>-2.678648391480464E-3</c:v>
                </c:pt>
                <c:pt idx="2224">
                  <c:v>-2.6863040290253889E-3</c:v>
                </c:pt>
                <c:pt idx="2225">
                  <c:v>-2.7035569053946492E-3</c:v>
                </c:pt>
                <c:pt idx="2226">
                  <c:v>-2.7139804461267548E-3</c:v>
                </c:pt>
                <c:pt idx="2227">
                  <c:v>-2.6922235180636012E-3</c:v>
                </c:pt>
                <c:pt idx="2228">
                  <c:v>-2.6912889776009486E-3</c:v>
                </c:pt>
                <c:pt idx="2229">
                  <c:v>-2.6820761548393846E-3</c:v>
                </c:pt>
                <c:pt idx="2230">
                  <c:v>-2.7094559766650244E-3</c:v>
                </c:pt>
                <c:pt idx="2231">
                  <c:v>-2.7044022098710444E-3</c:v>
                </c:pt>
                <c:pt idx="2232">
                  <c:v>-2.6934199766831981E-3</c:v>
                </c:pt>
                <c:pt idx="2233">
                  <c:v>-2.6687252268612254E-3</c:v>
                </c:pt>
                <c:pt idx="2234">
                  <c:v>-2.7049305256685455E-3</c:v>
                </c:pt>
                <c:pt idx="2235">
                  <c:v>-2.7031968311006806E-3</c:v>
                </c:pt>
                <c:pt idx="2236">
                  <c:v>-2.7384211657757044E-3</c:v>
                </c:pt>
                <c:pt idx="2237">
                  <c:v>-2.6826341123073407E-3</c:v>
                </c:pt>
                <c:pt idx="2238">
                  <c:v>-2.6843975068760271E-3</c:v>
                </c:pt>
                <c:pt idx="2239">
                  <c:v>-2.7125132346237112E-3</c:v>
                </c:pt>
                <c:pt idx="2240">
                  <c:v>-2.6906612468513185E-3</c:v>
                </c:pt>
                <c:pt idx="2241">
                  <c:v>-2.6816340918600066E-3</c:v>
                </c:pt>
                <c:pt idx="2242">
                  <c:v>-2.7075324380631052E-3</c:v>
                </c:pt>
                <c:pt idx="2243">
                  <c:v>-2.6776616913428892E-3</c:v>
                </c:pt>
                <c:pt idx="2244">
                  <c:v>-2.6848532279488192E-3</c:v>
                </c:pt>
                <c:pt idx="2245">
                  <c:v>-2.7058485250821352E-3</c:v>
                </c:pt>
                <c:pt idx="2246">
                  <c:v>-2.6780016241795992E-3</c:v>
                </c:pt>
                <c:pt idx="2247">
                  <c:v>-2.6835489721399523E-3</c:v>
                </c:pt>
                <c:pt idx="2248">
                  <c:v>-2.7115804703453671E-3</c:v>
                </c:pt>
                <c:pt idx="2249">
                  <c:v>-2.7881693968398692E-3</c:v>
                </c:pt>
                <c:pt idx="2250">
                  <c:v>-2.6939664785975603E-3</c:v>
                </c:pt>
                <c:pt idx="2251">
                  <c:v>-2.6814471955987637E-3</c:v>
                </c:pt>
                <c:pt idx="2252">
                  <c:v>-2.6934199766831981E-3</c:v>
                </c:pt>
                <c:pt idx="2253">
                  <c:v>-2.6888073528690947E-3</c:v>
                </c:pt>
                <c:pt idx="2254">
                  <c:v>-2.7031042240182445E-3</c:v>
                </c:pt>
                <c:pt idx="2255">
                  <c:v>-2.6921171750487602E-3</c:v>
                </c:pt>
                <c:pt idx="2256">
                  <c:v>-2.6714886418772372E-3</c:v>
                </c:pt>
                <c:pt idx="2257">
                  <c:v>-2.6970236456842892E-3</c:v>
                </c:pt>
                <c:pt idx="2258">
                  <c:v>-2.6750693120894098E-3</c:v>
                </c:pt>
                <c:pt idx="2259">
                  <c:v>-2.7108301614938452E-3</c:v>
                </c:pt>
                <c:pt idx="2260">
                  <c:v>-2.6743389521288602E-3</c:v>
                </c:pt>
                <c:pt idx="2261">
                  <c:v>-2.6775619742247002E-3</c:v>
                </c:pt>
                <c:pt idx="2262">
                  <c:v>-2.6915618809714311E-3</c:v>
                </c:pt>
                <c:pt idx="2263">
                  <c:v>-2.7136891274269995E-3</c:v>
                </c:pt>
                <c:pt idx="2264">
                  <c:v>-2.7080623915797992E-3</c:v>
                </c:pt>
                <c:pt idx="2265">
                  <c:v>-2.6939664785975603E-3</c:v>
                </c:pt>
                <c:pt idx="2266">
                  <c:v>-2.6770024732272772E-3</c:v>
                </c:pt>
                <c:pt idx="2267">
                  <c:v>-2.7058466000000991E-3</c:v>
                </c:pt>
                <c:pt idx="2268">
                  <c:v>-2.6741543594595092E-3</c:v>
                </c:pt>
                <c:pt idx="2269">
                  <c:v>-2.7055722482706157E-3</c:v>
                </c:pt>
                <c:pt idx="2270">
                  <c:v>-2.6809574902775068E-3</c:v>
                </c:pt>
                <c:pt idx="2271">
                  <c:v>-2.7055722482706157E-3</c:v>
                </c:pt>
                <c:pt idx="2272">
                  <c:v>-2.6808696988494972E-3</c:v>
                </c:pt>
                <c:pt idx="2273">
                  <c:v>-2.7003164054021822E-3</c:v>
                </c:pt>
                <c:pt idx="2274">
                  <c:v>-2.6876090224227712E-3</c:v>
                </c:pt>
                <c:pt idx="2275">
                  <c:v>-2.6745757211739359E-3</c:v>
                </c:pt>
                <c:pt idx="2276">
                  <c:v>-2.6693524132959385E-3</c:v>
                </c:pt>
                <c:pt idx="2277">
                  <c:v>-2.6913593334462536E-3</c:v>
                </c:pt>
                <c:pt idx="2278">
                  <c:v>-2.7316541747904352E-3</c:v>
                </c:pt>
                <c:pt idx="2279">
                  <c:v>-2.6951547543171027E-3</c:v>
                </c:pt>
                <c:pt idx="2280">
                  <c:v>-2.6790070774798292E-3</c:v>
                </c:pt>
                <c:pt idx="2281">
                  <c:v>-2.7404281034127602E-3</c:v>
                </c:pt>
                <c:pt idx="2282">
                  <c:v>-2.7026255041992008E-3</c:v>
                </c:pt>
                <c:pt idx="2283">
                  <c:v>-2.6934117472346033E-3</c:v>
                </c:pt>
                <c:pt idx="2284">
                  <c:v>-2.7143808580293006E-3</c:v>
                </c:pt>
                <c:pt idx="2285">
                  <c:v>-2.6748814863719089E-3</c:v>
                </c:pt>
                <c:pt idx="2286">
                  <c:v>-2.6998604069002371E-3</c:v>
                </c:pt>
                <c:pt idx="2287">
                  <c:v>-2.6753600260299402E-3</c:v>
                </c:pt>
                <c:pt idx="2288">
                  <c:v>-2.6949689327791376E-3</c:v>
                </c:pt>
                <c:pt idx="2289">
                  <c:v>-2.6819061953055646E-3</c:v>
                </c:pt>
                <c:pt idx="2290">
                  <c:v>-2.6883451207699812E-3</c:v>
                </c:pt>
                <c:pt idx="2291">
                  <c:v>-2.6847555243834052E-3</c:v>
                </c:pt>
                <c:pt idx="2292">
                  <c:v>-2.6624725300720036E-3</c:v>
                </c:pt>
                <c:pt idx="2293">
                  <c:v>-2.6719508270787356E-3</c:v>
                </c:pt>
                <c:pt idx="2294">
                  <c:v>-2.6919750520383702E-3</c:v>
                </c:pt>
                <c:pt idx="2295">
                  <c:v>-2.7079010788016874E-3</c:v>
                </c:pt>
                <c:pt idx="2296">
                  <c:v>-2.6754960940313642E-3</c:v>
                </c:pt>
                <c:pt idx="2297">
                  <c:v>-2.6588997177987282E-3</c:v>
                </c:pt>
                <c:pt idx="2298">
                  <c:v>-2.6596252063062192E-3</c:v>
                </c:pt>
                <c:pt idx="2299">
                  <c:v>-2.6612846235147202E-3</c:v>
                </c:pt>
                <c:pt idx="2300">
                  <c:v>-2.6664603610516593E-3</c:v>
                </c:pt>
                <c:pt idx="2301">
                  <c:v>-2.66378037593187E-3</c:v>
                </c:pt>
                <c:pt idx="2302">
                  <c:v>-2.655014454318822E-3</c:v>
                </c:pt>
                <c:pt idx="2303">
                  <c:v>-2.6981488627154161E-3</c:v>
                </c:pt>
                <c:pt idx="2304">
                  <c:v>-2.7007290841076074E-3</c:v>
                </c:pt>
                <c:pt idx="2305">
                  <c:v>-2.6742876800256452E-3</c:v>
                </c:pt>
                <c:pt idx="2306">
                  <c:v>-2.6714419044369842E-3</c:v>
                </c:pt>
                <c:pt idx="2307">
                  <c:v>-2.6959353350827242E-3</c:v>
                </c:pt>
                <c:pt idx="2308">
                  <c:v>-2.6898806545653658E-3</c:v>
                </c:pt>
                <c:pt idx="2309">
                  <c:v>-2.6681384890839491E-3</c:v>
                </c:pt>
                <c:pt idx="2310">
                  <c:v>-2.670440846580384E-3</c:v>
                </c:pt>
                <c:pt idx="2311">
                  <c:v>-2.7054282848325245E-3</c:v>
                </c:pt>
                <c:pt idx="2312">
                  <c:v>-2.6610366571264586E-3</c:v>
                </c:pt>
                <c:pt idx="2313">
                  <c:v>-2.6637152901364154E-3</c:v>
                </c:pt>
                <c:pt idx="2314">
                  <c:v>-2.6821484233760587E-3</c:v>
                </c:pt>
                <c:pt idx="2315">
                  <c:v>-2.6720197250098263E-3</c:v>
                </c:pt>
                <c:pt idx="2316">
                  <c:v>-2.6833379234958467E-3</c:v>
                </c:pt>
                <c:pt idx="2317">
                  <c:v>-2.6921724537154641E-3</c:v>
                </c:pt>
                <c:pt idx="2318">
                  <c:v>-2.7019344175068568E-3</c:v>
                </c:pt>
                <c:pt idx="2319">
                  <c:v>-2.6763553298702137E-3</c:v>
                </c:pt>
                <c:pt idx="2320">
                  <c:v>-2.6735949991456434E-3</c:v>
                </c:pt>
                <c:pt idx="2321">
                  <c:v>-2.6671380851700241E-3</c:v>
                </c:pt>
                <c:pt idx="2322">
                  <c:v>-2.6835400296865079E-3</c:v>
                </c:pt>
                <c:pt idx="2323">
                  <c:v>-2.6797570694560412E-3</c:v>
                </c:pt>
                <c:pt idx="2324">
                  <c:v>-2.6666828727347292E-3</c:v>
                </c:pt>
                <c:pt idx="2325">
                  <c:v>-2.6976202898446439E-3</c:v>
                </c:pt>
                <c:pt idx="2326">
                  <c:v>-2.6615350231982298E-3</c:v>
                </c:pt>
                <c:pt idx="2327">
                  <c:v>-2.692445959497474E-3</c:v>
                </c:pt>
                <c:pt idx="2328">
                  <c:v>-2.6942003701016593E-3</c:v>
                </c:pt>
                <c:pt idx="2329">
                  <c:v>-2.6673255445514633E-3</c:v>
                </c:pt>
                <c:pt idx="2330">
                  <c:v>-2.6724749836867919E-3</c:v>
                </c:pt>
                <c:pt idx="2331">
                  <c:v>-2.6486270466896714E-3</c:v>
                </c:pt>
                <c:pt idx="2332">
                  <c:v>-2.6787542381728154E-3</c:v>
                </c:pt>
                <c:pt idx="2333">
                  <c:v>-2.6917334281670417E-3</c:v>
                </c:pt>
                <c:pt idx="2334">
                  <c:v>-2.6873090148013925E-3</c:v>
                </c:pt>
                <c:pt idx="2335">
                  <c:v>-2.6820587254562872E-3</c:v>
                </c:pt>
                <c:pt idx="2336">
                  <c:v>-2.7018600689423574E-3</c:v>
                </c:pt>
                <c:pt idx="2337">
                  <c:v>-2.674780336136111E-3</c:v>
                </c:pt>
                <c:pt idx="2338">
                  <c:v>-2.7074556397593992E-3</c:v>
                </c:pt>
                <c:pt idx="2339">
                  <c:v>-2.6669537614342452E-3</c:v>
                </c:pt>
                <c:pt idx="2340">
                  <c:v>-2.6810323368865246E-3</c:v>
                </c:pt>
                <c:pt idx="2341">
                  <c:v>-2.7199478087039253E-3</c:v>
                </c:pt>
                <c:pt idx="2342">
                  <c:v>-2.6980021339734987E-3</c:v>
                </c:pt>
                <c:pt idx="2343">
                  <c:v>-2.672387250874592E-3</c:v>
                </c:pt>
                <c:pt idx="2344">
                  <c:v>-2.67284564519721E-3</c:v>
                </c:pt>
                <c:pt idx="2345">
                  <c:v>-2.6949325040383581E-3</c:v>
                </c:pt>
                <c:pt idx="2346">
                  <c:v>-2.6742369688102759E-3</c:v>
                </c:pt>
                <c:pt idx="2347">
                  <c:v>-2.6595856741942828E-3</c:v>
                </c:pt>
                <c:pt idx="2348">
                  <c:v>-2.6661410953357002E-3</c:v>
                </c:pt>
                <c:pt idx="2349">
                  <c:v>-2.6639225420101655E-3</c:v>
                </c:pt>
                <c:pt idx="2350">
                  <c:v>-2.6944741097157192E-3</c:v>
                </c:pt>
                <c:pt idx="2351">
                  <c:v>-2.7044203064652849E-3</c:v>
                </c:pt>
                <c:pt idx="2352">
                  <c:v>-2.6799431727427252E-3</c:v>
                </c:pt>
                <c:pt idx="2353">
                  <c:v>-2.6975081800543655E-3</c:v>
                </c:pt>
                <c:pt idx="2354">
                  <c:v>-2.6737785744876457E-3</c:v>
                </c:pt>
                <c:pt idx="2355">
                  <c:v>-2.6762667073155452E-3</c:v>
                </c:pt>
                <c:pt idx="2356">
                  <c:v>-2.6648361953377012E-3</c:v>
                </c:pt>
                <c:pt idx="2357">
                  <c:v>-2.6778247259279073E-3</c:v>
                </c:pt>
                <c:pt idx="2358">
                  <c:v>-2.6612645615923364E-3</c:v>
                </c:pt>
                <c:pt idx="2359">
                  <c:v>-2.6661410953357002E-3</c:v>
                </c:pt>
                <c:pt idx="2360">
                  <c:v>-2.6920804744896233E-3</c:v>
                </c:pt>
                <c:pt idx="2361">
                  <c:v>-2.6543545417438605E-3</c:v>
                </c:pt>
                <c:pt idx="2362">
                  <c:v>-2.6813117603995597E-3</c:v>
                </c:pt>
                <c:pt idx="2363">
                  <c:v>-2.665870165666944E-3</c:v>
                </c:pt>
                <c:pt idx="2364">
                  <c:v>-2.6595005597764023E-3</c:v>
                </c:pt>
                <c:pt idx="2365">
                  <c:v>-2.6821577585648816E-3</c:v>
                </c:pt>
                <c:pt idx="2366">
                  <c:v>-2.6714028351824842E-3</c:v>
                </c:pt>
                <c:pt idx="2367">
                  <c:v>-2.6985515580002293E-3</c:v>
                </c:pt>
                <c:pt idx="2368">
                  <c:v>-2.6870165692387035E-3</c:v>
                </c:pt>
                <c:pt idx="2369">
                  <c:v>-2.6780076499438752E-3</c:v>
                </c:pt>
                <c:pt idx="2370">
                  <c:v>-2.7086406388252015E-3</c:v>
                </c:pt>
                <c:pt idx="2371">
                  <c:v>-2.6689008652569018E-3</c:v>
                </c:pt>
                <c:pt idx="2372">
                  <c:v>-2.6685069509328535E-3</c:v>
                </c:pt>
                <c:pt idx="2373">
                  <c:v>-2.6619901431501492E-3</c:v>
                </c:pt>
                <c:pt idx="2374">
                  <c:v>-2.6698143329618043E-3</c:v>
                </c:pt>
                <c:pt idx="2375">
                  <c:v>-2.6543545417438605E-3</c:v>
                </c:pt>
                <c:pt idx="2376">
                  <c:v>-2.6670545630406205E-3</c:v>
                </c:pt>
                <c:pt idx="2377">
                  <c:v>-2.6637533499602665E-3</c:v>
                </c:pt>
                <c:pt idx="2378">
                  <c:v>-2.6683584860428071E-3</c:v>
                </c:pt>
                <c:pt idx="2379">
                  <c:v>-2.6944741097157192E-3</c:v>
                </c:pt>
                <c:pt idx="2380">
                  <c:v>-2.6952950376699456E-3</c:v>
                </c:pt>
                <c:pt idx="2381">
                  <c:v>-2.6793985494894877E-3</c:v>
                </c:pt>
                <c:pt idx="2382">
                  <c:v>-2.6810392891082192E-3</c:v>
                </c:pt>
                <c:pt idx="2383">
                  <c:v>-2.7111439760094695E-3</c:v>
                </c:pt>
                <c:pt idx="2384">
                  <c:v>-2.6866749772553903E-3</c:v>
                </c:pt>
                <c:pt idx="2385">
                  <c:v>-2.6201852161685511E-3</c:v>
                </c:pt>
                <c:pt idx="2386">
                  <c:v>-2.6874030444746168E-3</c:v>
                </c:pt>
                <c:pt idx="2387">
                  <c:v>-2.6855573050578252E-3</c:v>
                </c:pt>
                <c:pt idx="2388">
                  <c:v>-2.6747934134069358E-3</c:v>
                </c:pt>
                <c:pt idx="2389">
                  <c:v>-2.6639376300710092E-3</c:v>
                </c:pt>
                <c:pt idx="2390">
                  <c:v>-2.6909862250228066E-3</c:v>
                </c:pt>
                <c:pt idx="2391">
                  <c:v>-2.6613631694263735E-3</c:v>
                </c:pt>
                <c:pt idx="2392">
                  <c:v>-2.6919185856102402E-3</c:v>
                </c:pt>
                <c:pt idx="2393">
                  <c:v>-2.6886134849802455E-3</c:v>
                </c:pt>
                <c:pt idx="2394">
                  <c:v>-2.6727899434786997E-3</c:v>
                </c:pt>
                <c:pt idx="2395">
                  <c:v>-2.6651576104981811E-3</c:v>
                </c:pt>
                <c:pt idx="2396">
                  <c:v>-2.6977997240513474E-3</c:v>
                </c:pt>
                <c:pt idx="2397">
                  <c:v>-2.6654285920090252E-3</c:v>
                </c:pt>
                <c:pt idx="2398">
                  <c:v>-2.6726067846537887E-3</c:v>
                </c:pt>
                <c:pt idx="2399">
                  <c:v>-2.6697604065496002E-3</c:v>
                </c:pt>
                <c:pt idx="2400">
                  <c:v>-2.6835526671774106E-3</c:v>
                </c:pt>
                <c:pt idx="2401">
                  <c:v>-2.6774827095046002E-3</c:v>
                </c:pt>
                <c:pt idx="2402">
                  <c:v>-2.6963221799843492E-3</c:v>
                </c:pt>
                <c:pt idx="2403">
                  <c:v>-2.7998555150785475E-3</c:v>
                </c:pt>
                <c:pt idx="2404">
                  <c:v>-2.7018394765283412E-3</c:v>
                </c:pt>
                <c:pt idx="2405">
                  <c:v>-2.6904391209754226E-3</c:v>
                </c:pt>
                <c:pt idx="2406">
                  <c:v>-2.6601828378640777E-3</c:v>
                </c:pt>
                <c:pt idx="2407">
                  <c:v>-2.7022944115065437E-3</c:v>
                </c:pt>
                <c:pt idx="2408">
                  <c:v>-2.7204378506378219E-3</c:v>
                </c:pt>
                <c:pt idx="2409">
                  <c:v>-2.6649705236879563E-3</c:v>
                </c:pt>
                <c:pt idx="2410">
                  <c:v>-2.6697604065496002E-3</c:v>
                </c:pt>
                <c:pt idx="2411">
                  <c:v>-2.7064580265734957E-3</c:v>
                </c:pt>
                <c:pt idx="2412">
                  <c:v>-2.6869500258245192E-3</c:v>
                </c:pt>
                <c:pt idx="2413">
                  <c:v>-2.6683702137688292E-3</c:v>
                </c:pt>
                <c:pt idx="2414">
                  <c:v>-2.6697604065496002E-3</c:v>
                </c:pt>
                <c:pt idx="2415">
                  <c:v>-2.6890682812264043E-3</c:v>
                </c:pt>
                <c:pt idx="2416">
                  <c:v>-2.7093083269325285E-3</c:v>
                </c:pt>
                <c:pt idx="2417">
                  <c:v>-2.6626193373957582E-3</c:v>
                </c:pt>
                <c:pt idx="2418">
                  <c:v>-2.6774217630475858E-3</c:v>
                </c:pt>
                <c:pt idx="2419">
                  <c:v>-2.6778763743130003E-3</c:v>
                </c:pt>
                <c:pt idx="2420">
                  <c:v>-2.6567985717129215E-3</c:v>
                </c:pt>
                <c:pt idx="2421">
                  <c:v>-2.7207844003561089E-3</c:v>
                </c:pt>
                <c:pt idx="2422">
                  <c:v>-2.6666436677052555E-3</c:v>
                </c:pt>
                <c:pt idx="2423">
                  <c:v>-2.7041554841505814E-3</c:v>
                </c:pt>
                <c:pt idx="2424">
                  <c:v>-2.6684913184256507E-3</c:v>
                </c:pt>
                <c:pt idx="2425">
                  <c:v>-2.6959735324915716E-3</c:v>
                </c:pt>
                <c:pt idx="2426">
                  <c:v>-2.6702470868627992E-3</c:v>
                </c:pt>
                <c:pt idx="2427">
                  <c:v>-2.6468031379138749E-3</c:v>
                </c:pt>
                <c:pt idx="2428">
                  <c:v>-2.6736438353441591E-3</c:v>
                </c:pt>
                <c:pt idx="2429">
                  <c:v>-2.7170366017357944E-3</c:v>
                </c:pt>
                <c:pt idx="2430">
                  <c:v>-2.6672193252824305E-3</c:v>
                </c:pt>
                <c:pt idx="2431">
                  <c:v>-2.6771493826135812E-3</c:v>
                </c:pt>
                <c:pt idx="2432">
                  <c:v>-2.6679484708561152E-3</c:v>
                </c:pt>
                <c:pt idx="2433">
                  <c:v>-2.7037118540472137E-3</c:v>
                </c:pt>
                <c:pt idx="2434">
                  <c:v>-2.7000245024855888E-3</c:v>
                </c:pt>
                <c:pt idx="2435">
                  <c:v>-2.697177294479481E-3</c:v>
                </c:pt>
                <c:pt idx="2436">
                  <c:v>-2.6832131342939412E-3</c:v>
                </c:pt>
                <c:pt idx="2437">
                  <c:v>-2.6882698352140152E-3</c:v>
                </c:pt>
                <c:pt idx="2438">
                  <c:v>-2.7187024412864938E-3</c:v>
                </c:pt>
                <c:pt idx="2439">
                  <c:v>-2.669703771593806E-3</c:v>
                </c:pt>
                <c:pt idx="2440">
                  <c:v>-2.7061955015731296E-3</c:v>
                </c:pt>
                <c:pt idx="2441">
                  <c:v>-2.6817498384923118E-3</c:v>
                </c:pt>
                <c:pt idx="2442">
                  <c:v>-2.6816618784938212E-3</c:v>
                </c:pt>
                <c:pt idx="2443">
                  <c:v>-2.691025398812916E-3</c:v>
                </c:pt>
                <c:pt idx="2444">
                  <c:v>-2.686973162542022E-3</c:v>
                </c:pt>
                <c:pt idx="2445">
                  <c:v>-2.6958987944445912E-3</c:v>
                </c:pt>
                <c:pt idx="2446">
                  <c:v>-2.6393475853985454E-3</c:v>
                </c:pt>
                <c:pt idx="2447">
                  <c:v>-2.6666765298191831E-3</c:v>
                </c:pt>
                <c:pt idx="2448">
                  <c:v>-2.6893851603645279E-3</c:v>
                </c:pt>
                <c:pt idx="2449">
                  <c:v>-2.7020508760898752E-3</c:v>
                </c:pt>
                <c:pt idx="2450">
                  <c:v>-2.7034367150928435E-3</c:v>
                </c:pt>
                <c:pt idx="2451">
                  <c:v>-2.6786334198214026E-3</c:v>
                </c:pt>
                <c:pt idx="2452">
                  <c:v>-2.6989486040268915E-3</c:v>
                </c:pt>
                <c:pt idx="2453">
                  <c:v>-2.6747609871534002E-3</c:v>
                </c:pt>
                <c:pt idx="2454">
                  <c:v>-2.6653754618828612E-3</c:v>
                </c:pt>
                <c:pt idx="2455">
                  <c:v>-2.6636498489327949E-3</c:v>
                </c:pt>
                <c:pt idx="2456">
                  <c:v>-2.6667648065073694E-3</c:v>
                </c:pt>
                <c:pt idx="2457">
                  <c:v>-2.6879745479535368E-3</c:v>
                </c:pt>
                <c:pt idx="2458">
                  <c:v>-2.6810031712553406E-3</c:v>
                </c:pt>
                <c:pt idx="2459">
                  <c:v>-2.7024180393602193E-3</c:v>
                </c:pt>
                <c:pt idx="2460">
                  <c:v>-2.6886327910508826E-3</c:v>
                </c:pt>
                <c:pt idx="2461">
                  <c:v>-2.6693347329639523E-3</c:v>
                </c:pt>
                <c:pt idx="2462">
                  <c:v>-2.6718031954820142E-3</c:v>
                </c:pt>
                <c:pt idx="2463">
                  <c:v>-2.6802496760538505E-3</c:v>
                </c:pt>
                <c:pt idx="2464">
                  <c:v>-2.6753053316236389E-3</c:v>
                </c:pt>
                <c:pt idx="2465">
                  <c:v>-2.665547587950129E-3</c:v>
                </c:pt>
                <c:pt idx="2466">
                  <c:v>-2.6537713785678377E-3</c:v>
                </c:pt>
                <c:pt idx="2467">
                  <c:v>-2.6774024178873486E-3</c:v>
                </c:pt>
                <c:pt idx="2468">
                  <c:v>-2.6585602318224739E-3</c:v>
                </c:pt>
                <c:pt idx="2469">
                  <c:v>-2.6666436677052555E-3</c:v>
                </c:pt>
                <c:pt idx="2470">
                  <c:v>-2.6563438679571274E-3</c:v>
                </c:pt>
                <c:pt idx="2471">
                  <c:v>-2.6765765726649272E-3</c:v>
                </c:pt>
                <c:pt idx="2472">
                  <c:v>-2.6614004317094052E-3</c:v>
                </c:pt>
                <c:pt idx="2473">
                  <c:v>-2.6805222474915206E-3</c:v>
                </c:pt>
                <c:pt idx="2474">
                  <c:v>-2.6765765726649272E-3</c:v>
                </c:pt>
                <c:pt idx="2475">
                  <c:v>-2.6963771475622617E-3</c:v>
                </c:pt>
                <c:pt idx="2476">
                  <c:v>-2.7032428517896889E-3</c:v>
                </c:pt>
                <c:pt idx="2477">
                  <c:v>-2.688976118345749E-3</c:v>
                </c:pt>
                <c:pt idx="2478">
                  <c:v>-2.6945871207806919E-3</c:v>
                </c:pt>
                <c:pt idx="2479">
                  <c:v>-2.6851245754800821E-3</c:v>
                </c:pt>
                <c:pt idx="2480">
                  <c:v>-2.6785816352002958E-3</c:v>
                </c:pt>
                <c:pt idx="2481">
                  <c:v>-2.6914604707195234E-3</c:v>
                </c:pt>
                <c:pt idx="2482">
                  <c:v>-2.7118870424325185E-3</c:v>
                </c:pt>
                <c:pt idx="2483">
                  <c:v>-2.7115060381925644E-3</c:v>
                </c:pt>
                <c:pt idx="2484">
                  <c:v>-2.6642447925006099E-3</c:v>
                </c:pt>
                <c:pt idx="2485">
                  <c:v>-2.6721486697630754E-3</c:v>
                </c:pt>
                <c:pt idx="2486">
                  <c:v>-2.6576091722182592E-3</c:v>
                </c:pt>
                <c:pt idx="2487">
                  <c:v>-2.6288632649129964E-3</c:v>
                </c:pt>
                <c:pt idx="2488">
                  <c:v>-2.6850113744763134E-3</c:v>
                </c:pt>
                <c:pt idx="2489">
                  <c:v>-2.6834775264512421E-3</c:v>
                </c:pt>
                <c:pt idx="2490">
                  <c:v>-2.663666882720182E-3</c:v>
                </c:pt>
                <c:pt idx="2491">
                  <c:v>-2.6695430300235682E-3</c:v>
                </c:pt>
                <c:pt idx="2492">
                  <c:v>-2.6986226667889491E-3</c:v>
                </c:pt>
                <c:pt idx="2493">
                  <c:v>-2.6989904943380879E-3</c:v>
                </c:pt>
                <c:pt idx="2494">
                  <c:v>-2.6651442495058738E-3</c:v>
                </c:pt>
                <c:pt idx="2495">
                  <c:v>-2.6941111040797642E-3</c:v>
                </c:pt>
                <c:pt idx="2496">
                  <c:v>-2.6966860785642452E-3</c:v>
                </c:pt>
                <c:pt idx="2497">
                  <c:v>-2.6753371006052492E-3</c:v>
                </c:pt>
                <c:pt idx="2498">
                  <c:v>-2.6563857776572167E-3</c:v>
                </c:pt>
                <c:pt idx="2499">
                  <c:v>-2.6806706299722645E-3</c:v>
                </c:pt>
                <c:pt idx="2500">
                  <c:v>-2.6716606351780748E-3</c:v>
                </c:pt>
                <c:pt idx="2501">
                  <c:v>-2.6767911715635763E-3</c:v>
                </c:pt>
                <c:pt idx="2502">
                  <c:v>-2.7104721591795205E-3</c:v>
                </c:pt>
                <c:pt idx="2503">
                  <c:v>-2.6680517384975785E-3</c:v>
                </c:pt>
                <c:pt idx="2504">
                  <c:v>-2.6743024759645411E-3</c:v>
                </c:pt>
                <c:pt idx="2505">
                  <c:v>-2.6908693715071452E-3</c:v>
                </c:pt>
                <c:pt idx="2506">
                  <c:v>-2.6600409328712492E-3</c:v>
                </c:pt>
                <c:pt idx="2507">
                  <c:v>-2.6686804521056304E-3</c:v>
                </c:pt>
                <c:pt idx="2508">
                  <c:v>-2.6932826240477752E-3</c:v>
                </c:pt>
                <c:pt idx="2509">
                  <c:v>-2.702667393304541E-3</c:v>
                </c:pt>
                <c:pt idx="2510">
                  <c:v>-2.6661036498254586E-3</c:v>
                </c:pt>
                <c:pt idx="2511">
                  <c:v>-2.7471434475949317E-3</c:v>
                </c:pt>
                <c:pt idx="2512">
                  <c:v>-2.67669621582464E-3</c:v>
                </c:pt>
                <c:pt idx="2513">
                  <c:v>-2.6888597065517902E-3</c:v>
                </c:pt>
                <c:pt idx="2514">
                  <c:v>-2.677626294790431E-3</c:v>
                </c:pt>
                <c:pt idx="2515">
                  <c:v>-2.6842485333331313E-3</c:v>
                </c:pt>
                <c:pt idx="2516">
                  <c:v>-2.6908887442168039E-3</c:v>
                </c:pt>
                <c:pt idx="2517">
                  <c:v>-2.6943814896077355E-3</c:v>
                </c:pt>
                <c:pt idx="2518">
                  <c:v>-2.6837738537371131E-3</c:v>
                </c:pt>
                <c:pt idx="2519">
                  <c:v>-2.6642564096572992E-3</c:v>
                </c:pt>
                <c:pt idx="2520">
                  <c:v>-2.6919842901482211E-3</c:v>
                </c:pt>
                <c:pt idx="2521">
                  <c:v>-2.7032163699761318E-3</c:v>
                </c:pt>
                <c:pt idx="2522">
                  <c:v>-2.6637978290561248E-3</c:v>
                </c:pt>
                <c:pt idx="2523">
                  <c:v>-2.6707120619232651E-3</c:v>
                </c:pt>
                <c:pt idx="2524">
                  <c:v>-2.6648361953377012E-3</c:v>
                </c:pt>
                <c:pt idx="2525">
                  <c:v>-2.6706281186993962E-3</c:v>
                </c:pt>
                <c:pt idx="2526">
                  <c:v>-2.7215577037590986E-3</c:v>
                </c:pt>
                <c:pt idx="2527">
                  <c:v>-2.6648168245957775E-3</c:v>
                </c:pt>
                <c:pt idx="2528">
                  <c:v>-2.6921479522690052E-3</c:v>
                </c:pt>
                <c:pt idx="2529">
                  <c:v>-2.6973269413931755E-3</c:v>
                </c:pt>
                <c:pt idx="2530">
                  <c:v>-2.6933563843680392E-3</c:v>
                </c:pt>
                <c:pt idx="2531">
                  <c:v>-2.6703568567868685E-3</c:v>
                </c:pt>
                <c:pt idx="2532">
                  <c:v>-2.6623462853205652E-3</c:v>
                </c:pt>
                <c:pt idx="2533">
                  <c:v>-2.6717289510066852E-3</c:v>
                </c:pt>
                <c:pt idx="2534">
                  <c:v>-2.6713891446211052E-3</c:v>
                </c:pt>
                <c:pt idx="2535">
                  <c:v>-2.6596032413392732E-3</c:v>
                </c:pt>
                <c:pt idx="2536">
                  <c:v>-2.6750652364508068E-3</c:v>
                </c:pt>
                <c:pt idx="2537">
                  <c:v>-2.6907811301024212E-3</c:v>
                </c:pt>
                <c:pt idx="2538">
                  <c:v>-2.6765386248105202E-3</c:v>
                </c:pt>
                <c:pt idx="2539">
                  <c:v>-2.6657466202082594E-3</c:v>
                </c:pt>
                <c:pt idx="2540">
                  <c:v>-2.6934682879108558E-3</c:v>
                </c:pt>
                <c:pt idx="2541">
                  <c:v>-2.6800394477104533E-3</c:v>
                </c:pt>
                <c:pt idx="2542">
                  <c:v>-2.6710185241647509E-3</c:v>
                </c:pt>
                <c:pt idx="2543">
                  <c:v>-2.6857618808098049E-3</c:v>
                </c:pt>
                <c:pt idx="2544">
                  <c:v>-2.6711176951182002E-3</c:v>
                </c:pt>
                <c:pt idx="2545">
                  <c:v>-2.6715727225797552E-3</c:v>
                </c:pt>
                <c:pt idx="2546">
                  <c:v>-2.6690005061985114E-3</c:v>
                </c:pt>
                <c:pt idx="2547">
                  <c:v>-2.6693903019351988E-3</c:v>
                </c:pt>
                <c:pt idx="2548">
                  <c:v>-2.6957740053636763E-3</c:v>
                </c:pt>
                <c:pt idx="2549">
                  <c:v>-2.6628400678920415E-3</c:v>
                </c:pt>
                <c:pt idx="2550">
                  <c:v>-2.6667835405465011E-3</c:v>
                </c:pt>
                <c:pt idx="2551">
                  <c:v>-2.6963221799843492E-3</c:v>
                </c:pt>
                <c:pt idx="2552">
                  <c:v>-2.6798535769510402E-3</c:v>
                </c:pt>
                <c:pt idx="2553">
                  <c:v>-2.6984419859865439E-3</c:v>
                </c:pt>
                <c:pt idx="2554">
                  <c:v>-2.68143020590737E-3</c:v>
                </c:pt>
                <c:pt idx="2555">
                  <c:v>-2.6619901431501492E-3</c:v>
                </c:pt>
                <c:pt idx="2556">
                  <c:v>-2.6827983763841345E-3</c:v>
                </c:pt>
                <c:pt idx="2557">
                  <c:v>-2.6993906702322385E-3</c:v>
                </c:pt>
                <c:pt idx="2558">
                  <c:v>-2.6653283882679241E-3</c:v>
                </c:pt>
                <c:pt idx="2559">
                  <c:v>-2.7003783077593287E-3</c:v>
                </c:pt>
                <c:pt idx="2560">
                  <c:v>-2.6768223109997079E-3</c:v>
                </c:pt>
                <c:pt idx="2561">
                  <c:v>-2.6671380851700241E-3</c:v>
                </c:pt>
                <c:pt idx="2562">
                  <c:v>-2.6688135135043652E-3</c:v>
                </c:pt>
                <c:pt idx="2563">
                  <c:v>-2.6845532595856001E-3</c:v>
                </c:pt>
                <c:pt idx="2564">
                  <c:v>-2.7630229510641636E-3</c:v>
                </c:pt>
                <c:pt idx="2565">
                  <c:v>-2.6710297310905823E-3</c:v>
                </c:pt>
                <c:pt idx="2566">
                  <c:v>-2.7002877254033377E-3</c:v>
                </c:pt>
                <c:pt idx="2567">
                  <c:v>-2.7106857214028012E-3</c:v>
                </c:pt>
                <c:pt idx="2568">
                  <c:v>-2.6632950953535892E-3</c:v>
                </c:pt>
                <c:pt idx="2569">
                  <c:v>-2.6815137276498986E-3</c:v>
                </c:pt>
                <c:pt idx="2570">
                  <c:v>-2.7007459334403602E-3</c:v>
                </c:pt>
                <c:pt idx="2571">
                  <c:v>-2.6700855948743256E-3</c:v>
                </c:pt>
                <c:pt idx="2572">
                  <c:v>-2.66659621528763E-3</c:v>
                </c:pt>
                <c:pt idx="2573">
                  <c:v>-2.6773664247515812E-3</c:v>
                </c:pt>
                <c:pt idx="2574">
                  <c:v>-2.6582349318094852E-3</c:v>
                </c:pt>
                <c:pt idx="2575">
                  <c:v>-2.7355056945008198E-3</c:v>
                </c:pt>
                <c:pt idx="2576">
                  <c:v>-2.6747934134069358E-3</c:v>
                </c:pt>
                <c:pt idx="2577">
                  <c:v>-2.6959570310869335E-3</c:v>
                </c:pt>
                <c:pt idx="2578">
                  <c:v>-2.7107815842363401E-3</c:v>
                </c:pt>
                <c:pt idx="2579">
                  <c:v>-2.6881312041772184E-3</c:v>
                </c:pt>
                <c:pt idx="2580">
                  <c:v>-2.7034157421776872E-3</c:v>
                </c:pt>
                <c:pt idx="2581">
                  <c:v>-2.6709340709178786E-3</c:v>
                </c:pt>
                <c:pt idx="2582">
                  <c:v>-2.702679496060084E-3</c:v>
                </c:pt>
                <c:pt idx="2583">
                  <c:v>-2.6854627125851012E-3</c:v>
                </c:pt>
                <c:pt idx="2584">
                  <c:v>-2.6801452790671098E-3</c:v>
                </c:pt>
                <c:pt idx="2585">
                  <c:v>-2.6733234082940496E-3</c:v>
                </c:pt>
                <c:pt idx="2586">
                  <c:v>-2.6671380851700241E-3</c:v>
                </c:pt>
                <c:pt idx="2587">
                  <c:v>-2.6751473011974746E-3</c:v>
                </c:pt>
                <c:pt idx="2588">
                  <c:v>-2.6755073247176808E-3</c:v>
                </c:pt>
                <c:pt idx="2589">
                  <c:v>-2.6846169513020449E-3</c:v>
                </c:pt>
                <c:pt idx="2590">
                  <c:v>-2.675579831152432E-3</c:v>
                </c:pt>
                <c:pt idx="2591">
                  <c:v>-2.6900923867952992E-3</c:v>
                </c:pt>
                <c:pt idx="2592">
                  <c:v>-2.6933791098590252E-3</c:v>
                </c:pt>
                <c:pt idx="2593">
                  <c:v>-2.6795708730300801E-3</c:v>
                </c:pt>
                <c:pt idx="2594">
                  <c:v>-2.6664985027572839E-3</c:v>
                </c:pt>
                <c:pt idx="2595">
                  <c:v>-2.6869382118762781E-3</c:v>
                </c:pt>
                <c:pt idx="2596">
                  <c:v>-2.6707120619232651E-3</c:v>
                </c:pt>
                <c:pt idx="2597">
                  <c:v>-2.6943120076364474E-3</c:v>
                </c:pt>
                <c:pt idx="2598">
                  <c:v>-2.6865734946198458E-3</c:v>
                </c:pt>
                <c:pt idx="2599">
                  <c:v>-2.6631575474429167E-3</c:v>
                </c:pt>
                <c:pt idx="2600">
                  <c:v>-2.6708346684210702E-3</c:v>
                </c:pt>
                <c:pt idx="2601">
                  <c:v>-2.6729302423637667E-3</c:v>
                </c:pt>
                <c:pt idx="2602">
                  <c:v>-2.6839952883634822E-3</c:v>
                </c:pt>
                <c:pt idx="2603">
                  <c:v>-2.7460279213017452E-3</c:v>
                </c:pt>
                <c:pt idx="2604">
                  <c:v>-2.6941965558092982E-3</c:v>
                </c:pt>
                <c:pt idx="2605">
                  <c:v>-2.6789131808631602E-3</c:v>
                </c:pt>
                <c:pt idx="2606">
                  <c:v>-2.6675965260622931E-3</c:v>
                </c:pt>
                <c:pt idx="2607">
                  <c:v>-2.735319868295648E-3</c:v>
                </c:pt>
                <c:pt idx="2608">
                  <c:v>-2.6887687469883755E-3</c:v>
                </c:pt>
                <c:pt idx="2609">
                  <c:v>-2.7021184166329724E-3</c:v>
                </c:pt>
                <c:pt idx="2610">
                  <c:v>-2.6786410774175978E-3</c:v>
                </c:pt>
                <c:pt idx="2611">
                  <c:v>-2.68212905066642E-3</c:v>
                </c:pt>
                <c:pt idx="2612">
                  <c:v>-2.6722035341838787E-3</c:v>
                </c:pt>
                <c:pt idx="2613">
                  <c:v>-2.7045094732922612E-3</c:v>
                </c:pt>
                <c:pt idx="2614">
                  <c:v>-2.6861907306180463E-3</c:v>
                </c:pt>
                <c:pt idx="2615">
                  <c:v>-2.6677807107450598E-3</c:v>
                </c:pt>
                <c:pt idx="2616">
                  <c:v>-2.6976925543612412E-3</c:v>
                </c:pt>
                <c:pt idx="2617">
                  <c:v>-2.6757228312007451E-3</c:v>
                </c:pt>
                <c:pt idx="2618">
                  <c:v>-2.6567405094535031E-3</c:v>
                </c:pt>
                <c:pt idx="2619">
                  <c:v>-2.6658329024746292E-3</c:v>
                </c:pt>
                <c:pt idx="2620">
                  <c:v>-2.6956615026573526E-3</c:v>
                </c:pt>
                <c:pt idx="2621">
                  <c:v>-2.6667835405465011E-3</c:v>
                </c:pt>
                <c:pt idx="2622">
                  <c:v>-2.6689008652569018E-3</c:v>
                </c:pt>
                <c:pt idx="2623">
                  <c:v>-2.659955725969985E-3</c:v>
                </c:pt>
                <c:pt idx="2624">
                  <c:v>-2.7042346583131065E-3</c:v>
                </c:pt>
                <c:pt idx="2625">
                  <c:v>-2.6991712676238803E-3</c:v>
                </c:pt>
                <c:pt idx="2626">
                  <c:v>-2.6726919850320811E-3</c:v>
                </c:pt>
                <c:pt idx="2627">
                  <c:v>-2.6644791247726392E-3</c:v>
                </c:pt>
                <c:pt idx="2628">
                  <c:v>-2.6624452631020599E-3</c:v>
                </c:pt>
                <c:pt idx="2629">
                  <c:v>-2.6611787013973167E-3</c:v>
                </c:pt>
                <c:pt idx="2630">
                  <c:v>-2.6908904132525858E-3</c:v>
                </c:pt>
                <c:pt idx="2631">
                  <c:v>-2.6942003701016593E-3</c:v>
                </c:pt>
                <c:pt idx="2632">
                  <c:v>-2.6684579413477588E-3</c:v>
                </c:pt>
                <c:pt idx="2633">
                  <c:v>-2.6708462456152895E-3</c:v>
                </c:pt>
                <c:pt idx="2634">
                  <c:v>-2.6715727225797552E-3</c:v>
                </c:pt>
                <c:pt idx="2635">
                  <c:v>-2.6820869096030081E-3</c:v>
                </c:pt>
                <c:pt idx="2636">
                  <c:v>-2.6961380385327263E-3</c:v>
                </c:pt>
                <c:pt idx="2637">
                  <c:v>-2.6657833694877899E-3</c:v>
                </c:pt>
                <c:pt idx="2638">
                  <c:v>-2.6702044130499682E-3</c:v>
                </c:pt>
                <c:pt idx="2639">
                  <c:v>-2.6906395420883216E-3</c:v>
                </c:pt>
                <c:pt idx="2640">
                  <c:v>-2.6582349318094852E-3</c:v>
                </c:pt>
                <c:pt idx="2641">
                  <c:v>-2.6979870047666773E-3</c:v>
                </c:pt>
                <c:pt idx="2642">
                  <c:v>-2.6827272523451528E-3</c:v>
                </c:pt>
                <c:pt idx="2643">
                  <c:v>-2.6739084063548699E-3</c:v>
                </c:pt>
                <c:pt idx="2644">
                  <c:v>-2.6965610315802216E-3</c:v>
                </c:pt>
                <c:pt idx="2645">
                  <c:v>-2.6772105166893616E-3</c:v>
                </c:pt>
                <c:pt idx="2646">
                  <c:v>-2.6803400639067577E-3</c:v>
                </c:pt>
                <c:pt idx="2647">
                  <c:v>-2.7080493916213145E-3</c:v>
                </c:pt>
                <c:pt idx="2648">
                  <c:v>-2.6954090835387633E-3</c:v>
                </c:pt>
                <c:pt idx="2649">
                  <c:v>-2.6706626676566412E-3</c:v>
                </c:pt>
                <c:pt idx="2650">
                  <c:v>-2.6771210096255336E-3</c:v>
                </c:pt>
                <c:pt idx="2651">
                  <c:v>-2.664515681200122E-3</c:v>
                </c:pt>
                <c:pt idx="2652">
                  <c:v>-2.6817238056769514E-3</c:v>
                </c:pt>
                <c:pt idx="2653">
                  <c:v>-2.6976191819809698E-3</c:v>
                </c:pt>
                <c:pt idx="2654">
                  <c:v>-2.6947872066319777E-3</c:v>
                </c:pt>
                <c:pt idx="2655">
                  <c:v>-2.6690341659951653E-3</c:v>
                </c:pt>
                <c:pt idx="2656">
                  <c:v>-2.7042507346349662E-3</c:v>
                </c:pt>
                <c:pt idx="2657">
                  <c:v>-2.6619417817222591E-3</c:v>
                </c:pt>
                <c:pt idx="2658">
                  <c:v>-2.6767622156294241E-3</c:v>
                </c:pt>
                <c:pt idx="2659">
                  <c:v>-2.6784211864827249E-3</c:v>
                </c:pt>
                <c:pt idx="2660">
                  <c:v>-2.6622124362617443E-3</c:v>
                </c:pt>
                <c:pt idx="2661">
                  <c:v>-2.7042507346349662E-3</c:v>
                </c:pt>
                <c:pt idx="2662">
                  <c:v>-2.6681214408229574E-3</c:v>
                </c:pt>
                <c:pt idx="2663">
                  <c:v>-2.7094043793262418E-3</c:v>
                </c:pt>
                <c:pt idx="2664">
                  <c:v>-2.6680334363972085E-3</c:v>
                </c:pt>
                <c:pt idx="2665">
                  <c:v>-2.671702941667355E-3</c:v>
                </c:pt>
                <c:pt idx="2666">
                  <c:v>-2.6759199195029292E-3</c:v>
                </c:pt>
                <c:pt idx="2667">
                  <c:v>-2.6696721702455044E-3</c:v>
                </c:pt>
                <c:pt idx="2668">
                  <c:v>-2.6638867019706781E-3</c:v>
                </c:pt>
                <c:pt idx="2669">
                  <c:v>-2.6709766004973292E-3</c:v>
                </c:pt>
                <c:pt idx="2670">
                  <c:v>-2.6926685708306632E-3</c:v>
                </c:pt>
                <c:pt idx="2671">
                  <c:v>-2.7028758282423458E-3</c:v>
                </c:pt>
                <c:pt idx="2672">
                  <c:v>-2.6962478281455852E-3</c:v>
                </c:pt>
                <c:pt idx="2673">
                  <c:v>-2.704063272878868E-3</c:v>
                </c:pt>
                <c:pt idx="2674">
                  <c:v>-2.6797044919548152E-3</c:v>
                </c:pt>
                <c:pt idx="2675">
                  <c:v>-2.6672193252824305E-3</c:v>
                </c:pt>
                <c:pt idx="2676">
                  <c:v>-2.6733046189114495E-3</c:v>
                </c:pt>
                <c:pt idx="2677">
                  <c:v>-2.6754876987437211E-3</c:v>
                </c:pt>
                <c:pt idx="2678">
                  <c:v>-2.6649209431078066E-3</c:v>
                </c:pt>
                <c:pt idx="2679">
                  <c:v>-2.6835777701554185E-3</c:v>
                </c:pt>
                <c:pt idx="2680">
                  <c:v>-2.6799770633924658E-3</c:v>
                </c:pt>
                <c:pt idx="2681">
                  <c:v>-2.669063188681986E-3</c:v>
                </c:pt>
                <c:pt idx="2682">
                  <c:v>-2.734393259927526E-3</c:v>
                </c:pt>
                <c:pt idx="2683">
                  <c:v>-2.6795422723768212E-3</c:v>
                </c:pt>
                <c:pt idx="2684">
                  <c:v>-2.68790476485404E-3</c:v>
                </c:pt>
                <c:pt idx="2685">
                  <c:v>-2.6781757706622884E-3</c:v>
                </c:pt>
                <c:pt idx="2686">
                  <c:v>-2.6860609014544641E-3</c:v>
                </c:pt>
                <c:pt idx="2687">
                  <c:v>-2.6837786369669106E-3</c:v>
                </c:pt>
                <c:pt idx="2688">
                  <c:v>-2.6882698352140152E-3</c:v>
                </c:pt>
                <c:pt idx="2689">
                  <c:v>-2.6737589989404642E-3</c:v>
                </c:pt>
                <c:pt idx="2690">
                  <c:v>-2.6831245288512244E-3</c:v>
                </c:pt>
                <c:pt idx="2691">
                  <c:v>-2.6716437397773202E-3</c:v>
                </c:pt>
                <c:pt idx="2692">
                  <c:v>-2.6709175347436691E-3</c:v>
                </c:pt>
                <c:pt idx="2693">
                  <c:v>-2.6687060352133286E-3</c:v>
                </c:pt>
                <c:pt idx="2694">
                  <c:v>-2.6940728752864892E-3</c:v>
                </c:pt>
                <c:pt idx="2695">
                  <c:v>-2.6813935769259447E-3</c:v>
                </c:pt>
                <c:pt idx="2696">
                  <c:v>-2.7114306481562361E-3</c:v>
                </c:pt>
                <c:pt idx="2697">
                  <c:v>-2.6678911805076509E-3</c:v>
                </c:pt>
                <c:pt idx="2698">
                  <c:v>-2.6657257798055447E-3</c:v>
                </c:pt>
                <c:pt idx="2699">
                  <c:v>-2.6815704683758063E-3</c:v>
                </c:pt>
                <c:pt idx="2700">
                  <c:v>-2.6734868527019096E-3</c:v>
                </c:pt>
                <c:pt idx="2701">
                  <c:v>-2.7108787286599092E-3</c:v>
                </c:pt>
                <c:pt idx="2702">
                  <c:v>-2.6776145234298342E-3</c:v>
                </c:pt>
                <c:pt idx="2703">
                  <c:v>-2.6745162264775568E-3</c:v>
                </c:pt>
                <c:pt idx="2704">
                  <c:v>-2.671099863662527E-3</c:v>
                </c:pt>
                <c:pt idx="2705">
                  <c:v>-2.7082177624190244E-3</c:v>
                </c:pt>
                <c:pt idx="2706">
                  <c:v>-2.6793857402432012E-3</c:v>
                </c:pt>
                <c:pt idx="2707">
                  <c:v>-2.6793857402432012E-3</c:v>
                </c:pt>
                <c:pt idx="2708">
                  <c:v>-2.6946214290520442E-3</c:v>
                </c:pt>
                <c:pt idx="2709">
                  <c:v>-2.6867180322718291E-3</c:v>
                </c:pt>
                <c:pt idx="2710">
                  <c:v>-2.6810246270048401E-3</c:v>
                </c:pt>
                <c:pt idx="2711">
                  <c:v>-2.688634534272585E-3</c:v>
                </c:pt>
                <c:pt idx="2712">
                  <c:v>-2.6790936105464719E-3</c:v>
                </c:pt>
                <c:pt idx="2713">
                  <c:v>-2.7042558829759667E-3</c:v>
                </c:pt>
                <c:pt idx="2714">
                  <c:v>-2.671557326521962E-3</c:v>
                </c:pt>
                <c:pt idx="2715">
                  <c:v>-2.6902038128040315E-3</c:v>
                </c:pt>
                <c:pt idx="2716">
                  <c:v>-2.684033196411932E-3</c:v>
                </c:pt>
                <c:pt idx="2717">
                  <c:v>-2.6997610955473289E-3</c:v>
                </c:pt>
                <c:pt idx="2718">
                  <c:v>-2.6834706902837601E-3</c:v>
                </c:pt>
                <c:pt idx="2719">
                  <c:v>-2.6718293317184601E-3</c:v>
                </c:pt>
                <c:pt idx="2720">
                  <c:v>-2.692210808154444E-3</c:v>
                </c:pt>
                <c:pt idx="2721">
                  <c:v>-2.7571777128242545E-3</c:v>
                </c:pt>
                <c:pt idx="2722">
                  <c:v>-2.6852400907183892E-3</c:v>
                </c:pt>
                <c:pt idx="2723">
                  <c:v>-2.6642024835072942E-3</c:v>
                </c:pt>
                <c:pt idx="2724">
                  <c:v>-2.6788208102663351E-3</c:v>
                </c:pt>
                <c:pt idx="2725">
                  <c:v>-2.6741532802168812E-3</c:v>
                </c:pt>
                <c:pt idx="2726">
                  <c:v>-2.6971703540372423E-3</c:v>
                </c:pt>
                <c:pt idx="2727">
                  <c:v>-2.6723983089008392E-3</c:v>
                </c:pt>
                <c:pt idx="2728">
                  <c:v>-2.673309827399559E-3</c:v>
                </c:pt>
                <c:pt idx="2729">
                  <c:v>-2.6805744734992192E-3</c:v>
                </c:pt>
                <c:pt idx="2730">
                  <c:v>-2.6697400705634066E-3</c:v>
                </c:pt>
                <c:pt idx="2731">
                  <c:v>-2.660733292344764E-3</c:v>
                </c:pt>
                <c:pt idx="2732">
                  <c:v>-2.6749735891344402E-3</c:v>
                </c:pt>
                <c:pt idx="2733">
                  <c:v>-2.6732226258244052E-3</c:v>
                </c:pt>
                <c:pt idx="2734">
                  <c:v>-2.6696532490145279E-3</c:v>
                </c:pt>
                <c:pt idx="2735">
                  <c:v>-2.6747010696264134E-3</c:v>
                </c:pt>
                <c:pt idx="2736">
                  <c:v>-2.7072833351958212E-3</c:v>
                </c:pt>
                <c:pt idx="2737">
                  <c:v>-2.6991116396010012E-3</c:v>
                </c:pt>
                <c:pt idx="2738">
                  <c:v>-2.6961778104493466E-3</c:v>
                </c:pt>
                <c:pt idx="2739">
                  <c:v>-2.6737022055654354E-3</c:v>
                </c:pt>
                <c:pt idx="2740">
                  <c:v>-2.7075668778176595E-3</c:v>
                </c:pt>
                <c:pt idx="2741">
                  <c:v>-2.6963600022619797E-3</c:v>
                </c:pt>
                <c:pt idx="2742">
                  <c:v>-2.799170372244445E-3</c:v>
                </c:pt>
                <c:pt idx="2743">
                  <c:v>-2.6683801952145938E-3</c:v>
                </c:pt>
                <c:pt idx="2744">
                  <c:v>-2.6858265414308217E-3</c:v>
                </c:pt>
                <c:pt idx="2745">
                  <c:v>-2.6777492485914982E-3</c:v>
                </c:pt>
                <c:pt idx="2746">
                  <c:v>-2.7094894097607542E-3</c:v>
                </c:pt>
                <c:pt idx="2747">
                  <c:v>-2.6948997499157755E-3</c:v>
                </c:pt>
                <c:pt idx="2748">
                  <c:v>-2.6815210098395333E-3</c:v>
                </c:pt>
                <c:pt idx="2749">
                  <c:v>-2.702420562999065E-3</c:v>
                </c:pt>
                <c:pt idx="2750">
                  <c:v>-2.6868423711169788E-3</c:v>
                </c:pt>
                <c:pt idx="2751">
                  <c:v>-2.69187101917804E-3</c:v>
                </c:pt>
                <c:pt idx="2752">
                  <c:v>-2.6758198834284093E-3</c:v>
                </c:pt>
                <c:pt idx="2753">
                  <c:v>-2.6717031489897386E-3</c:v>
                </c:pt>
                <c:pt idx="2754">
                  <c:v>-2.6782241538337742E-3</c:v>
                </c:pt>
                <c:pt idx="2755">
                  <c:v>-2.697477051985156E-3</c:v>
                </c:pt>
                <c:pt idx="2756">
                  <c:v>-2.6980112350518852E-3</c:v>
                </c:pt>
                <c:pt idx="2757">
                  <c:v>-2.6818875435755856E-3</c:v>
                </c:pt>
                <c:pt idx="2758">
                  <c:v>-2.704068104882404E-3</c:v>
                </c:pt>
                <c:pt idx="2759">
                  <c:v>-2.6762919030140996E-3</c:v>
                </c:pt>
                <c:pt idx="2760">
                  <c:v>-2.7224282095075049E-3</c:v>
                </c:pt>
                <c:pt idx="2761">
                  <c:v>-2.6809580267754237E-3</c:v>
                </c:pt>
                <c:pt idx="2762">
                  <c:v>-2.6762038532238837E-3</c:v>
                </c:pt>
                <c:pt idx="2763">
                  <c:v>-2.7089368040922944E-3</c:v>
                </c:pt>
                <c:pt idx="2764">
                  <c:v>-2.6769513218911035E-3</c:v>
                </c:pt>
                <c:pt idx="2765">
                  <c:v>-2.6756580218103751E-3</c:v>
                </c:pt>
                <c:pt idx="2766">
                  <c:v>-2.6775709291178272E-3</c:v>
                </c:pt>
                <c:pt idx="2767">
                  <c:v>-2.6939795345182396E-3</c:v>
                </c:pt>
                <c:pt idx="2768">
                  <c:v>-2.6903165183739257E-3</c:v>
                </c:pt>
                <c:pt idx="2769">
                  <c:v>-2.716787843916468E-3</c:v>
                </c:pt>
                <c:pt idx="2770">
                  <c:v>-2.6854726267278896E-3</c:v>
                </c:pt>
                <c:pt idx="2771">
                  <c:v>-2.6670203198657762E-3</c:v>
                </c:pt>
                <c:pt idx="2772">
                  <c:v>-2.6873874526699582E-3</c:v>
                </c:pt>
                <c:pt idx="2773">
                  <c:v>-2.6865491452290851E-3</c:v>
                </c:pt>
                <c:pt idx="2774">
                  <c:v>-2.6861118169876287E-3</c:v>
                </c:pt>
                <c:pt idx="2775">
                  <c:v>-2.6702273190805023E-3</c:v>
                </c:pt>
                <c:pt idx="2776">
                  <c:v>-2.6625767516442744E-3</c:v>
                </c:pt>
                <c:pt idx="2777">
                  <c:v>-2.6693170073676096E-3</c:v>
                </c:pt>
                <c:pt idx="2778">
                  <c:v>-2.6872080100078266E-3</c:v>
                </c:pt>
                <c:pt idx="2779">
                  <c:v>-2.7084800864949849E-3</c:v>
                </c:pt>
                <c:pt idx="2780">
                  <c:v>-2.6805945204011533E-3</c:v>
                </c:pt>
                <c:pt idx="2781">
                  <c:v>-2.7116867586394764E-3</c:v>
                </c:pt>
                <c:pt idx="2782">
                  <c:v>-2.7138032652810062E-3</c:v>
                </c:pt>
                <c:pt idx="2783">
                  <c:v>-2.6674770840468052E-3</c:v>
                </c:pt>
                <c:pt idx="2784">
                  <c:v>-2.6621586299002465E-3</c:v>
                </c:pt>
                <c:pt idx="2785">
                  <c:v>-2.6666609861935031E-3</c:v>
                </c:pt>
                <c:pt idx="2786">
                  <c:v>-2.6900420867619771E-3</c:v>
                </c:pt>
                <c:pt idx="2787">
                  <c:v>-2.67427192878299E-3</c:v>
                </c:pt>
                <c:pt idx="2788">
                  <c:v>-2.6852738411883986E-3</c:v>
                </c:pt>
                <c:pt idx="2789">
                  <c:v>-2.6951838150352752E-3</c:v>
                </c:pt>
                <c:pt idx="2790">
                  <c:v>-2.6190826990422755E-3</c:v>
                </c:pt>
                <c:pt idx="2791">
                  <c:v>-2.682977622112843E-3</c:v>
                </c:pt>
                <c:pt idx="2792">
                  <c:v>-2.6929765614702602E-3</c:v>
                </c:pt>
                <c:pt idx="2793">
                  <c:v>-2.7034368949979395E-3</c:v>
                </c:pt>
                <c:pt idx="2794">
                  <c:v>-2.6688657673545604E-3</c:v>
                </c:pt>
                <c:pt idx="2795">
                  <c:v>-2.6796069374229992E-3</c:v>
                </c:pt>
                <c:pt idx="2796">
                  <c:v>-2.6819022196106039E-3</c:v>
                </c:pt>
                <c:pt idx="2797">
                  <c:v>-2.6760188741627752E-3</c:v>
                </c:pt>
                <c:pt idx="2798">
                  <c:v>-2.673637274926689E-3</c:v>
                </c:pt>
                <c:pt idx="2799">
                  <c:v>-2.6676836858350425E-3</c:v>
                </c:pt>
                <c:pt idx="2800">
                  <c:v>-2.6960075888730608E-3</c:v>
                </c:pt>
                <c:pt idx="2801">
                  <c:v>-2.6771154804213926E-3</c:v>
                </c:pt>
                <c:pt idx="2802">
                  <c:v>-2.6910608455944559E-3</c:v>
                </c:pt>
                <c:pt idx="2803">
                  <c:v>-2.6959883047240952E-3</c:v>
                </c:pt>
                <c:pt idx="2804">
                  <c:v>-2.7122218864490985E-3</c:v>
                </c:pt>
                <c:pt idx="2805">
                  <c:v>-2.6779320288377812E-3</c:v>
                </c:pt>
                <c:pt idx="2806">
                  <c:v>-2.675383077823544E-3</c:v>
                </c:pt>
                <c:pt idx="2807">
                  <c:v>-2.6755664610697881E-3</c:v>
                </c:pt>
                <c:pt idx="2808">
                  <c:v>-2.717580123506601E-3</c:v>
                </c:pt>
                <c:pt idx="2809">
                  <c:v>-2.6819713587360352E-3</c:v>
                </c:pt>
                <c:pt idx="2810">
                  <c:v>-2.6873743583815525E-3</c:v>
                </c:pt>
                <c:pt idx="2811">
                  <c:v>-2.6962634833159007E-3</c:v>
                </c:pt>
                <c:pt idx="2812">
                  <c:v>-2.6737282265163293E-3</c:v>
                </c:pt>
                <c:pt idx="2813">
                  <c:v>-2.6746537711866054E-3</c:v>
                </c:pt>
                <c:pt idx="2814">
                  <c:v>-2.6772023296148762E-3</c:v>
                </c:pt>
                <c:pt idx="2815">
                  <c:v>-2.6653007956834243E-3</c:v>
                </c:pt>
                <c:pt idx="2816">
                  <c:v>-2.6675923953845106E-3</c:v>
                </c:pt>
                <c:pt idx="2817">
                  <c:v>-2.6914018912970986E-3</c:v>
                </c:pt>
                <c:pt idx="2818">
                  <c:v>-2.6939684353591434E-3</c:v>
                </c:pt>
                <c:pt idx="2819">
                  <c:v>-2.6934185466372254E-3</c:v>
                </c:pt>
                <c:pt idx="2820">
                  <c:v>-2.6744543383884654E-3</c:v>
                </c:pt>
                <c:pt idx="2821">
                  <c:v>-2.658148224566561E-3</c:v>
                </c:pt>
                <c:pt idx="2822">
                  <c:v>-2.6926905172870892E-3</c:v>
                </c:pt>
                <c:pt idx="2823">
                  <c:v>-2.6629154427515503E-3</c:v>
                </c:pt>
                <c:pt idx="2824">
                  <c:v>-2.665209788015785E-3</c:v>
                </c:pt>
                <c:pt idx="2825">
                  <c:v>-2.6735616557813126E-3</c:v>
                </c:pt>
                <c:pt idx="2826">
                  <c:v>-2.6699821692726445E-3</c:v>
                </c:pt>
                <c:pt idx="2827">
                  <c:v>-2.6758360240456782E-3</c:v>
                </c:pt>
                <c:pt idx="2828">
                  <c:v>-2.6675041332800092E-3</c:v>
                </c:pt>
                <c:pt idx="2829">
                  <c:v>-2.6978151591656031E-3</c:v>
                </c:pt>
                <c:pt idx="2830">
                  <c:v>-2.6767676155664052E-3</c:v>
                </c:pt>
                <c:pt idx="2831">
                  <c:v>-2.6776767203952412E-3</c:v>
                </c:pt>
                <c:pt idx="2832">
                  <c:v>-2.6668709380433422E-3</c:v>
                </c:pt>
                <c:pt idx="2833">
                  <c:v>-2.6849118402404795E-3</c:v>
                </c:pt>
                <c:pt idx="2834">
                  <c:v>-2.6612842515287291E-3</c:v>
                </c:pt>
                <c:pt idx="2835">
                  <c:v>-2.6869304946552401E-3</c:v>
                </c:pt>
                <c:pt idx="2836">
                  <c:v>-2.6785986942440602E-3</c:v>
                </c:pt>
                <c:pt idx="2837">
                  <c:v>-2.6821601996161082E-3</c:v>
                </c:pt>
                <c:pt idx="2838">
                  <c:v>-2.6691624422418626E-3</c:v>
                </c:pt>
                <c:pt idx="2839">
                  <c:v>-2.6826160321226492E-3</c:v>
                </c:pt>
                <c:pt idx="2840">
                  <c:v>-2.6818860552718492E-3</c:v>
                </c:pt>
                <c:pt idx="2841">
                  <c:v>-2.6731972350324974E-3</c:v>
                </c:pt>
                <c:pt idx="2842">
                  <c:v>-2.6665976926323431E-3</c:v>
                </c:pt>
                <c:pt idx="2843">
                  <c:v>-2.6909522830463415E-3</c:v>
                </c:pt>
                <c:pt idx="2844">
                  <c:v>-2.6734704911992192E-3</c:v>
                </c:pt>
                <c:pt idx="2845">
                  <c:v>-2.6888417775607046E-3</c:v>
                </c:pt>
                <c:pt idx="2846">
                  <c:v>-2.6729240201743176E-3</c:v>
                </c:pt>
                <c:pt idx="2847">
                  <c:v>-2.6760359431732121E-3</c:v>
                </c:pt>
                <c:pt idx="2848">
                  <c:v>-2.6710882251184632E-3</c:v>
                </c:pt>
                <c:pt idx="2849">
                  <c:v>-2.6658725627804651E-3</c:v>
                </c:pt>
                <c:pt idx="2850">
                  <c:v>-2.6558003359939217E-3</c:v>
                </c:pt>
                <c:pt idx="2851">
                  <c:v>-2.6996585816877906E-3</c:v>
                </c:pt>
                <c:pt idx="2852">
                  <c:v>-2.6648718963677496E-3</c:v>
                </c:pt>
                <c:pt idx="2853">
                  <c:v>-2.6897691137545811E-3</c:v>
                </c:pt>
                <c:pt idx="2854">
                  <c:v>-2.688030816202057E-3</c:v>
                </c:pt>
                <c:pt idx="2855">
                  <c:v>-2.7018316193348855E-3</c:v>
                </c:pt>
                <c:pt idx="2856">
                  <c:v>-2.7028388035652976E-3</c:v>
                </c:pt>
                <c:pt idx="2857">
                  <c:v>-2.6700864832586088E-3</c:v>
                </c:pt>
                <c:pt idx="2858">
                  <c:v>-2.6798714068191941E-3</c:v>
                </c:pt>
                <c:pt idx="2859">
                  <c:v>-2.6630362889874075E-3</c:v>
                </c:pt>
                <c:pt idx="2860">
                  <c:v>-2.6850861859621569E-3</c:v>
                </c:pt>
                <c:pt idx="2861">
                  <c:v>-2.6862883728795456E-3</c:v>
                </c:pt>
                <c:pt idx="2862">
                  <c:v>-2.6980795475304684E-3</c:v>
                </c:pt>
                <c:pt idx="2863">
                  <c:v>-2.6826160321226492E-3</c:v>
                </c:pt>
                <c:pt idx="2864">
                  <c:v>-2.6721982803701136E-3</c:v>
                </c:pt>
                <c:pt idx="2865">
                  <c:v>-2.6631282180059421E-3</c:v>
                </c:pt>
                <c:pt idx="2866">
                  <c:v>-2.6556159813304401E-3</c:v>
                </c:pt>
                <c:pt idx="2867">
                  <c:v>-2.6799825250083211E-3</c:v>
                </c:pt>
                <c:pt idx="2868">
                  <c:v>-2.6948956279480552E-3</c:v>
                </c:pt>
                <c:pt idx="2869">
                  <c:v>-2.6767621485430052E-3</c:v>
                </c:pt>
                <c:pt idx="2870">
                  <c:v>-2.6751081329120492E-3</c:v>
                </c:pt>
                <c:pt idx="2871">
                  <c:v>-2.6614715765125498E-3</c:v>
                </c:pt>
                <c:pt idx="2872">
                  <c:v>-2.6857280165686389E-3</c:v>
                </c:pt>
                <c:pt idx="2873">
                  <c:v>-2.6633050987884318E-3</c:v>
                </c:pt>
                <c:pt idx="2874">
                  <c:v>-2.6727264709451698E-3</c:v>
                </c:pt>
                <c:pt idx="2875">
                  <c:v>-2.6820738163060177E-3</c:v>
                </c:pt>
                <c:pt idx="2876">
                  <c:v>-2.6945149082922551E-3</c:v>
                </c:pt>
                <c:pt idx="2877">
                  <c:v>-2.6611996712475458E-3</c:v>
                </c:pt>
                <c:pt idx="2878">
                  <c:v>-2.6994585616679054E-3</c:v>
                </c:pt>
                <c:pt idx="2879">
                  <c:v>-2.7099090437462214E-3</c:v>
                </c:pt>
                <c:pt idx="2880">
                  <c:v>-2.670908818351944E-3</c:v>
                </c:pt>
                <c:pt idx="2881">
                  <c:v>-2.7123767586586895E-3</c:v>
                </c:pt>
                <c:pt idx="2882">
                  <c:v>-2.6822557319250051E-3</c:v>
                </c:pt>
                <c:pt idx="2883">
                  <c:v>-2.6828231136185742E-3</c:v>
                </c:pt>
                <c:pt idx="2884">
                  <c:v>-2.7031320283642558E-3</c:v>
                </c:pt>
                <c:pt idx="2885">
                  <c:v>-2.6997536162185042E-3</c:v>
                </c:pt>
                <c:pt idx="2886">
                  <c:v>-2.6637610710531869E-3</c:v>
                </c:pt>
                <c:pt idx="2887">
                  <c:v>-2.6754914866391282E-3</c:v>
                </c:pt>
                <c:pt idx="2888">
                  <c:v>-2.6765828826952201E-3</c:v>
                </c:pt>
                <c:pt idx="2889">
                  <c:v>-2.6937868343841652E-3</c:v>
                </c:pt>
                <c:pt idx="2890">
                  <c:v>-2.6723635546580232E-3</c:v>
                </c:pt>
                <c:pt idx="2891">
                  <c:v>-2.6594505419337681E-3</c:v>
                </c:pt>
                <c:pt idx="2892">
                  <c:v>-2.6862768248297557E-3</c:v>
                </c:pt>
                <c:pt idx="2893">
                  <c:v>-2.6685246368003007E-3</c:v>
                </c:pt>
                <c:pt idx="2894">
                  <c:v>-2.6738346846326309E-3</c:v>
                </c:pt>
                <c:pt idx="2895">
                  <c:v>-2.6667755546909604E-3</c:v>
                </c:pt>
                <c:pt idx="2896">
                  <c:v>-2.6547692061391491E-3</c:v>
                </c:pt>
                <c:pt idx="2897">
                  <c:v>-2.6691422812229497E-3</c:v>
                </c:pt>
                <c:pt idx="2898">
                  <c:v>-2.6933249096894401E-3</c:v>
                </c:pt>
                <c:pt idx="2899">
                  <c:v>-2.665209788015785E-3</c:v>
                </c:pt>
                <c:pt idx="2900">
                  <c:v>-2.6649376954317201E-3</c:v>
                </c:pt>
                <c:pt idx="2901">
                  <c:v>-2.667231806465116E-3</c:v>
                </c:pt>
                <c:pt idx="2902">
                  <c:v>-2.6690696657243411E-3</c:v>
                </c:pt>
                <c:pt idx="2903">
                  <c:v>-2.6905276765443738E-3</c:v>
                </c:pt>
                <c:pt idx="2904">
                  <c:v>-2.6775876843152559E-3</c:v>
                </c:pt>
                <c:pt idx="2905">
                  <c:v>-2.6861961300938195E-3</c:v>
                </c:pt>
                <c:pt idx="2906">
                  <c:v>-2.7091176804854892E-3</c:v>
                </c:pt>
                <c:pt idx="2907">
                  <c:v>-2.6629154427515503E-3</c:v>
                </c:pt>
                <c:pt idx="2908">
                  <c:v>-2.6560121614148747E-3</c:v>
                </c:pt>
                <c:pt idx="2909">
                  <c:v>-2.6654597074737812E-3</c:v>
                </c:pt>
                <c:pt idx="2910">
                  <c:v>-2.6585949629911515E-3</c:v>
                </c:pt>
                <c:pt idx="2911">
                  <c:v>-2.6940650078135682E-3</c:v>
                </c:pt>
                <c:pt idx="2912">
                  <c:v>-2.6894932650306388E-3</c:v>
                </c:pt>
                <c:pt idx="2913">
                  <c:v>-2.702504161876668E-3</c:v>
                </c:pt>
                <c:pt idx="2914">
                  <c:v>-2.6813179874850979E-3</c:v>
                </c:pt>
                <c:pt idx="2915">
                  <c:v>-2.7069982885633221E-3</c:v>
                </c:pt>
                <c:pt idx="2916">
                  <c:v>-2.6643650013487992E-3</c:v>
                </c:pt>
                <c:pt idx="2917">
                  <c:v>-2.6681152565919408E-3</c:v>
                </c:pt>
                <c:pt idx="2918">
                  <c:v>-2.6725207899331552E-3</c:v>
                </c:pt>
                <c:pt idx="2919">
                  <c:v>-2.6605902381905246E-3</c:v>
                </c:pt>
                <c:pt idx="2920">
                  <c:v>-2.6905748268877877E-3</c:v>
                </c:pt>
                <c:pt idx="2921">
                  <c:v>-2.6651803965449966E-3</c:v>
                </c:pt>
                <c:pt idx="2922">
                  <c:v>-2.6963883267167752E-3</c:v>
                </c:pt>
                <c:pt idx="2923">
                  <c:v>-2.6558141449015719E-3</c:v>
                </c:pt>
                <c:pt idx="2924">
                  <c:v>-2.6760038939130227E-3</c:v>
                </c:pt>
                <c:pt idx="2925">
                  <c:v>-2.7258007200430642E-3</c:v>
                </c:pt>
                <c:pt idx="2926">
                  <c:v>-2.6683873957597214E-3</c:v>
                </c:pt>
                <c:pt idx="2927">
                  <c:v>-2.6751852708242407E-3</c:v>
                </c:pt>
                <c:pt idx="2928">
                  <c:v>-2.6930592637103845E-3</c:v>
                </c:pt>
                <c:pt idx="2929">
                  <c:v>-2.6864441799716952E-3</c:v>
                </c:pt>
                <c:pt idx="2930">
                  <c:v>-2.6915848435054403E-3</c:v>
                </c:pt>
                <c:pt idx="2931">
                  <c:v>-2.6750701179348432E-3</c:v>
                </c:pt>
                <c:pt idx="2932">
                  <c:v>-2.7024140609444472E-3</c:v>
                </c:pt>
                <c:pt idx="2933">
                  <c:v>-2.6669931125325856E-3</c:v>
                </c:pt>
                <c:pt idx="2934">
                  <c:v>-2.6727720251542172E-3</c:v>
                </c:pt>
                <c:pt idx="2935">
                  <c:v>-2.6678684872182032E-3</c:v>
                </c:pt>
                <c:pt idx="2936">
                  <c:v>-2.7398544477506052E-3</c:v>
                </c:pt>
                <c:pt idx="2937">
                  <c:v>-2.6874457016064397E-3</c:v>
                </c:pt>
                <c:pt idx="2938">
                  <c:v>-2.6728628645438777E-3</c:v>
                </c:pt>
                <c:pt idx="2939">
                  <c:v>-2.667453327900398E-3</c:v>
                </c:pt>
                <c:pt idx="2940">
                  <c:v>-2.6878995266513559E-3</c:v>
                </c:pt>
                <c:pt idx="2941">
                  <c:v>-2.6671724950531792E-3</c:v>
                </c:pt>
                <c:pt idx="2942">
                  <c:v>-2.6648736996862654E-3</c:v>
                </c:pt>
                <c:pt idx="2943">
                  <c:v>-2.6627607847734391E-3</c:v>
                </c:pt>
                <c:pt idx="2944">
                  <c:v>-2.6551406296134454E-3</c:v>
                </c:pt>
                <c:pt idx="2945">
                  <c:v>-2.6650561266715602E-3</c:v>
                </c:pt>
                <c:pt idx="2946">
                  <c:v>-2.6628462016995602E-3</c:v>
                </c:pt>
                <c:pt idx="2947">
                  <c:v>-2.7075591744404361E-3</c:v>
                </c:pt>
                <c:pt idx="2948">
                  <c:v>-2.6658707781495885E-3</c:v>
                </c:pt>
                <c:pt idx="2949">
                  <c:v>-2.7055360257989668E-3</c:v>
                </c:pt>
                <c:pt idx="2950">
                  <c:v>-2.689543088603974E-3</c:v>
                </c:pt>
                <c:pt idx="2951">
                  <c:v>-2.7003049906712115E-3</c:v>
                </c:pt>
                <c:pt idx="2952">
                  <c:v>-2.6877202372572739E-3</c:v>
                </c:pt>
                <c:pt idx="2953">
                  <c:v>-2.6731351967611812E-3</c:v>
                </c:pt>
                <c:pt idx="2954">
                  <c:v>-2.6699927076387557E-3</c:v>
                </c:pt>
                <c:pt idx="2955">
                  <c:v>-2.6732033042799249E-3</c:v>
                </c:pt>
                <c:pt idx="2956">
                  <c:v>-2.6769591223078214E-3</c:v>
                </c:pt>
                <c:pt idx="2957">
                  <c:v>-2.6395145147174526E-3</c:v>
                </c:pt>
                <c:pt idx="2958">
                  <c:v>-2.6739522345944002E-3</c:v>
                </c:pt>
                <c:pt idx="2959">
                  <c:v>-2.6646599463667282E-3</c:v>
                </c:pt>
                <c:pt idx="2960">
                  <c:v>-2.7027711127545475E-3</c:v>
                </c:pt>
                <c:pt idx="2961">
                  <c:v>-2.6645714892829298E-3</c:v>
                </c:pt>
                <c:pt idx="2962">
                  <c:v>-2.6728556786069042E-3</c:v>
                </c:pt>
                <c:pt idx="2963">
                  <c:v>-2.6634770321044415E-3</c:v>
                </c:pt>
                <c:pt idx="2964">
                  <c:v>-2.6578815133575218E-3</c:v>
                </c:pt>
                <c:pt idx="2965">
                  <c:v>-2.7376668985047811E-3</c:v>
                </c:pt>
                <c:pt idx="2966">
                  <c:v>-2.6696444279241602E-3</c:v>
                </c:pt>
                <c:pt idx="2967">
                  <c:v>-2.6877427813551897E-3</c:v>
                </c:pt>
                <c:pt idx="2968">
                  <c:v>-2.661634482007728E-3</c:v>
                </c:pt>
                <c:pt idx="2969">
                  <c:v>-2.6720115678119665E-3</c:v>
                </c:pt>
                <c:pt idx="2970">
                  <c:v>-2.6634770321044415E-3</c:v>
                </c:pt>
                <c:pt idx="2971">
                  <c:v>-2.6812059269726292E-3</c:v>
                </c:pt>
                <c:pt idx="2972">
                  <c:v>-2.6958962835853515E-3</c:v>
                </c:pt>
                <c:pt idx="2973">
                  <c:v>-2.6933250551745536E-3</c:v>
                </c:pt>
                <c:pt idx="2974">
                  <c:v>-2.6780688572101896E-3</c:v>
                </c:pt>
                <c:pt idx="2975">
                  <c:v>-2.6821208526915121E-3</c:v>
                </c:pt>
                <c:pt idx="2976">
                  <c:v>-2.6862412399958021E-3</c:v>
                </c:pt>
                <c:pt idx="2977">
                  <c:v>-2.6537217221436235E-3</c:v>
                </c:pt>
                <c:pt idx="2978">
                  <c:v>-2.6516119252986883E-3</c:v>
                </c:pt>
                <c:pt idx="2979">
                  <c:v>-2.6635651647915048E-3</c:v>
                </c:pt>
                <c:pt idx="2980">
                  <c:v>-2.6615356187207045E-3</c:v>
                </c:pt>
                <c:pt idx="2981">
                  <c:v>-2.6781596562552691E-3</c:v>
                </c:pt>
                <c:pt idx="2982">
                  <c:v>-2.681551133055409E-3</c:v>
                </c:pt>
                <c:pt idx="2983">
                  <c:v>-2.6992002113349492E-3</c:v>
                </c:pt>
                <c:pt idx="2984">
                  <c:v>-2.6786140825329975E-3</c:v>
                </c:pt>
                <c:pt idx="2985">
                  <c:v>-2.6666765298191831E-3</c:v>
                </c:pt>
                <c:pt idx="2986">
                  <c:v>-2.6684344032862801E-3</c:v>
                </c:pt>
                <c:pt idx="2987">
                  <c:v>-2.6490204368290002E-3</c:v>
                </c:pt>
                <c:pt idx="2988">
                  <c:v>-2.6710704123823802E-3</c:v>
                </c:pt>
                <c:pt idx="2989">
                  <c:v>-2.6597763407370596E-3</c:v>
                </c:pt>
                <c:pt idx="2990">
                  <c:v>-2.6517762808720004E-3</c:v>
                </c:pt>
                <c:pt idx="2991">
                  <c:v>-2.663463317061189E-3</c:v>
                </c:pt>
                <c:pt idx="2992">
                  <c:v>-2.6564799470796818E-3</c:v>
                </c:pt>
                <c:pt idx="2993">
                  <c:v>-2.6944220113246792E-3</c:v>
                </c:pt>
                <c:pt idx="2994">
                  <c:v>-2.6683339075958285E-3</c:v>
                </c:pt>
                <c:pt idx="2995">
                  <c:v>-2.6736438353441591E-3</c:v>
                </c:pt>
                <c:pt idx="2996">
                  <c:v>-2.6703635061433259E-3</c:v>
                </c:pt>
                <c:pt idx="2997">
                  <c:v>-2.6486692727280036E-3</c:v>
                </c:pt>
                <c:pt idx="2998">
                  <c:v>-2.6472837158091774E-3</c:v>
                </c:pt>
                <c:pt idx="2999">
                  <c:v>-2.6542619906578602E-3</c:v>
                </c:pt>
                <c:pt idx="3000">
                  <c:v>-2.6599632478461507E-3</c:v>
                </c:pt>
                <c:pt idx="3001">
                  <c:v>-2.6867881991226019E-3</c:v>
                </c:pt>
                <c:pt idx="3002">
                  <c:v>-2.6577488879031851E-3</c:v>
                </c:pt>
                <c:pt idx="3003">
                  <c:v>-2.694147761919348E-3</c:v>
                </c:pt>
                <c:pt idx="3004">
                  <c:v>-2.6854949343267055E-3</c:v>
                </c:pt>
                <c:pt idx="3005">
                  <c:v>-2.6579328525749958E-3</c:v>
                </c:pt>
                <c:pt idx="3006">
                  <c:v>-2.670987603018688E-3</c:v>
                </c:pt>
                <c:pt idx="3007">
                  <c:v>-2.6809806064934587E-3</c:v>
                </c:pt>
                <c:pt idx="3008">
                  <c:v>-2.6560893644129212E-3</c:v>
                </c:pt>
                <c:pt idx="3009">
                  <c:v>-2.6758585189340881E-3</c:v>
                </c:pt>
                <c:pt idx="3010">
                  <c:v>-2.679526157969815E-3</c:v>
                </c:pt>
                <c:pt idx="3011">
                  <c:v>-2.6718858230281627E-3</c:v>
                </c:pt>
                <c:pt idx="3012">
                  <c:v>-2.689162573362438E-3</c:v>
                </c:pt>
                <c:pt idx="3013">
                  <c:v>-2.6738294796347741E-3</c:v>
                </c:pt>
                <c:pt idx="3014">
                  <c:v>-2.6661995433716694E-3</c:v>
                </c:pt>
                <c:pt idx="3015">
                  <c:v>-2.6787958499006293E-3</c:v>
                </c:pt>
                <c:pt idx="3016">
                  <c:v>-2.6646304399871612E-3</c:v>
                </c:pt>
                <c:pt idx="3017">
                  <c:v>-2.6579328525749958E-3</c:v>
                </c:pt>
                <c:pt idx="3018">
                  <c:v>-2.6602339898961652E-3</c:v>
                </c:pt>
                <c:pt idx="3019">
                  <c:v>-2.6694320934180756E-3</c:v>
                </c:pt>
                <c:pt idx="3020">
                  <c:v>-2.7063165218885392E-3</c:v>
                </c:pt>
                <c:pt idx="3021">
                  <c:v>-2.6635315984833269E-3</c:v>
                </c:pt>
                <c:pt idx="3022">
                  <c:v>-2.6629895534950616E-3</c:v>
                </c:pt>
                <c:pt idx="3023">
                  <c:v>-2.6685006806928466E-3</c:v>
                </c:pt>
                <c:pt idx="3024">
                  <c:v>-2.6850372851676104E-3</c:v>
                </c:pt>
                <c:pt idx="3025">
                  <c:v>-2.6692492990674091E-3</c:v>
                </c:pt>
                <c:pt idx="3026">
                  <c:v>-2.6797988634565612E-3</c:v>
                </c:pt>
                <c:pt idx="3027">
                  <c:v>-2.6527937212305454E-3</c:v>
                </c:pt>
                <c:pt idx="3028">
                  <c:v>-2.6533338008140348E-3</c:v>
                </c:pt>
                <c:pt idx="3029">
                  <c:v>-2.6559019889129819E-3</c:v>
                </c:pt>
                <c:pt idx="3030">
                  <c:v>-2.6764031833686622E-3</c:v>
                </c:pt>
                <c:pt idx="3031">
                  <c:v>-2.6749432206158606E-3</c:v>
                </c:pt>
                <c:pt idx="3032">
                  <c:v>-2.6777893044557608E-3</c:v>
                </c:pt>
                <c:pt idx="3033">
                  <c:v>-2.6779713037227947E-3</c:v>
                </c:pt>
                <c:pt idx="3034">
                  <c:v>-2.6800715689433378E-3</c:v>
                </c:pt>
                <c:pt idx="3035">
                  <c:v>-2.6618939352006051E-3</c:v>
                </c:pt>
                <c:pt idx="3036">
                  <c:v>-2.7006688167479109E-3</c:v>
                </c:pt>
                <c:pt idx="3037">
                  <c:v>-2.6822954942265771E-3</c:v>
                </c:pt>
                <c:pt idx="3038">
                  <c:v>-2.6611297362360816E-3</c:v>
                </c:pt>
                <c:pt idx="3039">
                  <c:v>-2.7035177615479318E-3</c:v>
                </c:pt>
                <c:pt idx="3040">
                  <c:v>-2.6960674248142427E-3</c:v>
                </c:pt>
                <c:pt idx="3041">
                  <c:v>-2.6710620803075211E-3</c:v>
                </c:pt>
                <c:pt idx="3042">
                  <c:v>-2.6518201461165412E-3</c:v>
                </c:pt>
                <c:pt idx="3043">
                  <c:v>-2.6581852569256019E-3</c:v>
                </c:pt>
                <c:pt idx="3044">
                  <c:v>-2.6869500258245192E-3</c:v>
                </c:pt>
                <c:pt idx="3045">
                  <c:v>-2.6762081916279316E-3</c:v>
                </c:pt>
                <c:pt idx="3046">
                  <c:v>-2.657068758260355E-3</c:v>
                </c:pt>
                <c:pt idx="3047">
                  <c:v>-2.6929209018220013E-3</c:v>
                </c:pt>
                <c:pt idx="3048">
                  <c:v>-2.6684740721537644E-3</c:v>
                </c:pt>
                <c:pt idx="3049">
                  <c:v>-2.6874965172518491E-3</c:v>
                </c:pt>
                <c:pt idx="3050">
                  <c:v>-2.6760060992259719E-3</c:v>
                </c:pt>
                <c:pt idx="3051">
                  <c:v>-2.6628400678920415E-3</c:v>
                </c:pt>
                <c:pt idx="3052">
                  <c:v>-2.6592666080826402E-3</c:v>
                </c:pt>
                <c:pt idx="3053">
                  <c:v>-2.6906169543681698E-3</c:v>
                </c:pt>
                <c:pt idx="3054">
                  <c:v>-2.6648734070480401E-3</c:v>
                </c:pt>
                <c:pt idx="3055">
                  <c:v>-2.6581495861761812E-3</c:v>
                </c:pt>
                <c:pt idx="3056">
                  <c:v>-2.6925549130312979E-3</c:v>
                </c:pt>
                <c:pt idx="3057">
                  <c:v>-2.6502964202703015E-3</c:v>
                </c:pt>
                <c:pt idx="3058">
                  <c:v>-2.6574244700361812E-3</c:v>
                </c:pt>
                <c:pt idx="3059">
                  <c:v>-2.6545237149244692E-3</c:v>
                </c:pt>
                <c:pt idx="3060">
                  <c:v>-2.6999200065830052E-3</c:v>
                </c:pt>
                <c:pt idx="3061">
                  <c:v>-2.6680873169416136E-3</c:v>
                </c:pt>
                <c:pt idx="3062">
                  <c:v>-2.6583136777229926E-3</c:v>
                </c:pt>
                <c:pt idx="3063">
                  <c:v>-2.6693559852088013E-3</c:v>
                </c:pt>
                <c:pt idx="3064">
                  <c:v>-2.6537076055855174E-3</c:v>
                </c:pt>
                <c:pt idx="3065">
                  <c:v>-2.6751473011974746E-3</c:v>
                </c:pt>
                <c:pt idx="3066">
                  <c:v>-2.6665125590356492E-3</c:v>
                </c:pt>
                <c:pt idx="3067">
                  <c:v>-2.665870165666944E-3</c:v>
                </c:pt>
                <c:pt idx="3068">
                  <c:v>-2.6585050721152381E-3</c:v>
                </c:pt>
                <c:pt idx="3069">
                  <c:v>-2.6695591673889397E-3</c:v>
                </c:pt>
                <c:pt idx="3070">
                  <c:v>-2.6621112515572008E-3</c:v>
                </c:pt>
                <c:pt idx="3071">
                  <c:v>-2.6723218843390881E-3</c:v>
                </c:pt>
                <c:pt idx="3072">
                  <c:v>-2.6577734500577055E-3</c:v>
                </c:pt>
                <c:pt idx="3073">
                  <c:v>-2.6557423551650792E-3</c:v>
                </c:pt>
                <c:pt idx="3074">
                  <c:v>-2.6697493855884192E-3</c:v>
                </c:pt>
                <c:pt idx="3075">
                  <c:v>-2.6744204050992634E-3</c:v>
                </c:pt>
                <c:pt idx="3076">
                  <c:v>-2.6864704943147253E-3</c:v>
                </c:pt>
                <c:pt idx="3077">
                  <c:v>-2.6632119477420033E-3</c:v>
                </c:pt>
                <c:pt idx="3078">
                  <c:v>-2.6699330563584017E-3</c:v>
                </c:pt>
                <c:pt idx="3079">
                  <c:v>-2.663666882720182E-3</c:v>
                </c:pt>
                <c:pt idx="3080">
                  <c:v>-2.6606377265935917E-3</c:v>
                </c:pt>
                <c:pt idx="3081">
                  <c:v>-2.6579647915037459E-3</c:v>
                </c:pt>
                <c:pt idx="3082">
                  <c:v>-2.6743319316551483E-3</c:v>
                </c:pt>
                <c:pt idx="3083">
                  <c:v>-2.6649705236879563E-3</c:v>
                </c:pt>
                <c:pt idx="3084">
                  <c:v>-2.6602655121404049E-3</c:v>
                </c:pt>
                <c:pt idx="3085">
                  <c:v>-2.6641218176983797E-3</c:v>
                </c:pt>
                <c:pt idx="3086">
                  <c:v>-2.6176184287576812E-3</c:v>
                </c:pt>
                <c:pt idx="3087">
                  <c:v>-2.6887744417685611E-3</c:v>
                </c:pt>
                <c:pt idx="3088">
                  <c:v>-2.6910783892223652E-3</c:v>
                </c:pt>
                <c:pt idx="3089">
                  <c:v>-2.6726067846537887E-3</c:v>
                </c:pt>
                <c:pt idx="3090">
                  <c:v>-2.6961380385327263E-3</c:v>
                </c:pt>
                <c:pt idx="3091">
                  <c:v>-2.7099552696213274E-3</c:v>
                </c:pt>
                <c:pt idx="3092">
                  <c:v>-2.6634826488511373E-3</c:v>
                </c:pt>
                <c:pt idx="3093">
                  <c:v>-2.6599951380025882E-3</c:v>
                </c:pt>
                <c:pt idx="3094">
                  <c:v>-2.6931945948664398E-3</c:v>
                </c:pt>
                <c:pt idx="3095">
                  <c:v>-2.6883162337315259E-3</c:v>
                </c:pt>
                <c:pt idx="3096">
                  <c:v>-2.6594152195217051E-3</c:v>
                </c:pt>
                <c:pt idx="3097">
                  <c:v>-2.6485631778926104E-3</c:v>
                </c:pt>
                <c:pt idx="3098">
                  <c:v>-2.6666319341072911E-3</c:v>
                </c:pt>
                <c:pt idx="3099">
                  <c:v>-2.6574244700361812E-3</c:v>
                </c:pt>
                <c:pt idx="3100">
                  <c:v>-2.6660543044289792E-3</c:v>
                </c:pt>
                <c:pt idx="3101">
                  <c:v>-2.6689128300772602E-3</c:v>
                </c:pt>
                <c:pt idx="3102">
                  <c:v>-2.6538151046331267E-3</c:v>
                </c:pt>
                <c:pt idx="3103">
                  <c:v>-2.6701005021989663E-3</c:v>
                </c:pt>
                <c:pt idx="3104">
                  <c:v>-2.6630244408141009E-3</c:v>
                </c:pt>
                <c:pt idx="3105">
                  <c:v>-2.6694554874183772E-3</c:v>
                </c:pt>
                <c:pt idx="3106">
                  <c:v>-2.6966860785642452E-3</c:v>
                </c:pt>
                <c:pt idx="3107">
                  <c:v>-2.6692717681110561E-3</c:v>
                </c:pt>
                <c:pt idx="3108">
                  <c:v>-2.6563857776572167E-3</c:v>
                </c:pt>
                <c:pt idx="3109">
                  <c:v>-2.6653283882679241E-3</c:v>
                </c:pt>
                <c:pt idx="3110">
                  <c:v>-2.6360545880865496E-3</c:v>
                </c:pt>
                <c:pt idx="3111">
                  <c:v>-2.6875848472117823E-3</c:v>
                </c:pt>
                <c:pt idx="3112">
                  <c:v>-2.6671515399645683E-3</c:v>
                </c:pt>
                <c:pt idx="3113">
                  <c:v>-2.6943131055707642E-3</c:v>
                </c:pt>
                <c:pt idx="3114">
                  <c:v>-2.6578793587656996E-3</c:v>
                </c:pt>
                <c:pt idx="3115">
                  <c:v>-2.6900699952413752E-3</c:v>
                </c:pt>
                <c:pt idx="3116">
                  <c:v>-2.655120990937804E-3</c:v>
                </c:pt>
                <c:pt idx="3117">
                  <c:v>-2.6673612128622231E-3</c:v>
                </c:pt>
                <c:pt idx="3118">
                  <c:v>-2.6880623676144065E-3</c:v>
                </c:pt>
                <c:pt idx="3119">
                  <c:v>-2.6653283882679241E-3</c:v>
                </c:pt>
                <c:pt idx="3120">
                  <c:v>-2.6630244408141009E-3</c:v>
                </c:pt>
                <c:pt idx="3121">
                  <c:v>-2.6530872246103877E-3</c:v>
                </c:pt>
                <c:pt idx="3122">
                  <c:v>-2.6717594348721957E-3</c:v>
                </c:pt>
                <c:pt idx="3123">
                  <c:v>-2.6546628760470811E-3</c:v>
                </c:pt>
                <c:pt idx="3124">
                  <c:v>-2.6579647915037459E-3</c:v>
                </c:pt>
                <c:pt idx="3125">
                  <c:v>-2.6783764470149529E-3</c:v>
                </c:pt>
                <c:pt idx="3126">
                  <c:v>-2.6855573050578252E-3</c:v>
                </c:pt>
                <c:pt idx="3127">
                  <c:v>-2.6630244408141009E-3</c:v>
                </c:pt>
                <c:pt idx="3128">
                  <c:v>-2.6544746149693892E-3</c:v>
                </c:pt>
                <c:pt idx="3129">
                  <c:v>-2.6619417817222591E-3</c:v>
                </c:pt>
                <c:pt idx="3130">
                  <c:v>-2.6995551221697758E-3</c:v>
                </c:pt>
                <c:pt idx="3131">
                  <c:v>-2.6806769338195407E-3</c:v>
                </c:pt>
                <c:pt idx="3132">
                  <c:v>-2.6467593283136782E-3</c:v>
                </c:pt>
                <c:pt idx="3133">
                  <c:v>-2.6528986885590591E-3</c:v>
                </c:pt>
                <c:pt idx="3134">
                  <c:v>-2.6546628760470811E-3</c:v>
                </c:pt>
                <c:pt idx="3135">
                  <c:v>-2.6617575937739248E-3</c:v>
                </c:pt>
                <c:pt idx="3136">
                  <c:v>-2.6755480309048969E-3</c:v>
                </c:pt>
                <c:pt idx="3137">
                  <c:v>-2.6900699952413752E-3</c:v>
                </c:pt>
                <c:pt idx="3138">
                  <c:v>-2.6376158402545945E-3</c:v>
                </c:pt>
                <c:pt idx="3139">
                  <c:v>-2.6566930355761053E-3</c:v>
                </c:pt>
                <c:pt idx="3140">
                  <c:v>-2.6830785178995086E-3</c:v>
                </c:pt>
                <c:pt idx="3141">
                  <c:v>-2.6553059272798893E-3</c:v>
                </c:pt>
                <c:pt idx="3142">
                  <c:v>-2.6579647915037459E-3</c:v>
                </c:pt>
                <c:pt idx="3143">
                  <c:v>-2.6500559178503202E-3</c:v>
                </c:pt>
                <c:pt idx="3144">
                  <c:v>-2.6584004118206392E-3</c:v>
                </c:pt>
                <c:pt idx="3145">
                  <c:v>-2.650325349849179E-3</c:v>
                </c:pt>
                <c:pt idx="3146">
                  <c:v>-2.655082277003379E-3</c:v>
                </c:pt>
                <c:pt idx="3147">
                  <c:v>-2.6569631289842586E-3</c:v>
                </c:pt>
                <c:pt idx="3148">
                  <c:v>-2.6656124067443252E-3</c:v>
                </c:pt>
                <c:pt idx="3149">
                  <c:v>-2.6661544622493746E-3</c:v>
                </c:pt>
                <c:pt idx="3150">
                  <c:v>-2.709859268055751E-3</c:v>
                </c:pt>
                <c:pt idx="3151">
                  <c:v>-2.6744521488614656E-3</c:v>
                </c:pt>
                <c:pt idx="3152">
                  <c:v>-2.6849202814211394E-3</c:v>
                </c:pt>
                <c:pt idx="3153">
                  <c:v>-2.6541231568948985E-3</c:v>
                </c:pt>
                <c:pt idx="3154">
                  <c:v>-2.6629412056919733E-3</c:v>
                </c:pt>
                <c:pt idx="3155">
                  <c:v>-2.6676441145844602E-3</c:v>
                </c:pt>
                <c:pt idx="3156">
                  <c:v>-2.6573389856708292E-3</c:v>
                </c:pt>
                <c:pt idx="3157">
                  <c:v>-2.6740052498948272E-3</c:v>
                </c:pt>
                <c:pt idx="3158">
                  <c:v>-2.6628545997198264E-3</c:v>
                </c:pt>
                <c:pt idx="3159">
                  <c:v>-2.6560736867953082E-3</c:v>
                </c:pt>
                <c:pt idx="3160">
                  <c:v>-2.6589135596685092E-3</c:v>
                </c:pt>
                <c:pt idx="3161">
                  <c:v>-2.6768487705615884E-3</c:v>
                </c:pt>
                <c:pt idx="3162">
                  <c:v>-2.6945871207806919E-3</c:v>
                </c:pt>
                <c:pt idx="3163">
                  <c:v>-2.6545811786463473E-3</c:v>
                </c:pt>
                <c:pt idx="3164">
                  <c:v>-2.6602810348382005E-3</c:v>
                </c:pt>
                <c:pt idx="3165">
                  <c:v>-2.6688475885520307E-3</c:v>
                </c:pt>
                <c:pt idx="3166">
                  <c:v>-2.6601978495725811E-3</c:v>
                </c:pt>
                <c:pt idx="3167">
                  <c:v>-2.693015917937486E-3</c:v>
                </c:pt>
                <c:pt idx="3168">
                  <c:v>-2.6633093959659874E-3</c:v>
                </c:pt>
                <c:pt idx="3169">
                  <c:v>-2.662042275771609E-3</c:v>
                </c:pt>
                <c:pt idx="3170">
                  <c:v>-2.6837345240693813E-3</c:v>
                </c:pt>
                <c:pt idx="3171">
                  <c:v>-2.6601978495725811E-3</c:v>
                </c:pt>
                <c:pt idx="3172">
                  <c:v>-2.6749177894303889E-3</c:v>
                </c:pt>
                <c:pt idx="3173">
                  <c:v>-2.654226036074929E-3</c:v>
                </c:pt>
                <c:pt idx="3174">
                  <c:v>-2.6583342474952192E-3</c:v>
                </c:pt>
                <c:pt idx="3175">
                  <c:v>-2.6561366820244013E-3</c:v>
                </c:pt>
                <c:pt idx="3176">
                  <c:v>-2.6602810348382005E-3</c:v>
                </c:pt>
                <c:pt idx="3177">
                  <c:v>-2.6766275073158686E-3</c:v>
                </c:pt>
                <c:pt idx="3178">
                  <c:v>-2.6701300988506392E-3</c:v>
                </c:pt>
                <c:pt idx="3179">
                  <c:v>-2.6607390100129779E-3</c:v>
                </c:pt>
                <c:pt idx="3180">
                  <c:v>-2.650891200592509E-3</c:v>
                </c:pt>
                <c:pt idx="3181">
                  <c:v>-2.6929230541600652E-3</c:v>
                </c:pt>
                <c:pt idx="3182">
                  <c:v>-2.6694695649289051E-3</c:v>
                </c:pt>
                <c:pt idx="3183">
                  <c:v>-2.6963221799843492E-3</c:v>
                </c:pt>
                <c:pt idx="3184">
                  <c:v>-2.7136935090508272E-3</c:v>
                </c:pt>
                <c:pt idx="3185">
                  <c:v>-2.6557639956009652E-3</c:v>
                </c:pt>
                <c:pt idx="3186">
                  <c:v>-2.6743438495692652E-3</c:v>
                </c:pt>
                <c:pt idx="3187">
                  <c:v>-2.6564888832875332E-3</c:v>
                </c:pt>
                <c:pt idx="3188">
                  <c:v>-2.6585220830271611E-3</c:v>
                </c:pt>
                <c:pt idx="3189">
                  <c:v>-2.649126783424092E-3</c:v>
                </c:pt>
                <c:pt idx="3190">
                  <c:v>-2.6690995902441212E-3</c:v>
                </c:pt>
                <c:pt idx="3191">
                  <c:v>-2.6626705045828202E-3</c:v>
                </c:pt>
                <c:pt idx="3192">
                  <c:v>-2.667341853926977E-3</c:v>
                </c:pt>
                <c:pt idx="3193">
                  <c:v>-2.6513459968386371E-3</c:v>
                </c:pt>
                <c:pt idx="3194">
                  <c:v>-2.6561158252697871E-3</c:v>
                </c:pt>
                <c:pt idx="3195">
                  <c:v>-2.6610096106929213E-3</c:v>
                </c:pt>
                <c:pt idx="3196">
                  <c:v>-2.6586045211543737E-3</c:v>
                </c:pt>
                <c:pt idx="3197">
                  <c:v>-2.6727705884792212E-3</c:v>
                </c:pt>
                <c:pt idx="3198">
                  <c:v>-2.6523400399814856E-3</c:v>
                </c:pt>
                <c:pt idx="3199">
                  <c:v>-2.6934707604253194E-3</c:v>
                </c:pt>
                <c:pt idx="3200">
                  <c:v>-2.6860179495885646E-3</c:v>
                </c:pt>
                <c:pt idx="3201">
                  <c:v>-2.6698290598586851E-3</c:v>
                </c:pt>
                <c:pt idx="3202">
                  <c:v>-2.6927421317537586E-3</c:v>
                </c:pt>
                <c:pt idx="3203">
                  <c:v>-2.6554939966439086E-3</c:v>
                </c:pt>
                <c:pt idx="3204">
                  <c:v>-2.6911137297020607E-3</c:v>
                </c:pt>
                <c:pt idx="3205">
                  <c:v>-2.7008159827287496E-3</c:v>
                </c:pt>
                <c:pt idx="3206">
                  <c:v>-2.6865642514434618E-3</c:v>
                </c:pt>
                <c:pt idx="3207">
                  <c:v>-2.6596419964491787E-3</c:v>
                </c:pt>
                <c:pt idx="3208">
                  <c:v>-2.6612801704533652E-3</c:v>
                </c:pt>
                <c:pt idx="3209">
                  <c:v>-2.6776654054188587E-3</c:v>
                </c:pt>
                <c:pt idx="3210">
                  <c:v>-2.6556787068496342E-3</c:v>
                </c:pt>
                <c:pt idx="3211">
                  <c:v>-2.6860179495885646E-3</c:v>
                </c:pt>
                <c:pt idx="3212">
                  <c:v>-2.6557639956009652E-3</c:v>
                </c:pt>
                <c:pt idx="3213">
                  <c:v>-2.6910782527518971E-3</c:v>
                </c:pt>
                <c:pt idx="3214">
                  <c:v>-2.6616549603624799E-3</c:v>
                </c:pt>
                <c:pt idx="3215">
                  <c:v>-2.6834455017416812E-3</c:v>
                </c:pt>
                <c:pt idx="3216">
                  <c:v>-2.6848321869543685E-3</c:v>
                </c:pt>
                <c:pt idx="3217">
                  <c:v>-2.6798594636182568E-3</c:v>
                </c:pt>
                <c:pt idx="3218">
                  <c:v>-2.7618292295991192E-3</c:v>
                </c:pt>
                <c:pt idx="3219">
                  <c:v>-2.6664408712150272E-3</c:v>
                </c:pt>
                <c:pt idx="3220">
                  <c:v>-2.6569830018095242E-3</c:v>
                </c:pt>
                <c:pt idx="3221">
                  <c:v>-2.7211407655812546E-3</c:v>
                </c:pt>
                <c:pt idx="3222">
                  <c:v>-2.6644124869428659E-3</c:v>
                </c:pt>
                <c:pt idx="3223">
                  <c:v>-2.6829875731365703E-3</c:v>
                </c:pt>
                <c:pt idx="3224">
                  <c:v>-2.6605515889414955E-3</c:v>
                </c:pt>
                <c:pt idx="3225">
                  <c:v>-2.667170013523261E-3</c:v>
                </c:pt>
                <c:pt idx="3226">
                  <c:v>-2.6805222474915206E-3</c:v>
                </c:pt>
                <c:pt idx="3227">
                  <c:v>-2.6536490076170026E-3</c:v>
                </c:pt>
                <c:pt idx="3228">
                  <c:v>-2.6559487928900592E-3</c:v>
                </c:pt>
                <c:pt idx="3229">
                  <c:v>-2.6558665902560192E-3</c:v>
                </c:pt>
                <c:pt idx="3230">
                  <c:v>-2.6523816098758782E-3</c:v>
                </c:pt>
                <c:pt idx="3231">
                  <c:v>-2.6865642514434618E-3</c:v>
                </c:pt>
                <c:pt idx="3232">
                  <c:v>-2.6554086616508948E-3</c:v>
                </c:pt>
                <c:pt idx="3233">
                  <c:v>-2.6493551597459412E-3</c:v>
                </c:pt>
                <c:pt idx="3234">
                  <c:v>-2.6877739559611896E-3</c:v>
                </c:pt>
                <c:pt idx="3235">
                  <c:v>-2.6555964576389221E-3</c:v>
                </c:pt>
                <c:pt idx="3236">
                  <c:v>-2.6708596163396037E-3</c:v>
                </c:pt>
                <c:pt idx="3237">
                  <c:v>-2.6644124869428659E-3</c:v>
                </c:pt>
                <c:pt idx="3238">
                  <c:v>-2.6561366820244013E-3</c:v>
                </c:pt>
                <c:pt idx="3239">
                  <c:v>-2.6887754761689715E-3</c:v>
                </c:pt>
                <c:pt idx="3240">
                  <c:v>-2.7136544937609842E-3</c:v>
                </c:pt>
                <c:pt idx="3241">
                  <c:v>-2.6551385756104877E-3</c:v>
                </c:pt>
                <c:pt idx="3242">
                  <c:v>-2.6873160739327526E-3</c:v>
                </c:pt>
                <c:pt idx="3243">
                  <c:v>-2.6875005915278716E-3</c:v>
                </c:pt>
                <c:pt idx="3244">
                  <c:v>-2.7050681165114851E-3</c:v>
                </c:pt>
                <c:pt idx="3245">
                  <c:v>-2.6900730396673431E-3</c:v>
                </c:pt>
                <c:pt idx="3246">
                  <c:v>-2.6866074899638587E-3</c:v>
                </c:pt>
                <c:pt idx="3247">
                  <c:v>-2.6498941692934992E-3</c:v>
                </c:pt>
                <c:pt idx="3248">
                  <c:v>-2.6903466793117602E-3</c:v>
                </c:pt>
                <c:pt idx="3249">
                  <c:v>-2.6673535035759469E-3</c:v>
                </c:pt>
                <c:pt idx="3250">
                  <c:v>-2.6906202775771487E-3</c:v>
                </c:pt>
                <c:pt idx="3251">
                  <c:v>-2.6648865880040695E-3</c:v>
                </c:pt>
                <c:pt idx="3252">
                  <c:v>-2.6622261396862111E-3</c:v>
                </c:pt>
                <c:pt idx="3253">
                  <c:v>-2.6669149240668042E-3</c:v>
                </c:pt>
                <c:pt idx="3254">
                  <c:v>-2.6622287974715046E-3</c:v>
                </c:pt>
                <c:pt idx="3255">
                  <c:v>-2.6513024690891572E-3</c:v>
                </c:pt>
                <c:pt idx="3256">
                  <c:v>-2.6597399675441212E-3</c:v>
                </c:pt>
                <c:pt idx="3257">
                  <c:v>-2.6548685304117348E-3</c:v>
                </c:pt>
                <c:pt idx="3258">
                  <c:v>-2.6685568397566812E-3</c:v>
                </c:pt>
                <c:pt idx="3259">
                  <c:v>-2.6786066418284841E-3</c:v>
                </c:pt>
                <c:pt idx="3260">
                  <c:v>-2.6634965365933691E-3</c:v>
                </c:pt>
                <c:pt idx="3261">
                  <c:v>-2.6621290614236683E-3</c:v>
                </c:pt>
                <c:pt idx="3262">
                  <c:v>-2.6768294194978648E-3</c:v>
                </c:pt>
                <c:pt idx="3263">
                  <c:v>-2.718107028084402E-3</c:v>
                </c:pt>
                <c:pt idx="3264">
                  <c:v>-2.6757405534481847E-3</c:v>
                </c:pt>
                <c:pt idx="3265">
                  <c:v>-2.6695869731540615E-3</c:v>
                </c:pt>
                <c:pt idx="3266">
                  <c:v>-2.6938005863213752E-3</c:v>
                </c:pt>
                <c:pt idx="3267">
                  <c:v>-2.6875225245008259E-3</c:v>
                </c:pt>
                <c:pt idx="3268">
                  <c:v>-2.7562823819122792E-3</c:v>
                </c:pt>
                <c:pt idx="3269">
                  <c:v>-2.6679291276639283E-3</c:v>
                </c:pt>
                <c:pt idx="3270">
                  <c:v>-2.6652538990133141E-3</c:v>
                </c:pt>
                <c:pt idx="3271">
                  <c:v>-2.6917344078907419E-3</c:v>
                </c:pt>
                <c:pt idx="3272">
                  <c:v>-2.6920083279792571E-3</c:v>
                </c:pt>
                <c:pt idx="3273">
                  <c:v>-2.6737332858302286E-3</c:v>
                </c:pt>
                <c:pt idx="3274">
                  <c:v>-2.6561722625721451E-3</c:v>
                </c:pt>
                <c:pt idx="3275">
                  <c:v>-2.6648330416571379E-3</c:v>
                </c:pt>
                <c:pt idx="3276">
                  <c:v>-2.6737428861734812E-3</c:v>
                </c:pt>
                <c:pt idx="3277">
                  <c:v>-2.6834668757617507E-3</c:v>
                </c:pt>
                <c:pt idx="3278">
                  <c:v>-2.6595700012181549E-3</c:v>
                </c:pt>
                <c:pt idx="3279">
                  <c:v>-2.6559019889129819E-3</c:v>
                </c:pt>
                <c:pt idx="3280">
                  <c:v>-2.6711700726446178E-3</c:v>
                </c:pt>
                <c:pt idx="3281">
                  <c:v>-2.6918470929890052E-3</c:v>
                </c:pt>
                <c:pt idx="3282">
                  <c:v>-2.670987603018688E-3</c:v>
                </c:pt>
                <c:pt idx="3283">
                  <c:v>-2.7473492283238022E-3</c:v>
                </c:pt>
                <c:pt idx="3284">
                  <c:v>-2.6507628578965356E-3</c:v>
                </c:pt>
                <c:pt idx="3285">
                  <c:v>-2.6580331668914683E-3</c:v>
                </c:pt>
                <c:pt idx="3286">
                  <c:v>-2.6600595452169699E-3</c:v>
                </c:pt>
                <c:pt idx="3287">
                  <c:v>-2.6445254908730891E-3</c:v>
                </c:pt>
                <c:pt idx="3288">
                  <c:v>-2.6580331668914683E-3</c:v>
                </c:pt>
                <c:pt idx="3289">
                  <c:v>-2.649499240616862E-3</c:v>
                </c:pt>
                <c:pt idx="3290">
                  <c:v>-2.6828514428518554E-3</c:v>
                </c:pt>
                <c:pt idx="3291">
                  <c:v>-2.6935813068809694E-3</c:v>
                </c:pt>
                <c:pt idx="3292">
                  <c:v>-2.6586578329559612E-3</c:v>
                </c:pt>
                <c:pt idx="3293">
                  <c:v>-2.6507628578965356E-3</c:v>
                </c:pt>
                <c:pt idx="3294">
                  <c:v>-2.6614136769989652E-3</c:v>
                </c:pt>
                <c:pt idx="3295">
                  <c:v>-2.6689583298519495E-3</c:v>
                </c:pt>
                <c:pt idx="3296">
                  <c:v>-2.6623290684705675E-3</c:v>
                </c:pt>
                <c:pt idx="3297">
                  <c:v>-2.6842170380549217E-3</c:v>
                </c:pt>
                <c:pt idx="3298">
                  <c:v>-2.6628028802533803E-3</c:v>
                </c:pt>
                <c:pt idx="3299">
                  <c:v>-2.6654738141557192E-3</c:v>
                </c:pt>
                <c:pt idx="3300">
                  <c:v>-2.6650162115732811E-3</c:v>
                </c:pt>
                <c:pt idx="3301">
                  <c:v>-2.6503084778675004E-3</c:v>
                </c:pt>
                <c:pt idx="3302">
                  <c:v>-2.6577488879031851E-3</c:v>
                </c:pt>
                <c:pt idx="3303">
                  <c:v>-2.6479006655734318E-3</c:v>
                </c:pt>
                <c:pt idx="3304">
                  <c:v>-2.6616004916107001E-3</c:v>
                </c:pt>
                <c:pt idx="3305">
                  <c:v>-2.6577488879031851E-3</c:v>
                </c:pt>
                <c:pt idx="3306">
                  <c:v>-2.6524217253772039E-3</c:v>
                </c:pt>
                <c:pt idx="3307">
                  <c:v>-2.6662877229704199E-3</c:v>
                </c:pt>
                <c:pt idx="3308">
                  <c:v>-2.6474461467983655E-3</c:v>
                </c:pt>
                <c:pt idx="3309">
                  <c:v>-2.686041560230004E-3</c:v>
                </c:pt>
                <c:pt idx="3310">
                  <c:v>-2.6645618315442572E-3</c:v>
                </c:pt>
                <c:pt idx="3311">
                  <c:v>-2.6919374742497295E-3</c:v>
                </c:pt>
                <c:pt idx="3312">
                  <c:v>-2.6666765298191831E-3</c:v>
                </c:pt>
                <c:pt idx="3313">
                  <c:v>-2.6526061584398438E-3</c:v>
                </c:pt>
                <c:pt idx="3314">
                  <c:v>-2.6587806160100176E-3</c:v>
                </c:pt>
                <c:pt idx="3315">
                  <c:v>-2.6706069635393298E-3</c:v>
                </c:pt>
                <c:pt idx="3316">
                  <c:v>-2.6563966207720818E-3</c:v>
                </c:pt>
                <c:pt idx="3317">
                  <c:v>-2.6605170080764096E-3</c:v>
                </c:pt>
                <c:pt idx="3318">
                  <c:v>-2.6571213699166816E-3</c:v>
                </c:pt>
                <c:pt idx="3319">
                  <c:v>-2.6820127354685291E-3</c:v>
                </c:pt>
                <c:pt idx="3320">
                  <c:v>-2.6586935997775377E-3</c:v>
                </c:pt>
                <c:pt idx="3321">
                  <c:v>-2.6597043647042192E-3</c:v>
                </c:pt>
                <c:pt idx="3322">
                  <c:v>-2.6431795409233884E-3</c:v>
                </c:pt>
                <c:pt idx="3323">
                  <c:v>-2.6659704003028006E-3</c:v>
                </c:pt>
                <c:pt idx="3324">
                  <c:v>-2.6713806385839319E-3</c:v>
                </c:pt>
                <c:pt idx="3325">
                  <c:v>-2.6488742595215946E-3</c:v>
                </c:pt>
                <c:pt idx="3326">
                  <c:v>-2.6980089471354452E-3</c:v>
                </c:pt>
                <c:pt idx="3327">
                  <c:v>-2.6451278845808853E-3</c:v>
                </c:pt>
                <c:pt idx="3328">
                  <c:v>-2.6858783387091602E-3</c:v>
                </c:pt>
                <c:pt idx="3329">
                  <c:v>-2.6587382005155008E-3</c:v>
                </c:pt>
                <c:pt idx="3330">
                  <c:v>-2.695628241466577E-3</c:v>
                </c:pt>
                <c:pt idx="3331">
                  <c:v>-2.6871717863521365E-3</c:v>
                </c:pt>
                <c:pt idx="3332">
                  <c:v>-2.6843266071344463E-3</c:v>
                </c:pt>
                <c:pt idx="3333">
                  <c:v>-2.6439646159448211E-3</c:v>
                </c:pt>
                <c:pt idx="3334">
                  <c:v>-2.6791887013574911E-3</c:v>
                </c:pt>
                <c:pt idx="3335">
                  <c:v>-2.6865298433657852E-3</c:v>
                </c:pt>
                <c:pt idx="3336">
                  <c:v>-2.6537033923342136E-3</c:v>
                </c:pt>
                <c:pt idx="3337">
                  <c:v>-2.6727081631338738E-3</c:v>
                </c:pt>
                <c:pt idx="3338">
                  <c:v>-2.6729582542192151E-3</c:v>
                </c:pt>
                <c:pt idx="3339">
                  <c:v>-2.6947110158324419E-3</c:v>
                </c:pt>
                <c:pt idx="3340">
                  <c:v>-2.6481162568761916E-3</c:v>
                </c:pt>
                <c:pt idx="3341">
                  <c:v>-2.6567245494538692E-3</c:v>
                </c:pt>
                <c:pt idx="3342">
                  <c:v>-2.6664763615012804E-3</c:v>
                </c:pt>
                <c:pt idx="3343">
                  <c:v>-2.6663889398651055E-3</c:v>
                </c:pt>
                <c:pt idx="3344">
                  <c:v>-2.6558458498610804E-3</c:v>
                </c:pt>
                <c:pt idx="3345">
                  <c:v>-2.6657316589944768E-3</c:v>
                </c:pt>
                <c:pt idx="3346">
                  <c:v>-2.6469360967853266E-3</c:v>
                </c:pt>
                <c:pt idx="3347">
                  <c:v>-2.6789351755094008E-3</c:v>
                </c:pt>
                <c:pt idx="3348">
                  <c:v>-2.6587609941008225E-3</c:v>
                </c:pt>
                <c:pt idx="3349">
                  <c:v>-2.6891159752279819E-3</c:v>
                </c:pt>
                <c:pt idx="3350">
                  <c:v>-2.6844328408813E-3</c:v>
                </c:pt>
                <c:pt idx="3351">
                  <c:v>-2.6659323620119458E-3</c:v>
                </c:pt>
                <c:pt idx="3352">
                  <c:v>-2.6633681019826668E-3</c:v>
                </c:pt>
                <c:pt idx="3353">
                  <c:v>-2.6486915859460004E-3</c:v>
                </c:pt>
                <c:pt idx="3354">
                  <c:v>-2.6752732802704585E-3</c:v>
                </c:pt>
                <c:pt idx="3355">
                  <c:v>-2.6798450230533927E-3</c:v>
                </c:pt>
                <c:pt idx="3356">
                  <c:v>-2.6628052841815991E-3</c:v>
                </c:pt>
                <c:pt idx="3357">
                  <c:v>-2.658122308453002E-3</c:v>
                </c:pt>
                <c:pt idx="3358">
                  <c:v>-2.6468526008040366E-3</c:v>
                </c:pt>
                <c:pt idx="3359">
                  <c:v>-2.6684810526110408E-3</c:v>
                </c:pt>
                <c:pt idx="3360">
                  <c:v>-2.6898437673877778E-3</c:v>
                </c:pt>
                <c:pt idx="3361">
                  <c:v>-2.6650063449576078E-3</c:v>
                </c:pt>
                <c:pt idx="3362">
                  <c:v>-2.6822312363588949E-3</c:v>
                </c:pt>
                <c:pt idx="3363">
                  <c:v>-2.6803918759511032E-3</c:v>
                </c:pt>
                <c:pt idx="3364">
                  <c:v>-2.6709579337338787E-3</c:v>
                </c:pt>
                <c:pt idx="3365">
                  <c:v>-2.6591181692815812E-3</c:v>
                </c:pt>
                <c:pt idx="3366">
                  <c:v>-2.6610725855642152E-3</c:v>
                </c:pt>
                <c:pt idx="3367">
                  <c:v>-2.6577513722128095E-3</c:v>
                </c:pt>
                <c:pt idx="3368">
                  <c:v>-2.6831412695676655E-3</c:v>
                </c:pt>
                <c:pt idx="3369">
                  <c:v>-2.671049503693756E-3</c:v>
                </c:pt>
                <c:pt idx="3370">
                  <c:v>-2.6568490882938178E-3</c:v>
                </c:pt>
                <c:pt idx="3371">
                  <c:v>-2.70361464985488E-3</c:v>
                </c:pt>
                <c:pt idx="3372">
                  <c:v>-2.6595909202677252E-3</c:v>
                </c:pt>
                <c:pt idx="3373">
                  <c:v>-2.645096736377518E-3</c:v>
                </c:pt>
                <c:pt idx="3374">
                  <c:v>-2.6680959586652818E-3</c:v>
                </c:pt>
                <c:pt idx="3375">
                  <c:v>-2.6548189851322182E-3</c:v>
                </c:pt>
                <c:pt idx="3376">
                  <c:v>-2.6584759422318012E-3</c:v>
                </c:pt>
                <c:pt idx="3377">
                  <c:v>-2.6472061308280182E-3</c:v>
                </c:pt>
                <c:pt idx="3378">
                  <c:v>-2.6601334740094817E-3</c:v>
                </c:pt>
                <c:pt idx="3379">
                  <c:v>-2.6804820112514703E-3</c:v>
                </c:pt>
                <c:pt idx="3380">
                  <c:v>-2.6626121311764486E-3</c:v>
                </c:pt>
                <c:pt idx="3381">
                  <c:v>-2.6725929262913402E-3</c:v>
                </c:pt>
                <c:pt idx="3382">
                  <c:v>-2.6761652534339412E-3</c:v>
                </c:pt>
                <c:pt idx="3383">
                  <c:v>-2.6727740487875692E-3</c:v>
                </c:pt>
                <c:pt idx="3384">
                  <c:v>-2.665641113338166E-3</c:v>
                </c:pt>
                <c:pt idx="3385">
                  <c:v>-2.6906668760663627E-3</c:v>
                </c:pt>
                <c:pt idx="3386">
                  <c:v>-2.6552724864084185E-3</c:v>
                </c:pt>
                <c:pt idx="3387">
                  <c:v>-2.658111066634241E-3</c:v>
                </c:pt>
                <c:pt idx="3388">
                  <c:v>-2.6837079813226139E-3</c:v>
                </c:pt>
                <c:pt idx="3389">
                  <c:v>-2.6624108616163326E-3</c:v>
                </c:pt>
                <c:pt idx="3390">
                  <c:v>-2.6564536273678981E-3</c:v>
                </c:pt>
                <c:pt idx="3391">
                  <c:v>-2.698189650247628E-3</c:v>
                </c:pt>
                <c:pt idx="3392">
                  <c:v>-2.6914818294401792E-3</c:v>
                </c:pt>
                <c:pt idx="3393">
                  <c:v>-2.6615865251288801E-3</c:v>
                </c:pt>
                <c:pt idx="3394">
                  <c:v>-2.6722289312888E-3</c:v>
                </c:pt>
                <c:pt idx="3395">
                  <c:v>-2.6728697557900616E-3</c:v>
                </c:pt>
                <c:pt idx="3396">
                  <c:v>-2.6838684522023817E-3</c:v>
                </c:pt>
                <c:pt idx="3397">
                  <c:v>-2.6530742293720817E-3</c:v>
                </c:pt>
                <c:pt idx="3398">
                  <c:v>-2.6543461859293753E-3</c:v>
                </c:pt>
                <c:pt idx="3399">
                  <c:v>-2.6735264310723005E-3</c:v>
                </c:pt>
                <c:pt idx="3400">
                  <c:v>-2.6583935113535296E-3</c:v>
                </c:pt>
                <c:pt idx="3401">
                  <c:v>-2.6555556301383781E-3</c:v>
                </c:pt>
                <c:pt idx="3402">
                  <c:v>-2.6914948275206831E-3</c:v>
                </c:pt>
                <c:pt idx="3403">
                  <c:v>-2.6672795882125228E-3</c:v>
                </c:pt>
                <c:pt idx="3404">
                  <c:v>-2.6528035824434412E-3</c:v>
                </c:pt>
                <c:pt idx="3405">
                  <c:v>-2.6475760031119816E-3</c:v>
                </c:pt>
                <c:pt idx="3406">
                  <c:v>-2.6679366297566224E-3</c:v>
                </c:pt>
                <c:pt idx="3407">
                  <c:v>-2.678279256069714E-3</c:v>
                </c:pt>
                <c:pt idx="3408">
                  <c:v>-2.6715065374294271E-3</c:v>
                </c:pt>
                <c:pt idx="3409">
                  <c:v>-2.6607817658675838E-3</c:v>
                </c:pt>
                <c:pt idx="3410">
                  <c:v>-2.6522622067331877E-3</c:v>
                </c:pt>
                <c:pt idx="3411">
                  <c:v>-2.6809571034157012E-3</c:v>
                </c:pt>
                <c:pt idx="3412">
                  <c:v>-2.6749842262384573E-3</c:v>
                </c:pt>
                <c:pt idx="3413">
                  <c:v>-2.684520664144176E-3</c:v>
                </c:pt>
                <c:pt idx="3414">
                  <c:v>-2.6849738416446773E-3</c:v>
                </c:pt>
                <c:pt idx="3415">
                  <c:v>-2.6683018276074705E-3</c:v>
                </c:pt>
                <c:pt idx="3416">
                  <c:v>-2.6824084214969791E-3</c:v>
                </c:pt>
                <c:pt idx="3417">
                  <c:v>-2.6579471068810439E-3</c:v>
                </c:pt>
                <c:pt idx="3418">
                  <c:v>-2.6773661312620052E-3</c:v>
                </c:pt>
                <c:pt idx="3419">
                  <c:v>-2.6579471068810439E-3</c:v>
                </c:pt>
                <c:pt idx="3420">
                  <c:v>-2.6636243638657447E-3</c:v>
                </c:pt>
                <c:pt idx="3421">
                  <c:v>-2.6565779323050672E-3</c:v>
                </c:pt>
                <c:pt idx="3422">
                  <c:v>-2.6724161992946307E-3</c:v>
                </c:pt>
                <c:pt idx="3423">
                  <c:v>-2.6626435843983142E-3</c:v>
                </c:pt>
                <c:pt idx="3424">
                  <c:v>-2.6874507117319738E-3</c:v>
                </c:pt>
                <c:pt idx="3425">
                  <c:v>-2.668669867797496E-3</c:v>
                </c:pt>
                <c:pt idx="3426">
                  <c:v>-2.6528035824434412E-3</c:v>
                </c:pt>
                <c:pt idx="3427">
                  <c:v>-2.6552846614686892E-3</c:v>
                </c:pt>
                <c:pt idx="3428">
                  <c:v>-2.6525328945883192E-3</c:v>
                </c:pt>
                <c:pt idx="3429">
                  <c:v>-2.688293005309414E-3</c:v>
                </c:pt>
                <c:pt idx="3430">
                  <c:v>-2.6727962544525015E-3</c:v>
                </c:pt>
                <c:pt idx="3431">
                  <c:v>-2.6521803896613128E-3</c:v>
                </c:pt>
                <c:pt idx="3432">
                  <c:v>-2.661710808657796E-3</c:v>
                </c:pt>
                <c:pt idx="3433">
                  <c:v>-2.6727810298096009E-3</c:v>
                </c:pt>
                <c:pt idx="3434">
                  <c:v>-2.6852478959940402E-3</c:v>
                </c:pt>
                <c:pt idx="3435">
                  <c:v>-2.6601434479662845E-3</c:v>
                </c:pt>
                <c:pt idx="3436">
                  <c:v>-2.6519915188780779E-3</c:v>
                </c:pt>
                <c:pt idx="3437">
                  <c:v>-2.6797513525682014E-3</c:v>
                </c:pt>
                <c:pt idx="3438">
                  <c:v>-2.6826822419435828E-3</c:v>
                </c:pt>
                <c:pt idx="3439">
                  <c:v>-2.6783884669468196E-3</c:v>
                </c:pt>
                <c:pt idx="3440">
                  <c:v>-2.6505112810340046E-3</c:v>
                </c:pt>
                <c:pt idx="3441">
                  <c:v>-2.6804099263914452E-3</c:v>
                </c:pt>
                <c:pt idx="3442">
                  <c:v>-2.6669389419860805E-3</c:v>
                </c:pt>
                <c:pt idx="3443">
                  <c:v>-2.6782953327546782E-3</c:v>
                </c:pt>
                <c:pt idx="3444">
                  <c:v>-2.667026782212627E-3</c:v>
                </c:pt>
                <c:pt idx="3445">
                  <c:v>-2.6401531583075972E-3</c:v>
                </c:pt>
                <c:pt idx="3446">
                  <c:v>-2.6936277665910286E-3</c:v>
                </c:pt>
                <c:pt idx="3447">
                  <c:v>-2.6584896983608951E-3</c:v>
                </c:pt>
                <c:pt idx="3448">
                  <c:v>-2.6797513525682014E-3</c:v>
                </c:pt>
                <c:pt idx="3449">
                  <c:v>-2.6726159161878714E-3</c:v>
                </c:pt>
                <c:pt idx="3450">
                  <c:v>-2.6889444018067545E-3</c:v>
                </c:pt>
                <c:pt idx="3451">
                  <c:v>-2.6724354854119202E-3</c:v>
                </c:pt>
                <c:pt idx="3452">
                  <c:v>-2.6825938557393605E-3</c:v>
                </c:pt>
                <c:pt idx="3453">
                  <c:v>-2.6886539000706752E-3</c:v>
                </c:pt>
                <c:pt idx="3454">
                  <c:v>-2.6552846614686892E-3</c:v>
                </c:pt>
                <c:pt idx="3455">
                  <c:v>-2.6657346890349622E-3</c:v>
                </c:pt>
                <c:pt idx="3456">
                  <c:v>-2.6722517474436851E-3</c:v>
                </c:pt>
                <c:pt idx="3457">
                  <c:v>-2.6613522802480592E-3</c:v>
                </c:pt>
                <c:pt idx="3458">
                  <c:v>-2.6543716920831412E-3</c:v>
                </c:pt>
                <c:pt idx="3459">
                  <c:v>-2.6496999191769712E-3</c:v>
                </c:pt>
                <c:pt idx="3460">
                  <c:v>-2.646225409543135E-3</c:v>
                </c:pt>
                <c:pt idx="3461">
                  <c:v>-2.6447437226827923E-3</c:v>
                </c:pt>
                <c:pt idx="3462">
                  <c:v>-2.6514404186319292E-3</c:v>
                </c:pt>
                <c:pt idx="3463">
                  <c:v>-2.6524511244282027E-3</c:v>
                </c:pt>
                <c:pt idx="3464">
                  <c:v>-2.6542863326039852E-3</c:v>
                </c:pt>
                <c:pt idx="3465">
                  <c:v>-2.6693228999740675E-3</c:v>
                </c:pt>
                <c:pt idx="3466">
                  <c:v>-2.6616432354311802E-3</c:v>
                </c:pt>
                <c:pt idx="3467">
                  <c:v>-2.6653691155618252E-3</c:v>
                </c:pt>
                <c:pt idx="3468">
                  <c:v>-2.6806835149035682E-3</c:v>
                </c:pt>
                <c:pt idx="3469">
                  <c:v>-2.6691583497067952E-3</c:v>
                </c:pt>
                <c:pt idx="3470">
                  <c:v>-2.6590769829336201E-3</c:v>
                </c:pt>
                <c:pt idx="3471">
                  <c:v>-2.653376763578168E-3</c:v>
                </c:pt>
                <c:pt idx="3472">
                  <c:v>-2.6506605662943209E-3</c:v>
                </c:pt>
                <c:pt idx="3473">
                  <c:v>-2.661895622316396E-3</c:v>
                </c:pt>
                <c:pt idx="3474">
                  <c:v>-2.6792236479961256E-3</c:v>
                </c:pt>
                <c:pt idx="3475">
                  <c:v>-2.6558536450714855E-3</c:v>
                </c:pt>
                <c:pt idx="3476">
                  <c:v>-2.6858106948631074E-3</c:v>
                </c:pt>
                <c:pt idx="3477">
                  <c:v>-2.6860848906039435E-3</c:v>
                </c:pt>
                <c:pt idx="3478">
                  <c:v>-2.6541311182040101E-3</c:v>
                </c:pt>
                <c:pt idx="3479">
                  <c:v>-2.6580585753721952E-3</c:v>
                </c:pt>
                <c:pt idx="3480">
                  <c:v>-2.6467120714505263E-3</c:v>
                </c:pt>
                <c:pt idx="3481">
                  <c:v>-2.6605565434212309E-3</c:v>
                </c:pt>
                <c:pt idx="3482">
                  <c:v>-2.6578768806026446E-3</c:v>
                </c:pt>
                <c:pt idx="3483">
                  <c:v>-2.6492760285514549E-3</c:v>
                </c:pt>
                <c:pt idx="3484">
                  <c:v>-2.6564249950065452E-3</c:v>
                </c:pt>
                <c:pt idx="3485">
                  <c:v>-2.6455360494997021E-3</c:v>
                </c:pt>
                <c:pt idx="3486">
                  <c:v>-2.6432428753896645E-3</c:v>
                </c:pt>
                <c:pt idx="3487">
                  <c:v>-2.648282077320529E-3</c:v>
                </c:pt>
                <c:pt idx="3488">
                  <c:v>-2.6436115924521851E-3</c:v>
                </c:pt>
                <c:pt idx="3489">
                  <c:v>-2.668159859659687E-3</c:v>
                </c:pt>
                <c:pt idx="3490">
                  <c:v>-2.6653254775864501E-3</c:v>
                </c:pt>
                <c:pt idx="3491">
                  <c:v>-2.6492182757985412E-3</c:v>
                </c:pt>
                <c:pt idx="3492">
                  <c:v>-2.6470146032278492E-3</c:v>
                </c:pt>
                <c:pt idx="3493">
                  <c:v>-2.6607630100319002E-3</c:v>
                </c:pt>
                <c:pt idx="3494">
                  <c:v>-2.6624887798973439E-3</c:v>
                </c:pt>
                <c:pt idx="3495">
                  <c:v>-2.6499448912959849E-3</c:v>
                </c:pt>
                <c:pt idx="3496">
                  <c:v>-2.6619445535903271E-3</c:v>
                </c:pt>
                <c:pt idx="3497">
                  <c:v>-2.6498558605290872E-3</c:v>
                </c:pt>
                <c:pt idx="3498">
                  <c:v>-2.6520579448471655E-3</c:v>
                </c:pt>
                <c:pt idx="3499">
                  <c:v>-2.6795974964130814E-3</c:v>
                </c:pt>
                <c:pt idx="3500">
                  <c:v>-2.6369559023087744E-3</c:v>
                </c:pt>
                <c:pt idx="3501">
                  <c:v>-2.6485908944597052E-3</c:v>
                </c:pt>
                <c:pt idx="3502">
                  <c:v>-2.6832583586509553E-3</c:v>
                </c:pt>
                <c:pt idx="3503">
                  <c:v>-2.6480492465961437E-3</c:v>
                </c:pt>
                <c:pt idx="3504">
                  <c:v>-2.6895767295099845E-3</c:v>
                </c:pt>
                <c:pt idx="3505">
                  <c:v>-2.6473229572129618E-3</c:v>
                </c:pt>
                <c:pt idx="3506">
                  <c:v>-2.6537160856625126E-3</c:v>
                </c:pt>
                <c:pt idx="3507">
                  <c:v>-2.6546270984470943E-3</c:v>
                </c:pt>
                <c:pt idx="3508">
                  <c:v>-2.6548078263514017E-3</c:v>
                </c:pt>
                <c:pt idx="3509">
                  <c:v>-2.6463067465084438E-3</c:v>
                </c:pt>
                <c:pt idx="3510">
                  <c:v>-2.6546481622653252E-3</c:v>
                </c:pt>
                <c:pt idx="3511">
                  <c:v>-2.6550077045421039E-3</c:v>
                </c:pt>
                <c:pt idx="3512">
                  <c:v>-2.6752949264646202E-3</c:v>
                </c:pt>
                <c:pt idx="3513">
                  <c:v>-2.6375406701075214E-3</c:v>
                </c:pt>
                <c:pt idx="3514">
                  <c:v>-2.6379959901367375E-3</c:v>
                </c:pt>
                <c:pt idx="3515">
                  <c:v>-2.6464243848871999E-3</c:v>
                </c:pt>
                <c:pt idx="3516">
                  <c:v>-2.6585687599076885E-3</c:v>
                </c:pt>
                <c:pt idx="3517">
                  <c:v>-2.6537408215253685E-3</c:v>
                </c:pt>
                <c:pt idx="3518">
                  <c:v>-2.6464243848871999E-3</c:v>
                </c:pt>
                <c:pt idx="3519">
                  <c:v>-2.6568647622653503E-3</c:v>
                </c:pt>
                <c:pt idx="3520">
                  <c:v>-2.6471742158749477E-3</c:v>
                </c:pt>
                <c:pt idx="3521">
                  <c:v>-2.6573007095604135E-3</c:v>
                </c:pt>
                <c:pt idx="3522">
                  <c:v>-2.6505282581987077E-3</c:v>
                </c:pt>
                <c:pt idx="3523">
                  <c:v>-2.6445011687576828E-3</c:v>
                </c:pt>
                <c:pt idx="3524">
                  <c:v>-2.6466055819872212E-3</c:v>
                </c:pt>
                <c:pt idx="3525">
                  <c:v>-2.654831723601518E-3</c:v>
                </c:pt>
                <c:pt idx="3526">
                  <c:v>-2.6413052904255066E-3</c:v>
                </c:pt>
                <c:pt idx="3527">
                  <c:v>-2.6595894328594592E-3</c:v>
                </c:pt>
                <c:pt idx="3528">
                  <c:v>-2.6446823738186832E-3</c:v>
                </c:pt>
                <c:pt idx="3529">
                  <c:v>-2.6689006131244185E-3</c:v>
                </c:pt>
                <c:pt idx="3530">
                  <c:v>-2.6649770940702492E-3</c:v>
                </c:pt>
                <c:pt idx="3531">
                  <c:v>-2.6569365265023156E-3</c:v>
                </c:pt>
                <c:pt idx="3532">
                  <c:v>-2.6549235155106311E-3</c:v>
                </c:pt>
                <c:pt idx="3533">
                  <c:v>-2.6395017291102611E-3</c:v>
                </c:pt>
                <c:pt idx="3534">
                  <c:v>-2.6496238336439614E-3</c:v>
                </c:pt>
                <c:pt idx="3535">
                  <c:v>-2.6710940536925623E-3</c:v>
                </c:pt>
                <c:pt idx="3536">
                  <c:v>-2.6496238336439614E-3</c:v>
                </c:pt>
                <c:pt idx="3537">
                  <c:v>-2.6130539603313615E-3</c:v>
                </c:pt>
                <c:pt idx="3538">
                  <c:v>-2.6702735469557714E-3</c:v>
                </c:pt>
                <c:pt idx="3539">
                  <c:v>-2.6542879517496417E-3</c:v>
                </c:pt>
                <c:pt idx="3540">
                  <c:v>-2.6445285764238212E-3</c:v>
                </c:pt>
                <c:pt idx="3541">
                  <c:v>-2.6409492238422452E-3</c:v>
                </c:pt>
                <c:pt idx="3542">
                  <c:v>-2.6556686714958914E-3</c:v>
                </c:pt>
                <c:pt idx="3543">
                  <c:v>-2.660874147419568E-3</c:v>
                </c:pt>
                <c:pt idx="3544">
                  <c:v>-2.669179551754624E-3</c:v>
                </c:pt>
                <c:pt idx="3545">
                  <c:v>-2.6731904436888576E-3</c:v>
                </c:pt>
                <c:pt idx="3546">
                  <c:v>-2.6817037280570796E-3</c:v>
                </c:pt>
                <c:pt idx="3547">
                  <c:v>-2.7132904953381192E-3</c:v>
                </c:pt>
                <c:pt idx="3548">
                  <c:v>-2.645528888042746E-3</c:v>
                </c:pt>
                <c:pt idx="3549">
                  <c:v>-2.6684411300303295E-3</c:v>
                </c:pt>
                <c:pt idx="3550">
                  <c:v>-2.6322882239364319E-3</c:v>
                </c:pt>
                <c:pt idx="3551">
                  <c:v>-2.6651560747005497E-3</c:v>
                </c:pt>
                <c:pt idx="3552">
                  <c:v>-2.6778671573268642E-3</c:v>
                </c:pt>
                <c:pt idx="3553">
                  <c:v>-2.6559383984036001E-3</c:v>
                </c:pt>
                <c:pt idx="3554">
                  <c:v>-2.648267341794768E-3</c:v>
                </c:pt>
                <c:pt idx="3555">
                  <c:v>-2.6372246619626766E-3</c:v>
                </c:pt>
                <c:pt idx="3556">
                  <c:v>-2.6562297454083275E-3</c:v>
                </c:pt>
                <c:pt idx="3557">
                  <c:v>-2.6561401045608678E-3</c:v>
                </c:pt>
                <c:pt idx="3558">
                  <c:v>-2.6453700176302304E-3</c:v>
                </c:pt>
                <c:pt idx="3559">
                  <c:v>-2.6648076085395733E-3</c:v>
                </c:pt>
                <c:pt idx="3560">
                  <c:v>-2.6449153964836492E-3</c:v>
                </c:pt>
                <c:pt idx="3561">
                  <c:v>-2.6515710139891654E-3</c:v>
                </c:pt>
                <c:pt idx="3562">
                  <c:v>-2.660056445128975E-3</c:v>
                </c:pt>
                <c:pt idx="3563">
                  <c:v>-2.6409820914136692E-3</c:v>
                </c:pt>
                <c:pt idx="3564">
                  <c:v>-2.6617029183912252E-3</c:v>
                </c:pt>
                <c:pt idx="3565">
                  <c:v>-2.6412528148521252E-3</c:v>
                </c:pt>
                <c:pt idx="3566">
                  <c:v>-2.6572981032313612E-3</c:v>
                </c:pt>
                <c:pt idx="3567">
                  <c:v>-2.6506456690871191E-3</c:v>
                </c:pt>
                <c:pt idx="3568">
                  <c:v>-2.6542159729951412E-3</c:v>
                </c:pt>
                <c:pt idx="3569">
                  <c:v>-2.6784267667911469E-3</c:v>
                </c:pt>
                <c:pt idx="3570">
                  <c:v>-2.6647128035964278E-3</c:v>
                </c:pt>
                <c:pt idx="3571">
                  <c:v>-2.6436316566963987E-3</c:v>
                </c:pt>
                <c:pt idx="3572">
                  <c:v>-2.6711803341822292E-3</c:v>
                </c:pt>
                <c:pt idx="3573">
                  <c:v>-2.6405372392079491E-3</c:v>
                </c:pt>
                <c:pt idx="3574">
                  <c:v>-2.6631498329714033E-3</c:v>
                </c:pt>
                <c:pt idx="3575">
                  <c:v>-2.6417295909041492E-3</c:v>
                </c:pt>
                <c:pt idx="3576">
                  <c:v>-2.6634229407739201E-3</c:v>
                </c:pt>
                <c:pt idx="3577">
                  <c:v>-2.664980185296228E-3</c:v>
                </c:pt>
                <c:pt idx="3578">
                  <c:v>-2.6412592031563389E-3</c:v>
                </c:pt>
                <c:pt idx="3579">
                  <c:v>-2.665075495521761E-3</c:v>
                </c:pt>
                <c:pt idx="3580">
                  <c:v>-2.6360544471980192E-3</c:v>
                </c:pt>
                <c:pt idx="3581">
                  <c:v>-2.6575840190877285E-3</c:v>
                </c:pt>
                <c:pt idx="3582">
                  <c:v>-2.6717343478113451E-3</c:v>
                </c:pt>
                <c:pt idx="3583">
                  <c:v>-2.6464788751412202E-3</c:v>
                </c:pt>
                <c:pt idx="3584">
                  <c:v>-2.6706325690886586E-3</c:v>
                </c:pt>
                <c:pt idx="3585">
                  <c:v>-2.640266422573841E-3</c:v>
                </c:pt>
                <c:pt idx="3586">
                  <c:v>-2.6396285560603594E-3</c:v>
                </c:pt>
                <c:pt idx="3587">
                  <c:v>-2.6432728874163261E-3</c:v>
                </c:pt>
                <c:pt idx="3588">
                  <c:v>-2.6303122882904923E-3</c:v>
                </c:pt>
                <c:pt idx="3589">
                  <c:v>-2.6485614129557809E-3</c:v>
                </c:pt>
                <c:pt idx="3590">
                  <c:v>-2.6446455109033202E-3</c:v>
                </c:pt>
                <c:pt idx="3591">
                  <c:v>-2.6394448504147511E-3</c:v>
                </c:pt>
                <c:pt idx="3592">
                  <c:v>-2.6592548322126402E-3</c:v>
                </c:pt>
                <c:pt idx="3593">
                  <c:v>-2.6347029808890601E-3</c:v>
                </c:pt>
                <c:pt idx="3594">
                  <c:v>-2.6332293789647311E-3</c:v>
                </c:pt>
                <c:pt idx="3595">
                  <c:v>-2.6589629003176242E-3</c:v>
                </c:pt>
                <c:pt idx="3596">
                  <c:v>-2.6397247893056798E-3</c:v>
                </c:pt>
                <c:pt idx="3597">
                  <c:v>-2.6372573199417984E-3</c:v>
                </c:pt>
                <c:pt idx="3598">
                  <c:v>-2.6566911045251542E-3</c:v>
                </c:pt>
                <c:pt idx="3599">
                  <c:v>-2.6724081180115899E-3</c:v>
                </c:pt>
                <c:pt idx="3600">
                  <c:v>-2.6491253585544825E-3</c:v>
                </c:pt>
                <c:pt idx="3601">
                  <c:v>-2.5907269127607492E-3</c:v>
                </c:pt>
                <c:pt idx="3602">
                  <c:v>-2.638004215429575E-3</c:v>
                </c:pt>
                <c:pt idx="3603">
                  <c:v>-2.6537785897045641E-3</c:v>
                </c:pt>
                <c:pt idx="3604">
                  <c:v>-2.6700900816939549E-3</c:v>
                </c:pt>
                <c:pt idx="3605">
                  <c:v>-2.6557893757905692E-3</c:v>
                </c:pt>
                <c:pt idx="3606">
                  <c:v>-2.6550468253153051E-3</c:v>
                </c:pt>
                <c:pt idx="3607">
                  <c:v>-2.6829534672997992E-3</c:v>
                </c:pt>
                <c:pt idx="3608">
                  <c:v>-2.6391831560375108E-3</c:v>
                </c:pt>
                <c:pt idx="3609">
                  <c:v>-2.6449230245177294E-3</c:v>
                </c:pt>
                <c:pt idx="3610">
                  <c:v>-2.6566911045251542E-3</c:v>
                </c:pt>
                <c:pt idx="3611">
                  <c:v>-2.6505002768412601E-3</c:v>
                </c:pt>
                <c:pt idx="3612">
                  <c:v>-2.6434753426100295E-3</c:v>
                </c:pt>
                <c:pt idx="3613">
                  <c:v>-2.6497774712574908E-3</c:v>
                </c:pt>
                <c:pt idx="3614">
                  <c:v>-2.6729215051145365E-3</c:v>
                </c:pt>
                <c:pt idx="3615">
                  <c:v>-2.6602411322006092E-3</c:v>
                </c:pt>
                <c:pt idx="3616">
                  <c:v>-2.6665447972415916E-3</c:v>
                </c:pt>
                <c:pt idx="3617">
                  <c:v>-2.6414824107912822E-3</c:v>
                </c:pt>
                <c:pt idx="3618">
                  <c:v>-2.6384550797968597E-3</c:v>
                </c:pt>
                <c:pt idx="3619">
                  <c:v>-2.6671792968991494E-3</c:v>
                </c:pt>
                <c:pt idx="3620">
                  <c:v>-2.6658850009942084E-3</c:v>
                </c:pt>
                <c:pt idx="3621">
                  <c:v>-2.6729085008437626E-3</c:v>
                </c:pt>
                <c:pt idx="3622">
                  <c:v>-2.6598063451892195E-3</c:v>
                </c:pt>
                <c:pt idx="3623">
                  <c:v>-2.6764654808903382E-3</c:v>
                </c:pt>
                <c:pt idx="3624">
                  <c:v>-2.6572349063708261E-3</c:v>
                </c:pt>
                <c:pt idx="3625">
                  <c:v>-2.6731829189636201E-3</c:v>
                </c:pt>
                <c:pt idx="3626">
                  <c:v>-2.6426614468778292E-3</c:v>
                </c:pt>
                <c:pt idx="3627">
                  <c:v>-2.6533215317793421E-3</c:v>
                </c:pt>
                <c:pt idx="3628">
                  <c:v>-2.7003790066708285E-3</c:v>
                </c:pt>
                <c:pt idx="3629">
                  <c:v>-2.6578826618144052E-3</c:v>
                </c:pt>
                <c:pt idx="3630">
                  <c:v>-2.653700260429465E-3</c:v>
                </c:pt>
                <c:pt idx="3631">
                  <c:v>-2.6368304206216349E-3</c:v>
                </c:pt>
                <c:pt idx="3632">
                  <c:v>-2.6500444360801141E-3</c:v>
                </c:pt>
                <c:pt idx="3633">
                  <c:v>-2.7089692359914658E-3</c:v>
                </c:pt>
                <c:pt idx="3634">
                  <c:v>-2.6345519217046099E-3</c:v>
                </c:pt>
                <c:pt idx="3635">
                  <c:v>-2.6495001417020246E-3</c:v>
                </c:pt>
                <c:pt idx="3636">
                  <c:v>-2.6392063064071061E-3</c:v>
                </c:pt>
                <c:pt idx="3637">
                  <c:v>-2.7012744756035882E-3</c:v>
                </c:pt>
                <c:pt idx="3638">
                  <c:v>-2.654690852969641E-3</c:v>
                </c:pt>
                <c:pt idx="3639">
                  <c:v>-2.669258530362885E-3</c:v>
                </c:pt>
                <c:pt idx="3640">
                  <c:v>-2.6476014480367521E-3</c:v>
                </c:pt>
                <c:pt idx="3641">
                  <c:v>-2.6669967067676353E-3</c:v>
                </c:pt>
                <c:pt idx="3642">
                  <c:v>-2.6600607422565801E-3</c:v>
                </c:pt>
                <c:pt idx="3643">
                  <c:v>-2.660530261688096E-3</c:v>
                </c:pt>
                <c:pt idx="3644">
                  <c:v>-2.6388432829182861E-3</c:v>
                </c:pt>
                <c:pt idx="3645">
                  <c:v>-2.6803817439915423E-3</c:v>
                </c:pt>
                <c:pt idx="3646">
                  <c:v>-2.6919529294926179E-3</c:v>
                </c:pt>
                <c:pt idx="3647">
                  <c:v>-2.6487708435615352E-3</c:v>
                </c:pt>
                <c:pt idx="3648">
                  <c:v>-2.6634218563934887E-3</c:v>
                </c:pt>
                <c:pt idx="3649">
                  <c:v>-2.6596103868834716E-3</c:v>
                </c:pt>
                <c:pt idx="3650">
                  <c:v>-2.6688862455847523E-3</c:v>
                </c:pt>
                <c:pt idx="3651">
                  <c:v>-2.6382105216374578E-3</c:v>
                </c:pt>
                <c:pt idx="3652">
                  <c:v>-2.6721692798112751E-3</c:v>
                </c:pt>
                <c:pt idx="3653">
                  <c:v>-2.6580639443565435E-3</c:v>
                </c:pt>
                <c:pt idx="3654">
                  <c:v>-2.6744456727898235E-3</c:v>
                </c:pt>
                <c:pt idx="3655">
                  <c:v>-2.6868428281736625E-3</c:v>
                </c:pt>
                <c:pt idx="3656">
                  <c:v>-2.6559724097916472E-3</c:v>
                </c:pt>
                <c:pt idx="3657">
                  <c:v>-2.6426787509087192E-3</c:v>
                </c:pt>
                <c:pt idx="3658">
                  <c:v>-2.6827553358454602E-3</c:v>
                </c:pt>
                <c:pt idx="3659">
                  <c:v>-2.6563335299676504E-3</c:v>
                </c:pt>
                <c:pt idx="3660">
                  <c:v>-2.6399484337676108E-3</c:v>
                </c:pt>
                <c:pt idx="3661">
                  <c:v>-2.6800409854712552E-3</c:v>
                </c:pt>
                <c:pt idx="3662">
                  <c:v>-2.6726194500917445E-3</c:v>
                </c:pt>
                <c:pt idx="3663">
                  <c:v>-2.6424071443813496E-3</c:v>
                </c:pt>
                <c:pt idx="3664">
                  <c:v>-2.6411390960782012E-3</c:v>
                </c:pt>
                <c:pt idx="3665">
                  <c:v>-2.6597101478220923E-3</c:v>
                </c:pt>
                <c:pt idx="3666">
                  <c:v>-2.6596167353892392E-3</c:v>
                </c:pt>
                <c:pt idx="3667">
                  <c:v>-2.6596167353892392E-3</c:v>
                </c:pt>
                <c:pt idx="3668">
                  <c:v>-2.6707130314511493E-3</c:v>
                </c:pt>
                <c:pt idx="3669">
                  <c:v>-2.5816026741358115E-3</c:v>
                </c:pt>
                <c:pt idx="3670">
                  <c:v>-2.6415003252307358E-3</c:v>
                </c:pt>
                <c:pt idx="3671">
                  <c:v>-2.6745420309484602E-3</c:v>
                </c:pt>
                <c:pt idx="3672">
                  <c:v>-2.6536223729468292E-3</c:v>
                </c:pt>
                <c:pt idx="3673">
                  <c:v>-2.6641682387799179E-3</c:v>
                </c:pt>
                <c:pt idx="3674">
                  <c:v>-2.6570760110848422E-3</c:v>
                </c:pt>
                <c:pt idx="3675">
                  <c:v>-2.7467711723312476E-3</c:v>
                </c:pt>
                <c:pt idx="3676">
                  <c:v>-2.6586103909285895E-3</c:v>
                </c:pt>
                <c:pt idx="3677">
                  <c:v>-2.6556995343218746E-3</c:v>
                </c:pt>
                <c:pt idx="3678">
                  <c:v>-2.6554266176073323E-3</c:v>
                </c:pt>
                <c:pt idx="3679">
                  <c:v>-2.6536918868385706E-3</c:v>
                </c:pt>
                <c:pt idx="3680">
                  <c:v>-2.7517395195085412E-3</c:v>
                </c:pt>
                <c:pt idx="3681">
                  <c:v>-2.6502383388121945E-3</c:v>
                </c:pt>
                <c:pt idx="3682">
                  <c:v>-2.660530261688096E-3</c:v>
                </c:pt>
                <c:pt idx="3683">
                  <c:v>-2.6530769516040892E-3</c:v>
                </c:pt>
                <c:pt idx="3684">
                  <c:v>-2.6720863145325252E-3</c:v>
                </c:pt>
                <c:pt idx="3685">
                  <c:v>-2.6547034843426402E-3</c:v>
                </c:pt>
                <c:pt idx="3686">
                  <c:v>-2.6722619766341299E-3</c:v>
                </c:pt>
                <c:pt idx="3687">
                  <c:v>-2.6614373604537393E-3</c:v>
                </c:pt>
                <c:pt idx="3688">
                  <c:v>-2.6418644687779755E-3</c:v>
                </c:pt>
                <c:pt idx="3689">
                  <c:v>-2.6730858761333407E-3</c:v>
                </c:pt>
                <c:pt idx="3690">
                  <c:v>-2.6597101478220923E-3</c:v>
                </c:pt>
                <c:pt idx="3691">
                  <c:v>-2.6435084386213356E-3</c:v>
                </c:pt>
                <c:pt idx="3692">
                  <c:v>-2.6523376267095652E-3</c:v>
                </c:pt>
                <c:pt idx="3693">
                  <c:v>-2.6736383119415289E-3</c:v>
                </c:pt>
                <c:pt idx="3694">
                  <c:v>-2.6659167834652692E-3</c:v>
                </c:pt>
                <c:pt idx="3695">
                  <c:v>-2.6864879788305483E-3</c:v>
                </c:pt>
                <c:pt idx="3696">
                  <c:v>-2.6896756005492712E-3</c:v>
                </c:pt>
                <c:pt idx="3697">
                  <c:v>-2.6747397173359473E-3</c:v>
                </c:pt>
                <c:pt idx="3698">
                  <c:v>-2.6481585453112379E-3</c:v>
                </c:pt>
                <c:pt idx="3699">
                  <c:v>-2.6616333947060851E-3</c:v>
                </c:pt>
                <c:pt idx="3700">
                  <c:v>-2.6603626862142602E-3</c:v>
                </c:pt>
                <c:pt idx="3701">
                  <c:v>-2.6691005567865524E-3</c:v>
                </c:pt>
                <c:pt idx="3702">
                  <c:v>-2.657995791381226E-3</c:v>
                </c:pt>
                <c:pt idx="3703">
                  <c:v>-2.6698251879706202E-3</c:v>
                </c:pt>
                <c:pt idx="3704">
                  <c:v>-2.6568029529147087E-3</c:v>
                </c:pt>
                <c:pt idx="3705">
                  <c:v>-2.6859582692870224E-3</c:v>
                </c:pt>
                <c:pt idx="3706">
                  <c:v>-2.6623604292680732E-3</c:v>
                </c:pt>
                <c:pt idx="3707">
                  <c:v>-2.6550803792940092E-3</c:v>
                </c:pt>
                <c:pt idx="3708">
                  <c:v>-2.6598901670546152E-3</c:v>
                </c:pt>
                <c:pt idx="3709">
                  <c:v>-2.6528930390665906E-3</c:v>
                </c:pt>
                <c:pt idx="3710">
                  <c:v>-2.6559838196704775E-3</c:v>
                </c:pt>
                <c:pt idx="3711">
                  <c:v>-2.6839348732114621E-3</c:v>
                </c:pt>
                <c:pt idx="3712">
                  <c:v>-2.6811034165161052E-3</c:v>
                </c:pt>
                <c:pt idx="3713">
                  <c:v>-2.6590698720584892E-3</c:v>
                </c:pt>
                <c:pt idx="3714">
                  <c:v>-2.6803004635681492E-3</c:v>
                </c:pt>
                <c:pt idx="3715">
                  <c:v>-2.6845627738593491E-3</c:v>
                </c:pt>
                <c:pt idx="3716">
                  <c:v>-2.6961329860299612E-3</c:v>
                </c:pt>
                <c:pt idx="3717">
                  <c:v>-2.6757408163796252E-3</c:v>
                </c:pt>
                <c:pt idx="3718">
                  <c:v>-2.6837350818350305E-3</c:v>
                </c:pt>
                <c:pt idx="3719">
                  <c:v>-2.6527087892153681E-3</c:v>
                </c:pt>
                <c:pt idx="3720">
                  <c:v>-2.6580698787745257E-3</c:v>
                </c:pt>
                <c:pt idx="3721">
                  <c:v>-2.6593624559675812E-3</c:v>
                </c:pt>
                <c:pt idx="3722">
                  <c:v>-2.6492542015998034E-3</c:v>
                </c:pt>
                <c:pt idx="3723">
                  <c:v>-2.6499798751005426E-3</c:v>
                </c:pt>
                <c:pt idx="3724">
                  <c:v>-2.6475904508422507E-3</c:v>
                </c:pt>
                <c:pt idx="3725">
                  <c:v>-2.644696904945332E-3</c:v>
                </c:pt>
                <c:pt idx="3726">
                  <c:v>-2.6634482679588852E-3</c:v>
                </c:pt>
                <c:pt idx="3727">
                  <c:v>-2.6638037222214694E-3</c:v>
                </c:pt>
                <c:pt idx="3728">
                  <c:v>-2.686635505023671E-3</c:v>
                </c:pt>
                <c:pt idx="3729">
                  <c:v>-2.6526131729997871E-3</c:v>
                </c:pt>
                <c:pt idx="3730">
                  <c:v>-2.6605584841915592E-3</c:v>
                </c:pt>
                <c:pt idx="3731">
                  <c:v>-2.6587964403931201E-3</c:v>
                </c:pt>
                <c:pt idx="3732">
                  <c:v>-2.612883152525771E-3</c:v>
                </c:pt>
                <c:pt idx="3733">
                  <c:v>-2.665000073725591E-3</c:v>
                </c:pt>
                <c:pt idx="3734">
                  <c:v>-2.6833764815925171E-3</c:v>
                </c:pt>
                <c:pt idx="3735">
                  <c:v>-2.6922955982987746E-3</c:v>
                </c:pt>
                <c:pt idx="3736">
                  <c:v>-2.6758185322944242E-3</c:v>
                </c:pt>
                <c:pt idx="3737">
                  <c:v>-2.6700046787923441E-3</c:v>
                </c:pt>
                <c:pt idx="3738">
                  <c:v>-2.6534202547650455E-3</c:v>
                </c:pt>
                <c:pt idx="3739">
                  <c:v>-2.6657096740327602E-3</c:v>
                </c:pt>
                <c:pt idx="3740">
                  <c:v>-2.6857294315366514E-3</c:v>
                </c:pt>
                <c:pt idx="3741">
                  <c:v>-2.6546185288198053E-3</c:v>
                </c:pt>
                <c:pt idx="3742">
                  <c:v>-2.6672633577144731E-3</c:v>
                </c:pt>
                <c:pt idx="3743">
                  <c:v>-2.6750742847803217E-3</c:v>
                </c:pt>
                <c:pt idx="3744">
                  <c:v>-2.6507878889628776E-3</c:v>
                </c:pt>
                <c:pt idx="3745">
                  <c:v>-2.6870853513676022E-3</c:v>
                </c:pt>
                <c:pt idx="3746">
                  <c:v>-2.6845312141973421E-3</c:v>
                </c:pt>
                <c:pt idx="3747">
                  <c:v>-2.6652374948916385E-3</c:v>
                </c:pt>
                <c:pt idx="3748">
                  <c:v>-2.6529704084211252E-3</c:v>
                </c:pt>
                <c:pt idx="3749">
                  <c:v>-2.6590776345045909E-3</c:v>
                </c:pt>
                <c:pt idx="3750">
                  <c:v>-2.6442428836947508E-3</c:v>
                </c:pt>
                <c:pt idx="3751">
                  <c:v>-2.6619810456066885E-3</c:v>
                </c:pt>
                <c:pt idx="3752">
                  <c:v>-2.6558779928913916E-3</c:v>
                </c:pt>
                <c:pt idx="3753">
                  <c:v>-2.6627079357566686E-3</c:v>
                </c:pt>
                <c:pt idx="3754">
                  <c:v>-2.7121573119484816E-3</c:v>
                </c:pt>
                <c:pt idx="3755">
                  <c:v>-2.6796206075440096E-3</c:v>
                </c:pt>
                <c:pt idx="3756">
                  <c:v>-2.6727927727278862E-3</c:v>
                </c:pt>
                <c:pt idx="3757">
                  <c:v>-2.6814288197536062E-3</c:v>
                </c:pt>
                <c:pt idx="3758">
                  <c:v>-2.6855998486532097E-3</c:v>
                </c:pt>
                <c:pt idx="3759">
                  <c:v>-2.6454310823418826E-3</c:v>
                </c:pt>
                <c:pt idx="3760">
                  <c:v>-2.7067579259547475E-3</c:v>
                </c:pt>
                <c:pt idx="3761">
                  <c:v>-2.6478846004527857E-3</c:v>
                </c:pt>
                <c:pt idx="3762">
                  <c:v>-2.659080752599225E-3</c:v>
                </c:pt>
                <c:pt idx="3763">
                  <c:v>-2.6569834439324012E-3</c:v>
                </c:pt>
                <c:pt idx="3764">
                  <c:v>-2.6922531817880403E-3</c:v>
                </c:pt>
                <c:pt idx="3765">
                  <c:v>-2.6548864694214852E-3</c:v>
                </c:pt>
                <c:pt idx="3766">
                  <c:v>-2.6689859932812802E-3</c:v>
                </c:pt>
                <c:pt idx="3767">
                  <c:v>-2.6654352942537042E-3</c:v>
                </c:pt>
                <c:pt idx="3768">
                  <c:v>-2.686263727696868E-3</c:v>
                </c:pt>
                <c:pt idx="3769">
                  <c:v>-2.6476119694332292E-3</c:v>
                </c:pt>
                <c:pt idx="3770">
                  <c:v>-2.6637101005918267E-3</c:v>
                </c:pt>
                <c:pt idx="3771">
                  <c:v>-2.6653423677394086E-3</c:v>
                </c:pt>
                <c:pt idx="3772">
                  <c:v>-2.6629672774049597E-3</c:v>
                </c:pt>
                <c:pt idx="3773">
                  <c:v>-2.6893215513626341E-3</c:v>
                </c:pt>
                <c:pt idx="3774">
                  <c:v>-2.6614374518261186E-3</c:v>
                </c:pt>
                <c:pt idx="3775">
                  <c:v>-2.6752408665948039E-3</c:v>
                </c:pt>
                <c:pt idx="3776">
                  <c:v>-2.6610645355919587E-3</c:v>
                </c:pt>
                <c:pt idx="3777">
                  <c:v>-2.6670659104088804E-3</c:v>
                </c:pt>
                <c:pt idx="3778">
                  <c:v>-2.6805943548489828E-3</c:v>
                </c:pt>
                <c:pt idx="3779">
                  <c:v>-2.6513417069797462E-3</c:v>
                </c:pt>
                <c:pt idx="3780">
                  <c:v>-2.6483441834180181E-3</c:v>
                </c:pt>
                <c:pt idx="3781">
                  <c:v>-2.6523372944262332E-3</c:v>
                </c:pt>
                <c:pt idx="3782">
                  <c:v>-2.6858673813698582E-3</c:v>
                </c:pt>
                <c:pt idx="3783">
                  <c:v>-2.6883151497681611E-3</c:v>
                </c:pt>
                <c:pt idx="3784">
                  <c:v>-2.6653211286362583E-3</c:v>
                </c:pt>
                <c:pt idx="3785">
                  <c:v>-2.6601468348339172E-3</c:v>
                </c:pt>
                <c:pt idx="3786">
                  <c:v>-2.668417248195581E-3</c:v>
                </c:pt>
                <c:pt idx="3787">
                  <c:v>-2.6627909831027801E-3</c:v>
                </c:pt>
                <c:pt idx="3788">
                  <c:v>-2.6496952428673782E-3</c:v>
                </c:pt>
                <c:pt idx="3789">
                  <c:v>-2.6743156236194421E-3</c:v>
                </c:pt>
                <c:pt idx="3790">
                  <c:v>-2.6548737993089492E-3</c:v>
                </c:pt>
                <c:pt idx="3791">
                  <c:v>-2.6843933193508589E-3</c:v>
                </c:pt>
                <c:pt idx="3792">
                  <c:v>-2.6711397037916126E-3</c:v>
                </c:pt>
                <c:pt idx="3793">
                  <c:v>-2.6607904478483939E-3</c:v>
                </c:pt>
                <c:pt idx="3794">
                  <c:v>-2.6624187815022563E-3</c:v>
                </c:pt>
                <c:pt idx="3795">
                  <c:v>-2.6549682731100642E-3</c:v>
                </c:pt>
                <c:pt idx="3796">
                  <c:v>-2.6551472775791837E-3</c:v>
                </c:pt>
                <c:pt idx="3797">
                  <c:v>-2.6774142668055008E-3</c:v>
                </c:pt>
                <c:pt idx="3798">
                  <c:v>-2.6923074618824959E-3</c:v>
                </c:pt>
                <c:pt idx="3799">
                  <c:v>-2.6822376284503296E-3</c:v>
                </c:pt>
                <c:pt idx="3800">
                  <c:v>-2.6816851065029805E-3</c:v>
                </c:pt>
                <c:pt idx="3801">
                  <c:v>-2.6654177549566022E-3</c:v>
                </c:pt>
                <c:pt idx="3802">
                  <c:v>-2.6633014311896737E-3</c:v>
                </c:pt>
                <c:pt idx="3803">
                  <c:v>-2.6658702790255807E-3</c:v>
                </c:pt>
                <c:pt idx="3804">
                  <c:v>-2.6561627817102292E-3</c:v>
                </c:pt>
                <c:pt idx="3805">
                  <c:v>-2.6593403377793826E-3</c:v>
                </c:pt>
                <c:pt idx="3806">
                  <c:v>-2.6701821867514911E-3</c:v>
                </c:pt>
                <c:pt idx="3807">
                  <c:v>-2.6850468619350116E-3</c:v>
                </c:pt>
                <c:pt idx="3808">
                  <c:v>-2.6792459611076772E-3</c:v>
                </c:pt>
                <c:pt idx="3809">
                  <c:v>-2.7269846024055048E-3</c:v>
                </c:pt>
                <c:pt idx="3810">
                  <c:v>-2.6928782858164691E-3</c:v>
                </c:pt>
                <c:pt idx="3811">
                  <c:v>-2.6866215410941341E-3</c:v>
                </c:pt>
                <c:pt idx="3812">
                  <c:v>-2.6886964872319887E-3</c:v>
                </c:pt>
                <c:pt idx="3813">
                  <c:v>-2.6941470193348792E-3</c:v>
                </c:pt>
                <c:pt idx="3814">
                  <c:v>-2.6516147651498775E-3</c:v>
                </c:pt>
                <c:pt idx="3815">
                  <c:v>-2.6576120160866712E-3</c:v>
                </c:pt>
                <c:pt idx="3816">
                  <c:v>-2.7628173489401427E-3</c:v>
                </c:pt>
                <c:pt idx="3817">
                  <c:v>-2.6816988355044041E-3</c:v>
                </c:pt>
                <c:pt idx="3818">
                  <c:v>-2.6553359455382002E-3</c:v>
                </c:pt>
                <c:pt idx="3819">
                  <c:v>-2.6766940305168654E-3</c:v>
                </c:pt>
                <c:pt idx="3820">
                  <c:v>-2.6933501249317392E-3</c:v>
                </c:pt>
                <c:pt idx="3821">
                  <c:v>-2.6555151777634192E-3</c:v>
                </c:pt>
                <c:pt idx="3822">
                  <c:v>-2.6747156679806519E-3</c:v>
                </c:pt>
                <c:pt idx="3823">
                  <c:v>-2.6607902266424753E-3</c:v>
                </c:pt>
                <c:pt idx="3824">
                  <c:v>-2.6922531817880403E-3</c:v>
                </c:pt>
                <c:pt idx="3825">
                  <c:v>-2.6741426102835182E-3</c:v>
                </c:pt>
                <c:pt idx="3826">
                  <c:v>-2.6825977877378538E-3</c:v>
                </c:pt>
                <c:pt idx="3827">
                  <c:v>-2.6556093719142782E-3</c:v>
                </c:pt>
                <c:pt idx="3828">
                  <c:v>-2.6755163993691013E-3</c:v>
                </c:pt>
                <c:pt idx="3829">
                  <c:v>-2.6714173442320757E-3</c:v>
                </c:pt>
                <c:pt idx="3830">
                  <c:v>-2.7167579726081951E-3</c:v>
                </c:pt>
                <c:pt idx="3831">
                  <c:v>-2.7071882754282103E-3</c:v>
                </c:pt>
                <c:pt idx="3832">
                  <c:v>-2.6752408665948039E-3</c:v>
                </c:pt>
                <c:pt idx="3833">
                  <c:v>-2.6762445544001494E-3</c:v>
                </c:pt>
                <c:pt idx="3834">
                  <c:v>-2.6722406706727792E-3</c:v>
                </c:pt>
                <c:pt idx="3835">
                  <c:v>-2.684320964128426E-3</c:v>
                </c:pt>
                <c:pt idx="3836">
                  <c:v>-2.6583351992356102E-3</c:v>
                </c:pt>
                <c:pt idx="3837">
                  <c:v>-2.6677932185005097E-3</c:v>
                </c:pt>
                <c:pt idx="3838">
                  <c:v>-2.6675184810827338E-3</c:v>
                </c:pt>
                <c:pt idx="3839">
                  <c:v>-2.6640633695388443E-3</c:v>
                </c:pt>
                <c:pt idx="3840">
                  <c:v>-2.6575979428206595E-3</c:v>
                </c:pt>
                <c:pt idx="3841">
                  <c:v>-2.6678676297531042E-3</c:v>
                </c:pt>
                <c:pt idx="3842">
                  <c:v>-2.6634198480787988E-3</c:v>
                </c:pt>
                <c:pt idx="3843">
                  <c:v>-2.6600636627405307E-3</c:v>
                </c:pt>
                <c:pt idx="3844">
                  <c:v>-2.6686109177532402E-3</c:v>
                </c:pt>
                <c:pt idx="3845">
                  <c:v>-2.6923074618824959E-3</c:v>
                </c:pt>
                <c:pt idx="3846">
                  <c:v>-2.6516972249450202E-3</c:v>
                </c:pt>
                <c:pt idx="3847">
                  <c:v>-2.6983110778166816E-3</c:v>
                </c:pt>
                <c:pt idx="3848">
                  <c:v>-2.6877721279864675E-3</c:v>
                </c:pt>
                <c:pt idx="3849">
                  <c:v>-2.6610645355919587E-3</c:v>
                </c:pt>
                <c:pt idx="3850">
                  <c:v>-2.6916640743142209E-3</c:v>
                </c:pt>
                <c:pt idx="3851">
                  <c:v>-2.6796702811690012E-3</c:v>
                </c:pt>
                <c:pt idx="3852">
                  <c:v>-2.6714173442320757E-3</c:v>
                </c:pt>
                <c:pt idx="3853">
                  <c:v>-2.6544111997424892E-3</c:v>
                </c:pt>
                <c:pt idx="3854">
                  <c:v>-2.6596943573768284E-3</c:v>
                </c:pt>
                <c:pt idx="3855">
                  <c:v>-2.6819613466031365E-3</c:v>
                </c:pt>
                <c:pt idx="3856">
                  <c:v>-2.6942164754761052E-3</c:v>
                </c:pt>
                <c:pt idx="3857">
                  <c:v>-2.6717913333930152E-3</c:v>
                </c:pt>
                <c:pt idx="3858">
                  <c:v>-2.6652428792438318E-3</c:v>
                </c:pt>
                <c:pt idx="3859">
                  <c:v>-2.6795865444764126E-3</c:v>
                </c:pt>
                <c:pt idx="3860">
                  <c:v>-2.6795865444764126E-3</c:v>
                </c:pt>
                <c:pt idx="3861">
                  <c:v>-2.6766892503318211E-3</c:v>
                </c:pt>
                <c:pt idx="3862">
                  <c:v>-2.6792209901728712E-3</c:v>
                </c:pt>
                <c:pt idx="3863">
                  <c:v>-2.6763943683579864E-3</c:v>
                </c:pt>
                <c:pt idx="3864">
                  <c:v>-2.6919413423468126E-3</c:v>
                </c:pt>
                <c:pt idx="3865">
                  <c:v>-2.6695159658912154E-3</c:v>
                </c:pt>
                <c:pt idx="3866">
                  <c:v>-2.692584866682517E-3</c:v>
                </c:pt>
                <c:pt idx="3867">
                  <c:v>-2.6762208888157814E-3</c:v>
                </c:pt>
                <c:pt idx="3868">
                  <c:v>-2.7153051794098397E-3</c:v>
                </c:pt>
                <c:pt idx="3869">
                  <c:v>-2.6823135931364653E-3</c:v>
                </c:pt>
                <c:pt idx="3870">
                  <c:v>-2.711207812677648E-3</c:v>
                </c:pt>
                <c:pt idx="3871">
                  <c:v>-2.6815120556070208E-3</c:v>
                </c:pt>
                <c:pt idx="3872">
                  <c:v>-2.7045600660257027E-3</c:v>
                </c:pt>
                <c:pt idx="3873">
                  <c:v>-2.6960200123825415E-3</c:v>
                </c:pt>
                <c:pt idx="3874">
                  <c:v>-2.6640450912825252E-3</c:v>
                </c:pt>
                <c:pt idx="3875">
                  <c:v>-2.6759610989446937E-3</c:v>
                </c:pt>
                <c:pt idx="3876">
                  <c:v>-2.6720411935722208E-3</c:v>
                </c:pt>
                <c:pt idx="3877">
                  <c:v>-2.7366681995804787E-3</c:v>
                </c:pt>
                <c:pt idx="3878">
                  <c:v>-2.6570312294510717E-3</c:v>
                </c:pt>
                <c:pt idx="3879">
                  <c:v>-2.7022854016059659E-3</c:v>
                </c:pt>
                <c:pt idx="3880">
                  <c:v>-2.6995615387504336E-3</c:v>
                </c:pt>
                <c:pt idx="3881">
                  <c:v>-2.6811325428086133E-3</c:v>
                </c:pt>
                <c:pt idx="3882">
                  <c:v>-2.7538410383657892E-3</c:v>
                </c:pt>
                <c:pt idx="3883">
                  <c:v>-2.6786849618002412E-3</c:v>
                </c:pt>
                <c:pt idx="3884">
                  <c:v>-2.6924632818533692E-3</c:v>
                </c:pt>
                <c:pt idx="3885">
                  <c:v>-2.6911819621414125E-3</c:v>
                </c:pt>
                <c:pt idx="3886">
                  <c:v>-2.6993904462626049E-3</c:v>
                </c:pt>
                <c:pt idx="3887">
                  <c:v>-2.6688684592206342E-3</c:v>
                </c:pt>
                <c:pt idx="3888">
                  <c:v>-2.6828348732800852E-3</c:v>
                </c:pt>
                <c:pt idx="3889">
                  <c:v>-2.6967310806066632E-3</c:v>
                </c:pt>
                <c:pt idx="3890">
                  <c:v>-2.6695926757303837E-3</c:v>
                </c:pt>
                <c:pt idx="3891">
                  <c:v>-2.6718673401500892E-3</c:v>
                </c:pt>
                <c:pt idx="3892">
                  <c:v>-2.6706714387818792E-3</c:v>
                </c:pt>
                <c:pt idx="3893">
                  <c:v>-2.7572361530292851E-3</c:v>
                </c:pt>
                <c:pt idx="3894">
                  <c:v>-2.6623978846195629E-3</c:v>
                </c:pt>
                <c:pt idx="3895">
                  <c:v>-2.6670431813256039E-3</c:v>
                </c:pt>
                <c:pt idx="3896">
                  <c:v>-2.7038290611369831E-3</c:v>
                </c:pt>
                <c:pt idx="3897">
                  <c:v>-2.6664004996119401E-3</c:v>
                </c:pt>
                <c:pt idx="3898">
                  <c:v>-2.6999066732159016E-3</c:v>
                </c:pt>
                <c:pt idx="3899">
                  <c:v>-2.6949091759201002E-3</c:v>
                </c:pt>
                <c:pt idx="3900">
                  <c:v>-2.7077331273170835E-3</c:v>
                </c:pt>
                <c:pt idx="3901">
                  <c:v>-2.7047305509176108E-3</c:v>
                </c:pt>
                <c:pt idx="3902">
                  <c:v>-2.695464594151323E-3</c:v>
                </c:pt>
                <c:pt idx="3903">
                  <c:v>-2.6895676700044017E-3</c:v>
                </c:pt>
                <c:pt idx="3904">
                  <c:v>-2.6708453823765604E-3</c:v>
                </c:pt>
                <c:pt idx="3905">
                  <c:v>-2.6800421145212437E-3</c:v>
                </c:pt>
                <c:pt idx="3906">
                  <c:v>-2.6758619905606854E-3</c:v>
                </c:pt>
                <c:pt idx="3907">
                  <c:v>-2.6924632818533692E-3</c:v>
                </c:pt>
                <c:pt idx="3908">
                  <c:v>-2.665769719589844E-3</c:v>
                </c:pt>
                <c:pt idx="3909">
                  <c:v>-2.6991761836770295E-3</c:v>
                </c:pt>
                <c:pt idx="3910">
                  <c:v>-2.6994543821923294E-3</c:v>
                </c:pt>
                <c:pt idx="3911">
                  <c:v>-2.6940759856244742E-3</c:v>
                </c:pt>
                <c:pt idx="3912">
                  <c:v>-2.6967984452417092E-3</c:v>
                </c:pt>
                <c:pt idx="3913">
                  <c:v>-2.6859277117525595E-3</c:v>
                </c:pt>
                <c:pt idx="3914">
                  <c:v>-2.6913535260072452E-3</c:v>
                </c:pt>
                <c:pt idx="3915">
                  <c:v>-2.8031770492693404E-3</c:v>
                </c:pt>
                <c:pt idx="3916">
                  <c:v>-2.7057159815656218E-3</c:v>
                </c:pt>
                <c:pt idx="3917">
                  <c:v>-2.6746562158535682E-3</c:v>
                </c:pt>
                <c:pt idx="3918">
                  <c:v>-2.6814523020292401E-3</c:v>
                </c:pt>
                <c:pt idx="3919">
                  <c:v>-2.6724856637533575E-3</c:v>
                </c:pt>
                <c:pt idx="3920">
                  <c:v>-2.6872777969896384E-3</c:v>
                </c:pt>
                <c:pt idx="3921">
                  <c:v>-2.6715407782357185E-3</c:v>
                </c:pt>
                <c:pt idx="3922">
                  <c:v>-2.711848473875355E-3</c:v>
                </c:pt>
                <c:pt idx="3923">
                  <c:v>-2.7442715924501536E-3</c:v>
                </c:pt>
                <c:pt idx="3924">
                  <c:v>-2.6849027725484682E-3</c:v>
                </c:pt>
                <c:pt idx="3925">
                  <c:v>-2.6665670093603717E-3</c:v>
                </c:pt>
                <c:pt idx="3926">
                  <c:v>-2.6624747081615959E-3</c:v>
                </c:pt>
                <c:pt idx="3927">
                  <c:v>-2.6847150604775278E-3</c:v>
                </c:pt>
                <c:pt idx="3928">
                  <c:v>-2.6697364743634602E-3</c:v>
                </c:pt>
                <c:pt idx="3929">
                  <c:v>-2.7033149831111793E-3</c:v>
                </c:pt>
                <c:pt idx="3930">
                  <c:v>-2.6850970414536704E-3</c:v>
                </c:pt>
                <c:pt idx="3931">
                  <c:v>-2.7104426255427942E-3</c:v>
                </c:pt>
                <c:pt idx="3932">
                  <c:v>-2.6786301353207849E-3</c:v>
                </c:pt>
                <c:pt idx="3933">
                  <c:v>-2.6650216711161874E-3</c:v>
                </c:pt>
                <c:pt idx="3934">
                  <c:v>-2.6938002237143163E-3</c:v>
                </c:pt>
                <c:pt idx="3935">
                  <c:v>-2.6587565711392812E-3</c:v>
                </c:pt>
                <c:pt idx="3936">
                  <c:v>-2.6782498497046792E-3</c:v>
                </c:pt>
                <c:pt idx="3937">
                  <c:v>-2.6962894445188208E-3</c:v>
                </c:pt>
                <c:pt idx="3938">
                  <c:v>-2.6646455965390792E-3</c:v>
                </c:pt>
                <c:pt idx="3939">
                  <c:v>-2.6658433019637246E-3</c:v>
                </c:pt>
                <c:pt idx="3940">
                  <c:v>-2.6878686145117192E-3</c:v>
                </c:pt>
                <c:pt idx="3941">
                  <c:v>-2.673533870938662E-3</c:v>
                </c:pt>
                <c:pt idx="3942">
                  <c:v>-2.6881304854786681E-3</c:v>
                </c:pt>
                <c:pt idx="3943">
                  <c:v>-2.6673689924019864E-3</c:v>
                </c:pt>
                <c:pt idx="3944">
                  <c:v>-2.6619253822134066E-3</c:v>
                </c:pt>
                <c:pt idx="3945">
                  <c:v>-2.6898600229495451E-3</c:v>
                </c:pt>
                <c:pt idx="3946">
                  <c:v>-2.6736907068641118E-3</c:v>
                </c:pt>
                <c:pt idx="3947">
                  <c:v>-2.7064844481142791E-3</c:v>
                </c:pt>
                <c:pt idx="3948">
                  <c:v>-2.6614767854649655E-3</c:v>
                </c:pt>
                <c:pt idx="3949">
                  <c:v>-2.6760817687572326E-3</c:v>
                </c:pt>
                <c:pt idx="3950">
                  <c:v>-2.7079182432517427E-3</c:v>
                </c:pt>
                <c:pt idx="3951">
                  <c:v>-2.6739047569422293E-3</c:v>
                </c:pt>
                <c:pt idx="3952">
                  <c:v>-2.6912986426732006E-3</c:v>
                </c:pt>
                <c:pt idx="3953">
                  <c:v>-2.6864822223125846E-3</c:v>
                </c:pt>
                <c:pt idx="3954">
                  <c:v>-2.6604759085214818E-3</c:v>
                </c:pt>
                <c:pt idx="3955">
                  <c:v>-2.685133668088621E-3</c:v>
                </c:pt>
                <c:pt idx="3956">
                  <c:v>-2.6918541028702822E-3</c:v>
                </c:pt>
                <c:pt idx="3957">
                  <c:v>-2.6618246019456632E-3</c:v>
                </c:pt>
                <c:pt idx="3958">
                  <c:v>-2.6883014982939718E-3</c:v>
                </c:pt>
                <c:pt idx="3959">
                  <c:v>-2.6566594231146727E-3</c:v>
                </c:pt>
                <c:pt idx="3960">
                  <c:v>-2.6836934598932602E-3</c:v>
                </c:pt>
                <c:pt idx="3961">
                  <c:v>-2.7055400923833408E-3</c:v>
                </c:pt>
                <c:pt idx="3962">
                  <c:v>-2.6748929032857824E-3</c:v>
                </c:pt>
                <c:pt idx="3963">
                  <c:v>-2.6747014561673784E-3</c:v>
                </c:pt>
                <c:pt idx="3964">
                  <c:v>-2.7004407438795492E-3</c:v>
                </c:pt>
                <c:pt idx="3965">
                  <c:v>-2.7485493890930515E-3</c:v>
                </c:pt>
                <c:pt idx="3966">
                  <c:v>-2.6688142536471881E-3</c:v>
                </c:pt>
                <c:pt idx="3967">
                  <c:v>-2.6818574321849312E-3</c:v>
                </c:pt>
                <c:pt idx="3968">
                  <c:v>-2.661202189524146E-3</c:v>
                </c:pt>
                <c:pt idx="3969">
                  <c:v>-2.6612751834231827E-3</c:v>
                </c:pt>
                <c:pt idx="3970">
                  <c:v>-2.6952813203897311E-3</c:v>
                </c:pt>
                <c:pt idx="3971">
                  <c:v>-2.6724215117498442E-3</c:v>
                </c:pt>
                <c:pt idx="3972">
                  <c:v>-2.684921681702025E-3</c:v>
                </c:pt>
                <c:pt idx="3973">
                  <c:v>-2.6715028064558692E-3</c:v>
                </c:pt>
                <c:pt idx="3974">
                  <c:v>-2.6936325867375033E-3</c:v>
                </c:pt>
                <c:pt idx="3975">
                  <c:v>-2.6488339917454026E-3</c:v>
                </c:pt>
                <c:pt idx="3976">
                  <c:v>-2.7079490732040252E-3</c:v>
                </c:pt>
                <c:pt idx="3977">
                  <c:v>-2.6624460888692541E-3</c:v>
                </c:pt>
                <c:pt idx="3978">
                  <c:v>-2.6690604565638401E-3</c:v>
                </c:pt>
                <c:pt idx="3979">
                  <c:v>-2.7023255280142562E-3</c:v>
                </c:pt>
                <c:pt idx="3980">
                  <c:v>-2.6663422069159947E-3</c:v>
                </c:pt>
                <c:pt idx="3981">
                  <c:v>-2.6841090222432056E-3</c:v>
                </c:pt>
                <c:pt idx="3982">
                  <c:v>-2.6691521565821519E-3</c:v>
                </c:pt>
                <c:pt idx="3983">
                  <c:v>-2.6860145354074077E-3</c:v>
                </c:pt>
                <c:pt idx="3984">
                  <c:v>-2.6723208763152692E-3</c:v>
                </c:pt>
                <c:pt idx="3985">
                  <c:v>-2.668784837506588E-3</c:v>
                </c:pt>
                <c:pt idx="3986">
                  <c:v>-2.6702549290189407E-3</c:v>
                </c:pt>
                <c:pt idx="3987">
                  <c:v>-2.6739668450300579E-3</c:v>
                </c:pt>
                <c:pt idx="3988">
                  <c:v>-2.6608043338647242E-3</c:v>
                </c:pt>
                <c:pt idx="3989">
                  <c:v>-2.7063059516475659E-3</c:v>
                </c:pt>
                <c:pt idx="3990">
                  <c:v>-2.6895247679054606E-3</c:v>
                </c:pt>
                <c:pt idx="3991">
                  <c:v>-2.6765918072597294E-3</c:v>
                </c:pt>
                <c:pt idx="3992">
                  <c:v>-2.6627988258434202E-3</c:v>
                </c:pt>
                <c:pt idx="3993">
                  <c:v>-2.6946843812686882E-3</c:v>
                </c:pt>
                <c:pt idx="3994">
                  <c:v>-2.7040366779369903E-3</c:v>
                </c:pt>
                <c:pt idx="3995">
                  <c:v>-2.6600814182488096E-3</c:v>
                </c:pt>
                <c:pt idx="3996">
                  <c:v>-2.7988630790979274E-3</c:v>
                </c:pt>
                <c:pt idx="3997">
                  <c:v>-2.6613462727218249E-3</c:v>
                </c:pt>
                <c:pt idx="3998">
                  <c:v>-2.6637141631384535E-3</c:v>
                </c:pt>
                <c:pt idx="3999">
                  <c:v>-2.6669823949401895E-3</c:v>
                </c:pt>
                <c:pt idx="4000">
                  <c:v>-2.6620725026636751E-3</c:v>
                </c:pt>
                <c:pt idx="4001">
                  <c:v>-2.6602547288806008E-3</c:v>
                </c:pt>
                <c:pt idx="4002">
                  <c:v>-2.6653401714481382E-3</c:v>
                </c:pt>
                <c:pt idx="4003">
                  <c:v>-2.6558203161136432E-3</c:v>
                </c:pt>
                <c:pt idx="4004">
                  <c:v>-2.6635220221154911E-3</c:v>
                </c:pt>
                <c:pt idx="4005">
                  <c:v>-2.6645143378199697E-3</c:v>
                </c:pt>
                <c:pt idx="4006">
                  <c:v>-2.6938743087896299E-3</c:v>
                </c:pt>
                <c:pt idx="4007">
                  <c:v>-2.6677823288941147E-3</c:v>
                </c:pt>
                <c:pt idx="4008">
                  <c:v>-2.6593521978414292E-3</c:v>
                </c:pt>
                <c:pt idx="4009">
                  <c:v>-2.6845603343817292E-3</c:v>
                </c:pt>
                <c:pt idx="4010">
                  <c:v>-2.6655162334380212E-3</c:v>
                </c:pt>
                <c:pt idx="4011">
                  <c:v>-2.6738435412870503E-3</c:v>
                </c:pt>
                <c:pt idx="4012">
                  <c:v>-2.663791051068089E-3</c:v>
                </c:pt>
                <c:pt idx="4013">
                  <c:v>-2.681823857260152E-3</c:v>
                </c:pt>
                <c:pt idx="4014">
                  <c:v>-2.6812698115034812E-3</c:v>
                </c:pt>
                <c:pt idx="4015">
                  <c:v>-2.6738626088442042E-3</c:v>
                </c:pt>
                <c:pt idx="4016">
                  <c:v>-2.6803705513001185E-3</c:v>
                </c:pt>
                <c:pt idx="4017">
                  <c:v>-2.6909598833271412E-3</c:v>
                </c:pt>
                <c:pt idx="4018">
                  <c:v>-2.6589823104023773E-3</c:v>
                </c:pt>
                <c:pt idx="4019">
                  <c:v>-2.6864259196230479E-3</c:v>
                </c:pt>
                <c:pt idx="4020">
                  <c:v>-2.6944060011882382E-3</c:v>
                </c:pt>
                <c:pt idx="4021">
                  <c:v>-2.6817369183935896E-3</c:v>
                </c:pt>
                <c:pt idx="4022">
                  <c:v>-2.7176051572214755E-3</c:v>
                </c:pt>
                <c:pt idx="4023">
                  <c:v>-2.7084636942616212E-3</c:v>
                </c:pt>
                <c:pt idx="4024">
                  <c:v>-2.6883089321799521E-3</c:v>
                </c:pt>
                <c:pt idx="4025">
                  <c:v>-2.7009301552987303E-3</c:v>
                </c:pt>
                <c:pt idx="4026">
                  <c:v>-2.6943003666901038E-3</c:v>
                </c:pt>
                <c:pt idx="4027">
                  <c:v>-2.8180898839385566E-3</c:v>
                </c:pt>
                <c:pt idx="4028">
                  <c:v>-2.6664045083360315E-3</c:v>
                </c:pt>
                <c:pt idx="4029">
                  <c:v>-2.7080721415058012E-3</c:v>
                </c:pt>
                <c:pt idx="4030">
                  <c:v>-2.682426452856634E-3</c:v>
                </c:pt>
                <c:pt idx="4031">
                  <c:v>-2.668224707604641E-3</c:v>
                </c:pt>
                <c:pt idx="4032">
                  <c:v>-2.6503015090790769E-3</c:v>
                </c:pt>
                <c:pt idx="4033">
                  <c:v>-2.7025293083062416E-3</c:v>
                </c:pt>
                <c:pt idx="4034">
                  <c:v>-2.6675791135250242E-3</c:v>
                </c:pt>
                <c:pt idx="4035">
                  <c:v>-2.7114068747496872E-3</c:v>
                </c:pt>
                <c:pt idx="4036">
                  <c:v>-2.6955603902226797E-3</c:v>
                </c:pt>
                <c:pt idx="4037">
                  <c:v>-2.6691205124802857E-3</c:v>
                </c:pt>
                <c:pt idx="4038">
                  <c:v>-2.6938492410273516E-3</c:v>
                </c:pt>
                <c:pt idx="4039">
                  <c:v>-2.6794337531515478E-3</c:v>
                </c:pt>
                <c:pt idx="4040">
                  <c:v>-2.6561649306939992E-3</c:v>
                </c:pt>
                <c:pt idx="4041">
                  <c:v>-2.6843692482269098E-3</c:v>
                </c:pt>
                <c:pt idx="4042">
                  <c:v>-2.6955794479310729E-3</c:v>
                </c:pt>
                <c:pt idx="4043">
                  <c:v>-2.6636885041917656E-3</c:v>
                </c:pt>
                <c:pt idx="4044">
                  <c:v>-2.6562628486606842E-3</c:v>
                </c:pt>
                <c:pt idx="4045">
                  <c:v>-2.6539945125817733E-3</c:v>
                </c:pt>
                <c:pt idx="4046">
                  <c:v>-2.6564394732476911E-3</c:v>
                </c:pt>
                <c:pt idx="4047">
                  <c:v>-2.6703176369144398E-3</c:v>
                </c:pt>
                <c:pt idx="4048">
                  <c:v>-2.6745525207687742E-3</c:v>
                </c:pt>
                <c:pt idx="4049">
                  <c:v>-2.6729134800848433E-3</c:v>
                </c:pt>
                <c:pt idx="4050">
                  <c:v>-2.6398292983182792E-3</c:v>
                </c:pt>
                <c:pt idx="4051">
                  <c:v>-2.6891424851220001E-3</c:v>
                </c:pt>
                <c:pt idx="4052">
                  <c:v>-2.6667521591288877E-3</c:v>
                </c:pt>
                <c:pt idx="4053">
                  <c:v>-2.7188989257383332E-3</c:v>
                </c:pt>
                <c:pt idx="4054">
                  <c:v>-2.6650385647313218E-3</c:v>
                </c:pt>
                <c:pt idx="4055">
                  <c:v>-2.6931198239537588E-3</c:v>
                </c:pt>
                <c:pt idx="4056">
                  <c:v>-2.6836026913032462E-3</c:v>
                </c:pt>
                <c:pt idx="4057">
                  <c:v>-2.6728621557458427E-3</c:v>
                </c:pt>
                <c:pt idx="4058">
                  <c:v>-2.7031987257855783E-3</c:v>
                </c:pt>
                <c:pt idx="4059">
                  <c:v>-2.6534460309635614E-3</c:v>
                </c:pt>
                <c:pt idx="4060">
                  <c:v>-2.6584327979925246E-3</c:v>
                </c:pt>
                <c:pt idx="4061">
                  <c:v>-2.676372720037388E-3</c:v>
                </c:pt>
                <c:pt idx="4062">
                  <c:v>-2.6811637144682912E-3</c:v>
                </c:pt>
                <c:pt idx="4063">
                  <c:v>-2.6738282500876212E-3</c:v>
                </c:pt>
                <c:pt idx="4064">
                  <c:v>-2.6767512673013419E-3</c:v>
                </c:pt>
                <c:pt idx="4065">
                  <c:v>-2.6935441982778629E-3</c:v>
                </c:pt>
                <c:pt idx="4066">
                  <c:v>-2.6526232463830418E-3</c:v>
                </c:pt>
                <c:pt idx="4067">
                  <c:v>-2.6531717694367363E-3</c:v>
                </c:pt>
                <c:pt idx="4068">
                  <c:v>-2.6930141428437191E-3</c:v>
                </c:pt>
                <c:pt idx="4069">
                  <c:v>-2.6717352347666412E-3</c:v>
                </c:pt>
                <c:pt idx="4070">
                  <c:v>-2.6676731864934211E-3</c:v>
                </c:pt>
                <c:pt idx="4071">
                  <c:v>-2.6778071349381647E-3</c:v>
                </c:pt>
                <c:pt idx="4072">
                  <c:v>-2.6751972288070395E-3</c:v>
                </c:pt>
                <c:pt idx="4073">
                  <c:v>-2.6915840818897063E-3</c:v>
                </c:pt>
                <c:pt idx="4074">
                  <c:v>-2.6955603902226797E-3</c:v>
                </c:pt>
                <c:pt idx="4075">
                  <c:v>-2.6598724558826235E-3</c:v>
                </c:pt>
                <c:pt idx="4076">
                  <c:v>-2.6534460309635614E-3</c:v>
                </c:pt>
                <c:pt idx="4077">
                  <c:v>-2.6539945125817733E-3</c:v>
                </c:pt>
                <c:pt idx="4078">
                  <c:v>-2.6731040719877356E-3</c:v>
                </c:pt>
                <c:pt idx="4079">
                  <c:v>-2.6578832440692923E-3</c:v>
                </c:pt>
                <c:pt idx="4080">
                  <c:v>-2.6338532660321852E-3</c:v>
                </c:pt>
                <c:pt idx="4081">
                  <c:v>-2.6690197920195046E-3</c:v>
                </c:pt>
                <c:pt idx="4082">
                  <c:v>-2.6813173831368212E-3</c:v>
                </c:pt>
                <c:pt idx="4083">
                  <c:v>-2.6603233484577432E-3</c:v>
                </c:pt>
                <c:pt idx="4084">
                  <c:v>-2.6719099935063042E-3</c:v>
                </c:pt>
                <c:pt idx="4085">
                  <c:v>-2.6806992474322816E-3</c:v>
                </c:pt>
                <c:pt idx="4086">
                  <c:v>-2.6714812837091602E-3</c:v>
                </c:pt>
                <c:pt idx="4087">
                  <c:v>-2.6748154168572532E-3</c:v>
                </c:pt>
                <c:pt idx="4088">
                  <c:v>-2.685038040183389E-3</c:v>
                </c:pt>
                <c:pt idx="4089">
                  <c:v>-2.6558903881402991E-3</c:v>
                </c:pt>
                <c:pt idx="4090">
                  <c:v>-2.666304349272361E-3</c:v>
                </c:pt>
                <c:pt idx="4091">
                  <c:v>-2.6776171060739194E-3</c:v>
                </c:pt>
                <c:pt idx="4092">
                  <c:v>-2.6815307405622761E-3</c:v>
                </c:pt>
                <c:pt idx="4093">
                  <c:v>-2.6581580210308991E-3</c:v>
                </c:pt>
                <c:pt idx="4094">
                  <c:v>-2.6942736541824925E-3</c:v>
                </c:pt>
                <c:pt idx="4095">
                  <c:v>-2.6723768108409826E-3</c:v>
                </c:pt>
                <c:pt idx="4096">
                  <c:v>-2.6522543473931058E-3</c:v>
                </c:pt>
                <c:pt idx="4097">
                  <c:v>-2.6748154168572532E-3</c:v>
                </c:pt>
                <c:pt idx="4098">
                  <c:v>-2.6594215633075416E-3</c:v>
                </c:pt>
                <c:pt idx="4099">
                  <c:v>-2.6968164449064692E-3</c:v>
                </c:pt>
                <c:pt idx="4100">
                  <c:v>-2.6879262298330903E-3</c:v>
                </c:pt>
                <c:pt idx="4101">
                  <c:v>-2.6680170999327669E-3</c:v>
                </c:pt>
                <c:pt idx="4102">
                  <c:v>-2.685038040183389E-3</c:v>
                </c:pt>
                <c:pt idx="4103">
                  <c:v>-2.6800554796520912E-3</c:v>
                </c:pt>
                <c:pt idx="4104">
                  <c:v>-2.6681209963499808E-3</c:v>
                </c:pt>
                <c:pt idx="4105">
                  <c:v>-2.6879262298330903E-3</c:v>
                </c:pt>
                <c:pt idx="4106">
                  <c:v>-2.6765439735333047E-3</c:v>
                </c:pt>
                <c:pt idx="4107">
                  <c:v>-2.657506496358087E-3</c:v>
                </c:pt>
                <c:pt idx="4108">
                  <c:v>-2.7071185653467457E-3</c:v>
                </c:pt>
                <c:pt idx="4109">
                  <c:v>-2.6653022185827275E-3</c:v>
                </c:pt>
                <c:pt idx="4110">
                  <c:v>-2.6945522220519196E-3</c:v>
                </c:pt>
                <c:pt idx="4111">
                  <c:v>-2.6800554796520912E-3</c:v>
                </c:pt>
                <c:pt idx="4112">
                  <c:v>-2.6660287302150802E-3</c:v>
                </c:pt>
                <c:pt idx="4113">
                  <c:v>-2.689739326032952E-3</c:v>
                </c:pt>
                <c:pt idx="4114">
                  <c:v>-2.6577038592615057E-3</c:v>
                </c:pt>
                <c:pt idx="4115">
                  <c:v>-2.6780680918868875E-3</c:v>
                </c:pt>
                <c:pt idx="4116">
                  <c:v>-2.6509073125025625E-3</c:v>
                </c:pt>
                <c:pt idx="4117">
                  <c:v>-2.6578832440692923E-3</c:v>
                </c:pt>
                <c:pt idx="4118">
                  <c:v>-2.6338881979415811E-3</c:v>
                </c:pt>
                <c:pt idx="4119">
                  <c:v>-2.6595046265569804E-3</c:v>
                </c:pt>
                <c:pt idx="4120">
                  <c:v>-2.6599714921521026E-3</c:v>
                </c:pt>
                <c:pt idx="4121">
                  <c:v>-2.6577038592615057E-3</c:v>
                </c:pt>
                <c:pt idx="4122">
                  <c:v>-2.6616887273823195E-3</c:v>
                </c:pt>
                <c:pt idx="4123">
                  <c:v>-2.6654055536028212E-3</c:v>
                </c:pt>
                <c:pt idx="4124">
                  <c:v>-2.666304349272361E-3</c:v>
                </c:pt>
                <c:pt idx="4125">
                  <c:v>-2.6551649063925736E-3</c:v>
                </c:pt>
                <c:pt idx="4126">
                  <c:v>-2.6880310672059808E-3</c:v>
                </c:pt>
                <c:pt idx="4127">
                  <c:v>-2.6686726100424553E-3</c:v>
                </c:pt>
                <c:pt idx="4128">
                  <c:v>-2.6880310672059808E-3</c:v>
                </c:pt>
                <c:pt idx="4129">
                  <c:v>-2.6819785967094412E-3</c:v>
                </c:pt>
                <c:pt idx="4130">
                  <c:v>-2.6592487641639009E-3</c:v>
                </c:pt>
                <c:pt idx="4131">
                  <c:v>-2.6745525207687742E-3</c:v>
                </c:pt>
                <c:pt idx="4132">
                  <c:v>-2.6646822638892202E-3</c:v>
                </c:pt>
                <c:pt idx="4133">
                  <c:v>-2.6948307899213467E-3</c:v>
                </c:pt>
                <c:pt idx="4134">
                  <c:v>-2.7019097834015769E-3</c:v>
                </c:pt>
                <c:pt idx="4135">
                  <c:v>-2.7377255700375097E-3</c:v>
                </c:pt>
                <c:pt idx="4136">
                  <c:v>-2.6576321103553937E-3</c:v>
                </c:pt>
                <c:pt idx="4137">
                  <c:v>-2.6911297792856638E-3</c:v>
                </c:pt>
                <c:pt idx="4138">
                  <c:v>-2.6531717694367363E-3</c:v>
                </c:pt>
                <c:pt idx="4139">
                  <c:v>-2.6876878156652587E-3</c:v>
                </c:pt>
                <c:pt idx="4140">
                  <c:v>-2.6969261926573646E-3</c:v>
                </c:pt>
                <c:pt idx="4141">
                  <c:v>-2.6697657819156279E-3</c:v>
                </c:pt>
                <c:pt idx="4142">
                  <c:v>-2.7087070327276668E-3</c:v>
                </c:pt>
                <c:pt idx="4143">
                  <c:v>-2.6773593713722652E-3</c:v>
                </c:pt>
                <c:pt idx="4144">
                  <c:v>-2.681253576185599E-3</c:v>
                </c:pt>
                <c:pt idx="4145">
                  <c:v>-2.6484656165040791E-3</c:v>
                </c:pt>
                <c:pt idx="4146">
                  <c:v>-2.6797974622820883E-3</c:v>
                </c:pt>
                <c:pt idx="4147">
                  <c:v>-2.6876878156652587E-3</c:v>
                </c:pt>
                <c:pt idx="4148">
                  <c:v>-2.660246456574384E-3</c:v>
                </c:pt>
                <c:pt idx="4149">
                  <c:v>-2.660246456574384E-3</c:v>
                </c:pt>
                <c:pt idx="4150">
                  <c:v>-2.6855932087342586E-3</c:v>
                </c:pt>
                <c:pt idx="4151">
                  <c:v>-2.6830479915682082E-3</c:v>
                </c:pt>
                <c:pt idx="4152">
                  <c:v>-2.6701125879864296E-3</c:v>
                </c:pt>
                <c:pt idx="4153">
                  <c:v>-2.6452029609581214E-3</c:v>
                </c:pt>
                <c:pt idx="4154">
                  <c:v>-2.7036154647264092E-3</c:v>
                </c:pt>
                <c:pt idx="4155">
                  <c:v>-2.6894157842091812E-3</c:v>
                </c:pt>
                <c:pt idx="4156">
                  <c:v>-2.6604224779650776E-3</c:v>
                </c:pt>
                <c:pt idx="4157">
                  <c:v>-2.6833253414357454E-3</c:v>
                </c:pt>
                <c:pt idx="4158">
                  <c:v>-2.6683968031962191E-3</c:v>
                </c:pt>
                <c:pt idx="4159">
                  <c:v>-2.6509073125025625E-3</c:v>
                </c:pt>
                <c:pt idx="4160">
                  <c:v>-2.6641312625555885E-3</c:v>
                </c:pt>
                <c:pt idx="4161">
                  <c:v>-2.6631379207122359E-3</c:v>
                </c:pt>
                <c:pt idx="4162">
                  <c:v>-2.6823228781347875E-3</c:v>
                </c:pt>
                <c:pt idx="4163">
                  <c:v>-2.6714590543122666E-3</c:v>
                </c:pt>
                <c:pt idx="4164">
                  <c:v>-2.6605984061178812E-3</c:v>
                </c:pt>
                <c:pt idx="4165">
                  <c:v>-2.6879262298330903E-3</c:v>
                </c:pt>
                <c:pt idx="4166">
                  <c:v>-2.6638642448839262E-3</c:v>
                </c:pt>
                <c:pt idx="4167">
                  <c:v>-2.6668555873868792E-3</c:v>
                </c:pt>
                <c:pt idx="4168">
                  <c:v>-2.6541745481543188E-3</c:v>
                </c:pt>
                <c:pt idx="4169">
                  <c:v>-2.6651300274551457E-3</c:v>
                </c:pt>
                <c:pt idx="4170">
                  <c:v>-2.7092737705539677E-3</c:v>
                </c:pt>
                <c:pt idx="4171">
                  <c:v>-2.7991037914118352E-3</c:v>
                </c:pt>
                <c:pt idx="4172">
                  <c:v>-2.6689379368819103E-3</c:v>
                </c:pt>
                <c:pt idx="4173">
                  <c:v>-2.6518004203670087E-3</c:v>
                </c:pt>
                <c:pt idx="4174">
                  <c:v>-2.6657531111578172E-3</c:v>
                </c:pt>
                <c:pt idx="4175">
                  <c:v>-2.6667712148674833E-3</c:v>
                </c:pt>
                <c:pt idx="4176">
                  <c:v>-2.7095348355551663E-3</c:v>
                </c:pt>
                <c:pt idx="4177">
                  <c:v>-2.6729293615085016E-3</c:v>
                </c:pt>
                <c:pt idx="4178">
                  <c:v>-2.6877532022319944E-3</c:v>
                </c:pt>
                <c:pt idx="4179">
                  <c:v>-2.6506332850553286E-3</c:v>
                </c:pt>
                <c:pt idx="4180">
                  <c:v>-2.6521755291077607E-3</c:v>
                </c:pt>
                <c:pt idx="4181">
                  <c:v>-2.6521755291077607E-3</c:v>
                </c:pt>
                <c:pt idx="4182">
                  <c:v>-2.6659251214376017E-3</c:v>
                </c:pt>
                <c:pt idx="4183">
                  <c:v>-2.6557138982620881E-3</c:v>
                </c:pt>
                <c:pt idx="4184">
                  <c:v>-2.6947245467576018E-3</c:v>
                </c:pt>
                <c:pt idx="4185">
                  <c:v>-2.6726530861747371E-3</c:v>
                </c:pt>
                <c:pt idx="4186">
                  <c:v>-2.6628626289724442E-3</c:v>
                </c:pt>
                <c:pt idx="4187">
                  <c:v>-2.6598724558826235E-3</c:v>
                </c:pt>
                <c:pt idx="4188">
                  <c:v>-2.6732755136009202E-3</c:v>
                </c:pt>
                <c:pt idx="4189">
                  <c:v>-2.6664764937809832E-3</c:v>
                </c:pt>
                <c:pt idx="4190">
                  <c:v>-2.686919565330125E-3</c:v>
                </c:pt>
                <c:pt idx="4191">
                  <c:v>-2.6578832440692923E-3</c:v>
                </c:pt>
                <c:pt idx="4192">
                  <c:v>-2.6899152058846645E-3</c:v>
                </c:pt>
                <c:pt idx="4193">
                  <c:v>-2.6697435479225155E-3</c:v>
                </c:pt>
                <c:pt idx="4194">
                  <c:v>-2.6814241753748392E-3</c:v>
                </c:pt>
                <c:pt idx="4195">
                  <c:v>-2.6824083973852391E-3</c:v>
                </c:pt>
                <c:pt idx="4196">
                  <c:v>-2.6698365467322763E-3</c:v>
                </c:pt>
                <c:pt idx="4197">
                  <c:v>-2.6537993862979664E-3</c:v>
                </c:pt>
                <c:pt idx="4198">
                  <c:v>-2.6962587988869449E-3</c:v>
                </c:pt>
                <c:pt idx="4199">
                  <c:v>-2.6827706417007005E-3</c:v>
                </c:pt>
                <c:pt idx="4200">
                  <c:v>-2.6725514280823166E-3</c:v>
                </c:pt>
                <c:pt idx="4201">
                  <c:v>-2.6674653519830546E-3</c:v>
                </c:pt>
                <c:pt idx="4202">
                  <c:v>-2.6774464301101957E-3</c:v>
                </c:pt>
                <c:pt idx="4203">
                  <c:v>-2.6521755291077607E-3</c:v>
                </c:pt>
                <c:pt idx="4204">
                  <c:v>-2.6550667190012541E-3</c:v>
                </c:pt>
                <c:pt idx="4205">
                  <c:v>-2.687197430304108E-3</c:v>
                </c:pt>
                <c:pt idx="4206">
                  <c:v>-2.6999857217772337E-3</c:v>
                </c:pt>
                <c:pt idx="4207">
                  <c:v>-2.6778781815813492E-3</c:v>
                </c:pt>
                <c:pt idx="4208">
                  <c:v>-2.6271569076508614E-3</c:v>
                </c:pt>
                <c:pt idx="4209">
                  <c:v>-2.6706304712237486E-3</c:v>
                </c:pt>
                <c:pt idx="4210">
                  <c:v>-2.6340286906100991E-3</c:v>
                </c:pt>
                <c:pt idx="4211">
                  <c:v>-2.6659251214376017E-3</c:v>
                </c:pt>
                <c:pt idx="4212">
                  <c:v>-2.6721699988737665E-3</c:v>
                </c:pt>
                <c:pt idx="4213">
                  <c:v>-2.6916834170997821E-3</c:v>
                </c:pt>
                <c:pt idx="4214">
                  <c:v>-2.6672935341422962E-3</c:v>
                </c:pt>
                <c:pt idx="4215">
                  <c:v>-2.7012435040989382E-3</c:v>
                </c:pt>
                <c:pt idx="4216">
                  <c:v>-2.6607710657330077E-3</c:v>
                </c:pt>
                <c:pt idx="4217">
                  <c:v>-2.6862175960847652E-3</c:v>
                </c:pt>
                <c:pt idx="4218">
                  <c:v>-2.6808697121591812E-3</c:v>
                </c:pt>
                <c:pt idx="4219">
                  <c:v>-2.6695604637737352E-3</c:v>
                </c:pt>
                <c:pt idx="4220">
                  <c:v>-2.6503592576080943E-3</c:v>
                </c:pt>
                <c:pt idx="4221">
                  <c:v>-2.6969917108323714E-3</c:v>
                </c:pt>
                <c:pt idx="4222">
                  <c:v>-2.6617722594475834E-3</c:v>
                </c:pt>
                <c:pt idx="4223">
                  <c:v>-2.6937164763575498E-3</c:v>
                </c:pt>
                <c:pt idx="4224">
                  <c:v>-2.6558903881402991E-3</c:v>
                </c:pt>
                <c:pt idx="4225">
                  <c:v>-2.6497074676964383E-3</c:v>
                </c:pt>
                <c:pt idx="4226">
                  <c:v>-2.6908931142109855E-3</c:v>
                </c:pt>
                <c:pt idx="4227">
                  <c:v>-2.672084659008085E-3</c:v>
                </c:pt>
                <c:pt idx="4228">
                  <c:v>-2.6573336486327209E-3</c:v>
                </c:pt>
                <c:pt idx="4229">
                  <c:v>-2.6554394023273298E-3</c:v>
                </c:pt>
                <c:pt idx="4230">
                  <c:v>-2.6725514280823166E-3</c:v>
                </c:pt>
                <c:pt idx="4231">
                  <c:v>-2.6689157097831212E-3</c:v>
                </c:pt>
                <c:pt idx="4232">
                  <c:v>-2.6878578997480292E-3</c:v>
                </c:pt>
                <c:pt idx="4233">
                  <c:v>-2.6657531111578172E-3</c:v>
                </c:pt>
                <c:pt idx="4234">
                  <c:v>-2.6686619468470007E-3</c:v>
                </c:pt>
                <c:pt idx="4235">
                  <c:v>-2.6901933939078612E-3</c:v>
                </c:pt>
                <c:pt idx="4236">
                  <c:v>-2.7002082895546831E-3</c:v>
                </c:pt>
                <c:pt idx="4237">
                  <c:v>-2.6643034073855279E-3</c:v>
                </c:pt>
                <c:pt idx="4238">
                  <c:v>-2.6676592974466183E-3</c:v>
                </c:pt>
                <c:pt idx="4239">
                  <c:v>-2.6691798721170121E-3</c:v>
                </c:pt>
                <c:pt idx="4240">
                  <c:v>-2.6643749325903098E-3</c:v>
                </c:pt>
                <c:pt idx="4241">
                  <c:v>-2.6596706083670276E-3</c:v>
                </c:pt>
                <c:pt idx="4242">
                  <c:v>-2.6676402515574179E-3</c:v>
                </c:pt>
                <c:pt idx="4243">
                  <c:v>-2.6680878299537602E-3</c:v>
                </c:pt>
                <c:pt idx="4244">
                  <c:v>-2.7033989085433296E-3</c:v>
                </c:pt>
                <c:pt idx="4245">
                  <c:v>-2.6620367121620004E-3</c:v>
                </c:pt>
                <c:pt idx="4246">
                  <c:v>-2.6727950428150102E-3</c:v>
                </c:pt>
                <c:pt idx="4247">
                  <c:v>-2.6835835591866686E-3</c:v>
                </c:pt>
                <c:pt idx="4248">
                  <c:v>-2.6883487467344309E-3</c:v>
                </c:pt>
                <c:pt idx="4249">
                  <c:v>-2.6741598570381372E-3</c:v>
                </c:pt>
                <c:pt idx="4250">
                  <c:v>-2.6587723701690042E-3</c:v>
                </c:pt>
                <c:pt idx="4251">
                  <c:v>-2.6517056890023472E-3</c:v>
                </c:pt>
                <c:pt idx="4252">
                  <c:v>-2.6634767873159157E-3</c:v>
                </c:pt>
                <c:pt idx="4253">
                  <c:v>-2.6571326445472996E-3</c:v>
                </c:pt>
                <c:pt idx="4254">
                  <c:v>-2.6889718733755616E-3</c:v>
                </c:pt>
                <c:pt idx="4255">
                  <c:v>-2.6652921198139696E-3</c:v>
                </c:pt>
                <c:pt idx="4256">
                  <c:v>-2.6520518585078146E-3</c:v>
                </c:pt>
                <c:pt idx="4257">
                  <c:v>-2.6613861164591184E-3</c:v>
                </c:pt>
                <c:pt idx="4258">
                  <c:v>-2.6562344992728877E-3</c:v>
                </c:pt>
                <c:pt idx="4259">
                  <c:v>-2.6888025798589418E-3</c:v>
                </c:pt>
                <c:pt idx="4260">
                  <c:v>-2.6721364602835611E-3</c:v>
                </c:pt>
                <c:pt idx="4261">
                  <c:v>-2.6589479770453657E-3</c:v>
                </c:pt>
                <c:pt idx="4262">
                  <c:v>-2.6784120228682201E-3</c:v>
                </c:pt>
                <c:pt idx="4263">
                  <c:v>-2.6858080634542675E-3</c:v>
                </c:pt>
                <c:pt idx="4264">
                  <c:v>-2.6636487006856612E-3</c:v>
                </c:pt>
                <c:pt idx="4265">
                  <c:v>-2.6630975141754801E-3</c:v>
                </c:pt>
                <c:pt idx="4266">
                  <c:v>-2.6752121899579042E-3</c:v>
                </c:pt>
                <c:pt idx="4267">
                  <c:v>-2.6667302250542851E-3</c:v>
                </c:pt>
                <c:pt idx="4268">
                  <c:v>-2.6572217233042212E-3</c:v>
                </c:pt>
                <c:pt idx="4269">
                  <c:v>-2.660560059784791E-3</c:v>
                </c:pt>
                <c:pt idx="4270">
                  <c:v>-2.6717731333731768E-3</c:v>
                </c:pt>
                <c:pt idx="4271">
                  <c:v>-2.6884344828027908E-3</c:v>
                </c:pt>
                <c:pt idx="4272">
                  <c:v>-2.7054407835743399E-3</c:v>
                </c:pt>
                <c:pt idx="4273">
                  <c:v>-2.7393696897752284E-3</c:v>
                </c:pt>
                <c:pt idx="4274">
                  <c:v>-2.6719656166034594E-3</c:v>
                </c:pt>
                <c:pt idx="4275">
                  <c:v>-2.7078191398737048E-3</c:v>
                </c:pt>
                <c:pt idx="4276">
                  <c:v>-2.6795687507504403E-3</c:v>
                </c:pt>
                <c:pt idx="4277">
                  <c:v>-2.6843544249947802E-3</c:v>
                </c:pt>
                <c:pt idx="4278">
                  <c:v>-2.6626501672462814E-3</c:v>
                </c:pt>
                <c:pt idx="4279">
                  <c:v>-2.661927340460067E-3</c:v>
                </c:pt>
                <c:pt idx="4280">
                  <c:v>-2.6876232081633864E-3</c:v>
                </c:pt>
                <c:pt idx="4281">
                  <c:v>-2.6691666316455715E-3</c:v>
                </c:pt>
                <c:pt idx="4282">
                  <c:v>-2.6794836169416261E-3</c:v>
                </c:pt>
                <c:pt idx="4283">
                  <c:v>-2.7017212355657126E-3</c:v>
                </c:pt>
                <c:pt idx="4284">
                  <c:v>-2.6810867647052094E-3</c:v>
                </c:pt>
                <c:pt idx="4285">
                  <c:v>-2.6705117059061694E-3</c:v>
                </c:pt>
                <c:pt idx="4286">
                  <c:v>-2.6783052738174836E-3</c:v>
                </c:pt>
                <c:pt idx="4287">
                  <c:v>-2.6801234037392052E-3</c:v>
                </c:pt>
                <c:pt idx="4288">
                  <c:v>-2.6755923574421185E-3</c:v>
                </c:pt>
                <c:pt idx="4289">
                  <c:v>-2.6880706476808298E-3</c:v>
                </c:pt>
                <c:pt idx="4290">
                  <c:v>-2.6643638931783419E-3</c:v>
                </c:pt>
                <c:pt idx="4291">
                  <c:v>-2.6830948663803754E-3</c:v>
                </c:pt>
                <c:pt idx="4292">
                  <c:v>-2.6606602118719892E-3</c:v>
                </c:pt>
                <c:pt idx="4293">
                  <c:v>-2.6902302158660326E-3</c:v>
                </c:pt>
                <c:pt idx="4294">
                  <c:v>-2.6945859450712706E-3</c:v>
                </c:pt>
                <c:pt idx="4295">
                  <c:v>-2.6443414645988751E-3</c:v>
                </c:pt>
                <c:pt idx="4296">
                  <c:v>-2.6792064062743201E-3</c:v>
                </c:pt>
                <c:pt idx="4297">
                  <c:v>-2.6722611180641552E-3</c:v>
                </c:pt>
                <c:pt idx="4298">
                  <c:v>-2.6711697348252112E-3</c:v>
                </c:pt>
                <c:pt idx="4299">
                  <c:v>-2.6950396843012942E-3</c:v>
                </c:pt>
                <c:pt idx="4300">
                  <c:v>-2.6727085575816052E-3</c:v>
                </c:pt>
                <c:pt idx="4301">
                  <c:v>-2.6130937447572692E-3</c:v>
                </c:pt>
                <c:pt idx="4302">
                  <c:v>-2.6953185331975802E-3</c:v>
                </c:pt>
                <c:pt idx="4303">
                  <c:v>-2.6636487006856612E-3</c:v>
                </c:pt>
                <c:pt idx="4304">
                  <c:v>-2.6525182897442694E-3</c:v>
                </c:pt>
                <c:pt idx="4305">
                  <c:v>-2.6797798695582004E-3</c:v>
                </c:pt>
                <c:pt idx="4306">
                  <c:v>-2.6655678754055672E-3</c:v>
                </c:pt>
                <c:pt idx="4307">
                  <c:v>-2.6682816339189852E-3</c:v>
                </c:pt>
                <c:pt idx="4308">
                  <c:v>-2.6757855435082046E-3</c:v>
                </c:pt>
                <c:pt idx="4309">
                  <c:v>-2.6895282999878666E-3</c:v>
                </c:pt>
                <c:pt idx="4310">
                  <c:v>-2.6545176338938574E-3</c:v>
                </c:pt>
                <c:pt idx="4311">
                  <c:v>-2.667916151313226E-3</c:v>
                </c:pt>
                <c:pt idx="4312">
                  <c:v>-2.6913628642226692E-3</c:v>
                </c:pt>
                <c:pt idx="4313">
                  <c:v>-2.6789662070057646E-3</c:v>
                </c:pt>
                <c:pt idx="4314">
                  <c:v>-2.6660185814978451E-3</c:v>
                </c:pt>
                <c:pt idx="4315">
                  <c:v>-2.6861909476449141E-3</c:v>
                </c:pt>
                <c:pt idx="4316">
                  <c:v>-2.7423286417281876E-3</c:v>
                </c:pt>
                <c:pt idx="4317">
                  <c:v>-2.6615890874749962E-3</c:v>
                </c:pt>
                <c:pt idx="4318">
                  <c:v>-2.6597731915816202E-3</c:v>
                </c:pt>
                <c:pt idx="4319">
                  <c:v>-2.6577813196103518E-3</c:v>
                </c:pt>
                <c:pt idx="4320">
                  <c:v>-2.6751606870276516E-3</c:v>
                </c:pt>
                <c:pt idx="4321">
                  <c:v>-2.6724463671171112E-3</c:v>
                </c:pt>
                <c:pt idx="4322">
                  <c:v>-2.6797974622820883E-3</c:v>
                </c:pt>
                <c:pt idx="4323">
                  <c:v>-2.6692138852264804E-3</c:v>
                </c:pt>
                <c:pt idx="4324">
                  <c:v>-2.6654774504599622E-3</c:v>
                </c:pt>
                <c:pt idx="4325">
                  <c:v>-2.6603233484577432E-3</c:v>
                </c:pt>
                <c:pt idx="4326">
                  <c:v>-2.6278794382812659E-3</c:v>
                </c:pt>
                <c:pt idx="4327">
                  <c:v>-2.6626901108556689E-3</c:v>
                </c:pt>
                <c:pt idx="4328">
                  <c:v>-2.6616887273823195E-3</c:v>
                </c:pt>
                <c:pt idx="4329">
                  <c:v>-2.6509073125025625E-3</c:v>
                </c:pt>
                <c:pt idx="4330">
                  <c:v>-2.6827706417007005E-3</c:v>
                </c:pt>
                <c:pt idx="4331">
                  <c:v>-2.6876482762532082E-3</c:v>
                </c:pt>
                <c:pt idx="4332">
                  <c:v>-2.6742622630104742E-3</c:v>
                </c:pt>
                <c:pt idx="4333">
                  <c:v>-2.64863967961196E-3</c:v>
                </c:pt>
                <c:pt idx="4334">
                  <c:v>-2.6731704063381002E-3</c:v>
                </c:pt>
                <c:pt idx="4335">
                  <c:v>-2.6806770203334999E-3</c:v>
                </c:pt>
                <c:pt idx="4336">
                  <c:v>-2.6718083435763452E-3</c:v>
                </c:pt>
                <c:pt idx="4337">
                  <c:v>-2.666304349272361E-3</c:v>
                </c:pt>
                <c:pt idx="4338">
                  <c:v>-2.6727227353604602E-3</c:v>
                </c:pt>
                <c:pt idx="4339">
                  <c:v>-2.6390297878338652E-3</c:v>
                </c:pt>
                <c:pt idx="4340">
                  <c:v>-2.6508101501831792E-3</c:v>
                </c:pt>
                <c:pt idx="4341">
                  <c:v>-2.6686397220466898E-3</c:v>
                </c:pt>
                <c:pt idx="4342">
                  <c:v>-2.6608734637780448E-3</c:v>
                </c:pt>
                <c:pt idx="4343">
                  <c:v>-2.688099122202337E-3</c:v>
                </c:pt>
                <c:pt idx="4344">
                  <c:v>-2.6592297103951402E-3</c:v>
                </c:pt>
                <c:pt idx="4345">
                  <c:v>-2.6862175960847652E-3</c:v>
                </c:pt>
                <c:pt idx="4346">
                  <c:v>-2.6711828738578956E-3</c:v>
                </c:pt>
                <c:pt idx="4347">
                  <c:v>-2.6577813196103518E-3</c:v>
                </c:pt>
                <c:pt idx="4348">
                  <c:v>-2.6829441844082621E-3</c:v>
                </c:pt>
                <c:pt idx="4349">
                  <c:v>-2.6823043065649899E-3</c:v>
                </c:pt>
                <c:pt idx="4350">
                  <c:v>-2.6612219583080983E-3</c:v>
                </c:pt>
                <c:pt idx="4351">
                  <c:v>-2.6604959202194212E-3</c:v>
                </c:pt>
                <c:pt idx="4352">
                  <c:v>-2.7004943395259533E-3</c:v>
                </c:pt>
                <c:pt idx="4353">
                  <c:v>-2.6861099583334125E-3</c:v>
                </c:pt>
                <c:pt idx="4354">
                  <c:v>-2.6634859470830437E-3</c:v>
                </c:pt>
                <c:pt idx="4355">
                  <c:v>-2.6636613667776359E-3</c:v>
                </c:pt>
                <c:pt idx="4356">
                  <c:v>-2.6777042656010051E-3</c:v>
                </c:pt>
                <c:pt idx="4357">
                  <c:v>-2.6596706083670276E-3</c:v>
                </c:pt>
                <c:pt idx="4358">
                  <c:v>-2.7352891796652299E-3</c:v>
                </c:pt>
                <c:pt idx="4359">
                  <c:v>-2.6682929530696402E-3</c:v>
                </c:pt>
                <c:pt idx="4360">
                  <c:v>-2.6651300274551457E-3</c:v>
                </c:pt>
                <c:pt idx="4361">
                  <c:v>-2.6675693826575058E-3</c:v>
                </c:pt>
                <c:pt idx="4362">
                  <c:v>-2.6777042656010051E-3</c:v>
                </c:pt>
                <c:pt idx="4363">
                  <c:v>-2.6756305342168392E-3</c:v>
                </c:pt>
                <c:pt idx="4364">
                  <c:v>-2.6945082849089952E-3</c:v>
                </c:pt>
                <c:pt idx="4365">
                  <c:v>-2.6582321655594572E-3</c:v>
                </c:pt>
                <c:pt idx="4366">
                  <c:v>-2.6700081347513687E-3</c:v>
                </c:pt>
                <c:pt idx="4367">
                  <c:v>-2.7964037490761052E-3</c:v>
                </c:pt>
                <c:pt idx="4368">
                  <c:v>-2.6675693826575058E-3</c:v>
                </c:pt>
                <c:pt idx="4369">
                  <c:v>-2.6597731915816202E-3</c:v>
                </c:pt>
                <c:pt idx="4370">
                  <c:v>-2.6772534196518732E-3</c:v>
                </c:pt>
                <c:pt idx="4371">
                  <c:v>-2.6572316731058392E-3</c:v>
                </c:pt>
                <c:pt idx="4372">
                  <c:v>-2.664199887195874E-3</c:v>
                </c:pt>
                <c:pt idx="4373">
                  <c:v>-2.6911714476725145E-3</c:v>
                </c:pt>
                <c:pt idx="4374">
                  <c:v>-2.6956231566079556E-3</c:v>
                </c:pt>
                <c:pt idx="4375">
                  <c:v>-2.695701194988864E-3</c:v>
                </c:pt>
                <c:pt idx="4376">
                  <c:v>-2.6883929989073197E-3</c:v>
                </c:pt>
                <c:pt idx="4377">
                  <c:v>-2.6661002554198639E-3</c:v>
                </c:pt>
                <c:pt idx="4378">
                  <c:v>-2.6596706083670276E-3</c:v>
                </c:pt>
                <c:pt idx="4379">
                  <c:v>-2.6552429757777237E-3</c:v>
                </c:pt>
                <c:pt idx="4380">
                  <c:v>-2.6649262123454383E-3</c:v>
                </c:pt>
                <c:pt idx="4381">
                  <c:v>-2.7276438879176219E-3</c:v>
                </c:pt>
                <c:pt idx="4382">
                  <c:v>-2.6730715042962323E-3</c:v>
                </c:pt>
                <c:pt idx="4383">
                  <c:v>-2.6609467661685439E-3</c:v>
                </c:pt>
                <c:pt idx="4384">
                  <c:v>-2.6615890874749962E-3</c:v>
                </c:pt>
                <c:pt idx="4385">
                  <c:v>-2.6766158118578082E-3</c:v>
                </c:pt>
                <c:pt idx="4386">
                  <c:v>-2.6651300274551457E-3</c:v>
                </c:pt>
                <c:pt idx="4387">
                  <c:v>-2.6912165515046611E-3</c:v>
                </c:pt>
                <c:pt idx="4388">
                  <c:v>-2.6693856541571753E-3</c:v>
                </c:pt>
                <c:pt idx="4389">
                  <c:v>-2.6731926311384102E-3</c:v>
                </c:pt>
                <c:pt idx="4390">
                  <c:v>-2.6900174250865387E-3</c:v>
                </c:pt>
                <c:pt idx="4391">
                  <c:v>-2.6894611849640699E-3</c:v>
                </c:pt>
                <c:pt idx="4392">
                  <c:v>-2.6677412051199405E-3</c:v>
                </c:pt>
                <c:pt idx="4393">
                  <c:v>-2.6929082752579058E-3</c:v>
                </c:pt>
                <c:pt idx="4394">
                  <c:v>-2.6920064901077077E-3</c:v>
                </c:pt>
                <c:pt idx="4395">
                  <c:v>-2.6879262298330903E-3</c:v>
                </c:pt>
                <c:pt idx="4396">
                  <c:v>-2.6626901108556689E-3</c:v>
                </c:pt>
                <c:pt idx="4397">
                  <c:v>-2.6612378348072189E-3</c:v>
                </c:pt>
                <c:pt idx="4398">
                  <c:v>-2.6899152058846645E-3</c:v>
                </c:pt>
                <c:pt idx="4399">
                  <c:v>-2.6580561843829445E-3</c:v>
                </c:pt>
                <c:pt idx="4400">
                  <c:v>-2.6605984061178812E-3</c:v>
                </c:pt>
                <c:pt idx="4401">
                  <c:v>-2.6651300274551457E-3</c:v>
                </c:pt>
                <c:pt idx="4402">
                  <c:v>-2.6672222006804587E-3</c:v>
                </c:pt>
                <c:pt idx="4403">
                  <c:v>-2.6553413030329103E-3</c:v>
                </c:pt>
                <c:pt idx="4404">
                  <c:v>-2.6960082463698591E-3</c:v>
                </c:pt>
                <c:pt idx="4405">
                  <c:v>-2.6594215633075416E-3</c:v>
                </c:pt>
                <c:pt idx="4406">
                  <c:v>-2.7953116122252765E-3</c:v>
                </c:pt>
                <c:pt idx="4407">
                  <c:v>-2.6910278319103868E-3</c:v>
                </c:pt>
                <c:pt idx="4408">
                  <c:v>-2.6644067840321832E-3</c:v>
                </c:pt>
                <c:pt idx="4409">
                  <c:v>-2.6607710657330077E-3</c:v>
                </c:pt>
                <c:pt idx="4410">
                  <c:v>-2.6909193034746052E-3</c:v>
                </c:pt>
                <c:pt idx="4411">
                  <c:v>-2.6749207190653545E-3</c:v>
                </c:pt>
                <c:pt idx="4412">
                  <c:v>-2.6629653563048049E-3</c:v>
                </c:pt>
                <c:pt idx="4413">
                  <c:v>-2.6757140267076301E-3</c:v>
                </c:pt>
                <c:pt idx="4414">
                  <c:v>-2.6576084671076812E-3</c:v>
                </c:pt>
                <c:pt idx="4415">
                  <c:v>-2.6826857958415239E-3</c:v>
                </c:pt>
                <c:pt idx="4416">
                  <c:v>-2.6994274204166042E-3</c:v>
                </c:pt>
                <c:pt idx="4417">
                  <c:v>-2.6839690189327556E-3</c:v>
                </c:pt>
                <c:pt idx="4418">
                  <c:v>-2.6796077160861852E-3</c:v>
                </c:pt>
                <c:pt idx="4419">
                  <c:v>-2.6600482492417851E-3</c:v>
                </c:pt>
                <c:pt idx="4420">
                  <c:v>-2.7005133873849816E-3</c:v>
                </c:pt>
                <c:pt idx="4421">
                  <c:v>-2.6801448768048871E-3</c:v>
                </c:pt>
                <c:pt idx="4422">
                  <c:v>-2.6806992474322816E-3</c:v>
                </c:pt>
                <c:pt idx="4423">
                  <c:v>-2.7012435040989382E-3</c:v>
                </c:pt>
                <c:pt idx="4424">
                  <c:v>-2.6466111209979253E-3</c:v>
                </c:pt>
                <c:pt idx="4425">
                  <c:v>-2.6573336486327209E-3</c:v>
                </c:pt>
                <c:pt idx="4426">
                  <c:v>-2.6493603619833317E-3</c:v>
                </c:pt>
                <c:pt idx="4427">
                  <c:v>-2.7036785066256791E-3</c:v>
                </c:pt>
                <c:pt idx="4428">
                  <c:v>-2.6576824258170671E-3</c:v>
                </c:pt>
                <c:pt idx="4429">
                  <c:v>-2.6758045893974236E-3</c:v>
                </c:pt>
                <c:pt idx="4430">
                  <c:v>-2.7285175509574205E-3</c:v>
                </c:pt>
                <c:pt idx="4431">
                  <c:v>-2.7126095302915411E-3</c:v>
                </c:pt>
                <c:pt idx="4432">
                  <c:v>-2.7015228636820886E-3</c:v>
                </c:pt>
                <c:pt idx="4433">
                  <c:v>-2.6730715042962323E-3</c:v>
                </c:pt>
                <c:pt idx="4434">
                  <c:v>-2.6570588716710959E-3</c:v>
                </c:pt>
                <c:pt idx="4435">
                  <c:v>-2.6780488300089562E-3</c:v>
                </c:pt>
                <c:pt idx="4436">
                  <c:v>-2.6829632362072096E-3</c:v>
                </c:pt>
                <c:pt idx="4437">
                  <c:v>-2.6373287188846649E-3</c:v>
                </c:pt>
                <c:pt idx="4438">
                  <c:v>-2.6798677124282152E-3</c:v>
                </c:pt>
                <c:pt idx="4439">
                  <c:v>-2.6746251555548992E-3</c:v>
                </c:pt>
                <c:pt idx="4440">
                  <c:v>-2.6716528182319402E-3</c:v>
                </c:pt>
                <c:pt idx="4441">
                  <c:v>-2.6602208162686252E-3</c:v>
                </c:pt>
                <c:pt idx="4442">
                  <c:v>-2.6715479430999452E-3</c:v>
                </c:pt>
                <c:pt idx="4443">
                  <c:v>-2.6971795406140102E-3</c:v>
                </c:pt>
                <c:pt idx="4444">
                  <c:v>-2.6742622630104742E-3</c:v>
                </c:pt>
                <c:pt idx="4445">
                  <c:v>-2.6352649463075844E-3</c:v>
                </c:pt>
                <c:pt idx="4446">
                  <c:v>-2.6739996917008167E-3</c:v>
                </c:pt>
                <c:pt idx="4447">
                  <c:v>-2.6736244272586801E-3</c:v>
                </c:pt>
                <c:pt idx="4448">
                  <c:v>-2.6911974957660812E-3</c:v>
                </c:pt>
                <c:pt idx="4449">
                  <c:v>-2.6713574976272403E-3</c:v>
                </c:pt>
                <c:pt idx="4450">
                  <c:v>-2.6802451795573416E-3</c:v>
                </c:pt>
                <c:pt idx="4451">
                  <c:v>-2.6901037324298443E-3</c:v>
                </c:pt>
                <c:pt idx="4452">
                  <c:v>-2.6583310076352101E-3</c:v>
                </c:pt>
                <c:pt idx="4453">
                  <c:v>-2.6859557967120911E-3</c:v>
                </c:pt>
                <c:pt idx="4454">
                  <c:v>-2.6823228781347875E-3</c:v>
                </c:pt>
                <c:pt idx="4455">
                  <c:v>-2.6779811907824106E-3</c:v>
                </c:pt>
                <c:pt idx="4456">
                  <c:v>-2.6751606870276516E-3</c:v>
                </c:pt>
                <c:pt idx="4457">
                  <c:v>-2.6927990044813568E-3</c:v>
                </c:pt>
                <c:pt idx="4458">
                  <c:v>-2.6819575980550838E-3</c:v>
                </c:pt>
                <c:pt idx="4459">
                  <c:v>-2.6750919728895824E-3</c:v>
                </c:pt>
                <c:pt idx="4460">
                  <c:v>-2.6614971088778409E-3</c:v>
                </c:pt>
                <c:pt idx="4461">
                  <c:v>-2.700712661228611E-3</c:v>
                </c:pt>
                <c:pt idx="4462">
                  <c:v>-2.674091148065166E-3</c:v>
                </c:pt>
                <c:pt idx="4463">
                  <c:v>-2.6857634343153592E-3</c:v>
                </c:pt>
                <c:pt idx="4464">
                  <c:v>-2.6730850162491391E-3</c:v>
                </c:pt>
                <c:pt idx="4465">
                  <c:v>-2.682234949892422E-3</c:v>
                </c:pt>
                <c:pt idx="4466">
                  <c:v>-2.7543715290804663E-3</c:v>
                </c:pt>
                <c:pt idx="4467">
                  <c:v>-2.6685688062065265E-3</c:v>
                </c:pt>
                <c:pt idx="4468">
                  <c:v>-2.6966283812603791E-3</c:v>
                </c:pt>
                <c:pt idx="4469">
                  <c:v>-2.6711828738578956E-3</c:v>
                </c:pt>
                <c:pt idx="4470">
                  <c:v>-2.6860823565829574E-3</c:v>
                </c:pt>
                <c:pt idx="4471">
                  <c:v>-2.6650266045108412E-3</c:v>
                </c:pt>
                <c:pt idx="4472">
                  <c:v>-2.6647631334630112E-3</c:v>
                </c:pt>
                <c:pt idx="4473">
                  <c:v>-2.6675693826575058E-3</c:v>
                </c:pt>
                <c:pt idx="4474">
                  <c:v>-2.6635889065252044E-3</c:v>
                </c:pt>
                <c:pt idx="4475">
                  <c:v>-2.6678451895037238E-3</c:v>
                </c:pt>
                <c:pt idx="4476">
                  <c:v>-2.7088380500194724E-3</c:v>
                </c:pt>
                <c:pt idx="4477">
                  <c:v>-2.6861483353476192E-3</c:v>
                </c:pt>
                <c:pt idx="4478">
                  <c:v>-2.7035391147059852E-3</c:v>
                </c:pt>
                <c:pt idx="4479">
                  <c:v>-2.7479958141197812E-3</c:v>
                </c:pt>
                <c:pt idx="4480">
                  <c:v>-2.6742761062347911E-3</c:v>
                </c:pt>
                <c:pt idx="4481">
                  <c:v>-2.6618714815362012E-3</c:v>
                </c:pt>
                <c:pt idx="4482">
                  <c:v>-2.6664045083360315E-3</c:v>
                </c:pt>
                <c:pt idx="4483">
                  <c:v>-2.6810765318456119E-3</c:v>
                </c:pt>
                <c:pt idx="4484">
                  <c:v>-2.6971858886375611E-3</c:v>
                </c:pt>
                <c:pt idx="4485">
                  <c:v>-2.7042664315074594E-3</c:v>
                </c:pt>
                <c:pt idx="4486">
                  <c:v>-2.6920320306111625E-3</c:v>
                </c:pt>
                <c:pt idx="4487">
                  <c:v>-2.6789144400371011E-3</c:v>
                </c:pt>
                <c:pt idx="4488">
                  <c:v>-2.6656889826726891E-3</c:v>
                </c:pt>
                <c:pt idx="4489">
                  <c:v>-2.6916859773928451E-3</c:v>
                </c:pt>
                <c:pt idx="4490">
                  <c:v>-2.6744665744171171E-3</c:v>
                </c:pt>
                <c:pt idx="4491">
                  <c:v>-2.6814407836372612E-3</c:v>
                </c:pt>
                <c:pt idx="4492">
                  <c:v>-2.7036467207976803E-3</c:v>
                </c:pt>
                <c:pt idx="4493">
                  <c:v>-2.6628728201567283E-3</c:v>
                </c:pt>
                <c:pt idx="4494">
                  <c:v>-2.663147970726489E-3</c:v>
                </c:pt>
                <c:pt idx="4495">
                  <c:v>-2.6858920230158037E-3</c:v>
                </c:pt>
                <c:pt idx="4496">
                  <c:v>-2.7778560770230411E-3</c:v>
                </c:pt>
                <c:pt idx="4497">
                  <c:v>-2.6559941829661796E-3</c:v>
                </c:pt>
                <c:pt idx="4498">
                  <c:v>-2.6880539830025042E-3</c:v>
                </c:pt>
                <c:pt idx="4499">
                  <c:v>-2.6710256939231633E-3</c:v>
                </c:pt>
                <c:pt idx="4500">
                  <c:v>-2.6724738550973426E-3</c:v>
                </c:pt>
                <c:pt idx="4501">
                  <c:v>-2.6776505275047055E-3</c:v>
                </c:pt>
                <c:pt idx="4502">
                  <c:v>-2.7029459839564432E-3</c:v>
                </c:pt>
                <c:pt idx="4503">
                  <c:v>-2.6559941829661796E-3</c:v>
                </c:pt>
                <c:pt idx="4504">
                  <c:v>-2.675642247512976E-3</c:v>
                </c:pt>
                <c:pt idx="4505">
                  <c:v>-2.6665150950155752E-3</c:v>
                </c:pt>
                <c:pt idx="4506">
                  <c:v>-2.6692330639648812E-3</c:v>
                </c:pt>
                <c:pt idx="4507">
                  <c:v>-2.6712269067000576E-3</c:v>
                </c:pt>
                <c:pt idx="4508">
                  <c:v>-2.6919018786753738E-3</c:v>
                </c:pt>
                <c:pt idx="4509">
                  <c:v>-2.6804540295721083E-3</c:v>
                </c:pt>
                <c:pt idx="4510">
                  <c:v>-2.6966078899541136E-3</c:v>
                </c:pt>
                <c:pt idx="4511">
                  <c:v>-2.6582634566767486E-3</c:v>
                </c:pt>
                <c:pt idx="4512">
                  <c:v>-2.6724056171945837E-3</c:v>
                </c:pt>
                <c:pt idx="4513">
                  <c:v>-2.7063140116242394E-3</c:v>
                </c:pt>
                <c:pt idx="4514">
                  <c:v>-2.663623957268144E-3</c:v>
                </c:pt>
                <c:pt idx="4515">
                  <c:v>-2.7054949023329273E-3</c:v>
                </c:pt>
                <c:pt idx="4516">
                  <c:v>-2.6790337304180012E-3</c:v>
                </c:pt>
                <c:pt idx="4517">
                  <c:v>-2.6642485314356352E-3</c:v>
                </c:pt>
                <c:pt idx="4518">
                  <c:v>-2.6735972311223198E-3</c:v>
                </c:pt>
                <c:pt idx="4519">
                  <c:v>-2.6702358516133085E-3</c:v>
                </c:pt>
                <c:pt idx="4520">
                  <c:v>-2.6762109244511277E-3</c:v>
                </c:pt>
                <c:pt idx="4521">
                  <c:v>-2.6762109244511277E-3</c:v>
                </c:pt>
                <c:pt idx="4522">
                  <c:v>-2.6676902044021869E-3</c:v>
                </c:pt>
                <c:pt idx="4523">
                  <c:v>-2.6722269789606398E-3</c:v>
                </c:pt>
                <c:pt idx="4524">
                  <c:v>-2.6799366343946002E-3</c:v>
                </c:pt>
                <c:pt idx="4525">
                  <c:v>-2.7179594988904834E-3</c:v>
                </c:pt>
                <c:pt idx="4526">
                  <c:v>-2.6669665003849438E-3</c:v>
                </c:pt>
                <c:pt idx="4527">
                  <c:v>-2.6667904796649359E-3</c:v>
                </c:pt>
                <c:pt idx="4528">
                  <c:v>-2.6863760642722155E-3</c:v>
                </c:pt>
                <c:pt idx="4529">
                  <c:v>-2.7069503187714906E-3</c:v>
                </c:pt>
                <c:pt idx="4530">
                  <c:v>-2.6948138274378859E-3</c:v>
                </c:pt>
                <c:pt idx="4531">
                  <c:v>-2.7063330909996956E-3</c:v>
                </c:pt>
                <c:pt idx="4532">
                  <c:v>-2.6927358560910452E-3</c:v>
                </c:pt>
                <c:pt idx="4533">
                  <c:v>-2.6650739415750619E-3</c:v>
                </c:pt>
                <c:pt idx="4534">
                  <c:v>-2.6833302948693094E-3</c:v>
                </c:pt>
                <c:pt idx="4535">
                  <c:v>-2.7075092822934584E-3</c:v>
                </c:pt>
                <c:pt idx="4536">
                  <c:v>-2.6809575216425849E-3</c:v>
                </c:pt>
                <c:pt idx="4537">
                  <c:v>-2.6788620185311252E-3</c:v>
                </c:pt>
                <c:pt idx="4538">
                  <c:v>-2.6827573427273166E-3</c:v>
                </c:pt>
                <c:pt idx="4539">
                  <c:v>-2.696527696155698E-3</c:v>
                </c:pt>
                <c:pt idx="4540">
                  <c:v>-2.676696090385758E-3</c:v>
                </c:pt>
                <c:pt idx="4541">
                  <c:v>-2.6709895817617706E-3</c:v>
                </c:pt>
                <c:pt idx="4542">
                  <c:v>-2.6860305838696452E-3</c:v>
                </c:pt>
                <c:pt idx="4543">
                  <c:v>-2.6922843108718982E-3</c:v>
                </c:pt>
                <c:pt idx="4544">
                  <c:v>-2.6806934568846534E-3</c:v>
                </c:pt>
                <c:pt idx="4545">
                  <c:v>-2.6671681387957754E-3</c:v>
                </c:pt>
                <c:pt idx="4546">
                  <c:v>-2.6763485033013592E-3</c:v>
                </c:pt>
                <c:pt idx="4547">
                  <c:v>-2.7030806248505104E-3</c:v>
                </c:pt>
                <c:pt idx="4548">
                  <c:v>-2.6755008202620253E-3</c:v>
                </c:pt>
                <c:pt idx="4549">
                  <c:v>-2.6979197034583588E-3</c:v>
                </c:pt>
                <c:pt idx="4550">
                  <c:v>-2.6770573350316882E-3</c:v>
                </c:pt>
                <c:pt idx="4551">
                  <c:v>-2.6774208284822106E-3</c:v>
                </c:pt>
                <c:pt idx="4552">
                  <c:v>-2.6661744191445891E-3</c:v>
                </c:pt>
                <c:pt idx="4553">
                  <c:v>-2.6956483202536137E-3</c:v>
                </c:pt>
                <c:pt idx="4554">
                  <c:v>-2.668167278096194E-3</c:v>
                </c:pt>
                <c:pt idx="4555">
                  <c:v>-2.6743533074070217E-3</c:v>
                </c:pt>
                <c:pt idx="4556">
                  <c:v>-2.7379011377959978E-3</c:v>
                </c:pt>
                <c:pt idx="4557">
                  <c:v>-2.685233042085153E-3</c:v>
                </c:pt>
                <c:pt idx="4558">
                  <c:v>-2.7050097592874584E-3</c:v>
                </c:pt>
                <c:pt idx="4559">
                  <c:v>-2.6752535895455802E-3</c:v>
                </c:pt>
                <c:pt idx="4560">
                  <c:v>-2.6743533074070217E-3</c:v>
                </c:pt>
                <c:pt idx="4561">
                  <c:v>-2.6758777329551906E-3</c:v>
                </c:pt>
                <c:pt idx="4562">
                  <c:v>-2.6728094210533237E-3</c:v>
                </c:pt>
                <c:pt idx="4563">
                  <c:v>-2.6774208284822106E-3</c:v>
                </c:pt>
                <c:pt idx="4564">
                  <c:v>-2.665997749858868E-3</c:v>
                </c:pt>
                <c:pt idx="4565">
                  <c:v>-2.6737097960874557E-3</c:v>
                </c:pt>
                <c:pt idx="4566">
                  <c:v>-2.7057375319213795E-3</c:v>
                </c:pt>
                <c:pt idx="4567">
                  <c:v>-2.690034263578727E-3</c:v>
                </c:pt>
                <c:pt idx="4568">
                  <c:v>-2.6717138438581201E-3</c:v>
                </c:pt>
                <c:pt idx="4569">
                  <c:v>-2.7071712374531097E-3</c:v>
                </c:pt>
                <c:pt idx="4570">
                  <c:v>-2.7077887429407658E-3</c:v>
                </c:pt>
                <c:pt idx="4571">
                  <c:v>-2.6579145005209419E-3</c:v>
                </c:pt>
                <c:pt idx="4572">
                  <c:v>-2.6781457009067066E-3</c:v>
                </c:pt>
                <c:pt idx="4573">
                  <c:v>-2.6694356386234323E-3</c:v>
                </c:pt>
                <c:pt idx="4574">
                  <c:v>-2.6651725211319956E-3</c:v>
                </c:pt>
                <c:pt idx="4575">
                  <c:v>-2.6747730945885072E-3</c:v>
                </c:pt>
                <c:pt idx="4576">
                  <c:v>-2.6745290395310071E-3</c:v>
                </c:pt>
                <c:pt idx="4577">
                  <c:v>-2.6978113500148492E-3</c:v>
                </c:pt>
                <c:pt idx="4578">
                  <c:v>-2.704062645320375E-3</c:v>
                </c:pt>
                <c:pt idx="4579">
                  <c:v>-2.6712388257233996E-3</c:v>
                </c:pt>
                <c:pt idx="4580">
                  <c:v>-2.6783946220929125E-3</c:v>
                </c:pt>
                <c:pt idx="4581">
                  <c:v>-2.6918168661732192E-3</c:v>
                </c:pt>
                <c:pt idx="4582">
                  <c:v>-2.6651725211319956E-3</c:v>
                </c:pt>
                <c:pt idx="4583">
                  <c:v>-2.6695087293127852E-3</c:v>
                </c:pt>
                <c:pt idx="4584">
                  <c:v>-2.6777712659413599E-3</c:v>
                </c:pt>
                <c:pt idx="4585">
                  <c:v>-2.6996945454922879E-3</c:v>
                </c:pt>
                <c:pt idx="4586">
                  <c:v>-2.7026921101834071E-3</c:v>
                </c:pt>
                <c:pt idx="4587">
                  <c:v>-2.6741493645005211E-3</c:v>
                </c:pt>
                <c:pt idx="4588">
                  <c:v>-2.6989675611689304E-3</c:v>
                </c:pt>
                <c:pt idx="4589">
                  <c:v>-2.6727788293635559E-3</c:v>
                </c:pt>
                <c:pt idx="4590">
                  <c:v>-2.6730547337200242E-3</c:v>
                </c:pt>
                <c:pt idx="4591">
                  <c:v>-2.7939678423672212E-3</c:v>
                </c:pt>
                <c:pt idx="4592">
                  <c:v>-2.6676165504026573E-3</c:v>
                </c:pt>
                <c:pt idx="4593">
                  <c:v>-2.6969950925939297E-3</c:v>
                </c:pt>
                <c:pt idx="4594">
                  <c:v>-2.6966975842700179E-3</c:v>
                </c:pt>
                <c:pt idx="4595">
                  <c:v>-2.6752245931887021E-3</c:v>
                </c:pt>
                <c:pt idx="4596">
                  <c:v>-2.7039526084763439E-3</c:v>
                </c:pt>
                <c:pt idx="4597">
                  <c:v>-2.6828260876224437E-3</c:v>
                </c:pt>
                <c:pt idx="4598">
                  <c:v>-2.6947089834844801E-3</c:v>
                </c:pt>
                <c:pt idx="4599">
                  <c:v>-2.6970141699995715E-3</c:v>
                </c:pt>
                <c:pt idx="4600">
                  <c:v>-2.6995249338576379E-3</c:v>
                </c:pt>
                <c:pt idx="4601">
                  <c:v>-2.685373133690311E-3</c:v>
                </c:pt>
                <c:pt idx="4602">
                  <c:v>-2.6729575614849138E-3</c:v>
                </c:pt>
                <c:pt idx="4603">
                  <c:v>-2.6781340056807757E-3</c:v>
                </c:pt>
                <c:pt idx="4604">
                  <c:v>-2.6827573427273166E-3</c:v>
                </c:pt>
                <c:pt idx="4605">
                  <c:v>-2.678118109483988E-3</c:v>
                </c:pt>
                <c:pt idx="4606">
                  <c:v>-2.6700600183610216E-3</c:v>
                </c:pt>
                <c:pt idx="4607">
                  <c:v>-2.6666175036765285E-3</c:v>
                </c:pt>
                <c:pt idx="4608">
                  <c:v>-2.6747730945885072E-3</c:v>
                </c:pt>
                <c:pt idx="4609">
                  <c:v>-2.6777712659413599E-3</c:v>
                </c:pt>
                <c:pt idx="4610">
                  <c:v>-2.6653490505749952E-3</c:v>
                </c:pt>
                <c:pt idx="4611">
                  <c:v>-2.7045110106436051E-3</c:v>
                </c:pt>
                <c:pt idx="4612">
                  <c:v>-2.6650739415750619E-3</c:v>
                </c:pt>
                <c:pt idx="4613">
                  <c:v>-2.6880240488515858E-3</c:v>
                </c:pt>
                <c:pt idx="4614">
                  <c:v>-2.7066124590796972E-3</c:v>
                </c:pt>
                <c:pt idx="4615">
                  <c:v>-2.6703356420613527E-3</c:v>
                </c:pt>
                <c:pt idx="4616">
                  <c:v>-2.7076197416342641E-3</c:v>
                </c:pt>
                <c:pt idx="4617">
                  <c:v>-2.7107593599337001E-3</c:v>
                </c:pt>
                <c:pt idx="4618">
                  <c:v>-2.68440177353081E-3</c:v>
                </c:pt>
                <c:pt idx="4619">
                  <c:v>-2.6757770056028852E-3</c:v>
                </c:pt>
                <c:pt idx="4620">
                  <c:v>-2.6693360339805259E-3</c:v>
                </c:pt>
                <c:pt idx="4621">
                  <c:v>-2.6647987910053249E-3</c:v>
                </c:pt>
                <c:pt idx="4622">
                  <c:v>-2.6951110610145173E-3</c:v>
                </c:pt>
                <c:pt idx="4623">
                  <c:v>-2.6708869311095613E-3</c:v>
                </c:pt>
                <c:pt idx="4624">
                  <c:v>-2.6858214064392491E-3</c:v>
                </c:pt>
                <c:pt idx="4625">
                  <c:v>-2.6977219328770132E-3</c:v>
                </c:pt>
                <c:pt idx="4626">
                  <c:v>-2.7058002778638872E-3</c:v>
                </c:pt>
                <c:pt idx="4627">
                  <c:v>-2.6959920740334611E-3</c:v>
                </c:pt>
                <c:pt idx="4628">
                  <c:v>-2.6702622726713283E-3</c:v>
                </c:pt>
                <c:pt idx="4629">
                  <c:v>-2.6778692863727244E-3</c:v>
                </c:pt>
                <c:pt idx="4630">
                  <c:v>-2.7017921996410452E-3</c:v>
                </c:pt>
                <c:pt idx="4631">
                  <c:v>-2.698452003879458E-3</c:v>
                </c:pt>
                <c:pt idx="4632">
                  <c:v>-2.6821342737031548E-3</c:v>
                </c:pt>
                <c:pt idx="4633">
                  <c:v>-2.696806122855082E-3</c:v>
                </c:pt>
                <c:pt idx="4634">
                  <c:v>-2.6774208284822106E-3</c:v>
                </c:pt>
                <c:pt idx="4635">
                  <c:v>-2.6999092867752402E-3</c:v>
                </c:pt>
                <c:pt idx="4636">
                  <c:v>-2.6740773544691259E-3</c:v>
                </c:pt>
                <c:pt idx="4637">
                  <c:v>-2.6835881878142032E-3</c:v>
                </c:pt>
                <c:pt idx="4638">
                  <c:v>-2.6860305838696452E-3</c:v>
                </c:pt>
                <c:pt idx="4639">
                  <c:v>-2.6724305417430492E-3</c:v>
                </c:pt>
                <c:pt idx="4640">
                  <c:v>-2.6744254103339372E-3</c:v>
                </c:pt>
                <c:pt idx="4641">
                  <c:v>-2.6699867418665561E-3</c:v>
                </c:pt>
                <c:pt idx="4642">
                  <c:v>-2.6812342702652509E-3</c:v>
                </c:pt>
                <c:pt idx="4643">
                  <c:v>-2.6697111694282132E-3</c:v>
                </c:pt>
                <c:pt idx="4644">
                  <c:v>-2.7124387411984075E-3</c:v>
                </c:pt>
                <c:pt idx="4645">
                  <c:v>-2.6775929135995015E-3</c:v>
                </c:pt>
                <c:pt idx="4646">
                  <c:v>-2.7009183024186492E-3</c:v>
                </c:pt>
                <c:pt idx="4647">
                  <c:v>-2.7020107381940488E-3</c:v>
                </c:pt>
                <c:pt idx="4648">
                  <c:v>-2.7949422719703654E-3</c:v>
                </c:pt>
                <c:pt idx="4649">
                  <c:v>-2.6416154858945442E-3</c:v>
                </c:pt>
                <c:pt idx="4650">
                  <c:v>-2.6708869311095613E-3</c:v>
                </c:pt>
                <c:pt idx="4651">
                  <c:v>-2.6768817886987819E-3</c:v>
                </c:pt>
                <c:pt idx="4652">
                  <c:v>-2.668544705794812E-3</c:v>
                </c:pt>
                <c:pt idx="4653">
                  <c:v>-2.6939359926876111E-3</c:v>
                </c:pt>
                <c:pt idx="4654">
                  <c:v>-2.6682693674360994E-3</c:v>
                </c:pt>
                <c:pt idx="4655">
                  <c:v>-2.6639030359398657E-3</c:v>
                </c:pt>
                <c:pt idx="4656">
                  <c:v>-2.6992035887497211E-3</c:v>
                </c:pt>
                <c:pt idx="4657">
                  <c:v>-2.6860483996705813E-3</c:v>
                </c:pt>
                <c:pt idx="4658">
                  <c:v>-2.6545479911121092E-3</c:v>
                </c:pt>
                <c:pt idx="4659">
                  <c:v>-2.673533870938662E-3</c:v>
                </c:pt>
                <c:pt idx="4660">
                  <c:v>-2.679982707183975E-3</c:v>
                </c:pt>
                <c:pt idx="4661">
                  <c:v>-2.6697205633945831E-3</c:v>
                </c:pt>
                <c:pt idx="4662">
                  <c:v>-2.670915701917625E-3</c:v>
                </c:pt>
                <c:pt idx="4663">
                  <c:v>-2.7043023779412677E-3</c:v>
                </c:pt>
                <c:pt idx="4664">
                  <c:v>-2.677534607054406E-3</c:v>
                </c:pt>
                <c:pt idx="4665">
                  <c:v>-2.6791826957326412E-3</c:v>
                </c:pt>
                <c:pt idx="4666">
                  <c:v>-2.6683681310388277E-3</c:v>
                </c:pt>
                <c:pt idx="4667">
                  <c:v>-2.6838971247717292E-3</c:v>
                </c:pt>
                <c:pt idx="4668">
                  <c:v>-2.6986860306264693E-3</c:v>
                </c:pt>
                <c:pt idx="4669">
                  <c:v>-2.7103885226682652E-3</c:v>
                </c:pt>
                <c:pt idx="4670">
                  <c:v>-2.6999498504065452E-3</c:v>
                </c:pt>
                <c:pt idx="4671">
                  <c:v>-2.7040234786062517E-3</c:v>
                </c:pt>
                <c:pt idx="4672">
                  <c:v>-2.7062957993363892E-3</c:v>
                </c:pt>
                <c:pt idx="4673">
                  <c:v>-2.6915090441940012E-3</c:v>
                </c:pt>
                <c:pt idx="4674">
                  <c:v>-2.673188022647766E-3</c:v>
                </c:pt>
                <c:pt idx="4675">
                  <c:v>-2.6848010542523506E-3</c:v>
                </c:pt>
                <c:pt idx="4676">
                  <c:v>-2.6748132700617324E-3</c:v>
                </c:pt>
                <c:pt idx="4677">
                  <c:v>-2.6917707687868545E-3</c:v>
                </c:pt>
                <c:pt idx="4678">
                  <c:v>-2.664376703981116E-3</c:v>
                </c:pt>
                <c:pt idx="4679">
                  <c:v>-2.7018596596274751E-3</c:v>
                </c:pt>
                <c:pt idx="4680">
                  <c:v>-2.6735631213645615E-3</c:v>
                </c:pt>
                <c:pt idx="4681">
                  <c:v>-2.6789064155267081E-3</c:v>
                </c:pt>
                <c:pt idx="4682">
                  <c:v>-2.6941436348547135E-3</c:v>
                </c:pt>
                <c:pt idx="4683">
                  <c:v>-2.6902628253393551E-3</c:v>
                </c:pt>
                <c:pt idx="4684">
                  <c:v>-2.7326661768853591E-3</c:v>
                </c:pt>
                <c:pt idx="4685">
                  <c:v>-2.7027795982245578E-3</c:v>
                </c:pt>
                <c:pt idx="4686">
                  <c:v>-2.6652010491767858E-3</c:v>
                </c:pt>
                <c:pt idx="4687">
                  <c:v>-2.6948926168536293E-3</c:v>
                </c:pt>
                <c:pt idx="4688">
                  <c:v>-2.7237836139535048E-3</c:v>
                </c:pt>
                <c:pt idx="4689">
                  <c:v>-2.6881458761935212E-3</c:v>
                </c:pt>
                <c:pt idx="4690">
                  <c:v>-2.7023307700508952E-3</c:v>
                </c:pt>
                <c:pt idx="4691">
                  <c:v>-2.6691938814847518E-3</c:v>
                </c:pt>
                <c:pt idx="4692">
                  <c:v>-2.6945956462069297E-3</c:v>
                </c:pt>
                <c:pt idx="4693">
                  <c:v>-2.6837250915043949E-3</c:v>
                </c:pt>
                <c:pt idx="4694">
                  <c:v>-2.6756408442801952E-3</c:v>
                </c:pt>
                <c:pt idx="4695">
                  <c:v>-2.6905211776800629E-3</c:v>
                </c:pt>
                <c:pt idx="4696">
                  <c:v>-2.6809094703996012E-3</c:v>
                </c:pt>
                <c:pt idx="4697">
                  <c:v>-2.6706454070989584E-3</c:v>
                </c:pt>
                <c:pt idx="4698">
                  <c:v>-2.6748423360095628E-3</c:v>
                </c:pt>
                <c:pt idx="4699">
                  <c:v>-2.6630278723671998E-3</c:v>
                </c:pt>
                <c:pt idx="4700">
                  <c:v>-2.6808310673648058E-3</c:v>
                </c:pt>
                <c:pt idx="4701">
                  <c:v>-2.6622043691399448E-3</c:v>
                </c:pt>
                <c:pt idx="4702">
                  <c:v>-2.6647521284358252E-3</c:v>
                </c:pt>
                <c:pt idx="4703">
                  <c:v>-2.6810883860374289E-3</c:v>
                </c:pt>
                <c:pt idx="4704">
                  <c:v>-2.6816603324134312E-3</c:v>
                </c:pt>
                <c:pt idx="4705">
                  <c:v>-2.7004252072347417E-3</c:v>
                </c:pt>
                <c:pt idx="4706">
                  <c:v>-2.6870867060109264E-3</c:v>
                </c:pt>
                <c:pt idx="4707">
                  <c:v>-2.6829195949885612E-3</c:v>
                </c:pt>
                <c:pt idx="4708">
                  <c:v>-2.6633023734429408E-3</c:v>
                </c:pt>
                <c:pt idx="4709">
                  <c:v>-2.6946314458215709E-3</c:v>
                </c:pt>
                <c:pt idx="4710">
                  <c:v>-2.7303786313509202E-3</c:v>
                </c:pt>
                <c:pt idx="4711">
                  <c:v>-2.6634800701669848E-3</c:v>
                </c:pt>
                <c:pt idx="4712">
                  <c:v>-2.6633023734429408E-3</c:v>
                </c:pt>
                <c:pt idx="4713">
                  <c:v>-2.681738588719246E-3</c:v>
                </c:pt>
                <c:pt idx="4714">
                  <c:v>-2.6861114421976996E-3</c:v>
                </c:pt>
                <c:pt idx="4715">
                  <c:v>-2.6825583590299202E-3</c:v>
                </c:pt>
                <c:pt idx="4716">
                  <c:v>-2.6692006597136596E-3</c:v>
                </c:pt>
                <c:pt idx="4717">
                  <c:v>-2.6871883770386361E-3</c:v>
                </c:pt>
                <c:pt idx="4718">
                  <c:v>-2.6783930332279207E-3</c:v>
                </c:pt>
                <c:pt idx="4719">
                  <c:v>-2.6821940648908836E-3</c:v>
                </c:pt>
                <c:pt idx="4720">
                  <c:v>-2.6630278723671998E-3</c:v>
                </c:pt>
                <c:pt idx="4721">
                  <c:v>-2.7017094670141436E-3</c:v>
                </c:pt>
                <c:pt idx="4722">
                  <c:v>-2.675198000542538E-3</c:v>
                </c:pt>
                <c:pt idx="4723">
                  <c:v>-2.6733950209812812E-3</c:v>
                </c:pt>
                <c:pt idx="4724">
                  <c:v>-2.6795674296493412E-3</c:v>
                </c:pt>
                <c:pt idx="4725">
                  <c:v>-2.662128623608504E-3</c:v>
                </c:pt>
                <c:pt idx="4726">
                  <c:v>-2.6869114426248818E-3</c:v>
                </c:pt>
                <c:pt idx="4727">
                  <c:v>-2.682470442836388E-3</c:v>
                </c:pt>
                <c:pt idx="4728">
                  <c:v>-2.7065335304788272E-3</c:v>
                </c:pt>
                <c:pt idx="4729">
                  <c:v>-2.680767500267473E-3</c:v>
                </c:pt>
                <c:pt idx="4730">
                  <c:v>-2.6700259451436486E-3</c:v>
                </c:pt>
                <c:pt idx="4731">
                  <c:v>-2.6637546178546264E-3</c:v>
                </c:pt>
                <c:pt idx="4732">
                  <c:v>-2.683648445225899E-3</c:v>
                </c:pt>
                <c:pt idx="4733">
                  <c:v>-2.6972709453081593E-3</c:v>
                </c:pt>
                <c:pt idx="4734">
                  <c:v>-2.7023738155475771E-3</c:v>
                </c:pt>
                <c:pt idx="4735">
                  <c:v>-2.6658511582902688E-3</c:v>
                </c:pt>
                <c:pt idx="4736">
                  <c:v>-2.677020092961327E-3</c:v>
                </c:pt>
                <c:pt idx="4737">
                  <c:v>-2.6749462547190402E-3</c:v>
                </c:pt>
                <c:pt idx="4738">
                  <c:v>-2.6981884570068679E-3</c:v>
                </c:pt>
                <c:pt idx="4739">
                  <c:v>-2.7046457622159183E-3</c:v>
                </c:pt>
                <c:pt idx="4740">
                  <c:v>-2.6691243624675097E-3</c:v>
                </c:pt>
                <c:pt idx="4741">
                  <c:v>-2.6952930795303893E-3</c:v>
                </c:pt>
                <c:pt idx="4742">
                  <c:v>-2.712199820679963E-3</c:v>
                </c:pt>
                <c:pt idx="4743">
                  <c:v>-2.7117472966109789E-3</c:v>
                </c:pt>
                <c:pt idx="4744">
                  <c:v>-2.6719462997888332E-3</c:v>
                </c:pt>
                <c:pt idx="4745">
                  <c:v>-2.6782969164929117E-3</c:v>
                </c:pt>
                <c:pt idx="4746">
                  <c:v>-2.6742965107619176E-3</c:v>
                </c:pt>
                <c:pt idx="4747">
                  <c:v>-2.6846698384237282E-3</c:v>
                </c:pt>
                <c:pt idx="4748">
                  <c:v>-2.6846698384237282E-3</c:v>
                </c:pt>
                <c:pt idx="4749">
                  <c:v>-2.6843018414239002E-3</c:v>
                </c:pt>
                <c:pt idx="4750">
                  <c:v>-2.6699493692248829E-3</c:v>
                </c:pt>
                <c:pt idx="4751">
                  <c:v>-2.6841480022548802E-3</c:v>
                </c:pt>
                <c:pt idx="4752">
                  <c:v>-2.6754972746950612E-3</c:v>
                </c:pt>
                <c:pt idx="4753">
                  <c:v>-2.7573476921631812E-3</c:v>
                </c:pt>
                <c:pt idx="4754">
                  <c:v>-2.6860432030998199E-3</c:v>
                </c:pt>
                <c:pt idx="4755">
                  <c:v>-2.6755916111332692E-3</c:v>
                </c:pt>
                <c:pt idx="4756">
                  <c:v>-2.6925818955218952E-3</c:v>
                </c:pt>
                <c:pt idx="4757">
                  <c:v>-2.6743229767774517E-3</c:v>
                </c:pt>
                <c:pt idx="4758">
                  <c:v>-2.6834999277451452E-3</c:v>
                </c:pt>
                <c:pt idx="4759">
                  <c:v>-2.7077574123637758E-3</c:v>
                </c:pt>
                <c:pt idx="4760">
                  <c:v>-2.6695973077648983E-3</c:v>
                </c:pt>
                <c:pt idx="4761">
                  <c:v>-2.6795963298321002E-3</c:v>
                </c:pt>
                <c:pt idx="4762">
                  <c:v>-2.7357857948824855E-3</c:v>
                </c:pt>
                <c:pt idx="4763">
                  <c:v>-2.7023036928152003E-3</c:v>
                </c:pt>
                <c:pt idx="4764">
                  <c:v>-2.6735918693013235E-3</c:v>
                </c:pt>
                <c:pt idx="4765">
                  <c:v>-2.7031384829463378E-3</c:v>
                </c:pt>
                <c:pt idx="4766">
                  <c:v>-2.6703216705359339E-3</c:v>
                </c:pt>
                <c:pt idx="4767">
                  <c:v>-2.6851311976400683E-3</c:v>
                </c:pt>
                <c:pt idx="4768">
                  <c:v>-2.6715948042647167E-3</c:v>
                </c:pt>
                <c:pt idx="4769">
                  <c:v>-2.6763237838423239E-3</c:v>
                </c:pt>
                <c:pt idx="4770">
                  <c:v>-2.7115095546654472E-3</c:v>
                </c:pt>
                <c:pt idx="4771">
                  <c:v>-2.68759940495151E-3</c:v>
                </c:pt>
                <c:pt idx="4772">
                  <c:v>-2.6726953501228848E-3</c:v>
                </c:pt>
                <c:pt idx="4773">
                  <c:v>-2.6760482946710721E-3</c:v>
                </c:pt>
                <c:pt idx="4774">
                  <c:v>-2.6955016837464261E-3</c:v>
                </c:pt>
                <c:pt idx="4775">
                  <c:v>-2.6853424610462882E-3</c:v>
                </c:pt>
                <c:pt idx="4776">
                  <c:v>-2.6836730728494306E-3</c:v>
                </c:pt>
                <c:pt idx="4777">
                  <c:v>-2.6843018414239002E-3</c:v>
                </c:pt>
                <c:pt idx="4778">
                  <c:v>-2.7041269117408498E-3</c:v>
                </c:pt>
                <c:pt idx="4779">
                  <c:v>-2.6635923815210103E-3</c:v>
                </c:pt>
                <c:pt idx="4780">
                  <c:v>-2.7094069660468802E-3</c:v>
                </c:pt>
                <c:pt idx="4781">
                  <c:v>-2.6877561907580811E-3</c:v>
                </c:pt>
                <c:pt idx="4782">
                  <c:v>-2.6904102690553408E-3</c:v>
                </c:pt>
                <c:pt idx="4783">
                  <c:v>-2.6758742151652992E-3</c:v>
                </c:pt>
                <c:pt idx="4784">
                  <c:v>-2.671049350530899E-3</c:v>
                </c:pt>
                <c:pt idx="4785">
                  <c:v>-2.6641407802682066E-3</c:v>
                </c:pt>
                <c:pt idx="4786">
                  <c:v>-2.6678676246049545E-3</c:v>
                </c:pt>
                <c:pt idx="4787">
                  <c:v>-2.6771466944074652E-3</c:v>
                </c:pt>
                <c:pt idx="4788">
                  <c:v>-2.7096859602469612E-3</c:v>
                </c:pt>
                <c:pt idx="4789">
                  <c:v>-2.6542193593855042E-3</c:v>
                </c:pt>
                <c:pt idx="4790">
                  <c:v>-2.6851311976400683E-3</c:v>
                </c:pt>
                <c:pt idx="4791">
                  <c:v>-2.6677740938264556E-3</c:v>
                </c:pt>
                <c:pt idx="4792">
                  <c:v>-2.6725977410844101E-3</c:v>
                </c:pt>
                <c:pt idx="4793">
                  <c:v>-2.7086289599804608E-3</c:v>
                </c:pt>
                <c:pt idx="4794">
                  <c:v>-2.6660472182886011E-3</c:v>
                </c:pt>
                <c:pt idx="4795">
                  <c:v>-2.6722425930155377E-3</c:v>
                </c:pt>
                <c:pt idx="4796">
                  <c:v>-2.6737751778522427E-3</c:v>
                </c:pt>
                <c:pt idx="4797">
                  <c:v>-2.6957792327209499E-3</c:v>
                </c:pt>
                <c:pt idx="4798">
                  <c:v>-2.711962265167938E-3</c:v>
                </c:pt>
                <c:pt idx="4799">
                  <c:v>-2.6911368231819746E-3</c:v>
                </c:pt>
                <c:pt idx="4800">
                  <c:v>-2.6706936922037392E-3</c:v>
                </c:pt>
                <c:pt idx="4801">
                  <c:v>-2.6656905300597895E-3</c:v>
                </c:pt>
                <c:pt idx="4802">
                  <c:v>-2.6718743157325346E-3</c:v>
                </c:pt>
                <c:pt idx="4803">
                  <c:v>-2.7267329384647251E-3</c:v>
                </c:pt>
                <c:pt idx="4804">
                  <c:v>-2.6861368497965721E-3</c:v>
                </c:pt>
                <c:pt idx="4805">
                  <c:v>-2.6945933700203216E-3</c:v>
                </c:pt>
                <c:pt idx="4806">
                  <c:v>-2.6605923755438012E-3</c:v>
                </c:pt>
                <c:pt idx="4807">
                  <c:v>-2.6714214654084282E-3</c:v>
                </c:pt>
                <c:pt idx="4808">
                  <c:v>-2.6834264050404426E-3</c:v>
                </c:pt>
                <c:pt idx="4809">
                  <c:v>-2.6738728844647396E-3</c:v>
                </c:pt>
                <c:pt idx="4810">
                  <c:v>-2.6950653548651372E-3</c:v>
                </c:pt>
                <c:pt idx="4811">
                  <c:v>-2.6618669613873601E-3</c:v>
                </c:pt>
                <c:pt idx="4812">
                  <c:v>-2.6671450981577464E-3</c:v>
                </c:pt>
                <c:pt idx="4813">
                  <c:v>-2.6999628063342392E-3</c:v>
                </c:pt>
                <c:pt idx="4814">
                  <c:v>-2.6815118431946471E-3</c:v>
                </c:pt>
                <c:pt idx="4815">
                  <c:v>-2.6856840460843714E-3</c:v>
                </c:pt>
                <c:pt idx="4816">
                  <c:v>-2.6816024351574885E-3</c:v>
                </c:pt>
                <c:pt idx="4817">
                  <c:v>-2.6658689207790468E-3</c:v>
                </c:pt>
                <c:pt idx="4818">
                  <c:v>-2.6666922012287815E-3</c:v>
                </c:pt>
                <c:pt idx="4819">
                  <c:v>-2.7268826020906212E-3</c:v>
                </c:pt>
                <c:pt idx="4820">
                  <c:v>-2.6919569243008369E-3</c:v>
                </c:pt>
                <c:pt idx="4821">
                  <c:v>-2.6704188108648279E-3</c:v>
                </c:pt>
                <c:pt idx="4822">
                  <c:v>-2.824765514590568E-3</c:v>
                </c:pt>
                <c:pt idx="4823">
                  <c:v>-2.6704188108648279E-3</c:v>
                </c:pt>
                <c:pt idx="4824">
                  <c:v>-2.6779736279428337E-3</c:v>
                </c:pt>
                <c:pt idx="4825">
                  <c:v>-2.7012654597487079E-3</c:v>
                </c:pt>
                <c:pt idx="4826">
                  <c:v>-2.6745000016916067E-3</c:v>
                </c:pt>
                <c:pt idx="4827">
                  <c:v>-2.7482720308210093E-3</c:v>
                </c:pt>
                <c:pt idx="4828">
                  <c:v>-2.6661433337719898E-3</c:v>
                </c:pt>
                <c:pt idx="4829">
                  <c:v>-2.6665961374841892E-3</c:v>
                </c:pt>
                <c:pt idx="4830">
                  <c:v>-2.6676735723477744E-3</c:v>
                </c:pt>
                <c:pt idx="4831">
                  <c:v>-2.7039732730774571E-3</c:v>
                </c:pt>
                <c:pt idx="4832">
                  <c:v>-2.6887975150898095E-3</c:v>
                </c:pt>
                <c:pt idx="4833">
                  <c:v>-2.8123741061690461E-3</c:v>
                </c:pt>
                <c:pt idx="4834">
                  <c:v>-2.6810780381200001E-3</c:v>
                </c:pt>
                <c:pt idx="4835">
                  <c:v>-2.6828033161598441E-3</c:v>
                </c:pt>
                <c:pt idx="4836">
                  <c:v>-2.6681422716067832E-3</c:v>
                </c:pt>
                <c:pt idx="4837">
                  <c:v>-2.6849580531851987E-3</c:v>
                </c:pt>
                <c:pt idx="4838">
                  <c:v>-2.6757000431062252E-3</c:v>
                </c:pt>
                <c:pt idx="4839">
                  <c:v>-2.6986268540245412E-3</c:v>
                </c:pt>
                <c:pt idx="4840">
                  <c:v>-2.6990604805498769E-3</c:v>
                </c:pt>
                <c:pt idx="4841">
                  <c:v>-2.6801481940105275E-3</c:v>
                </c:pt>
                <c:pt idx="4842">
                  <c:v>-2.6917844825290363E-3</c:v>
                </c:pt>
                <c:pt idx="4843">
                  <c:v>-2.6998748748119404E-3</c:v>
                </c:pt>
                <c:pt idx="4844">
                  <c:v>-2.6720489145817968E-3</c:v>
                </c:pt>
                <c:pt idx="4845">
                  <c:v>-2.7084230832089442E-3</c:v>
                </c:pt>
                <c:pt idx="4846">
                  <c:v>-2.6694223404624745E-3</c:v>
                </c:pt>
                <c:pt idx="4847">
                  <c:v>-2.6668706385599402E-3</c:v>
                </c:pt>
                <c:pt idx="4848">
                  <c:v>-2.7087018899766835E-3</c:v>
                </c:pt>
                <c:pt idx="4849">
                  <c:v>-2.6907063407795298E-3</c:v>
                </c:pt>
                <c:pt idx="4850">
                  <c:v>-2.6728729449493811E-3</c:v>
                </c:pt>
                <c:pt idx="4851">
                  <c:v>-2.683150213186158E-3</c:v>
                </c:pt>
                <c:pt idx="4852">
                  <c:v>-2.684328823706306E-3</c:v>
                </c:pt>
                <c:pt idx="4853">
                  <c:v>-2.689680619379865E-3</c:v>
                </c:pt>
                <c:pt idx="4854">
                  <c:v>-2.6644149589240725E-3</c:v>
                </c:pt>
                <c:pt idx="4855">
                  <c:v>-2.6826041926269399E-3</c:v>
                </c:pt>
                <c:pt idx="4856">
                  <c:v>-2.6654194964458289E-3</c:v>
                </c:pt>
                <c:pt idx="4857">
                  <c:v>-2.6744233431708802E-3</c:v>
                </c:pt>
                <c:pt idx="4858">
                  <c:v>-2.7022520608188348E-3</c:v>
                </c:pt>
                <c:pt idx="4859">
                  <c:v>-2.6707746524193463E-3</c:v>
                </c:pt>
                <c:pt idx="4860">
                  <c:v>-2.6757788445427445E-3</c:v>
                </c:pt>
                <c:pt idx="4861">
                  <c:v>-2.6877117153821582E-3</c:v>
                </c:pt>
                <c:pt idx="4862">
                  <c:v>-2.6726992393783775E-3</c:v>
                </c:pt>
                <c:pt idx="4863">
                  <c:v>-2.6739736356569291E-3</c:v>
                </c:pt>
                <c:pt idx="4864">
                  <c:v>-2.7057140946449218E-3</c:v>
                </c:pt>
                <c:pt idx="4865">
                  <c:v>-2.6733269621541877E-3</c:v>
                </c:pt>
                <c:pt idx="4866">
                  <c:v>-2.6983473077821464E-3</c:v>
                </c:pt>
                <c:pt idx="4867">
                  <c:v>-2.6804241052510889E-3</c:v>
                </c:pt>
                <c:pt idx="4868">
                  <c:v>-2.7057332370425398E-3</c:v>
                </c:pt>
                <c:pt idx="4869">
                  <c:v>-2.6953427161074345E-3</c:v>
                </c:pt>
                <c:pt idx="4870">
                  <c:v>-2.6901815652008668E-3</c:v>
                </c:pt>
                <c:pt idx="4871">
                  <c:v>-2.6972691692935791E-3</c:v>
                </c:pt>
                <c:pt idx="4872">
                  <c:v>-2.6969725284647392E-3</c:v>
                </c:pt>
                <c:pt idx="4873">
                  <c:v>-2.7001527024309822E-3</c:v>
                </c:pt>
                <c:pt idx="4874">
                  <c:v>-2.6960698311403212E-3</c:v>
                </c:pt>
                <c:pt idx="4875">
                  <c:v>-2.7363266987625178E-3</c:v>
                </c:pt>
                <c:pt idx="4876">
                  <c:v>-2.6473847807426524E-3</c:v>
                </c:pt>
                <c:pt idx="4877">
                  <c:v>-2.682780992552336E-3</c:v>
                </c:pt>
                <c:pt idx="4878">
                  <c:v>-2.6859796466021158E-3</c:v>
                </c:pt>
                <c:pt idx="4879">
                  <c:v>-2.7122816452973481E-3</c:v>
                </c:pt>
                <c:pt idx="4880">
                  <c:v>-2.7170974404256173E-3</c:v>
                </c:pt>
                <c:pt idx="4881">
                  <c:v>-2.6755241774008812E-3</c:v>
                </c:pt>
                <c:pt idx="4882">
                  <c:v>-2.6742487979377651E-3</c:v>
                </c:pt>
                <c:pt idx="4883">
                  <c:v>-2.6828033161598441E-3</c:v>
                </c:pt>
                <c:pt idx="4884">
                  <c:v>-2.7065289990793992E-3</c:v>
                </c:pt>
                <c:pt idx="4885">
                  <c:v>-2.6996997588971759E-3</c:v>
                </c:pt>
                <c:pt idx="4886">
                  <c:v>-2.6684169186086044E-3</c:v>
                </c:pt>
                <c:pt idx="4887">
                  <c:v>-2.6768748038183236E-3</c:v>
                </c:pt>
                <c:pt idx="4888">
                  <c:v>-2.6691476465275938E-3</c:v>
                </c:pt>
                <c:pt idx="4889">
                  <c:v>-2.6876083847503477E-3</c:v>
                </c:pt>
                <c:pt idx="4890">
                  <c:v>-2.6819807354444285E-3</c:v>
                </c:pt>
                <c:pt idx="4891">
                  <c:v>-2.7162588996289777E-3</c:v>
                </c:pt>
                <c:pt idx="4892">
                  <c:v>-2.6818784809909202E-3</c:v>
                </c:pt>
                <c:pt idx="4893">
                  <c:v>-2.6828802430256412E-3</c:v>
                </c:pt>
                <c:pt idx="4894">
                  <c:v>-2.6808021731561014E-3</c:v>
                </c:pt>
                <c:pt idx="4895">
                  <c:v>-2.6939872147355797E-3</c:v>
                </c:pt>
                <c:pt idx="4896">
                  <c:v>-2.7122656949403372E-3</c:v>
                </c:pt>
                <c:pt idx="4897">
                  <c:v>-2.7230874371281682E-3</c:v>
                </c:pt>
                <c:pt idx="4898">
                  <c:v>-2.6867057803074451E-3</c:v>
                </c:pt>
                <c:pt idx="4899">
                  <c:v>-2.6962421311353397E-3</c:v>
                </c:pt>
                <c:pt idx="4900">
                  <c:v>-2.6851577196674663E-3</c:v>
                </c:pt>
                <c:pt idx="4901">
                  <c:v>-2.6765262745795802E-3</c:v>
                </c:pt>
                <c:pt idx="4902">
                  <c:v>-2.7045297717977544E-3</c:v>
                </c:pt>
                <c:pt idx="4903">
                  <c:v>-2.6757000431062252E-3</c:v>
                </c:pt>
                <c:pt idx="4904">
                  <c:v>-2.6854076218622092E-3</c:v>
                </c:pt>
                <c:pt idx="4905">
                  <c:v>-2.6767765409496632E-3</c:v>
                </c:pt>
                <c:pt idx="4906">
                  <c:v>-2.6784264316550232E-3</c:v>
                </c:pt>
                <c:pt idx="4907">
                  <c:v>-2.684328823706306E-3</c:v>
                </c:pt>
                <c:pt idx="4908">
                  <c:v>-2.6858063652795208E-3</c:v>
                </c:pt>
                <c:pt idx="4909">
                  <c:v>-2.6826041926269399E-3</c:v>
                </c:pt>
                <c:pt idx="4910">
                  <c:v>-2.6826815139271453E-3</c:v>
                </c:pt>
                <c:pt idx="4911">
                  <c:v>-2.7002407288040063E-3</c:v>
                </c:pt>
                <c:pt idx="4912">
                  <c:v>-2.679778465274547E-3</c:v>
                </c:pt>
                <c:pt idx="4913">
                  <c:v>-2.6939872147355797E-3</c:v>
                </c:pt>
                <c:pt idx="4914">
                  <c:v>-2.7089806546158495E-3</c:v>
                </c:pt>
                <c:pt idx="4915">
                  <c:v>-2.6911559557331833E-3</c:v>
                </c:pt>
                <c:pt idx="4916">
                  <c:v>-2.6762508779616442E-3</c:v>
                </c:pt>
                <c:pt idx="4917">
                  <c:v>-2.6829576575355652E-3</c:v>
                </c:pt>
                <c:pt idx="4918">
                  <c:v>-2.6711464959159356E-3</c:v>
                </c:pt>
                <c:pt idx="4919">
                  <c:v>-2.6993574426893668E-3</c:v>
                </c:pt>
                <c:pt idx="4920">
                  <c:v>-2.7029671173528012E-3</c:v>
                </c:pt>
                <c:pt idx="4921">
                  <c:v>-2.6833331865594597E-3</c:v>
                </c:pt>
                <c:pt idx="4922">
                  <c:v>-2.6783284794852152E-3</c:v>
                </c:pt>
                <c:pt idx="4923">
                  <c:v>-2.679778465274547E-3</c:v>
                </c:pt>
                <c:pt idx="4924">
                  <c:v>-2.6782301657038254E-3</c:v>
                </c:pt>
                <c:pt idx="4925">
                  <c:v>-2.6900616776925619E-3</c:v>
                </c:pt>
                <c:pt idx="4926">
                  <c:v>-2.6815277919106316E-3</c:v>
                </c:pt>
                <c:pt idx="4927">
                  <c:v>-2.6906153702754851E-3</c:v>
                </c:pt>
                <c:pt idx="4928">
                  <c:v>-2.6802504015379773E-3</c:v>
                </c:pt>
                <c:pt idx="4929">
                  <c:v>-2.6992468153633552E-3</c:v>
                </c:pt>
                <c:pt idx="4930">
                  <c:v>-2.6884104346331576E-3</c:v>
                </c:pt>
                <c:pt idx="4931">
                  <c:v>-2.6976998289324626E-3</c:v>
                </c:pt>
                <c:pt idx="4932">
                  <c:v>-2.6665961374841892E-3</c:v>
                </c:pt>
                <c:pt idx="4933">
                  <c:v>-2.6964175276638479E-3</c:v>
                </c:pt>
                <c:pt idx="4934">
                  <c:v>-2.7109757088575387E-3</c:v>
                </c:pt>
                <c:pt idx="4935">
                  <c:v>-2.6723239769698352E-3</c:v>
                </c:pt>
                <c:pt idx="4936">
                  <c:v>-2.6719713212959672E-3</c:v>
                </c:pt>
                <c:pt idx="4937">
                  <c:v>-2.6742487979377651E-3</c:v>
                </c:pt>
                <c:pt idx="4938">
                  <c:v>-2.6780528974324797E-3</c:v>
                </c:pt>
                <c:pt idx="4939">
                  <c:v>-2.6854340044032412E-3</c:v>
                </c:pt>
                <c:pt idx="4940">
                  <c:v>-2.6753259476137892E-3</c:v>
                </c:pt>
                <c:pt idx="4941">
                  <c:v>-2.6723239769698352E-3</c:v>
                </c:pt>
                <c:pt idx="4942">
                  <c:v>-2.6812518806700698E-3</c:v>
                </c:pt>
                <c:pt idx="4943">
                  <c:v>-2.6762508779616442E-3</c:v>
                </c:pt>
                <c:pt idx="4944">
                  <c:v>-2.6623198117114587E-3</c:v>
                </c:pt>
                <c:pt idx="4945">
                  <c:v>-2.6998748748119404E-3</c:v>
                </c:pt>
                <c:pt idx="4946">
                  <c:v>-2.680526308192223E-3</c:v>
                </c:pt>
                <c:pt idx="4947">
                  <c:v>-2.6741481346133772E-3</c:v>
                </c:pt>
                <c:pt idx="4948">
                  <c:v>-2.7185520890086697E-3</c:v>
                </c:pt>
                <c:pt idx="4949">
                  <c:v>-2.6725989977951009E-3</c:v>
                </c:pt>
                <c:pt idx="4950">
                  <c:v>-2.6703249449053857E-3</c:v>
                </c:pt>
                <c:pt idx="4951">
                  <c:v>-2.6937923544985212E-3</c:v>
                </c:pt>
                <c:pt idx="4952">
                  <c:v>-2.6922639472685256E-3</c:v>
                </c:pt>
                <c:pt idx="4953">
                  <c:v>-2.8074446652012952E-3</c:v>
                </c:pt>
                <c:pt idx="4954">
                  <c:v>-2.6696970343973512E-3</c:v>
                </c:pt>
                <c:pt idx="4955">
                  <c:v>-2.6721492902811441E-3</c:v>
                </c:pt>
                <c:pt idx="4956">
                  <c:v>-2.686532498984841E-3</c:v>
                </c:pt>
                <c:pt idx="4957">
                  <c:v>-2.7007083576690472E-3</c:v>
                </c:pt>
                <c:pt idx="4958">
                  <c:v>-2.6926157662887401E-3</c:v>
                </c:pt>
                <c:pt idx="4959">
                  <c:v>-2.6717932591010709E-3</c:v>
                </c:pt>
                <c:pt idx="4960">
                  <c:v>-2.6623198117114587E-3</c:v>
                </c:pt>
                <c:pt idx="4961">
                  <c:v>-2.6976008219222053E-3</c:v>
                </c:pt>
                <c:pt idx="4962">
                  <c:v>-2.6858838044705089E-3</c:v>
                </c:pt>
                <c:pt idx="4963">
                  <c:v>-2.6823281422282252E-3</c:v>
                </c:pt>
                <c:pt idx="4964">
                  <c:v>-2.7024301790727792E-3</c:v>
                </c:pt>
                <c:pt idx="4965">
                  <c:v>-2.6715992996281402E-3</c:v>
                </c:pt>
                <c:pt idx="4966">
                  <c:v>-2.7077961893284853E-3</c:v>
                </c:pt>
                <c:pt idx="4967">
                  <c:v>-2.7160886594372472E-3</c:v>
                </c:pt>
                <c:pt idx="4968">
                  <c:v>-2.6658692965130983E-3</c:v>
                </c:pt>
                <c:pt idx="4969">
                  <c:v>-2.6714214654084282E-3</c:v>
                </c:pt>
                <c:pt idx="4970">
                  <c:v>-2.6624148506813163E-3</c:v>
                </c:pt>
                <c:pt idx="4971">
                  <c:v>-2.6678725012893485E-3</c:v>
                </c:pt>
                <c:pt idx="4972">
                  <c:v>-2.7033328763972097E-3</c:v>
                </c:pt>
                <c:pt idx="4973">
                  <c:v>-2.6740504330145837E-3</c:v>
                </c:pt>
                <c:pt idx="4974">
                  <c:v>-2.6997879250917952E-3</c:v>
                </c:pt>
                <c:pt idx="4975">
                  <c:v>-2.6703249449053857E-3</c:v>
                </c:pt>
                <c:pt idx="4976">
                  <c:v>-2.6743256881769525E-3</c:v>
                </c:pt>
                <c:pt idx="4977">
                  <c:v>-2.7194546934515805E-3</c:v>
                </c:pt>
                <c:pt idx="4978">
                  <c:v>-2.6819615969852525E-3</c:v>
                </c:pt>
                <c:pt idx="4979">
                  <c:v>-2.6784072991038032E-3</c:v>
                </c:pt>
                <c:pt idx="4980">
                  <c:v>-2.66950054292882E-3</c:v>
                </c:pt>
                <c:pt idx="4981">
                  <c:v>-2.6857031786355892E-3</c:v>
                </c:pt>
                <c:pt idx="4982">
                  <c:v>-2.6691476465275938E-3</c:v>
                </c:pt>
                <c:pt idx="4983">
                  <c:v>-2.6877032917022774E-3</c:v>
                </c:pt>
                <c:pt idx="4984">
                  <c:v>-2.7032453624799943E-3</c:v>
                </c:pt>
                <c:pt idx="4985">
                  <c:v>-2.6754246464882852E-3</c:v>
                </c:pt>
                <c:pt idx="4986">
                  <c:v>-2.6964175276638479E-3</c:v>
                </c:pt>
                <c:pt idx="4987">
                  <c:v>-2.6721492902811441E-3</c:v>
                </c:pt>
                <c:pt idx="4988">
                  <c:v>-2.7009683545123554E-3</c:v>
                </c:pt>
                <c:pt idx="4989">
                  <c:v>-2.6664177882358493E-3</c:v>
                </c:pt>
                <c:pt idx="4990">
                  <c:v>-2.6703216705359339E-3</c:v>
                </c:pt>
                <c:pt idx="4991">
                  <c:v>-2.6852344311307018E-3</c:v>
                </c:pt>
                <c:pt idx="4992">
                  <c:v>-2.6633182028651513E-3</c:v>
                </c:pt>
                <c:pt idx="4993">
                  <c:v>-2.6730678417990305E-3</c:v>
                </c:pt>
                <c:pt idx="4994">
                  <c:v>-2.6715180015440452E-3</c:v>
                </c:pt>
                <c:pt idx="4995">
                  <c:v>-2.7154553893242867E-3</c:v>
                </c:pt>
                <c:pt idx="4996">
                  <c:v>-2.6641435932035183E-3</c:v>
                </c:pt>
                <c:pt idx="4997">
                  <c:v>-2.6701439295259192E-3</c:v>
                </c:pt>
                <c:pt idx="4998">
                  <c:v>-2.6701439295259192E-3</c:v>
                </c:pt>
                <c:pt idx="4999">
                  <c:v>-2.6721450771937981E-3</c:v>
                </c:pt>
                <c:pt idx="5000">
                  <c:v>-2.6827006445091402E-3</c:v>
                </c:pt>
                <c:pt idx="5001">
                  <c:v>-2.6852535636819222E-3</c:v>
                </c:pt>
                <c:pt idx="5002">
                  <c:v>-2.6781507544233678E-3</c:v>
                </c:pt>
                <c:pt idx="5003">
                  <c:v>-2.6947018802349646E-3</c:v>
                </c:pt>
                <c:pt idx="5004">
                  <c:v>-2.6769696561867052E-3</c:v>
                </c:pt>
                <c:pt idx="5005">
                  <c:v>-2.6735976759072566E-3</c:v>
                </c:pt>
                <c:pt idx="5006">
                  <c:v>-2.7031384829463378E-3</c:v>
                </c:pt>
                <c:pt idx="5007">
                  <c:v>-2.6657727172128619E-3</c:v>
                </c:pt>
                <c:pt idx="5008">
                  <c:v>-2.6627698041179378E-3</c:v>
                </c:pt>
                <c:pt idx="5009">
                  <c:v>-2.6814004240836987E-3</c:v>
                </c:pt>
                <c:pt idx="5010">
                  <c:v>-2.6790498917773848E-3</c:v>
                </c:pt>
                <c:pt idx="5011">
                  <c:v>-2.6954793716267001E-3</c:v>
                </c:pt>
                <c:pt idx="5012">
                  <c:v>-2.6758742151652992E-3</c:v>
                </c:pt>
                <c:pt idx="5013">
                  <c:v>-2.6607710999991892E-3</c:v>
                </c:pt>
                <c:pt idx="5014">
                  <c:v>-2.6603184361085942E-3</c:v>
                </c:pt>
                <c:pt idx="5015">
                  <c:v>-2.6993004160090592E-3</c:v>
                </c:pt>
                <c:pt idx="5016">
                  <c:v>-2.6859489090608007E-3</c:v>
                </c:pt>
                <c:pt idx="5017">
                  <c:v>-2.6794227649559422E-3</c:v>
                </c:pt>
                <c:pt idx="5018">
                  <c:v>-2.6686920781806259E-3</c:v>
                </c:pt>
                <c:pt idx="5019">
                  <c:v>-2.6766940305168654E-3</c:v>
                </c:pt>
                <c:pt idx="5020">
                  <c:v>-2.7044053488332271E-3</c:v>
                </c:pt>
                <c:pt idx="5021">
                  <c:v>-2.66804527214795E-3</c:v>
                </c:pt>
                <c:pt idx="5022">
                  <c:v>-2.6753232877495909E-3</c:v>
                </c:pt>
                <c:pt idx="5023">
                  <c:v>-2.7001178011840689E-3</c:v>
                </c:pt>
                <c:pt idx="5024">
                  <c:v>-2.6658702790255807E-3</c:v>
                </c:pt>
                <c:pt idx="5025">
                  <c:v>-2.7005670921801867E-3</c:v>
                </c:pt>
                <c:pt idx="5026">
                  <c:v>-2.7012978147644587E-3</c:v>
                </c:pt>
                <c:pt idx="5027">
                  <c:v>-2.6673992199912054E-3</c:v>
                </c:pt>
                <c:pt idx="5028">
                  <c:v>-2.6731234112862315E-3</c:v>
                </c:pt>
                <c:pt idx="5029">
                  <c:v>-2.6731425320215435E-3</c:v>
                </c:pt>
                <c:pt idx="5030">
                  <c:v>-2.7583567482489255E-3</c:v>
                </c:pt>
                <c:pt idx="5031">
                  <c:v>-2.6606754142886237E-3</c:v>
                </c:pt>
                <c:pt idx="5032">
                  <c:v>-2.6747723603338601E-3</c:v>
                </c:pt>
                <c:pt idx="5033">
                  <c:v>-2.6767722849410812E-3</c:v>
                </c:pt>
                <c:pt idx="5034">
                  <c:v>-2.6856622900455012E-3</c:v>
                </c:pt>
                <c:pt idx="5035">
                  <c:v>-2.6851940250357887E-3</c:v>
                </c:pt>
                <c:pt idx="5036">
                  <c:v>-2.7169359421595012E-3</c:v>
                </c:pt>
                <c:pt idx="5037">
                  <c:v>-2.6901218731355623E-3</c:v>
                </c:pt>
                <c:pt idx="5038">
                  <c:v>-2.6689469477196521E-3</c:v>
                </c:pt>
                <c:pt idx="5039">
                  <c:v>-2.6669499289950641E-3</c:v>
                </c:pt>
                <c:pt idx="5040">
                  <c:v>-2.6943691010293479E-3</c:v>
                </c:pt>
                <c:pt idx="5041">
                  <c:v>-2.6702243437735102E-3</c:v>
                </c:pt>
                <c:pt idx="5042">
                  <c:v>-2.6777674501015356E-3</c:v>
                </c:pt>
                <c:pt idx="5043">
                  <c:v>-2.6646747958657684E-3</c:v>
                </c:pt>
                <c:pt idx="5044">
                  <c:v>-2.6864733753301498E-3</c:v>
                </c:pt>
                <c:pt idx="5045">
                  <c:v>-2.6851191294198487E-3</c:v>
                </c:pt>
                <c:pt idx="5046">
                  <c:v>-2.6919413423468126E-3</c:v>
                </c:pt>
                <c:pt idx="5047">
                  <c:v>-2.6652210889068278E-3</c:v>
                </c:pt>
                <c:pt idx="5048">
                  <c:v>-2.6635949115237814E-3</c:v>
                </c:pt>
                <c:pt idx="5049">
                  <c:v>-2.6642223184086817E-3</c:v>
                </c:pt>
                <c:pt idx="5050">
                  <c:v>-2.66631961630535E-3</c:v>
                </c:pt>
                <c:pt idx="5051">
                  <c:v>-2.6872185799983895E-3</c:v>
                </c:pt>
                <c:pt idx="5052">
                  <c:v>-2.6839249578348235E-3</c:v>
                </c:pt>
                <c:pt idx="5053">
                  <c:v>-2.66804527214795E-3</c:v>
                </c:pt>
                <c:pt idx="5054">
                  <c:v>-2.6614183271520602E-3</c:v>
                </c:pt>
                <c:pt idx="5055">
                  <c:v>-2.6783992999594368E-3</c:v>
                </c:pt>
                <c:pt idx="5056">
                  <c:v>-2.6577718893007612E-3</c:v>
                </c:pt>
                <c:pt idx="5057">
                  <c:v>-2.6756743145641172E-3</c:v>
                </c:pt>
                <c:pt idx="5058">
                  <c:v>-2.6690443210869237E-3</c:v>
                </c:pt>
                <c:pt idx="5059">
                  <c:v>-2.690848332917925E-3</c:v>
                </c:pt>
                <c:pt idx="5060">
                  <c:v>-2.6718482253230329E-3</c:v>
                </c:pt>
                <c:pt idx="5061">
                  <c:v>-2.6928622295658037E-3</c:v>
                </c:pt>
                <c:pt idx="5062">
                  <c:v>-2.6622214053707211E-3</c:v>
                </c:pt>
                <c:pt idx="5063">
                  <c:v>-2.6678516974482811E-3</c:v>
                </c:pt>
                <c:pt idx="5064">
                  <c:v>-2.6566771504523685E-3</c:v>
                </c:pt>
                <c:pt idx="5065">
                  <c:v>-2.6727498079991982E-3</c:v>
                </c:pt>
                <c:pt idx="5066">
                  <c:v>-2.7007413665537786E-3</c:v>
                </c:pt>
                <c:pt idx="5067">
                  <c:v>-2.6891977994555967E-3</c:v>
                </c:pt>
                <c:pt idx="5068">
                  <c:v>-2.6543206278406609E-3</c:v>
                </c:pt>
                <c:pt idx="5069">
                  <c:v>-2.6569508144855991E-3</c:v>
                </c:pt>
                <c:pt idx="5070">
                  <c:v>-2.6689469477196521E-3</c:v>
                </c:pt>
                <c:pt idx="5071">
                  <c:v>-2.6975803249616858E-3</c:v>
                </c:pt>
                <c:pt idx="5072">
                  <c:v>-2.6567719958075818E-3</c:v>
                </c:pt>
                <c:pt idx="5073">
                  <c:v>-2.6737498366952582E-3</c:v>
                </c:pt>
                <c:pt idx="5074">
                  <c:v>-2.6744969174392792E-3</c:v>
                </c:pt>
                <c:pt idx="5075">
                  <c:v>-2.6564172248892191E-3</c:v>
                </c:pt>
                <c:pt idx="5076">
                  <c:v>-2.6733164780039734E-3</c:v>
                </c:pt>
                <c:pt idx="5077">
                  <c:v>-2.6847544120977358E-3</c:v>
                </c:pt>
                <c:pt idx="5078">
                  <c:v>-2.7430213483083605E-3</c:v>
                </c:pt>
                <c:pt idx="5079">
                  <c:v>-2.6563226585278161E-3</c:v>
                </c:pt>
                <c:pt idx="5080">
                  <c:v>-2.6608702067422063E-3</c:v>
                </c:pt>
                <c:pt idx="5081">
                  <c:v>-2.7268916487460902E-3</c:v>
                </c:pt>
                <c:pt idx="5082">
                  <c:v>-2.6708512305736402E-3</c:v>
                </c:pt>
                <c:pt idx="5083">
                  <c:v>-2.6656763272131451E-3</c:v>
                </c:pt>
                <c:pt idx="5084">
                  <c:v>-2.6338529597603392E-3</c:v>
                </c:pt>
                <c:pt idx="5085">
                  <c:v>-2.6914729325848838E-3</c:v>
                </c:pt>
                <c:pt idx="5086">
                  <c:v>-2.668026155351378E-3</c:v>
                </c:pt>
                <c:pt idx="5087">
                  <c:v>-2.6595951082264212E-3</c:v>
                </c:pt>
                <c:pt idx="5088">
                  <c:v>-2.6813198331554692E-3</c:v>
                </c:pt>
                <c:pt idx="5089">
                  <c:v>-2.6722974237588567E-3</c:v>
                </c:pt>
                <c:pt idx="5090">
                  <c:v>-2.66631961630535E-3</c:v>
                </c:pt>
                <c:pt idx="5091">
                  <c:v>-2.6689469477196521E-3</c:v>
                </c:pt>
                <c:pt idx="5092">
                  <c:v>-2.6405819645062855E-3</c:v>
                </c:pt>
                <c:pt idx="5093">
                  <c:v>-2.6689469477196521E-3</c:v>
                </c:pt>
                <c:pt idx="5094">
                  <c:v>-2.6667689535851058E-3</c:v>
                </c:pt>
                <c:pt idx="5095">
                  <c:v>-2.6540472910260011E-3</c:v>
                </c:pt>
                <c:pt idx="5096">
                  <c:v>-2.6692218756634196E-3</c:v>
                </c:pt>
                <c:pt idx="5097">
                  <c:v>-2.6870650722282492E-3</c:v>
                </c:pt>
                <c:pt idx="5098">
                  <c:v>-2.7134986421336682E-3</c:v>
                </c:pt>
                <c:pt idx="5099">
                  <c:v>-2.6849463992857942E-3</c:v>
                </c:pt>
                <c:pt idx="5100">
                  <c:v>-2.6790285317075811E-3</c:v>
                </c:pt>
                <c:pt idx="5101">
                  <c:v>-2.6583209927007346E-3</c:v>
                </c:pt>
                <c:pt idx="5102">
                  <c:v>-2.6832996602086075E-3</c:v>
                </c:pt>
                <c:pt idx="5103">
                  <c:v>-2.6809478067979821E-3</c:v>
                </c:pt>
                <c:pt idx="5104">
                  <c:v>-2.6669499289950641E-3</c:v>
                </c:pt>
                <c:pt idx="5105">
                  <c:v>-2.6565962296795412E-3</c:v>
                </c:pt>
                <c:pt idx="5106">
                  <c:v>-2.6775802316547958E-3</c:v>
                </c:pt>
                <c:pt idx="5107">
                  <c:v>-2.6544998150949892E-3</c:v>
                </c:pt>
                <c:pt idx="5108">
                  <c:v>-2.6706737273299312E-3</c:v>
                </c:pt>
                <c:pt idx="5109">
                  <c:v>-2.6822216945042218E-3</c:v>
                </c:pt>
                <c:pt idx="5110">
                  <c:v>-2.6702243437735102E-3</c:v>
                </c:pt>
                <c:pt idx="5111">
                  <c:v>-2.6624028491974284E-3</c:v>
                </c:pt>
                <c:pt idx="5112">
                  <c:v>-2.6586739364265611E-3</c:v>
                </c:pt>
                <c:pt idx="5113">
                  <c:v>-2.6675929360968605E-3</c:v>
                </c:pt>
                <c:pt idx="5114">
                  <c:v>-2.6574981839097979E-3</c:v>
                </c:pt>
                <c:pt idx="5115">
                  <c:v>-2.6877561907580811E-3</c:v>
                </c:pt>
                <c:pt idx="5116">
                  <c:v>-2.6638692316352042E-3</c:v>
                </c:pt>
                <c:pt idx="5117">
                  <c:v>-2.6599492246581306E-3</c:v>
                </c:pt>
                <c:pt idx="5118">
                  <c:v>-2.6761236981205461E-3</c:v>
                </c:pt>
                <c:pt idx="5119">
                  <c:v>-2.6525944600036214E-3</c:v>
                </c:pt>
                <c:pt idx="5120">
                  <c:v>-2.6630439827737841E-3</c:v>
                </c:pt>
                <c:pt idx="5121">
                  <c:v>-2.6716764744338165E-3</c:v>
                </c:pt>
                <c:pt idx="5122">
                  <c:v>-2.6543206278406609E-3</c:v>
                </c:pt>
                <c:pt idx="5123">
                  <c:v>-2.6562189589022412E-3</c:v>
                </c:pt>
                <c:pt idx="5124">
                  <c:v>-2.6669685798042259E-3</c:v>
                </c:pt>
                <c:pt idx="5125">
                  <c:v>-2.6848547316430452E-3</c:v>
                </c:pt>
                <c:pt idx="5126">
                  <c:v>-2.6807743810799696E-3</c:v>
                </c:pt>
                <c:pt idx="5127">
                  <c:v>-2.6881337297972869E-3</c:v>
                </c:pt>
                <c:pt idx="5128">
                  <c:v>-2.6584950294507152E-3</c:v>
                </c:pt>
                <c:pt idx="5129">
                  <c:v>-2.6917844825290363E-3</c:v>
                </c:pt>
                <c:pt idx="5130">
                  <c:v>-2.6770520767257452E-3</c:v>
                </c:pt>
                <c:pt idx="5131">
                  <c:v>-2.6841554889585639E-3</c:v>
                </c:pt>
                <c:pt idx="5132">
                  <c:v>-2.6633182028651513E-3</c:v>
                </c:pt>
                <c:pt idx="5133">
                  <c:v>-2.6776788667340189E-3</c:v>
                </c:pt>
                <c:pt idx="5134">
                  <c:v>-2.6906872082283185E-3</c:v>
                </c:pt>
                <c:pt idx="5135">
                  <c:v>-2.6559607726533664E-3</c:v>
                </c:pt>
                <c:pt idx="5136">
                  <c:v>-2.6590424914352067E-3</c:v>
                </c:pt>
                <c:pt idx="5137">
                  <c:v>-2.6881337297972869E-3</c:v>
                </c:pt>
                <c:pt idx="5138">
                  <c:v>-2.6764060080602808E-3</c:v>
                </c:pt>
                <c:pt idx="5139">
                  <c:v>-2.6564924762043454E-3</c:v>
                </c:pt>
                <c:pt idx="5140">
                  <c:v>-2.6536869537725012E-3</c:v>
                </c:pt>
                <c:pt idx="5141">
                  <c:v>-2.6599639478015768E-3</c:v>
                </c:pt>
                <c:pt idx="5142">
                  <c:v>-2.6851311976400683E-3</c:v>
                </c:pt>
                <c:pt idx="5143">
                  <c:v>-2.6599639478015768E-3</c:v>
                </c:pt>
                <c:pt idx="5144">
                  <c:v>-2.6649474644126997E-3</c:v>
                </c:pt>
                <c:pt idx="5145">
                  <c:v>-2.6654961421537066E-3</c:v>
                </c:pt>
                <c:pt idx="5146">
                  <c:v>-2.6720329707891144E-3</c:v>
                </c:pt>
                <c:pt idx="5147">
                  <c:v>-2.6573978972093473E-3</c:v>
                </c:pt>
                <c:pt idx="5148">
                  <c:v>-2.6689662541185249E-3</c:v>
                </c:pt>
                <c:pt idx="5149">
                  <c:v>-2.6904953934959075E-3</c:v>
                </c:pt>
                <c:pt idx="5150">
                  <c:v>-2.6997719812991202E-3</c:v>
                </c:pt>
                <c:pt idx="5151">
                  <c:v>-2.6738728844647396E-3</c:v>
                </c:pt>
                <c:pt idx="5152">
                  <c:v>-2.6544926013494291E-3</c:v>
                </c:pt>
                <c:pt idx="5153">
                  <c:v>-2.6574954206206951E-3</c:v>
                </c:pt>
                <c:pt idx="5154">
                  <c:v>-2.6672240036707605E-3</c:v>
                </c:pt>
                <c:pt idx="5155">
                  <c:v>-2.6878761535741652E-3</c:v>
                </c:pt>
                <c:pt idx="5156">
                  <c:v>-2.6819335312034611E-3</c:v>
                </c:pt>
                <c:pt idx="5157">
                  <c:v>-2.6584950294507152E-3</c:v>
                </c:pt>
                <c:pt idx="5158">
                  <c:v>-2.6543987400182412E-3</c:v>
                </c:pt>
                <c:pt idx="5159">
                  <c:v>-2.6651417972836269E-3</c:v>
                </c:pt>
                <c:pt idx="5160">
                  <c:v>-2.6630439827737841E-3</c:v>
                </c:pt>
                <c:pt idx="5161">
                  <c:v>-2.6482223020608212E-3</c:v>
                </c:pt>
                <c:pt idx="5162">
                  <c:v>-2.6580455533339992E-3</c:v>
                </c:pt>
                <c:pt idx="5163">
                  <c:v>-2.6574981839097979E-3</c:v>
                </c:pt>
                <c:pt idx="5164">
                  <c:v>-2.6683235232095792E-3</c:v>
                </c:pt>
                <c:pt idx="5165">
                  <c:v>-2.6675929360968605E-3</c:v>
                </c:pt>
                <c:pt idx="5166">
                  <c:v>-2.6614183271520602E-3</c:v>
                </c:pt>
                <c:pt idx="5167">
                  <c:v>-2.6874075025610433E-3</c:v>
                </c:pt>
                <c:pt idx="5168">
                  <c:v>-2.6648673894316692E-3</c:v>
                </c:pt>
                <c:pt idx="5169">
                  <c:v>-2.6825818488684684E-3</c:v>
                </c:pt>
                <c:pt idx="5170">
                  <c:v>-2.6851503262528414E-3</c:v>
                </c:pt>
                <c:pt idx="5171">
                  <c:v>-2.6630439827737841E-3</c:v>
                </c:pt>
                <c:pt idx="5172">
                  <c:v>-2.6715180015440452E-3</c:v>
                </c:pt>
                <c:pt idx="5173">
                  <c:v>-2.6645930230435812E-3</c:v>
                </c:pt>
                <c:pt idx="5174">
                  <c:v>-2.6811242853547477E-3</c:v>
                </c:pt>
                <c:pt idx="5175">
                  <c:v>-2.6603184361085942E-3</c:v>
                </c:pt>
                <c:pt idx="5176">
                  <c:v>-2.7057097091435253E-3</c:v>
                </c:pt>
                <c:pt idx="5177">
                  <c:v>-2.665320053322269E-3</c:v>
                </c:pt>
                <c:pt idx="5178">
                  <c:v>-2.6774414953019843E-3</c:v>
                </c:pt>
                <c:pt idx="5179">
                  <c:v>-2.6705184845519448E-3</c:v>
                </c:pt>
                <c:pt idx="5180">
                  <c:v>-2.6564983370285077E-3</c:v>
                </c:pt>
                <c:pt idx="5181">
                  <c:v>-2.6707743344265181E-3</c:v>
                </c:pt>
                <c:pt idx="5182">
                  <c:v>-2.6841288775808409E-3</c:v>
                </c:pt>
                <c:pt idx="5183">
                  <c:v>-2.6552225820709215E-3</c:v>
                </c:pt>
                <c:pt idx="5184">
                  <c:v>-2.6612237638897812E-3</c:v>
                </c:pt>
                <c:pt idx="5185">
                  <c:v>-2.681853041369447E-3</c:v>
                </c:pt>
                <c:pt idx="5186">
                  <c:v>-2.6620462004701552E-3</c:v>
                </c:pt>
                <c:pt idx="5187">
                  <c:v>-2.6887783864770276E-3</c:v>
                </c:pt>
                <c:pt idx="5188">
                  <c:v>-2.6389444122605402E-3</c:v>
                </c:pt>
                <c:pt idx="5189">
                  <c:v>-2.6875802783082495E-3</c:v>
                </c:pt>
                <c:pt idx="5190">
                  <c:v>-2.6658689207790468E-3</c:v>
                </c:pt>
                <c:pt idx="5191">
                  <c:v>-2.6614183271520602E-3</c:v>
                </c:pt>
                <c:pt idx="5192">
                  <c:v>-2.6573192720150381E-3</c:v>
                </c:pt>
                <c:pt idx="5193">
                  <c:v>-2.6883097354638802E-3</c:v>
                </c:pt>
                <c:pt idx="5194">
                  <c:v>-2.6529610059816402E-3</c:v>
                </c:pt>
                <c:pt idx="5195">
                  <c:v>-2.6648673894316692E-3</c:v>
                </c:pt>
                <c:pt idx="5196">
                  <c:v>-2.6451396445186666E-3</c:v>
                </c:pt>
                <c:pt idx="5197">
                  <c:v>-2.6514744034513891E-3</c:v>
                </c:pt>
                <c:pt idx="5198">
                  <c:v>-2.6759498919807956E-3</c:v>
                </c:pt>
                <c:pt idx="5199">
                  <c:v>-2.6459566073949756E-3</c:v>
                </c:pt>
                <c:pt idx="5200">
                  <c:v>-2.6686761409522521E-3</c:v>
                </c:pt>
                <c:pt idx="5201">
                  <c:v>-2.6550466232493027E-3</c:v>
                </c:pt>
                <c:pt idx="5202">
                  <c:v>-2.6670489411964016E-3</c:v>
                </c:pt>
                <c:pt idx="5203">
                  <c:v>-2.6639652514101136E-3</c:v>
                </c:pt>
                <c:pt idx="5204">
                  <c:v>-2.6697912735378889E-3</c:v>
                </c:pt>
                <c:pt idx="5205">
                  <c:v>-2.7002407288040063E-3</c:v>
                </c:pt>
                <c:pt idx="5206">
                  <c:v>-2.6739736356569291E-3</c:v>
                </c:pt>
                <c:pt idx="5207">
                  <c:v>-2.6526879497807201E-3</c:v>
                </c:pt>
                <c:pt idx="5208">
                  <c:v>-2.6577849302969097E-3</c:v>
                </c:pt>
                <c:pt idx="5209">
                  <c:v>-2.788569340268188E-3</c:v>
                </c:pt>
                <c:pt idx="5210">
                  <c:v>-2.6755194419328292E-3</c:v>
                </c:pt>
                <c:pt idx="5211">
                  <c:v>-2.6605115995018583E-3</c:v>
                </c:pt>
                <c:pt idx="5212">
                  <c:v>-2.6597881380085201E-3</c:v>
                </c:pt>
                <c:pt idx="5213">
                  <c:v>-2.6743256881769525E-3</c:v>
                </c:pt>
                <c:pt idx="5214">
                  <c:v>-2.6677922846420946E-3</c:v>
                </c:pt>
                <c:pt idx="5215">
                  <c:v>-2.6950653548651372E-3</c:v>
                </c:pt>
                <c:pt idx="5216">
                  <c:v>-2.6643384964402691E-3</c:v>
                </c:pt>
                <c:pt idx="5217">
                  <c:v>-2.6760674232838527E-3</c:v>
                </c:pt>
                <c:pt idx="5218">
                  <c:v>-2.6547849758645835E-3</c:v>
                </c:pt>
                <c:pt idx="5219">
                  <c:v>-2.661966447561938E-3</c:v>
                </c:pt>
                <c:pt idx="5220">
                  <c:v>-2.6850548114331686E-3</c:v>
                </c:pt>
                <c:pt idx="5221">
                  <c:v>-2.6651417972836269E-3</c:v>
                </c:pt>
                <c:pt idx="5222">
                  <c:v>-2.6494162494478521E-3</c:v>
                </c:pt>
                <c:pt idx="5223">
                  <c:v>-2.6572378398665103E-3</c:v>
                </c:pt>
                <c:pt idx="5224">
                  <c:v>-2.6501417767609788E-3</c:v>
                </c:pt>
                <c:pt idx="5225">
                  <c:v>-2.6657727172128619E-3</c:v>
                </c:pt>
                <c:pt idx="5226">
                  <c:v>-2.661242890533043E-3</c:v>
                </c:pt>
                <c:pt idx="5227">
                  <c:v>-2.6626900557366463E-3</c:v>
                </c:pt>
                <c:pt idx="5228">
                  <c:v>-2.6549491523747601E-3</c:v>
                </c:pt>
                <c:pt idx="5229">
                  <c:v>-2.6698690066453319E-3</c:v>
                </c:pt>
                <c:pt idx="5230">
                  <c:v>-2.6903989956381601E-3</c:v>
                </c:pt>
                <c:pt idx="5231">
                  <c:v>-2.6501417767609788E-3</c:v>
                </c:pt>
                <c:pt idx="5232">
                  <c:v>-2.6727911333176502E-3</c:v>
                </c:pt>
                <c:pt idx="5233">
                  <c:v>-2.6575928894434159E-3</c:v>
                </c:pt>
                <c:pt idx="5234">
                  <c:v>-2.667499358378205E-3</c:v>
                </c:pt>
                <c:pt idx="5235">
                  <c:v>-2.6534186736103895E-3</c:v>
                </c:pt>
                <c:pt idx="5236">
                  <c:v>-2.6516923199963152E-3</c:v>
                </c:pt>
                <c:pt idx="5237">
                  <c:v>-2.6584192608445963E-3</c:v>
                </c:pt>
                <c:pt idx="5238">
                  <c:v>-2.683223643009366E-3</c:v>
                </c:pt>
                <c:pt idx="5239">
                  <c:v>-2.6519653711794431E-3</c:v>
                </c:pt>
                <c:pt idx="5240">
                  <c:v>-2.6809478067979821E-3</c:v>
                </c:pt>
                <c:pt idx="5241">
                  <c:v>-2.6806717146809047E-3</c:v>
                </c:pt>
                <c:pt idx="5242">
                  <c:v>-2.6485109216666677E-3</c:v>
                </c:pt>
                <c:pt idx="5243">
                  <c:v>-2.6887783864770276E-3</c:v>
                </c:pt>
                <c:pt idx="5244">
                  <c:v>-2.6496890662584803E-3</c:v>
                </c:pt>
                <c:pt idx="5245">
                  <c:v>-2.6482382392891859E-3</c:v>
                </c:pt>
                <c:pt idx="5246">
                  <c:v>-2.6708512305736402E-3</c:v>
                </c:pt>
                <c:pt idx="5247">
                  <c:v>-2.6424106290951948E-3</c:v>
                </c:pt>
                <c:pt idx="5248">
                  <c:v>-2.676871063780643E-3</c:v>
                </c:pt>
                <c:pt idx="5249">
                  <c:v>-2.6547891341015982E-3</c:v>
                </c:pt>
                <c:pt idx="5250">
                  <c:v>-2.6611442462399111E-3</c:v>
                </c:pt>
                <c:pt idx="5251">
                  <c:v>-2.6434174991420063E-3</c:v>
                </c:pt>
                <c:pt idx="5252">
                  <c:v>-2.6614183271520602E-3</c:v>
                </c:pt>
                <c:pt idx="5253">
                  <c:v>-2.6770479621727587E-3</c:v>
                </c:pt>
                <c:pt idx="5254">
                  <c:v>-2.6926711763507432E-3</c:v>
                </c:pt>
                <c:pt idx="5255">
                  <c:v>-2.6722215499374855E-3</c:v>
                </c:pt>
                <c:pt idx="5256">
                  <c:v>-2.6756934372686447E-3</c:v>
                </c:pt>
                <c:pt idx="5257">
                  <c:v>-2.6610454168261542E-3</c:v>
                </c:pt>
                <c:pt idx="5258">
                  <c:v>-2.6927732302492952E-3</c:v>
                </c:pt>
                <c:pt idx="5259">
                  <c:v>-2.6672437851786293E-3</c:v>
                </c:pt>
                <c:pt idx="5260">
                  <c:v>-2.6638692316352042E-3</c:v>
                </c:pt>
                <c:pt idx="5261">
                  <c:v>-2.6575979428206595E-3</c:v>
                </c:pt>
                <c:pt idx="5262">
                  <c:v>-2.6854994792207382E-3</c:v>
                </c:pt>
                <c:pt idx="5263">
                  <c:v>-2.6670436005869439E-3</c:v>
                </c:pt>
                <c:pt idx="5264">
                  <c:v>-2.6553359455382002E-3</c:v>
                </c:pt>
                <c:pt idx="5265">
                  <c:v>-2.6853957365655756E-3</c:v>
                </c:pt>
                <c:pt idx="5266">
                  <c:v>-2.7275868404697838E-3</c:v>
                </c:pt>
                <c:pt idx="5267">
                  <c:v>-2.6648686977840084E-3</c:v>
                </c:pt>
                <c:pt idx="5268">
                  <c:v>-2.66631961630535E-3</c:v>
                </c:pt>
                <c:pt idx="5269">
                  <c:v>-2.6850468619350116E-3</c:v>
                </c:pt>
                <c:pt idx="5270">
                  <c:v>-2.6385977368961187E-3</c:v>
                </c:pt>
                <c:pt idx="5271">
                  <c:v>-2.6662413199728279E-3</c:v>
                </c:pt>
                <c:pt idx="5272">
                  <c:v>-2.7060106921343112E-3</c:v>
                </c:pt>
                <c:pt idx="5273">
                  <c:v>-2.6615936297963287E-3</c:v>
                </c:pt>
                <c:pt idx="5274">
                  <c:v>-2.6542384879982847E-3</c:v>
                </c:pt>
                <c:pt idx="5275">
                  <c:v>-2.6483250646522406E-3</c:v>
                </c:pt>
                <c:pt idx="5276">
                  <c:v>-2.6446869340161672E-3</c:v>
                </c:pt>
                <c:pt idx="5277">
                  <c:v>-2.6601428531434412E-3</c:v>
                </c:pt>
                <c:pt idx="5278">
                  <c:v>-2.6598689599918778E-3</c:v>
                </c:pt>
                <c:pt idx="5279">
                  <c:v>-2.6886773625579507E-3</c:v>
                </c:pt>
                <c:pt idx="5280">
                  <c:v>-2.6857759982936201E-3</c:v>
                </c:pt>
                <c:pt idx="5281">
                  <c:v>-2.6816765210872701E-3</c:v>
                </c:pt>
                <c:pt idx="5282">
                  <c:v>-2.683223643009366E-3</c:v>
                </c:pt>
                <c:pt idx="5283">
                  <c:v>-2.6601428531434412E-3</c:v>
                </c:pt>
                <c:pt idx="5284">
                  <c:v>-2.6865020815560452E-3</c:v>
                </c:pt>
                <c:pt idx="5285">
                  <c:v>-2.6591424909406668E-3</c:v>
                </c:pt>
                <c:pt idx="5286">
                  <c:v>-2.6691446954663651E-3</c:v>
                </c:pt>
                <c:pt idx="5287">
                  <c:v>-2.6806009045130192E-3</c:v>
                </c:pt>
                <c:pt idx="5288">
                  <c:v>-2.6570617494597265E-3</c:v>
                </c:pt>
                <c:pt idx="5289">
                  <c:v>-2.6556942754492802E-3</c:v>
                </c:pt>
                <c:pt idx="5290">
                  <c:v>-2.6460578179321676E-3</c:v>
                </c:pt>
                <c:pt idx="5291">
                  <c:v>-2.671049350530899E-3</c:v>
                </c:pt>
                <c:pt idx="5292">
                  <c:v>-2.6516923199963152E-3</c:v>
                </c:pt>
                <c:pt idx="5293">
                  <c:v>-2.6665136706879354E-3</c:v>
                </c:pt>
                <c:pt idx="5294">
                  <c:v>-2.7255945898767308E-3</c:v>
                </c:pt>
                <c:pt idx="5295">
                  <c:v>-2.6546054107678516E-3</c:v>
                </c:pt>
                <c:pt idx="5296">
                  <c:v>-2.6510599501744642E-3</c:v>
                </c:pt>
                <c:pt idx="5297">
                  <c:v>-2.6868009659179151E-3</c:v>
                </c:pt>
                <c:pt idx="5298">
                  <c:v>-2.6682419458793957E-3</c:v>
                </c:pt>
                <c:pt idx="5299">
                  <c:v>-2.642324237541837E-3</c:v>
                </c:pt>
                <c:pt idx="5300">
                  <c:v>-2.6463302196959027E-3</c:v>
                </c:pt>
                <c:pt idx="5301">
                  <c:v>-2.6724202344468912E-3</c:v>
                </c:pt>
                <c:pt idx="5302">
                  <c:v>-2.6561561420353277E-3</c:v>
                </c:pt>
                <c:pt idx="5303">
                  <c:v>-2.6953586631823971E-3</c:v>
                </c:pt>
                <c:pt idx="5304">
                  <c:v>-2.6760701413025812E-3</c:v>
                </c:pt>
                <c:pt idx="5305">
                  <c:v>-2.6742487979377651E-3</c:v>
                </c:pt>
                <c:pt idx="5306">
                  <c:v>-2.6487024111206485E-3</c:v>
                </c:pt>
                <c:pt idx="5307">
                  <c:v>-2.6545222125468121E-3</c:v>
                </c:pt>
                <c:pt idx="5308">
                  <c:v>-2.6727183798067712E-3</c:v>
                </c:pt>
                <c:pt idx="5309">
                  <c:v>-2.6498744159727402E-3</c:v>
                </c:pt>
                <c:pt idx="5310">
                  <c:v>-2.6538825571987205E-3</c:v>
                </c:pt>
                <c:pt idx="5311">
                  <c:v>-2.6542491081000211E-3</c:v>
                </c:pt>
                <c:pt idx="5312">
                  <c:v>-2.6469701141271797E-3</c:v>
                </c:pt>
                <c:pt idx="5313">
                  <c:v>-2.6506924631051381E-3</c:v>
                </c:pt>
                <c:pt idx="5314">
                  <c:v>-2.6639039078579273E-3</c:v>
                </c:pt>
                <c:pt idx="5315">
                  <c:v>-2.680428782378196E-3</c:v>
                </c:pt>
                <c:pt idx="5316">
                  <c:v>-2.6688905024361796E-3</c:v>
                </c:pt>
                <c:pt idx="5317">
                  <c:v>-2.6677131577817399E-3</c:v>
                </c:pt>
                <c:pt idx="5318">
                  <c:v>-2.6749737602858839E-3</c:v>
                </c:pt>
                <c:pt idx="5319">
                  <c:v>-2.6530574521353703E-3</c:v>
                </c:pt>
                <c:pt idx="5320">
                  <c:v>-2.6820796143917115E-3</c:v>
                </c:pt>
                <c:pt idx="5321">
                  <c:v>-2.6617044915683372E-3</c:v>
                </c:pt>
                <c:pt idx="5322">
                  <c:v>-2.6526974917065655E-3</c:v>
                </c:pt>
                <c:pt idx="5323">
                  <c:v>-2.6559713974093103E-3</c:v>
                </c:pt>
                <c:pt idx="5324">
                  <c:v>-2.6524245749920245E-3</c:v>
                </c:pt>
                <c:pt idx="5325">
                  <c:v>-2.6739927721468877E-3</c:v>
                </c:pt>
                <c:pt idx="5326">
                  <c:v>-2.6827064933570804E-3</c:v>
                </c:pt>
                <c:pt idx="5327">
                  <c:v>-2.7073644501711086E-3</c:v>
                </c:pt>
                <c:pt idx="5328">
                  <c:v>-2.6711652573525543E-3</c:v>
                </c:pt>
                <c:pt idx="5329">
                  <c:v>-2.6494247084587886E-3</c:v>
                </c:pt>
                <c:pt idx="5330">
                  <c:v>-2.6590584940761968E-3</c:v>
                </c:pt>
                <c:pt idx="5331">
                  <c:v>-2.712404419739176E-3</c:v>
                </c:pt>
                <c:pt idx="5332">
                  <c:v>-2.6610592098230772E-3</c:v>
                </c:pt>
                <c:pt idx="5333">
                  <c:v>-2.6536932177562483E-3</c:v>
                </c:pt>
                <c:pt idx="5334">
                  <c:v>-2.6663573774371534E-3</c:v>
                </c:pt>
                <c:pt idx="5335">
                  <c:v>-2.6511454998486457E-3</c:v>
                </c:pt>
                <c:pt idx="5336">
                  <c:v>-2.6643537542018277E-3</c:v>
                </c:pt>
                <c:pt idx="5337">
                  <c:v>-2.6582495770623785E-3</c:v>
                </c:pt>
                <c:pt idx="5338">
                  <c:v>-2.7761980211172682E-3</c:v>
                </c:pt>
                <c:pt idx="5339">
                  <c:v>-2.67181558960085E-3</c:v>
                </c:pt>
                <c:pt idx="5340">
                  <c:v>-2.6781542614707061E-3</c:v>
                </c:pt>
                <c:pt idx="5341">
                  <c:v>-2.6581557038702782E-3</c:v>
                </c:pt>
                <c:pt idx="5342">
                  <c:v>-2.6647876485477412E-3</c:v>
                </c:pt>
                <c:pt idx="5343">
                  <c:v>-2.6735207387279911E-3</c:v>
                </c:pt>
                <c:pt idx="5344">
                  <c:v>-2.6536932177562483E-3</c:v>
                </c:pt>
                <c:pt idx="5345">
                  <c:v>-2.6508727708663437E-3</c:v>
                </c:pt>
                <c:pt idx="5346">
                  <c:v>-2.6696164422856279E-3</c:v>
                </c:pt>
                <c:pt idx="5347">
                  <c:v>-2.6530574521353703E-3</c:v>
                </c:pt>
                <c:pt idx="5348">
                  <c:v>-2.6688905024361796E-3</c:v>
                </c:pt>
                <c:pt idx="5349">
                  <c:v>-2.6433210479111895E-3</c:v>
                </c:pt>
                <c:pt idx="5350">
                  <c:v>-2.6683413935391252E-3</c:v>
                </c:pt>
                <c:pt idx="5351">
                  <c:v>-2.6710686239715393E-3</c:v>
                </c:pt>
                <c:pt idx="5352">
                  <c:v>-2.6561512368245255E-3</c:v>
                </c:pt>
                <c:pt idx="5353">
                  <c:v>-2.6631609258953434E-3</c:v>
                </c:pt>
                <c:pt idx="5354">
                  <c:v>-2.6719713212959672E-3</c:v>
                </c:pt>
                <c:pt idx="5355">
                  <c:v>-2.669716172856532E-3</c:v>
                </c:pt>
                <c:pt idx="5356">
                  <c:v>-2.6806059561270312E-3</c:v>
                </c:pt>
                <c:pt idx="5357">
                  <c:v>-2.6577027137316212E-3</c:v>
                </c:pt>
                <c:pt idx="5358">
                  <c:v>-2.6506924631051381E-3</c:v>
                </c:pt>
                <c:pt idx="5359">
                  <c:v>-2.6698895502304315E-3</c:v>
                </c:pt>
                <c:pt idx="5360">
                  <c:v>-2.6606094560324817E-3</c:v>
                </c:pt>
                <c:pt idx="5361">
                  <c:v>-2.6827064933570804E-3</c:v>
                </c:pt>
                <c:pt idx="5362">
                  <c:v>-2.6684374656926646E-3</c:v>
                </c:pt>
                <c:pt idx="5363">
                  <c:v>-2.6475148251013558E-3</c:v>
                </c:pt>
                <c:pt idx="5364">
                  <c:v>-2.6577964937140011E-3</c:v>
                </c:pt>
                <c:pt idx="5365">
                  <c:v>-2.6885333150982048E-3</c:v>
                </c:pt>
                <c:pt idx="5366">
                  <c:v>-2.6675377730048396E-3</c:v>
                </c:pt>
                <c:pt idx="5367">
                  <c:v>-2.6547020516338232E-3</c:v>
                </c:pt>
                <c:pt idx="5368">
                  <c:v>-2.6786232019663631E-3</c:v>
                </c:pt>
                <c:pt idx="5369">
                  <c:v>-2.6526974917065655E-3</c:v>
                </c:pt>
                <c:pt idx="5370">
                  <c:v>-2.6781542614707061E-3</c:v>
                </c:pt>
                <c:pt idx="5371">
                  <c:v>-2.6824304892350244E-3</c:v>
                </c:pt>
                <c:pt idx="5372">
                  <c:v>-2.6661627107762817E-3</c:v>
                </c:pt>
                <c:pt idx="5373">
                  <c:v>-2.6665328091471049E-3</c:v>
                </c:pt>
                <c:pt idx="5374">
                  <c:v>-2.6531472917738341E-3</c:v>
                </c:pt>
                <c:pt idx="5375">
                  <c:v>-2.671990459755138E-3</c:v>
                </c:pt>
                <c:pt idx="5376">
                  <c:v>-2.6898131430274862E-3</c:v>
                </c:pt>
                <c:pt idx="5377">
                  <c:v>-2.6524245749920245E-3</c:v>
                </c:pt>
                <c:pt idx="5378">
                  <c:v>-2.72427035073452E-3</c:v>
                </c:pt>
                <c:pt idx="5379">
                  <c:v>-2.685176858126641E-3</c:v>
                </c:pt>
                <c:pt idx="5380">
                  <c:v>-2.6717155298421492E-3</c:v>
                </c:pt>
                <c:pt idx="5381">
                  <c:v>-2.6556982000810179E-3</c:v>
                </c:pt>
                <c:pt idx="5382">
                  <c:v>-2.6710686239715393E-3</c:v>
                </c:pt>
                <c:pt idx="5383">
                  <c:v>-2.6556982000810179E-3</c:v>
                </c:pt>
                <c:pt idx="5384">
                  <c:v>-2.665080925293755E-3</c:v>
                </c:pt>
                <c:pt idx="5385">
                  <c:v>-2.6686318983446533E-3</c:v>
                </c:pt>
                <c:pt idx="5386">
                  <c:v>-2.6625288456293655E-3</c:v>
                </c:pt>
                <c:pt idx="5387">
                  <c:v>-2.661625962541938E-3</c:v>
                </c:pt>
                <c:pt idx="5388">
                  <c:v>-2.6627079357566686E-3</c:v>
                </c:pt>
                <c:pt idx="5389">
                  <c:v>-2.646792669547004E-3</c:v>
                </c:pt>
                <c:pt idx="5390">
                  <c:v>-2.6519748212014129E-3</c:v>
                </c:pt>
                <c:pt idx="5391">
                  <c:v>-2.6557946558403928E-3</c:v>
                </c:pt>
                <c:pt idx="5392">
                  <c:v>-2.673912191410055E-3</c:v>
                </c:pt>
                <c:pt idx="5393">
                  <c:v>-2.6559713974093103E-3</c:v>
                </c:pt>
                <c:pt idx="5394">
                  <c:v>-2.6993715802357196E-3</c:v>
                </c:pt>
                <c:pt idx="5395">
                  <c:v>-2.6639039078579273E-3</c:v>
                </c:pt>
                <c:pt idx="5396">
                  <c:v>-2.6818228435795612E-3</c:v>
                </c:pt>
                <c:pt idx="5397">
                  <c:v>-2.6848074060516138E-3</c:v>
                </c:pt>
                <c:pt idx="5398">
                  <c:v>-2.6977412998606429E-3</c:v>
                </c:pt>
                <c:pt idx="5399">
                  <c:v>-2.6724434032889327E-3</c:v>
                </c:pt>
                <c:pt idx="5400">
                  <c:v>-2.6873617775589804E-3</c:v>
                </c:pt>
                <c:pt idx="5401">
                  <c:v>-2.6707154110086283E-3</c:v>
                </c:pt>
                <c:pt idx="5402">
                  <c:v>-2.6974760170402892E-3</c:v>
                </c:pt>
                <c:pt idx="5403">
                  <c:v>-2.681357599852541E-3</c:v>
                </c:pt>
                <c:pt idx="5404">
                  <c:v>-2.6784489396443926E-3</c:v>
                </c:pt>
                <c:pt idx="5405">
                  <c:v>-2.6567999235256965E-3</c:v>
                </c:pt>
                <c:pt idx="5406">
                  <c:v>-2.6820796143917115E-3</c:v>
                </c:pt>
                <c:pt idx="5407">
                  <c:v>-2.6506105398898141E-3</c:v>
                </c:pt>
                <c:pt idx="5408">
                  <c:v>-2.685912173468748E-3</c:v>
                </c:pt>
                <c:pt idx="5409">
                  <c:v>-2.6562445947375894E-3</c:v>
                </c:pt>
                <c:pt idx="5410">
                  <c:v>-2.6671803436791233E-3</c:v>
                </c:pt>
                <c:pt idx="5411">
                  <c:v>-2.6583432638350411E-3</c:v>
                </c:pt>
                <c:pt idx="5412">
                  <c:v>-2.6639829055584876E-3</c:v>
                </c:pt>
                <c:pt idx="5413">
                  <c:v>-2.6635297756052714E-3</c:v>
                </c:pt>
                <c:pt idx="5414">
                  <c:v>-2.671989622724749E-3</c:v>
                </c:pt>
                <c:pt idx="5415">
                  <c:v>-2.6716342460940791E-3</c:v>
                </c:pt>
                <c:pt idx="5416">
                  <c:v>-2.6756246093420132E-3</c:v>
                </c:pt>
                <c:pt idx="5417">
                  <c:v>-2.6715587858561602E-3</c:v>
                </c:pt>
                <c:pt idx="5418">
                  <c:v>-2.6456032580614978E-3</c:v>
                </c:pt>
                <c:pt idx="5419">
                  <c:v>-2.653158820665883E-3</c:v>
                </c:pt>
                <c:pt idx="5420">
                  <c:v>-2.6670014892016852E-3</c:v>
                </c:pt>
                <c:pt idx="5421">
                  <c:v>-2.6526131729997871E-3</c:v>
                </c:pt>
                <c:pt idx="5422">
                  <c:v>-2.6476095971782842E-3</c:v>
                </c:pt>
                <c:pt idx="5423">
                  <c:v>-2.6672598061154257E-3</c:v>
                </c:pt>
                <c:pt idx="5424">
                  <c:v>-2.6537891585647912E-3</c:v>
                </c:pt>
                <c:pt idx="5425">
                  <c:v>-2.6723653568735202E-3</c:v>
                </c:pt>
                <c:pt idx="5426">
                  <c:v>-2.6563501234584349E-3</c:v>
                </c:pt>
                <c:pt idx="5427">
                  <c:v>-2.6494348812152232E-3</c:v>
                </c:pt>
                <c:pt idx="5428">
                  <c:v>-2.6924031274915081E-3</c:v>
                </c:pt>
                <c:pt idx="5429">
                  <c:v>-2.627639480867334E-3</c:v>
                </c:pt>
                <c:pt idx="5430">
                  <c:v>-2.6611761161980212E-3</c:v>
                </c:pt>
                <c:pt idx="5431">
                  <c:v>-2.6613330149837032E-3</c:v>
                </c:pt>
                <c:pt idx="5432">
                  <c:v>-2.6450591083147876E-3</c:v>
                </c:pt>
                <c:pt idx="5433">
                  <c:v>-2.647242469614253E-3</c:v>
                </c:pt>
                <c:pt idx="5434">
                  <c:v>-2.6598010539694602E-3</c:v>
                </c:pt>
                <c:pt idx="5435">
                  <c:v>-2.6781734018990842E-3</c:v>
                </c:pt>
                <c:pt idx="5436">
                  <c:v>-2.6525205620772218E-3</c:v>
                </c:pt>
                <c:pt idx="5437">
                  <c:v>-2.6520675253336908E-3</c:v>
                </c:pt>
                <c:pt idx="5438">
                  <c:v>-2.6631609258953434E-3</c:v>
                </c:pt>
                <c:pt idx="5439">
                  <c:v>-2.6818037031511688E-3</c:v>
                </c:pt>
                <c:pt idx="5440">
                  <c:v>-2.6608832149164464E-3</c:v>
                </c:pt>
                <c:pt idx="5441">
                  <c:v>-2.6808021731561014E-3</c:v>
                </c:pt>
                <c:pt idx="5442">
                  <c:v>-2.6694414769524253E-3</c:v>
                </c:pt>
                <c:pt idx="5443">
                  <c:v>-2.646792669547004E-3</c:v>
                </c:pt>
                <c:pt idx="5444">
                  <c:v>-2.6677131577817399E-3</c:v>
                </c:pt>
                <c:pt idx="5445">
                  <c:v>-2.6485221040158649E-3</c:v>
                </c:pt>
                <c:pt idx="5446">
                  <c:v>-2.6765422232955544E-3</c:v>
                </c:pt>
                <c:pt idx="5447">
                  <c:v>-2.6528035767318342E-3</c:v>
                </c:pt>
                <c:pt idx="5448">
                  <c:v>-2.6765262745795802E-3</c:v>
                </c:pt>
                <c:pt idx="5449">
                  <c:v>-2.688183845949205E-3</c:v>
                </c:pt>
                <c:pt idx="5450">
                  <c:v>-2.6445149585681131E-3</c:v>
                </c:pt>
                <c:pt idx="5451">
                  <c:v>-2.6739736356569291E-3</c:v>
                </c:pt>
                <c:pt idx="5452">
                  <c:v>-2.6725211771834812E-3</c:v>
                </c:pt>
                <c:pt idx="5453">
                  <c:v>-2.6611761161980212E-3</c:v>
                </c:pt>
                <c:pt idx="5454">
                  <c:v>-2.6636107259626059E-3</c:v>
                </c:pt>
                <c:pt idx="5455">
                  <c:v>-2.6864588015900232E-3</c:v>
                </c:pt>
                <c:pt idx="5456">
                  <c:v>-2.6422372475892186E-3</c:v>
                </c:pt>
                <c:pt idx="5457">
                  <c:v>-2.6372352156355597E-3</c:v>
                </c:pt>
                <c:pt idx="5458">
                  <c:v>-2.6397812964655846E-3</c:v>
                </c:pt>
                <c:pt idx="5459">
                  <c:v>-2.6374136435125253E-3</c:v>
                </c:pt>
                <c:pt idx="5460">
                  <c:v>-2.6482370732089887E-3</c:v>
                </c:pt>
                <c:pt idx="5461">
                  <c:v>-2.6506924631051381E-3</c:v>
                </c:pt>
                <c:pt idx="5462">
                  <c:v>-2.6425090881254743E-3</c:v>
                </c:pt>
                <c:pt idx="5463">
                  <c:v>-2.6392381766205202E-3</c:v>
                </c:pt>
                <c:pt idx="5464">
                  <c:v>-2.640412526748976E-3</c:v>
                </c:pt>
                <c:pt idx="5465">
                  <c:v>-2.6667880370760092E-3</c:v>
                </c:pt>
                <c:pt idx="5466">
                  <c:v>-2.6530663029530202E-3</c:v>
                </c:pt>
                <c:pt idx="5467">
                  <c:v>-2.6405059397364692E-3</c:v>
                </c:pt>
                <c:pt idx="5468">
                  <c:v>-2.6597819115718492E-3</c:v>
                </c:pt>
                <c:pt idx="5469">
                  <c:v>-2.6773524644333742E-3</c:v>
                </c:pt>
                <c:pt idx="5470">
                  <c:v>-2.6560678068920239E-3</c:v>
                </c:pt>
                <c:pt idx="5471">
                  <c:v>-2.6538764819081474E-3</c:v>
                </c:pt>
                <c:pt idx="5472">
                  <c:v>-2.6432340120101116E-3</c:v>
                </c:pt>
                <c:pt idx="5473">
                  <c:v>-2.6657858522033612E-3</c:v>
                </c:pt>
                <c:pt idx="5474">
                  <c:v>-2.6747991224994687E-3</c:v>
                </c:pt>
                <c:pt idx="5475">
                  <c:v>-2.6423310360411726E-3</c:v>
                </c:pt>
                <c:pt idx="5476">
                  <c:v>-2.7708618969909454E-3</c:v>
                </c:pt>
                <c:pt idx="5477">
                  <c:v>-2.643324609734256E-3</c:v>
                </c:pt>
                <c:pt idx="5478">
                  <c:v>-2.6523403491667402E-3</c:v>
                </c:pt>
                <c:pt idx="5479">
                  <c:v>-2.6498848201124397E-3</c:v>
                </c:pt>
                <c:pt idx="5480">
                  <c:v>-2.6457811220853638E-3</c:v>
                </c:pt>
                <c:pt idx="5481">
                  <c:v>-2.643324609734256E-3</c:v>
                </c:pt>
                <c:pt idx="5482">
                  <c:v>-2.64095583235704E-3</c:v>
                </c:pt>
                <c:pt idx="5483">
                  <c:v>-2.6637089123374446E-3</c:v>
                </c:pt>
                <c:pt idx="5484">
                  <c:v>-2.6459620842837197E-3</c:v>
                </c:pt>
                <c:pt idx="5485">
                  <c:v>-2.6373056397476402E-3</c:v>
                </c:pt>
                <c:pt idx="5486">
                  <c:v>-2.679665742092312E-3</c:v>
                </c:pt>
                <c:pt idx="5487">
                  <c:v>-2.6545121067298497E-3</c:v>
                </c:pt>
                <c:pt idx="5488">
                  <c:v>-2.6519860264851056E-3</c:v>
                </c:pt>
                <c:pt idx="5489">
                  <c:v>-2.6715204892456142E-3</c:v>
                </c:pt>
                <c:pt idx="5490">
                  <c:v>-2.6683386791864485E-3</c:v>
                </c:pt>
                <c:pt idx="5491">
                  <c:v>-2.6357707793863423E-3</c:v>
                </c:pt>
                <c:pt idx="5492">
                  <c:v>-2.6590698720584892E-3</c:v>
                </c:pt>
                <c:pt idx="5493">
                  <c:v>-2.6753494470611611E-3</c:v>
                </c:pt>
                <c:pt idx="5494">
                  <c:v>-2.6437777862923471E-3</c:v>
                </c:pt>
                <c:pt idx="5495">
                  <c:v>-2.6784540509051137E-3</c:v>
                </c:pt>
                <c:pt idx="5496">
                  <c:v>-2.6540620752793392E-3</c:v>
                </c:pt>
                <c:pt idx="5497">
                  <c:v>-2.6530769516040892E-3</c:v>
                </c:pt>
                <c:pt idx="5498">
                  <c:v>-2.648426524809584E-3</c:v>
                </c:pt>
                <c:pt idx="5499">
                  <c:v>-2.6444119718792977E-3</c:v>
                </c:pt>
                <c:pt idx="5500">
                  <c:v>-2.6807299758659052E-3</c:v>
                </c:pt>
                <c:pt idx="5501">
                  <c:v>-2.6456973300810092E-3</c:v>
                </c:pt>
                <c:pt idx="5502">
                  <c:v>-2.6442335547832881E-3</c:v>
                </c:pt>
                <c:pt idx="5503">
                  <c:v>-2.6585364635161811E-3</c:v>
                </c:pt>
                <c:pt idx="5504">
                  <c:v>-2.6457848315998814E-3</c:v>
                </c:pt>
                <c:pt idx="5505">
                  <c:v>-2.6486988340200042E-3</c:v>
                </c:pt>
                <c:pt idx="5506">
                  <c:v>-2.6665272565775848E-3</c:v>
                </c:pt>
                <c:pt idx="5507">
                  <c:v>-2.6490622643181639E-3</c:v>
                </c:pt>
                <c:pt idx="5508">
                  <c:v>-2.6497880297087551E-3</c:v>
                </c:pt>
                <c:pt idx="5509">
                  <c:v>-2.6698060258811096E-3</c:v>
                </c:pt>
                <c:pt idx="5510">
                  <c:v>-2.6786486833969571E-3</c:v>
                </c:pt>
                <c:pt idx="5511">
                  <c:v>-2.6532415314654812E-3</c:v>
                </c:pt>
                <c:pt idx="5512">
                  <c:v>-2.6575263201882742E-3</c:v>
                </c:pt>
                <c:pt idx="5513">
                  <c:v>-2.6707321935406482E-3</c:v>
                </c:pt>
                <c:pt idx="5514">
                  <c:v>-2.6522460376394341E-3</c:v>
                </c:pt>
                <c:pt idx="5515">
                  <c:v>-2.6536918868385706E-3</c:v>
                </c:pt>
                <c:pt idx="5516">
                  <c:v>-2.6795555957572791E-3</c:v>
                </c:pt>
                <c:pt idx="5517">
                  <c:v>-2.6752704150723892E-3</c:v>
                </c:pt>
                <c:pt idx="5518">
                  <c:v>-2.6698060258811096E-3</c:v>
                </c:pt>
                <c:pt idx="5519">
                  <c:v>-2.6474138078607899E-3</c:v>
                </c:pt>
                <c:pt idx="5520">
                  <c:v>-2.6883930929979898E-3</c:v>
                </c:pt>
                <c:pt idx="5521">
                  <c:v>-2.6497880297087551E-3</c:v>
                </c:pt>
                <c:pt idx="5522">
                  <c:v>-2.6483365921373026E-3</c:v>
                </c:pt>
                <c:pt idx="5523">
                  <c:v>-2.6286604325201882E-3</c:v>
                </c:pt>
                <c:pt idx="5524">
                  <c:v>-2.6798309923752152E-3</c:v>
                </c:pt>
                <c:pt idx="5525">
                  <c:v>-2.6791992486079612E-3</c:v>
                </c:pt>
                <c:pt idx="5526">
                  <c:v>-2.6591568375006454E-3</c:v>
                </c:pt>
                <c:pt idx="5527">
                  <c:v>-2.6417718385484124E-3</c:v>
                </c:pt>
                <c:pt idx="5528">
                  <c:v>-2.6736383119415289E-3</c:v>
                </c:pt>
                <c:pt idx="5529">
                  <c:v>-2.6561498434253092E-3</c:v>
                </c:pt>
                <c:pt idx="5530">
                  <c:v>-2.6986710090984192E-3</c:v>
                </c:pt>
                <c:pt idx="5531">
                  <c:v>-2.651342318632502E-3</c:v>
                </c:pt>
                <c:pt idx="5532">
                  <c:v>-2.6632611400142616E-3</c:v>
                </c:pt>
                <c:pt idx="5533">
                  <c:v>-2.6568795085573117E-3</c:v>
                </c:pt>
                <c:pt idx="5534">
                  <c:v>-2.6530637659165687E-3</c:v>
                </c:pt>
                <c:pt idx="5535">
                  <c:v>-2.6587905565707663E-3</c:v>
                </c:pt>
                <c:pt idx="5536">
                  <c:v>-2.6739923098123447E-3</c:v>
                </c:pt>
                <c:pt idx="5537">
                  <c:v>-2.6422252947285586E-3</c:v>
                </c:pt>
                <c:pt idx="5538">
                  <c:v>-2.6492471419437232E-3</c:v>
                </c:pt>
                <c:pt idx="5539">
                  <c:v>-2.6333057581296258E-3</c:v>
                </c:pt>
                <c:pt idx="5540">
                  <c:v>-2.6721850728338515E-3</c:v>
                </c:pt>
                <c:pt idx="5541">
                  <c:v>-2.6770183743076792E-3</c:v>
                </c:pt>
                <c:pt idx="5542">
                  <c:v>-2.6479605204950967E-3</c:v>
                </c:pt>
                <c:pt idx="5543">
                  <c:v>-2.6462438544116412E-3</c:v>
                </c:pt>
                <c:pt idx="5544">
                  <c:v>-2.6433114523392066E-3</c:v>
                </c:pt>
                <c:pt idx="5545">
                  <c:v>-2.6697281462788602E-3</c:v>
                </c:pt>
                <c:pt idx="5546">
                  <c:v>-2.664461163691526E-3</c:v>
                </c:pt>
                <c:pt idx="5547">
                  <c:v>-2.6697281462788602E-3</c:v>
                </c:pt>
                <c:pt idx="5548">
                  <c:v>-2.6422251396849721E-3</c:v>
                </c:pt>
                <c:pt idx="5549">
                  <c:v>-2.6620774550872002E-3</c:v>
                </c:pt>
                <c:pt idx="5550">
                  <c:v>-2.6485959583156266E-3</c:v>
                </c:pt>
                <c:pt idx="5551">
                  <c:v>-2.6452285197987838E-3</c:v>
                </c:pt>
                <c:pt idx="5552">
                  <c:v>-2.6580916538363536E-3</c:v>
                </c:pt>
                <c:pt idx="5553">
                  <c:v>-2.6522510317927659E-3</c:v>
                </c:pt>
                <c:pt idx="5554">
                  <c:v>-2.6577993833619205E-3</c:v>
                </c:pt>
                <c:pt idx="5555">
                  <c:v>-2.6498790109889692E-3</c:v>
                </c:pt>
                <c:pt idx="5556">
                  <c:v>-2.6772933971021709E-3</c:v>
                </c:pt>
                <c:pt idx="5557">
                  <c:v>-2.6345135738967606E-3</c:v>
                </c:pt>
                <c:pt idx="5558">
                  <c:v>-2.639222279737583E-3</c:v>
                </c:pt>
                <c:pt idx="5559">
                  <c:v>-2.6419537192488075E-3</c:v>
                </c:pt>
                <c:pt idx="5560">
                  <c:v>-2.6599956979716402E-3</c:v>
                </c:pt>
                <c:pt idx="5561">
                  <c:v>-2.6532606955239051E-3</c:v>
                </c:pt>
                <c:pt idx="5562">
                  <c:v>-2.6857867476796676E-3</c:v>
                </c:pt>
                <c:pt idx="5563">
                  <c:v>-2.6586378253949019E-3</c:v>
                </c:pt>
                <c:pt idx="5564">
                  <c:v>-2.6526293359565209E-3</c:v>
                </c:pt>
                <c:pt idx="5565">
                  <c:v>-2.6797498138189089E-3</c:v>
                </c:pt>
                <c:pt idx="5566">
                  <c:v>-2.6553413288687802E-3</c:v>
                </c:pt>
                <c:pt idx="5567">
                  <c:v>-2.6510553229534997E-3</c:v>
                </c:pt>
                <c:pt idx="5568">
                  <c:v>-2.6426788288753202E-3</c:v>
                </c:pt>
                <c:pt idx="5569">
                  <c:v>-2.6721850728338515E-3</c:v>
                </c:pt>
                <c:pt idx="5570">
                  <c:v>-2.6865132013551363E-3</c:v>
                </c:pt>
                <c:pt idx="5571">
                  <c:v>-2.6795746230310852E-3</c:v>
                </c:pt>
                <c:pt idx="5572">
                  <c:v>-2.6513468484063892E-3</c:v>
                </c:pt>
                <c:pt idx="5573">
                  <c:v>-2.6700024201136378E-3</c:v>
                </c:pt>
                <c:pt idx="5574">
                  <c:v>-2.6585420554860852E-3</c:v>
                </c:pt>
                <c:pt idx="5575">
                  <c:v>-2.6795746230310852E-3</c:v>
                </c:pt>
                <c:pt idx="5576">
                  <c:v>-2.6379367939637559E-3</c:v>
                </c:pt>
                <c:pt idx="5577">
                  <c:v>-2.6393139779404885E-3</c:v>
                </c:pt>
                <c:pt idx="5578">
                  <c:v>-2.6445063656139072E-3</c:v>
                </c:pt>
                <c:pt idx="5579">
                  <c:v>-2.6402182541943502E-3</c:v>
                </c:pt>
                <c:pt idx="5580">
                  <c:v>-2.6374862534980412E-3</c:v>
                </c:pt>
                <c:pt idx="5581">
                  <c:v>-2.6374862534980412E-3</c:v>
                </c:pt>
                <c:pt idx="5582">
                  <c:v>-2.6450496341063282E-3</c:v>
                </c:pt>
                <c:pt idx="5583">
                  <c:v>-2.66799519226797E-3</c:v>
                </c:pt>
                <c:pt idx="5584">
                  <c:v>-2.6303749058329173E-3</c:v>
                </c:pt>
                <c:pt idx="5585">
                  <c:v>-2.6776677493475006E-3</c:v>
                </c:pt>
                <c:pt idx="5586">
                  <c:v>-2.6435820777911956E-3</c:v>
                </c:pt>
                <c:pt idx="5587">
                  <c:v>-2.6374862534980412E-3</c:v>
                </c:pt>
                <c:pt idx="5588">
                  <c:v>-2.6776677493475006E-3</c:v>
                </c:pt>
                <c:pt idx="5589">
                  <c:v>-2.67109939110315E-3</c:v>
                </c:pt>
                <c:pt idx="5590">
                  <c:v>-2.6352047932674556E-3</c:v>
                </c:pt>
                <c:pt idx="5591">
                  <c:v>-2.6332838834332065E-3</c:v>
                </c:pt>
                <c:pt idx="5592">
                  <c:v>-2.6410317315096275E-3</c:v>
                </c:pt>
                <c:pt idx="5593">
                  <c:v>-2.648325703997402E-3</c:v>
                </c:pt>
                <c:pt idx="5594">
                  <c:v>-2.6606378784158431E-3</c:v>
                </c:pt>
                <c:pt idx="5595">
                  <c:v>-2.6578098671718045E-3</c:v>
                </c:pt>
                <c:pt idx="5596">
                  <c:v>-2.645771880837543E-3</c:v>
                </c:pt>
                <c:pt idx="5597">
                  <c:v>-2.6756796989800052E-3</c:v>
                </c:pt>
                <c:pt idx="5598">
                  <c:v>-2.6404894406216353E-3</c:v>
                </c:pt>
                <c:pt idx="5599">
                  <c:v>-2.6712757917302559E-3</c:v>
                </c:pt>
                <c:pt idx="5600">
                  <c:v>-2.6434739720741403E-3</c:v>
                </c:pt>
                <c:pt idx="5601">
                  <c:v>-2.6576097863446292E-3</c:v>
                </c:pt>
                <c:pt idx="5602">
                  <c:v>-2.6521638384547491E-3</c:v>
                </c:pt>
                <c:pt idx="5603">
                  <c:v>-2.673770164178932E-3</c:v>
                </c:pt>
                <c:pt idx="5604">
                  <c:v>-2.6438534982273559E-3</c:v>
                </c:pt>
                <c:pt idx="5605">
                  <c:v>-2.6392914315711202E-3</c:v>
                </c:pt>
                <c:pt idx="5606">
                  <c:v>-2.6437645739623263E-3</c:v>
                </c:pt>
                <c:pt idx="5607">
                  <c:v>-2.6460435408263774E-3</c:v>
                </c:pt>
                <c:pt idx="5608">
                  <c:v>-2.6529616467232202E-3</c:v>
                </c:pt>
                <c:pt idx="5609">
                  <c:v>-2.6324115665086012E-3</c:v>
                </c:pt>
                <c:pt idx="5610">
                  <c:v>-2.650335738576236E-3</c:v>
                </c:pt>
                <c:pt idx="5611">
                  <c:v>-2.6453212478255361E-3</c:v>
                </c:pt>
                <c:pt idx="5612">
                  <c:v>-2.6387495683386007E-3</c:v>
                </c:pt>
                <c:pt idx="5613">
                  <c:v>-2.6755196592332686E-3</c:v>
                </c:pt>
                <c:pt idx="5614">
                  <c:v>-2.6619739347260403E-3</c:v>
                </c:pt>
                <c:pt idx="5615">
                  <c:v>-2.6479456112756816E-3</c:v>
                </c:pt>
                <c:pt idx="5616">
                  <c:v>-2.6439437809590099E-3</c:v>
                </c:pt>
                <c:pt idx="5617">
                  <c:v>-2.6342753961235798E-3</c:v>
                </c:pt>
                <c:pt idx="5618">
                  <c:v>-2.6708251587182412E-3</c:v>
                </c:pt>
                <c:pt idx="5619">
                  <c:v>-2.6647187690593196E-3</c:v>
                </c:pt>
                <c:pt idx="5620">
                  <c:v>-2.6269799258295942E-3</c:v>
                </c:pt>
                <c:pt idx="5621">
                  <c:v>-2.6291734326798002E-3</c:v>
                </c:pt>
                <c:pt idx="5622">
                  <c:v>-2.6397422033990932E-3</c:v>
                </c:pt>
                <c:pt idx="5623">
                  <c:v>-2.6612500062076472E-3</c:v>
                </c:pt>
                <c:pt idx="5624">
                  <c:v>-2.6385697539295892E-3</c:v>
                </c:pt>
                <c:pt idx="5625">
                  <c:v>-2.6510585464500792E-3</c:v>
                </c:pt>
                <c:pt idx="5626">
                  <c:v>-2.6459569256586614E-3</c:v>
                </c:pt>
                <c:pt idx="5627">
                  <c:v>-2.6490483238392187E-3</c:v>
                </c:pt>
                <c:pt idx="5628">
                  <c:v>-2.6514952549897782E-3</c:v>
                </c:pt>
                <c:pt idx="5629">
                  <c:v>-2.6688172279321462E-3</c:v>
                </c:pt>
                <c:pt idx="5630">
                  <c:v>-2.6556950503609763E-3</c:v>
                </c:pt>
                <c:pt idx="5631">
                  <c:v>-2.6356341055341617E-3</c:v>
                </c:pt>
                <c:pt idx="5632">
                  <c:v>-2.6344588811706487E-3</c:v>
                </c:pt>
                <c:pt idx="5633">
                  <c:v>-2.6443074670186553E-3</c:v>
                </c:pt>
                <c:pt idx="5634">
                  <c:v>-2.6379135403806339E-3</c:v>
                </c:pt>
                <c:pt idx="5635">
                  <c:v>-2.6573264941352742E-3</c:v>
                </c:pt>
                <c:pt idx="5636">
                  <c:v>-2.6527831429527041E-3</c:v>
                </c:pt>
                <c:pt idx="5637">
                  <c:v>-2.6696392635963224E-3</c:v>
                </c:pt>
                <c:pt idx="5638">
                  <c:v>-2.5963785929400012E-3</c:v>
                </c:pt>
                <c:pt idx="5639">
                  <c:v>-2.6457552454035092E-3</c:v>
                </c:pt>
                <c:pt idx="5640">
                  <c:v>-2.667198482616906E-3</c:v>
                </c:pt>
                <c:pt idx="5641">
                  <c:v>-2.6450297111316203E-3</c:v>
                </c:pt>
                <c:pt idx="5642">
                  <c:v>-2.6646418970246218E-3</c:v>
                </c:pt>
                <c:pt idx="5643">
                  <c:v>-2.6436740595472299E-3</c:v>
                </c:pt>
                <c:pt idx="5644">
                  <c:v>-2.6734700624236676E-3</c:v>
                </c:pt>
                <c:pt idx="5645">
                  <c:v>-2.6440179124285652E-3</c:v>
                </c:pt>
                <c:pt idx="5646">
                  <c:v>-2.650030656378569E-3</c:v>
                </c:pt>
                <c:pt idx="5647">
                  <c:v>-2.6557018167203124E-3</c:v>
                </c:pt>
                <c:pt idx="5648">
                  <c:v>-2.6460267642863123E-3</c:v>
                </c:pt>
                <c:pt idx="5649">
                  <c:v>-2.6684514526111465E-3</c:v>
                </c:pt>
                <c:pt idx="5650">
                  <c:v>-2.6680842232533635E-3</c:v>
                </c:pt>
                <c:pt idx="5651">
                  <c:v>-2.6452103953148991E-3</c:v>
                </c:pt>
                <c:pt idx="5652">
                  <c:v>-2.6502098135028971E-3</c:v>
                </c:pt>
                <c:pt idx="5653">
                  <c:v>-2.6752996639614291E-3</c:v>
                </c:pt>
                <c:pt idx="5654">
                  <c:v>-2.6567854299547468E-3</c:v>
                </c:pt>
                <c:pt idx="5655">
                  <c:v>-2.6600657068173816E-3</c:v>
                </c:pt>
                <c:pt idx="5656">
                  <c:v>-2.6409168984250684E-3</c:v>
                </c:pt>
                <c:pt idx="5657">
                  <c:v>-2.643017786512884E-3</c:v>
                </c:pt>
                <c:pt idx="5658">
                  <c:v>-2.6482898422592917E-3</c:v>
                </c:pt>
                <c:pt idx="5659">
                  <c:v>-2.676302891654258E-3</c:v>
                </c:pt>
                <c:pt idx="5660">
                  <c:v>-2.6424595958000662E-3</c:v>
                </c:pt>
                <c:pt idx="5661">
                  <c:v>-2.6481102247078721E-3</c:v>
                </c:pt>
                <c:pt idx="5662">
                  <c:v>-2.6341572596435985E-3</c:v>
                </c:pt>
                <c:pt idx="5663">
                  <c:v>-2.6414587207096991E-3</c:v>
                </c:pt>
                <c:pt idx="5664">
                  <c:v>-2.6348785693526152E-3</c:v>
                </c:pt>
                <c:pt idx="5665">
                  <c:v>-2.6540524699302788E-3</c:v>
                </c:pt>
                <c:pt idx="5666">
                  <c:v>-2.6658000718153729E-3</c:v>
                </c:pt>
                <c:pt idx="5667">
                  <c:v>-2.6374337527091626E-3</c:v>
                </c:pt>
                <c:pt idx="5668">
                  <c:v>-2.6921675396161292E-3</c:v>
                </c:pt>
                <c:pt idx="5669">
                  <c:v>-2.6442611094515452E-3</c:v>
                </c:pt>
                <c:pt idx="5670">
                  <c:v>-2.6320465695828582E-3</c:v>
                </c:pt>
                <c:pt idx="5671">
                  <c:v>-2.6927580609857906E-3</c:v>
                </c:pt>
                <c:pt idx="5672">
                  <c:v>-2.6707375004378225E-3</c:v>
                </c:pt>
                <c:pt idx="5673">
                  <c:v>-2.6346020415849622E-3</c:v>
                </c:pt>
                <c:pt idx="5674">
                  <c:v>-2.6399862040960612E-3</c:v>
                </c:pt>
                <c:pt idx="5675">
                  <c:v>-2.6459360692268692E-3</c:v>
                </c:pt>
                <c:pt idx="5676">
                  <c:v>-2.6602353160824015E-3</c:v>
                </c:pt>
                <c:pt idx="5677">
                  <c:v>-2.6419072466572833E-3</c:v>
                </c:pt>
                <c:pt idx="5678">
                  <c:v>-2.6412720241963472E-3</c:v>
                </c:pt>
                <c:pt idx="5679">
                  <c:v>-2.6500993833692152E-3</c:v>
                </c:pt>
                <c:pt idx="5680">
                  <c:v>-2.5923522275794952E-3</c:v>
                </c:pt>
                <c:pt idx="5681">
                  <c:v>-2.64398688761939E-3</c:v>
                </c:pt>
                <c:pt idx="5682">
                  <c:v>-2.6283516196328963E-3</c:v>
                </c:pt>
                <c:pt idx="5683">
                  <c:v>-2.6713201220486212E-3</c:v>
                </c:pt>
                <c:pt idx="5684">
                  <c:v>-2.6518427671736265E-3</c:v>
                </c:pt>
                <c:pt idx="5685">
                  <c:v>-2.6343901064430882E-3</c:v>
                </c:pt>
                <c:pt idx="5686">
                  <c:v>-2.6453450435668818E-3</c:v>
                </c:pt>
                <c:pt idx="5687">
                  <c:v>-2.6350144704795592E-3</c:v>
                </c:pt>
                <c:pt idx="5688">
                  <c:v>-2.6349298290997683E-3</c:v>
                </c:pt>
                <c:pt idx="5689">
                  <c:v>-2.64178928104264E-3</c:v>
                </c:pt>
                <c:pt idx="5690">
                  <c:v>-2.6365774684429214E-3</c:v>
                </c:pt>
                <c:pt idx="5691">
                  <c:v>-2.6357393518963873E-3</c:v>
                </c:pt>
                <c:pt idx="5692">
                  <c:v>-2.6294480344831277E-3</c:v>
                </c:pt>
                <c:pt idx="5693">
                  <c:v>-2.6307109601972811E-3</c:v>
                </c:pt>
                <c:pt idx="5694">
                  <c:v>-2.6628712798649977E-3</c:v>
                </c:pt>
                <c:pt idx="5695">
                  <c:v>-2.6274295278307714E-3</c:v>
                </c:pt>
                <c:pt idx="5696">
                  <c:v>-2.6469932989827316E-3</c:v>
                </c:pt>
                <c:pt idx="5697">
                  <c:v>-2.639761150051712E-3</c:v>
                </c:pt>
                <c:pt idx="5698">
                  <c:v>-2.6269442700151014E-3</c:v>
                </c:pt>
                <c:pt idx="5699">
                  <c:v>-2.6685366165871433E-3</c:v>
                </c:pt>
                <c:pt idx="5700">
                  <c:v>-2.6466951678780952E-3</c:v>
                </c:pt>
                <c:pt idx="5701">
                  <c:v>-2.6404481193773111E-3</c:v>
                </c:pt>
                <c:pt idx="5702">
                  <c:v>-2.6544484342911367E-3</c:v>
                </c:pt>
                <c:pt idx="5703">
                  <c:v>-2.6337058441081211E-3</c:v>
                </c:pt>
                <c:pt idx="5704">
                  <c:v>-2.6585687599076885E-3</c:v>
                </c:pt>
                <c:pt idx="5705">
                  <c:v>-2.6428420377725211E-3</c:v>
                </c:pt>
                <c:pt idx="5706">
                  <c:v>-2.6379959901367375E-3</c:v>
                </c:pt>
                <c:pt idx="5707">
                  <c:v>-2.6588407988085792E-3</c:v>
                </c:pt>
                <c:pt idx="5708">
                  <c:v>-2.6396448510110611E-3</c:v>
                </c:pt>
                <c:pt idx="5709">
                  <c:v>-2.6497078119513719E-3</c:v>
                </c:pt>
                <c:pt idx="5710">
                  <c:v>-2.640822545167649E-3</c:v>
                </c:pt>
                <c:pt idx="5711">
                  <c:v>-2.6537160856625126E-3</c:v>
                </c:pt>
                <c:pt idx="5712">
                  <c:v>-2.6269253470933263E-3</c:v>
                </c:pt>
                <c:pt idx="5713">
                  <c:v>-2.6448315026880863E-3</c:v>
                </c:pt>
                <c:pt idx="5714">
                  <c:v>-2.6438350940907402E-3</c:v>
                </c:pt>
                <c:pt idx="5715">
                  <c:v>-2.6337925262134823E-3</c:v>
                </c:pt>
                <c:pt idx="5716">
                  <c:v>-2.7454076965202044E-3</c:v>
                </c:pt>
                <c:pt idx="5717">
                  <c:v>-2.6309270757987652E-3</c:v>
                </c:pt>
                <c:pt idx="5718">
                  <c:v>-2.6625827176112197E-3</c:v>
                </c:pt>
                <c:pt idx="5719">
                  <c:v>-2.633942833127107E-3</c:v>
                </c:pt>
                <c:pt idx="5720">
                  <c:v>-2.6561655977262876E-3</c:v>
                </c:pt>
                <c:pt idx="5721">
                  <c:v>-2.6552574213475452E-3</c:v>
                </c:pt>
                <c:pt idx="5722">
                  <c:v>-2.6302056856622952E-3</c:v>
                </c:pt>
                <c:pt idx="5723">
                  <c:v>-2.634600748361941E-3</c:v>
                </c:pt>
                <c:pt idx="5724">
                  <c:v>-2.6460484895892891E-3</c:v>
                </c:pt>
                <c:pt idx="5725">
                  <c:v>-2.637864078687535E-3</c:v>
                </c:pt>
                <c:pt idx="5726">
                  <c:v>-2.6155606199192226E-3</c:v>
                </c:pt>
                <c:pt idx="5727">
                  <c:v>-2.6052785902387033E-3</c:v>
                </c:pt>
                <c:pt idx="5728">
                  <c:v>-2.654691475965074E-3</c:v>
                </c:pt>
                <c:pt idx="5729">
                  <c:v>-2.6268857345473052E-3</c:v>
                </c:pt>
                <c:pt idx="5730">
                  <c:v>-2.6568929077548198E-3</c:v>
                </c:pt>
                <c:pt idx="5731">
                  <c:v>-2.6386731364747428E-3</c:v>
                </c:pt>
                <c:pt idx="5732">
                  <c:v>-2.6459134411708292E-3</c:v>
                </c:pt>
                <c:pt idx="5733">
                  <c:v>-2.6523994730800792E-3</c:v>
                </c:pt>
                <c:pt idx="5734">
                  <c:v>-2.6303541152429715E-3</c:v>
                </c:pt>
                <c:pt idx="5735">
                  <c:v>-2.6551440983835412E-3</c:v>
                </c:pt>
                <c:pt idx="5736">
                  <c:v>-2.6330003149691592E-3</c:v>
                </c:pt>
                <c:pt idx="5737">
                  <c:v>-2.6220174813931679E-3</c:v>
                </c:pt>
                <c:pt idx="5738">
                  <c:v>-2.6309111435113071E-3</c:v>
                </c:pt>
                <c:pt idx="5739">
                  <c:v>-2.6361309268964662E-3</c:v>
                </c:pt>
                <c:pt idx="5740">
                  <c:v>-2.650196450762381E-3</c:v>
                </c:pt>
                <c:pt idx="5741">
                  <c:v>-2.6253792417762945E-3</c:v>
                </c:pt>
                <c:pt idx="5742">
                  <c:v>-2.6300650844238768E-3</c:v>
                </c:pt>
                <c:pt idx="5743">
                  <c:v>-2.6353719809636975E-3</c:v>
                </c:pt>
                <c:pt idx="5744">
                  <c:v>-2.5941064910032824E-3</c:v>
                </c:pt>
                <c:pt idx="5745">
                  <c:v>-2.627588341739988E-3</c:v>
                </c:pt>
                <c:pt idx="5746">
                  <c:v>-2.6527599373978661E-3</c:v>
                </c:pt>
                <c:pt idx="5747">
                  <c:v>-2.6546798403837804E-3</c:v>
                </c:pt>
                <c:pt idx="5748">
                  <c:v>-2.6283937132320976E-3</c:v>
                </c:pt>
                <c:pt idx="5749">
                  <c:v>-2.6249263880654913E-3</c:v>
                </c:pt>
                <c:pt idx="5750">
                  <c:v>-2.6231689792793602E-3</c:v>
                </c:pt>
                <c:pt idx="5751">
                  <c:v>-2.6263717266799208E-3</c:v>
                </c:pt>
                <c:pt idx="5752">
                  <c:v>-2.6304184437071299E-3</c:v>
                </c:pt>
                <c:pt idx="5753">
                  <c:v>-2.6385558874774512E-3</c:v>
                </c:pt>
                <c:pt idx="5754">
                  <c:v>-2.6387394072136241E-3</c:v>
                </c:pt>
                <c:pt idx="5755">
                  <c:v>-2.6982713177723192E-3</c:v>
                </c:pt>
                <c:pt idx="5756">
                  <c:v>-2.6556815233525492E-3</c:v>
                </c:pt>
                <c:pt idx="5757">
                  <c:v>-2.6423307445111858E-3</c:v>
                </c:pt>
                <c:pt idx="5758">
                  <c:v>-2.6630121849052601E-3</c:v>
                </c:pt>
                <c:pt idx="5759">
                  <c:v>-2.6503673917473223E-3</c:v>
                </c:pt>
                <c:pt idx="5760">
                  <c:v>-2.6421284668252812E-3</c:v>
                </c:pt>
                <c:pt idx="5761">
                  <c:v>-2.63087129741795E-3</c:v>
                </c:pt>
                <c:pt idx="5762">
                  <c:v>-2.6334334298802877E-3</c:v>
                </c:pt>
                <c:pt idx="5763">
                  <c:v>-2.6514035251992822E-3</c:v>
                </c:pt>
                <c:pt idx="5764">
                  <c:v>-2.6555919712622903E-3</c:v>
                </c:pt>
                <c:pt idx="5765">
                  <c:v>-2.6297781095835008E-3</c:v>
                </c:pt>
                <c:pt idx="5766">
                  <c:v>-2.7036390195027374E-3</c:v>
                </c:pt>
                <c:pt idx="5767">
                  <c:v>-2.6282092106449254E-3</c:v>
                </c:pt>
                <c:pt idx="5768">
                  <c:v>-2.6758360240456782E-3</c:v>
                </c:pt>
                <c:pt idx="5769">
                  <c:v>-2.634548726487944E-3</c:v>
                </c:pt>
                <c:pt idx="5770">
                  <c:v>-2.6356251254630353E-3</c:v>
                </c:pt>
                <c:pt idx="5771">
                  <c:v>-2.6282092106449254E-3</c:v>
                </c:pt>
                <c:pt idx="5772">
                  <c:v>-2.6395478254385152E-3</c:v>
                </c:pt>
                <c:pt idx="5773">
                  <c:v>-2.6296552959111591E-3</c:v>
                </c:pt>
                <c:pt idx="5774">
                  <c:v>-2.6229838694634983E-3</c:v>
                </c:pt>
                <c:pt idx="5775">
                  <c:v>-2.6356251254630353E-3</c:v>
                </c:pt>
                <c:pt idx="5776">
                  <c:v>-2.6556815233525492E-3</c:v>
                </c:pt>
                <c:pt idx="5777">
                  <c:v>-2.6379160234557626E-3</c:v>
                </c:pt>
                <c:pt idx="5778">
                  <c:v>-2.6655780132284826E-3</c:v>
                </c:pt>
                <c:pt idx="5779">
                  <c:v>-2.6333310144296554E-3</c:v>
                </c:pt>
                <c:pt idx="5780">
                  <c:v>-2.6270929288899217E-3</c:v>
                </c:pt>
                <c:pt idx="5781">
                  <c:v>-2.6328586974521807E-3</c:v>
                </c:pt>
                <c:pt idx="5782">
                  <c:v>-2.6161054517684491E-3</c:v>
                </c:pt>
                <c:pt idx="5783">
                  <c:v>-2.6163725858102606E-3</c:v>
                </c:pt>
                <c:pt idx="5784">
                  <c:v>-2.6348837569658053E-3</c:v>
                </c:pt>
                <c:pt idx="5785">
                  <c:v>-2.6323210628743255E-3</c:v>
                </c:pt>
                <c:pt idx="5786">
                  <c:v>-2.6295712616959234E-3</c:v>
                </c:pt>
                <c:pt idx="5787">
                  <c:v>-2.6211461978513737E-3</c:v>
                </c:pt>
                <c:pt idx="5788">
                  <c:v>-2.6493448090941052E-3</c:v>
                </c:pt>
                <c:pt idx="5789">
                  <c:v>-2.6241609963774206E-3</c:v>
                </c:pt>
                <c:pt idx="5790">
                  <c:v>-2.6221345803588586E-3</c:v>
                </c:pt>
                <c:pt idx="5791">
                  <c:v>-2.6706885816789611E-3</c:v>
                </c:pt>
                <c:pt idx="5792">
                  <c:v>-2.6353367494436199E-3</c:v>
                </c:pt>
                <c:pt idx="5793">
                  <c:v>-2.6283733239757202E-3</c:v>
                </c:pt>
                <c:pt idx="5794">
                  <c:v>-2.6233278200439828E-3</c:v>
                </c:pt>
                <c:pt idx="5795">
                  <c:v>-2.6356909115251392E-3</c:v>
                </c:pt>
                <c:pt idx="5796">
                  <c:v>-2.6276487210779437E-3</c:v>
                </c:pt>
                <c:pt idx="5797">
                  <c:v>-2.6281852369903183E-3</c:v>
                </c:pt>
                <c:pt idx="5798">
                  <c:v>-2.6196545646337828E-3</c:v>
                </c:pt>
                <c:pt idx="5799">
                  <c:v>-2.6118613499621452E-3</c:v>
                </c:pt>
                <c:pt idx="5800">
                  <c:v>-2.6146896359117008E-3</c:v>
                </c:pt>
                <c:pt idx="5801">
                  <c:v>-2.6141268523611825E-3</c:v>
                </c:pt>
                <c:pt idx="5802">
                  <c:v>-2.6628922806522211E-3</c:v>
                </c:pt>
                <c:pt idx="5803">
                  <c:v>-2.6274190554952523E-3</c:v>
                </c:pt>
                <c:pt idx="5804">
                  <c:v>-2.6401531583075972E-3</c:v>
                </c:pt>
                <c:pt idx="5805">
                  <c:v>-2.6452834678351023E-3</c:v>
                </c:pt>
                <c:pt idx="5806">
                  <c:v>-2.6152233423662029E-3</c:v>
                </c:pt>
                <c:pt idx="5807">
                  <c:v>-2.6457368303512844E-3</c:v>
                </c:pt>
                <c:pt idx="5808">
                  <c:v>-2.6184287063286391E-3</c:v>
                </c:pt>
                <c:pt idx="5809">
                  <c:v>-2.6551842776350192E-3</c:v>
                </c:pt>
                <c:pt idx="5810">
                  <c:v>-2.6227520904063602E-3</c:v>
                </c:pt>
                <c:pt idx="5811">
                  <c:v>-2.6361229727385792E-3</c:v>
                </c:pt>
                <c:pt idx="5812">
                  <c:v>-2.6145032191271195E-3</c:v>
                </c:pt>
                <c:pt idx="5813">
                  <c:v>-2.6547308688631625E-3</c:v>
                </c:pt>
                <c:pt idx="5814">
                  <c:v>-2.6157570084739661E-3</c:v>
                </c:pt>
                <c:pt idx="5815">
                  <c:v>-2.6425343547050546E-3</c:v>
                </c:pt>
                <c:pt idx="5816">
                  <c:v>-2.6209915968438227E-3</c:v>
                </c:pt>
                <c:pt idx="5817">
                  <c:v>-2.599863617454836E-3</c:v>
                </c:pt>
                <c:pt idx="5818">
                  <c:v>-2.6354626038918583E-3</c:v>
                </c:pt>
                <c:pt idx="5819">
                  <c:v>-2.6276871258043245E-3</c:v>
                </c:pt>
                <c:pt idx="5820">
                  <c:v>-2.6414180155618894E-3</c:v>
                </c:pt>
                <c:pt idx="5821">
                  <c:v>-2.6467301638487752E-3</c:v>
                </c:pt>
                <c:pt idx="5822">
                  <c:v>-2.6615005499034255E-3</c:v>
                </c:pt>
                <c:pt idx="5823">
                  <c:v>-2.6476435058900363E-3</c:v>
                </c:pt>
                <c:pt idx="5824">
                  <c:v>-2.6219798809279976E-3</c:v>
                </c:pt>
                <c:pt idx="5825">
                  <c:v>-2.6220612145255212E-3</c:v>
                </c:pt>
                <c:pt idx="5826">
                  <c:v>-2.6217937999972059E-3</c:v>
                </c:pt>
                <c:pt idx="5827">
                  <c:v>-2.6570961404765634E-3</c:v>
                </c:pt>
                <c:pt idx="5828">
                  <c:v>-2.6194196509643354E-3</c:v>
                </c:pt>
                <c:pt idx="5829">
                  <c:v>-2.6224365519486219E-3</c:v>
                </c:pt>
                <c:pt idx="5830">
                  <c:v>-2.6241494381584411E-3</c:v>
                </c:pt>
                <c:pt idx="5831">
                  <c:v>-2.6099368328154605E-3</c:v>
                </c:pt>
                <c:pt idx="5832">
                  <c:v>-2.6553412492507302E-3</c:v>
                </c:pt>
                <c:pt idx="5833">
                  <c:v>-2.6277067327166799E-3</c:v>
                </c:pt>
                <c:pt idx="5834">
                  <c:v>-2.6200317073211995E-3</c:v>
                </c:pt>
                <c:pt idx="5835">
                  <c:v>-2.6102029434376885E-3</c:v>
                </c:pt>
                <c:pt idx="5836">
                  <c:v>-2.6172811918009848E-3</c:v>
                </c:pt>
                <c:pt idx="5837">
                  <c:v>-2.6542446346136134E-3</c:v>
                </c:pt>
                <c:pt idx="5838">
                  <c:v>-2.6569954305779219E-3</c:v>
                </c:pt>
                <c:pt idx="5839">
                  <c:v>-2.6296697710621623E-3</c:v>
                </c:pt>
                <c:pt idx="5840">
                  <c:v>-2.7337281601086246E-3</c:v>
                </c:pt>
                <c:pt idx="5841">
                  <c:v>-2.6242469595345792E-3</c:v>
                </c:pt>
                <c:pt idx="5842">
                  <c:v>-2.6276439550429829E-3</c:v>
                </c:pt>
                <c:pt idx="5843">
                  <c:v>-2.6202988472225027E-3</c:v>
                </c:pt>
                <c:pt idx="5844">
                  <c:v>-2.7086336938211449E-3</c:v>
                </c:pt>
                <c:pt idx="5845">
                  <c:v>-2.6125758787752212E-3</c:v>
                </c:pt>
                <c:pt idx="5846">
                  <c:v>-2.6420776521866407E-3</c:v>
                </c:pt>
                <c:pt idx="5847">
                  <c:v>-2.6519474786855252E-3</c:v>
                </c:pt>
                <c:pt idx="5848">
                  <c:v>-2.6163707872486779E-3</c:v>
                </c:pt>
                <c:pt idx="5849">
                  <c:v>-2.6211476861634549E-3</c:v>
                </c:pt>
                <c:pt idx="5850">
                  <c:v>-2.7448373053697108E-3</c:v>
                </c:pt>
                <c:pt idx="5851">
                  <c:v>-2.6138867579162234E-3</c:v>
                </c:pt>
                <c:pt idx="5852">
                  <c:v>-2.6343438925984443E-3</c:v>
                </c:pt>
                <c:pt idx="5853">
                  <c:v>-2.6209614137367812E-3</c:v>
                </c:pt>
                <c:pt idx="5854">
                  <c:v>-2.6466489768114392E-3</c:v>
                </c:pt>
                <c:pt idx="5855">
                  <c:v>-2.6504963931194801E-3</c:v>
                </c:pt>
                <c:pt idx="5856">
                  <c:v>-2.6345289882168002E-3</c:v>
                </c:pt>
                <c:pt idx="5857">
                  <c:v>-2.6539740339336614E-3</c:v>
                </c:pt>
                <c:pt idx="5858">
                  <c:v>-2.6187448067177643E-3</c:v>
                </c:pt>
                <c:pt idx="5859">
                  <c:v>-2.6531509588056655E-3</c:v>
                </c:pt>
                <c:pt idx="5860">
                  <c:v>-2.6167938323801892E-3</c:v>
                </c:pt>
                <c:pt idx="5861">
                  <c:v>-2.6464651905882364E-3</c:v>
                </c:pt>
                <c:pt idx="5862">
                  <c:v>-2.6343438925984443E-3</c:v>
                </c:pt>
                <c:pt idx="5863">
                  <c:v>-2.6218750352662947E-3</c:v>
                </c:pt>
                <c:pt idx="5864">
                  <c:v>-2.623150099543324E-3</c:v>
                </c:pt>
                <c:pt idx="5865">
                  <c:v>-2.6198452071862638E-3</c:v>
                </c:pt>
                <c:pt idx="5866">
                  <c:v>-2.6210389792080432E-3</c:v>
                </c:pt>
                <c:pt idx="5867">
                  <c:v>-2.6459922467207053E-3</c:v>
                </c:pt>
                <c:pt idx="5868">
                  <c:v>-2.6396172431346681E-3</c:v>
                </c:pt>
                <c:pt idx="5869">
                  <c:v>-2.6333532099751802E-3</c:v>
                </c:pt>
                <c:pt idx="5870">
                  <c:v>-2.624703863452712E-3</c:v>
                </c:pt>
                <c:pt idx="5871">
                  <c:v>-2.5806190706203678E-3</c:v>
                </c:pt>
                <c:pt idx="5872">
                  <c:v>-2.6559020352140625E-3</c:v>
                </c:pt>
                <c:pt idx="5873">
                  <c:v>-2.6235225870543583E-3</c:v>
                </c:pt>
                <c:pt idx="5874">
                  <c:v>-2.6434255656404043E-3</c:v>
                </c:pt>
                <c:pt idx="5875">
                  <c:v>-2.6436950907926097E-3</c:v>
                </c:pt>
                <c:pt idx="5876">
                  <c:v>-2.6136963401858252E-3</c:v>
                </c:pt>
                <c:pt idx="5877">
                  <c:v>-2.6181011182940445E-3</c:v>
                </c:pt>
                <c:pt idx="5878">
                  <c:v>-2.6251607673708401E-3</c:v>
                </c:pt>
                <c:pt idx="5879">
                  <c:v>-2.6183974511297635E-3</c:v>
                </c:pt>
                <c:pt idx="5880">
                  <c:v>-2.6536046450905569E-3</c:v>
                </c:pt>
                <c:pt idx="5881">
                  <c:v>-2.6111359619519106E-3</c:v>
                </c:pt>
                <c:pt idx="5882">
                  <c:v>-2.7441909499164446E-3</c:v>
                </c:pt>
                <c:pt idx="5883">
                  <c:v>-2.6111359619519106E-3</c:v>
                </c:pt>
                <c:pt idx="5884">
                  <c:v>-2.6497562034114327E-3</c:v>
                </c:pt>
                <c:pt idx="5885">
                  <c:v>-2.6244363017372341E-3</c:v>
                </c:pt>
                <c:pt idx="5886">
                  <c:v>-2.6329570926779495E-3</c:v>
                </c:pt>
                <c:pt idx="5887">
                  <c:v>-2.6119346194377292E-3</c:v>
                </c:pt>
                <c:pt idx="5888">
                  <c:v>-2.6456179052045618E-3</c:v>
                </c:pt>
                <c:pt idx="5889">
                  <c:v>-2.6254445059364045E-3</c:v>
                </c:pt>
                <c:pt idx="5890">
                  <c:v>-2.6211196170582993E-3</c:v>
                </c:pt>
                <c:pt idx="5891">
                  <c:v>-2.6245145151263132E-3</c:v>
                </c:pt>
                <c:pt idx="5892">
                  <c:v>-2.6393923591303751E-3</c:v>
                </c:pt>
                <c:pt idx="5893">
                  <c:v>-2.6384817689273708E-3</c:v>
                </c:pt>
                <c:pt idx="5894">
                  <c:v>-2.630474179417999E-3</c:v>
                </c:pt>
                <c:pt idx="5895">
                  <c:v>-2.6185548508346076E-3</c:v>
                </c:pt>
                <c:pt idx="5896">
                  <c:v>-2.6206465285333411E-3</c:v>
                </c:pt>
                <c:pt idx="5897">
                  <c:v>-2.6183486699835508E-3</c:v>
                </c:pt>
                <c:pt idx="5898">
                  <c:v>-2.6165271182480082E-3</c:v>
                </c:pt>
                <c:pt idx="5899">
                  <c:v>-2.6373445267521118E-3</c:v>
                </c:pt>
                <c:pt idx="5900">
                  <c:v>-2.6181585261322682E-3</c:v>
                </c:pt>
                <c:pt idx="5901">
                  <c:v>-2.6101687442038582E-3</c:v>
                </c:pt>
                <c:pt idx="5902">
                  <c:v>-2.6536919229159708E-3</c:v>
                </c:pt>
                <c:pt idx="5903">
                  <c:v>-2.6135090875466088E-3</c:v>
                </c:pt>
                <c:pt idx="5904">
                  <c:v>-2.6165271182480082E-3</c:v>
                </c:pt>
                <c:pt idx="5905">
                  <c:v>-2.6071508548301215E-3</c:v>
                </c:pt>
                <c:pt idx="5906">
                  <c:v>-2.6312979014458992E-3</c:v>
                </c:pt>
                <c:pt idx="5907">
                  <c:v>-2.6262473762002012E-3</c:v>
                </c:pt>
                <c:pt idx="5908">
                  <c:v>-2.6097148729102813E-3</c:v>
                </c:pt>
                <c:pt idx="5909">
                  <c:v>-2.6312785877738287E-3</c:v>
                </c:pt>
                <c:pt idx="5910">
                  <c:v>-2.6476108843910997E-3</c:v>
                </c:pt>
                <c:pt idx="5911">
                  <c:v>-2.6143083079170413E-3</c:v>
                </c:pt>
                <c:pt idx="5912">
                  <c:v>-2.6449788134111692E-3</c:v>
                </c:pt>
                <c:pt idx="5913">
                  <c:v>-2.6145747012794283E-3</c:v>
                </c:pt>
                <c:pt idx="5914">
                  <c:v>-2.6286081100324091E-3</c:v>
                </c:pt>
                <c:pt idx="5915">
                  <c:v>-2.6314397858853752E-3</c:v>
                </c:pt>
                <c:pt idx="5916">
                  <c:v>-2.6177810975354454E-3</c:v>
                </c:pt>
                <c:pt idx="5917">
                  <c:v>-2.6146502983114489E-3</c:v>
                </c:pt>
                <c:pt idx="5918">
                  <c:v>-2.6249409840899602E-3</c:v>
                </c:pt>
                <c:pt idx="5919">
                  <c:v>-2.6151075282874795E-3</c:v>
                </c:pt>
                <c:pt idx="5920">
                  <c:v>-2.6630127701035436E-3</c:v>
                </c:pt>
                <c:pt idx="5921">
                  <c:v>-2.6247544367956652E-3</c:v>
                </c:pt>
                <c:pt idx="5922">
                  <c:v>-2.6405335134484279E-3</c:v>
                </c:pt>
                <c:pt idx="5923">
                  <c:v>-2.6168182268733204E-3</c:v>
                </c:pt>
                <c:pt idx="5924">
                  <c:v>-2.6277751329488981E-3</c:v>
                </c:pt>
                <c:pt idx="5925">
                  <c:v>-2.6109666990679842E-3</c:v>
                </c:pt>
                <c:pt idx="5926">
                  <c:v>-2.6162062056159802E-3</c:v>
                </c:pt>
                <c:pt idx="5927">
                  <c:v>-2.6295192572156692E-3</c:v>
                </c:pt>
                <c:pt idx="5928">
                  <c:v>-2.6167393107931311E-3</c:v>
                </c:pt>
                <c:pt idx="5929">
                  <c:v>-2.6073569693165852E-3</c:v>
                </c:pt>
                <c:pt idx="5930">
                  <c:v>-2.6214144703279735E-3</c:v>
                </c:pt>
                <c:pt idx="5931">
                  <c:v>-2.6225355883926363E-3</c:v>
                </c:pt>
                <c:pt idx="5932">
                  <c:v>-2.6392263683110077E-3</c:v>
                </c:pt>
                <c:pt idx="5933">
                  <c:v>-2.6011307231103326E-3</c:v>
                </c:pt>
                <c:pt idx="5934">
                  <c:v>-2.630322963933859E-3</c:v>
                </c:pt>
                <c:pt idx="5935">
                  <c:v>-2.6189272631577851E-3</c:v>
                </c:pt>
                <c:pt idx="5936">
                  <c:v>-2.6227032275227854E-3</c:v>
                </c:pt>
                <c:pt idx="5937">
                  <c:v>-2.6491440651179115E-3</c:v>
                </c:pt>
                <c:pt idx="5938">
                  <c:v>-2.6440096146591752E-3</c:v>
                </c:pt>
                <c:pt idx="5939">
                  <c:v>-2.6419796883994711E-3</c:v>
                </c:pt>
                <c:pt idx="5940">
                  <c:v>-2.6209409960547781E-3</c:v>
                </c:pt>
                <c:pt idx="5941">
                  <c:v>-2.6509228030994641E-3</c:v>
                </c:pt>
                <c:pt idx="5942">
                  <c:v>-2.6401377011590118E-3</c:v>
                </c:pt>
                <c:pt idx="5943">
                  <c:v>-2.6263678804592412E-3</c:v>
                </c:pt>
                <c:pt idx="5944">
                  <c:v>-2.6245484350206562E-3</c:v>
                </c:pt>
                <c:pt idx="5945">
                  <c:v>-2.7181290047760347E-3</c:v>
                </c:pt>
                <c:pt idx="5946">
                  <c:v>-2.6160944175561951E-3</c:v>
                </c:pt>
                <c:pt idx="5947">
                  <c:v>-2.6163608571672624E-3</c:v>
                </c:pt>
                <c:pt idx="5948">
                  <c:v>-2.6488742595215946E-3</c:v>
                </c:pt>
                <c:pt idx="5949">
                  <c:v>-2.6466599897375371E-3</c:v>
                </c:pt>
                <c:pt idx="5950">
                  <c:v>-2.6120305852608242E-3</c:v>
                </c:pt>
                <c:pt idx="5951">
                  <c:v>-2.6202360904040247E-3</c:v>
                </c:pt>
                <c:pt idx="5952">
                  <c:v>-2.620880561826792E-3</c:v>
                </c:pt>
                <c:pt idx="5953">
                  <c:v>-2.6904216771549343E-3</c:v>
                </c:pt>
                <c:pt idx="5954">
                  <c:v>-2.616551740685594E-3</c:v>
                </c:pt>
                <c:pt idx="5955">
                  <c:v>-2.6175938537996578E-3</c:v>
                </c:pt>
                <c:pt idx="5956">
                  <c:v>-2.6381264424022071E-3</c:v>
                </c:pt>
                <c:pt idx="5957">
                  <c:v>-2.6353728418696252E-3</c:v>
                </c:pt>
                <c:pt idx="5958">
                  <c:v>-2.6136069761905811E-3</c:v>
                </c:pt>
                <c:pt idx="5959">
                  <c:v>-2.6249409840899602E-3</c:v>
                </c:pt>
                <c:pt idx="5960">
                  <c:v>-2.616551740685594E-3</c:v>
                </c:pt>
                <c:pt idx="5961">
                  <c:v>-2.6577973523868714E-3</c:v>
                </c:pt>
                <c:pt idx="5962">
                  <c:v>-2.6224554071979152E-3</c:v>
                </c:pt>
                <c:pt idx="5963">
                  <c:v>-2.6155615383340832E-3</c:v>
                </c:pt>
                <c:pt idx="5964">
                  <c:v>-2.6281206861927657E-3</c:v>
                </c:pt>
                <c:pt idx="5965">
                  <c:v>-2.6179365924154287E-3</c:v>
                </c:pt>
                <c:pt idx="5966">
                  <c:v>-2.6181272417383356E-3</c:v>
                </c:pt>
                <c:pt idx="5967">
                  <c:v>-2.6483539251378001E-3</c:v>
                </c:pt>
                <c:pt idx="5968">
                  <c:v>-2.6263093146655083E-3</c:v>
                </c:pt>
                <c:pt idx="5969">
                  <c:v>-2.637857758910313E-3</c:v>
                </c:pt>
                <c:pt idx="5970">
                  <c:v>-2.6552277740290492E-3</c:v>
                </c:pt>
                <c:pt idx="5971">
                  <c:v>-2.6057260304392592E-3</c:v>
                </c:pt>
                <c:pt idx="5972">
                  <c:v>-2.5996864310675132E-3</c:v>
                </c:pt>
                <c:pt idx="5973">
                  <c:v>-2.6810092082500446E-3</c:v>
                </c:pt>
                <c:pt idx="5974">
                  <c:v>-2.6201563776001779E-3</c:v>
                </c:pt>
                <c:pt idx="5975">
                  <c:v>-2.6359359227146012E-3</c:v>
                </c:pt>
                <c:pt idx="5976">
                  <c:v>-2.6550443127425004E-3</c:v>
                </c:pt>
                <c:pt idx="5977">
                  <c:v>-2.6196830479771134E-3</c:v>
                </c:pt>
                <c:pt idx="5978">
                  <c:v>-2.6183145779784573E-3</c:v>
                </c:pt>
                <c:pt idx="5979">
                  <c:v>-2.6369464260622964E-3</c:v>
                </c:pt>
                <c:pt idx="5980">
                  <c:v>-2.6201563776001779E-3</c:v>
                </c:pt>
                <c:pt idx="5981">
                  <c:v>-2.6616151545591502E-3</c:v>
                </c:pt>
                <c:pt idx="5982">
                  <c:v>-2.6093906833757211E-3</c:v>
                </c:pt>
                <c:pt idx="5983">
                  <c:v>-2.6166272967783201E-3</c:v>
                </c:pt>
                <c:pt idx="5984">
                  <c:v>-2.6136069761905811E-3</c:v>
                </c:pt>
                <c:pt idx="5985">
                  <c:v>-2.6369303247752302E-3</c:v>
                </c:pt>
                <c:pt idx="5986">
                  <c:v>-2.6088222287987215E-3</c:v>
                </c:pt>
                <c:pt idx="5987">
                  <c:v>-2.625991388302083E-3</c:v>
                </c:pt>
                <c:pt idx="5988">
                  <c:v>-2.6160944175561951E-3</c:v>
                </c:pt>
                <c:pt idx="5989">
                  <c:v>-2.6614214359552092E-3</c:v>
                </c:pt>
                <c:pt idx="5990">
                  <c:v>-2.6292187435519353E-3</c:v>
                </c:pt>
                <c:pt idx="5991">
                  <c:v>-2.6172723756659692E-3</c:v>
                </c:pt>
                <c:pt idx="5992">
                  <c:v>-2.6041492662400544E-3</c:v>
                </c:pt>
                <c:pt idx="5993">
                  <c:v>-2.6344453132691667E-3</c:v>
                </c:pt>
                <c:pt idx="5994">
                  <c:v>-2.6080798887566994E-3</c:v>
                </c:pt>
                <c:pt idx="5995">
                  <c:v>-2.6070914195825568E-3</c:v>
                </c:pt>
                <c:pt idx="5996">
                  <c:v>-2.6464097880978454E-3</c:v>
                </c:pt>
                <c:pt idx="5997">
                  <c:v>-2.6069764574605915E-3</c:v>
                </c:pt>
                <c:pt idx="5998">
                  <c:v>-2.6093906833757211E-3</c:v>
                </c:pt>
                <c:pt idx="5999">
                  <c:v>-2.6211475160773886E-3</c:v>
                </c:pt>
                <c:pt idx="6000">
                  <c:v>-2.6179204894883202E-3</c:v>
                </c:pt>
                <c:pt idx="6001">
                  <c:v>-2.604603368784022E-3</c:v>
                </c:pt>
                <c:pt idx="6002">
                  <c:v>-2.6445482897261082E-3</c:v>
                </c:pt>
                <c:pt idx="6003">
                  <c:v>-2.6261812910860546E-3</c:v>
                </c:pt>
                <c:pt idx="6004">
                  <c:v>-2.6249409840899602E-3</c:v>
                </c:pt>
                <c:pt idx="6005">
                  <c:v>-2.6162852544978402E-3</c:v>
                </c:pt>
                <c:pt idx="6006">
                  <c:v>-2.6288759464386975E-3</c:v>
                </c:pt>
                <c:pt idx="6007">
                  <c:v>-2.6065602799587601E-3</c:v>
                </c:pt>
                <c:pt idx="6008">
                  <c:v>-2.6423719058216812E-3</c:v>
                </c:pt>
                <c:pt idx="6009">
                  <c:v>-2.6447330084879567E-3</c:v>
                </c:pt>
                <c:pt idx="6010">
                  <c:v>-2.6415256321041802E-3</c:v>
                </c:pt>
                <c:pt idx="6011">
                  <c:v>-2.6263093146655083E-3</c:v>
                </c:pt>
                <c:pt idx="6012">
                  <c:v>-2.62226849277196E-3</c:v>
                </c:pt>
                <c:pt idx="6013">
                  <c:v>-2.6143083079170413E-3</c:v>
                </c:pt>
                <c:pt idx="6014">
                  <c:v>-2.6318341505893422E-3</c:v>
                </c:pt>
                <c:pt idx="6015">
                  <c:v>-2.6129994826671892E-3</c:v>
                </c:pt>
                <c:pt idx="6016">
                  <c:v>-2.6481504438786558E-3</c:v>
                </c:pt>
                <c:pt idx="6017">
                  <c:v>-2.6365977502627634E-3</c:v>
                </c:pt>
                <c:pt idx="6018">
                  <c:v>-2.6549572661744626E-3</c:v>
                </c:pt>
                <c:pt idx="6019">
                  <c:v>-2.617514377480278E-3</c:v>
                </c:pt>
                <c:pt idx="6020">
                  <c:v>-2.6207236659888515E-3</c:v>
                </c:pt>
                <c:pt idx="6021">
                  <c:v>-2.6285102947774808E-3</c:v>
                </c:pt>
                <c:pt idx="6022">
                  <c:v>-2.6290620738233551E-3</c:v>
                </c:pt>
                <c:pt idx="6023">
                  <c:v>-2.6417520696670853E-3</c:v>
                </c:pt>
                <c:pt idx="6024">
                  <c:v>-2.6230187740195637E-3</c:v>
                </c:pt>
                <c:pt idx="6025">
                  <c:v>-2.6177047010873785E-3</c:v>
                </c:pt>
                <c:pt idx="6026">
                  <c:v>-2.6547221667186458E-3</c:v>
                </c:pt>
                <c:pt idx="6027">
                  <c:v>-2.6135090875466088E-3</c:v>
                </c:pt>
                <c:pt idx="6028">
                  <c:v>-2.6130521370447478E-3</c:v>
                </c:pt>
                <c:pt idx="6029">
                  <c:v>-2.6130521370447478E-3</c:v>
                </c:pt>
                <c:pt idx="6030">
                  <c:v>-2.6229604785295577E-3</c:v>
                </c:pt>
                <c:pt idx="6031">
                  <c:v>-2.6140419145546461E-3</c:v>
                </c:pt>
                <c:pt idx="6032">
                  <c:v>-2.6215733958475486E-3</c:v>
                </c:pt>
                <c:pt idx="6033">
                  <c:v>-2.613127827230154E-3</c:v>
                </c:pt>
                <c:pt idx="6034">
                  <c:v>-2.6399305179315492E-3</c:v>
                </c:pt>
                <c:pt idx="6035">
                  <c:v>-2.612062545855665E-3</c:v>
                </c:pt>
                <c:pt idx="6036">
                  <c:v>-2.6473756879659099E-3</c:v>
                </c:pt>
                <c:pt idx="6037">
                  <c:v>-2.6056343700232832E-3</c:v>
                </c:pt>
                <c:pt idx="6038">
                  <c:v>-2.6473756879659099E-3</c:v>
                </c:pt>
                <c:pt idx="6039">
                  <c:v>-2.6251768555369728E-3</c:v>
                </c:pt>
                <c:pt idx="6040">
                  <c:v>-2.6119866693494632E-3</c:v>
                </c:pt>
                <c:pt idx="6041">
                  <c:v>-2.6515292290067412E-3</c:v>
                </c:pt>
                <c:pt idx="6042">
                  <c:v>-2.6583321504786398E-3</c:v>
                </c:pt>
                <c:pt idx="6043">
                  <c:v>-2.6282232258917231E-3</c:v>
                </c:pt>
                <c:pt idx="6044">
                  <c:v>-2.5782030000230001E-3</c:v>
                </c:pt>
                <c:pt idx="6045">
                  <c:v>-2.6491293172255536E-3</c:v>
                </c:pt>
                <c:pt idx="6046">
                  <c:v>-2.6181304102554045E-3</c:v>
                </c:pt>
                <c:pt idx="6047">
                  <c:v>-2.6416244143356812E-3</c:v>
                </c:pt>
                <c:pt idx="6048">
                  <c:v>-2.6233659739553902E-3</c:v>
                </c:pt>
                <c:pt idx="6049">
                  <c:v>-2.6171429601099185E-3</c:v>
                </c:pt>
                <c:pt idx="6050">
                  <c:v>-2.6173293280074201E-3</c:v>
                </c:pt>
                <c:pt idx="6051">
                  <c:v>-2.6418939339890837E-3</c:v>
                </c:pt>
                <c:pt idx="6052">
                  <c:v>-2.6116441728767804E-3</c:v>
                </c:pt>
                <c:pt idx="6053">
                  <c:v>-2.5949760096949052E-3</c:v>
                </c:pt>
                <c:pt idx="6054">
                  <c:v>-2.6535005135497592E-3</c:v>
                </c:pt>
                <c:pt idx="6055">
                  <c:v>-2.6328365444994962E-3</c:v>
                </c:pt>
                <c:pt idx="6056">
                  <c:v>-2.6270906093251154E-3</c:v>
                </c:pt>
                <c:pt idx="6057">
                  <c:v>-2.640356243663408E-3</c:v>
                </c:pt>
                <c:pt idx="6058">
                  <c:v>-2.6064094628912406E-3</c:v>
                </c:pt>
                <c:pt idx="6059">
                  <c:v>-2.6160750220032437E-3</c:v>
                </c:pt>
                <c:pt idx="6060">
                  <c:v>-2.6628472075111652E-3</c:v>
                </c:pt>
                <c:pt idx="6061">
                  <c:v>-2.6210364542456652E-3</c:v>
                </c:pt>
                <c:pt idx="6062">
                  <c:v>-2.6088665809246491E-3</c:v>
                </c:pt>
                <c:pt idx="6063">
                  <c:v>-2.6407492702439778E-3</c:v>
                </c:pt>
                <c:pt idx="6064">
                  <c:v>-2.6125266078937831E-3</c:v>
                </c:pt>
                <c:pt idx="6065">
                  <c:v>-2.6244449924666758E-3</c:v>
                </c:pt>
                <c:pt idx="6066">
                  <c:v>-2.6142838437193732E-3</c:v>
                </c:pt>
                <c:pt idx="6067">
                  <c:v>-2.6069524335465108E-3</c:v>
                </c:pt>
                <c:pt idx="6068">
                  <c:v>-2.6231689792793602E-3</c:v>
                </c:pt>
                <c:pt idx="6069">
                  <c:v>-2.6385366112017892E-3</c:v>
                </c:pt>
                <c:pt idx="6070">
                  <c:v>-2.6055677544122155E-3</c:v>
                </c:pt>
                <c:pt idx="6071">
                  <c:v>-2.6098889815322356E-3</c:v>
                </c:pt>
                <c:pt idx="6072">
                  <c:v>-2.6146589596388768E-3</c:v>
                </c:pt>
                <c:pt idx="6073">
                  <c:v>-2.6217210830769676E-3</c:v>
                </c:pt>
                <c:pt idx="6074">
                  <c:v>-2.650738012807529E-3</c:v>
                </c:pt>
                <c:pt idx="6075">
                  <c:v>-2.6418586204296907E-3</c:v>
                </c:pt>
                <c:pt idx="6076">
                  <c:v>-2.6522934465918681E-3</c:v>
                </c:pt>
                <c:pt idx="6077">
                  <c:v>-2.6068761467398392E-3</c:v>
                </c:pt>
                <c:pt idx="6078">
                  <c:v>-2.5969875623188246E-3</c:v>
                </c:pt>
                <c:pt idx="6079">
                  <c:v>-2.6345294561172694E-3</c:v>
                </c:pt>
                <c:pt idx="6080">
                  <c:v>-2.6115683021000606E-3</c:v>
                </c:pt>
                <c:pt idx="6081">
                  <c:v>-2.6276724158863112E-3</c:v>
                </c:pt>
                <c:pt idx="6082">
                  <c:v>-2.6138577966407011E-3</c:v>
                </c:pt>
                <c:pt idx="6083">
                  <c:v>-2.6415887332348282E-3</c:v>
                </c:pt>
                <c:pt idx="6084">
                  <c:v>-2.6373920027627173E-3</c:v>
                </c:pt>
                <c:pt idx="6085">
                  <c:v>-2.6135907557663634E-3</c:v>
                </c:pt>
                <c:pt idx="6086">
                  <c:v>-2.6252988471993457E-3</c:v>
                </c:pt>
                <c:pt idx="6087">
                  <c:v>-2.6052785902387033E-3</c:v>
                </c:pt>
                <c:pt idx="6088">
                  <c:v>-2.6144401816025082E-3</c:v>
                </c:pt>
                <c:pt idx="6089">
                  <c:v>-2.6215808647996877E-3</c:v>
                </c:pt>
                <c:pt idx="6090">
                  <c:v>-2.5755530688425883E-3</c:v>
                </c:pt>
                <c:pt idx="6091">
                  <c:v>-2.6147073638683239E-3</c:v>
                </c:pt>
                <c:pt idx="6092">
                  <c:v>-2.6420754023612912E-3</c:v>
                </c:pt>
                <c:pt idx="6093">
                  <c:v>-2.6201971754482452E-3</c:v>
                </c:pt>
                <c:pt idx="6094">
                  <c:v>-2.6339249148142002E-3</c:v>
                </c:pt>
                <c:pt idx="6095">
                  <c:v>-2.6408128220237284E-3</c:v>
                </c:pt>
                <c:pt idx="6096">
                  <c:v>-2.6182018996325452E-3</c:v>
                </c:pt>
                <c:pt idx="6097">
                  <c:v>-2.6538022815685096E-3</c:v>
                </c:pt>
                <c:pt idx="6098">
                  <c:v>-2.6045565180694832E-3</c:v>
                </c:pt>
                <c:pt idx="6099">
                  <c:v>-2.6296519820330892E-3</c:v>
                </c:pt>
                <c:pt idx="6100">
                  <c:v>-2.6161148750189211E-3</c:v>
                </c:pt>
                <c:pt idx="6101">
                  <c:v>-2.633031540812025E-3</c:v>
                </c:pt>
                <c:pt idx="6102">
                  <c:v>-2.6161973110623285E-3</c:v>
                </c:pt>
                <c:pt idx="6103">
                  <c:v>-2.6084445242933792E-3</c:v>
                </c:pt>
                <c:pt idx="6104">
                  <c:v>-2.5975049325536411E-3</c:v>
                </c:pt>
                <c:pt idx="6105">
                  <c:v>-2.6233563504243123E-3</c:v>
                </c:pt>
                <c:pt idx="6106">
                  <c:v>-2.6354252585579496E-3</c:v>
                </c:pt>
                <c:pt idx="6107">
                  <c:v>-2.62170874212527E-3</c:v>
                </c:pt>
                <c:pt idx="6108">
                  <c:v>-2.6022407088360858E-3</c:v>
                </c:pt>
                <c:pt idx="6109">
                  <c:v>-2.6093747838269493E-3</c:v>
                </c:pt>
                <c:pt idx="6110">
                  <c:v>-2.6118310243752043E-3</c:v>
                </c:pt>
                <c:pt idx="6111">
                  <c:v>-2.6057018625651554E-3</c:v>
                </c:pt>
                <c:pt idx="6112">
                  <c:v>-2.5994186617073452E-3</c:v>
                </c:pt>
                <c:pt idx="6113">
                  <c:v>-2.6070033035660812E-3</c:v>
                </c:pt>
                <c:pt idx="6114">
                  <c:v>-2.6376474812334952E-3</c:v>
                </c:pt>
                <c:pt idx="6115">
                  <c:v>-2.6047166161064545E-3</c:v>
                </c:pt>
                <c:pt idx="6116">
                  <c:v>-2.6230880924681212E-3</c:v>
                </c:pt>
                <c:pt idx="6117">
                  <c:v>-2.6420228772748152E-3</c:v>
                </c:pt>
                <c:pt idx="6118">
                  <c:v>-2.6154174227433942E-3</c:v>
                </c:pt>
                <c:pt idx="6119">
                  <c:v>-2.5966736347586778E-3</c:v>
                </c:pt>
                <c:pt idx="6120">
                  <c:v>-2.6227385635422223E-3</c:v>
                </c:pt>
                <c:pt idx="6121">
                  <c:v>-2.6457877342987404E-3</c:v>
                </c:pt>
                <c:pt idx="6122">
                  <c:v>-2.6110487399566987E-3</c:v>
                </c:pt>
                <c:pt idx="6123">
                  <c:v>-2.6527457014259895E-3</c:v>
                </c:pt>
                <c:pt idx="6124">
                  <c:v>-2.5984315101997653E-3</c:v>
                </c:pt>
                <c:pt idx="6125">
                  <c:v>-2.6381126175881587E-3</c:v>
                </c:pt>
                <c:pt idx="6126">
                  <c:v>-2.5981655976567482E-3</c:v>
                </c:pt>
                <c:pt idx="6127">
                  <c:v>-2.5958766400914291E-3</c:v>
                </c:pt>
                <c:pt idx="6128">
                  <c:v>-2.6118736964652867E-3</c:v>
                </c:pt>
                <c:pt idx="6129">
                  <c:v>-2.6286439036949912E-3</c:v>
                </c:pt>
                <c:pt idx="6130">
                  <c:v>-2.6287747949027781E-3</c:v>
                </c:pt>
                <c:pt idx="6131">
                  <c:v>-2.6067058251199775E-3</c:v>
                </c:pt>
                <c:pt idx="6132">
                  <c:v>-2.6036507606739309E-3</c:v>
                </c:pt>
                <c:pt idx="6133">
                  <c:v>-2.6059365124163356E-3</c:v>
                </c:pt>
                <c:pt idx="6134">
                  <c:v>-2.6003773550358645E-3</c:v>
                </c:pt>
                <c:pt idx="6135">
                  <c:v>-2.6071576610941409E-3</c:v>
                </c:pt>
                <c:pt idx="6136">
                  <c:v>-2.6145345761864028E-3</c:v>
                </c:pt>
                <c:pt idx="6137">
                  <c:v>-2.6290797171168822E-3</c:v>
                </c:pt>
                <c:pt idx="6138">
                  <c:v>-2.6299865935756452E-3</c:v>
                </c:pt>
                <c:pt idx="6139">
                  <c:v>-2.6327296545251401E-3</c:v>
                </c:pt>
                <c:pt idx="6140">
                  <c:v>-2.608516373527066E-3</c:v>
                </c:pt>
                <c:pt idx="6141">
                  <c:v>-2.597290988637146E-3</c:v>
                </c:pt>
                <c:pt idx="6142">
                  <c:v>-2.6108838913572081E-3</c:v>
                </c:pt>
                <c:pt idx="6143">
                  <c:v>-2.6240518402129761E-3</c:v>
                </c:pt>
                <c:pt idx="6144">
                  <c:v>-2.5942825302679223E-3</c:v>
                </c:pt>
                <c:pt idx="6145">
                  <c:v>-2.6059647102613451E-3</c:v>
                </c:pt>
                <c:pt idx="6146">
                  <c:v>-2.6416907371004709E-3</c:v>
                </c:pt>
                <c:pt idx="6147">
                  <c:v>-2.6222380872954298E-3</c:v>
                </c:pt>
                <c:pt idx="6148">
                  <c:v>-2.6373024909444411E-3</c:v>
                </c:pt>
                <c:pt idx="6149">
                  <c:v>-2.60477194907265E-3</c:v>
                </c:pt>
                <c:pt idx="6150">
                  <c:v>-2.6007518446945709E-3</c:v>
                </c:pt>
                <c:pt idx="6151">
                  <c:v>-2.6036961491568162E-3</c:v>
                </c:pt>
                <c:pt idx="6152">
                  <c:v>-2.6090958091498505E-3</c:v>
                </c:pt>
                <c:pt idx="6153">
                  <c:v>-2.5970250295033592E-3</c:v>
                </c:pt>
                <c:pt idx="6154">
                  <c:v>-2.6068084915191539E-3</c:v>
                </c:pt>
                <c:pt idx="6155">
                  <c:v>-2.5975569477709238E-3</c:v>
                </c:pt>
                <c:pt idx="6156">
                  <c:v>-2.6030844563212476E-3</c:v>
                </c:pt>
                <c:pt idx="6157">
                  <c:v>-2.5917326977235602E-3</c:v>
                </c:pt>
                <c:pt idx="6158">
                  <c:v>-2.6504253155780898E-3</c:v>
                </c:pt>
                <c:pt idx="6159">
                  <c:v>-2.6224213908161292E-3</c:v>
                </c:pt>
                <c:pt idx="6160">
                  <c:v>-2.6106608157375243E-3</c:v>
                </c:pt>
                <c:pt idx="6161">
                  <c:v>-2.6207124510282992E-3</c:v>
                </c:pt>
                <c:pt idx="6162">
                  <c:v>-2.6109122084448252E-3</c:v>
                </c:pt>
                <c:pt idx="6163">
                  <c:v>-2.6385094190574752E-3</c:v>
                </c:pt>
                <c:pt idx="6164">
                  <c:v>-2.6031905244738168E-3</c:v>
                </c:pt>
                <c:pt idx="6165">
                  <c:v>-2.5934854552746552E-3</c:v>
                </c:pt>
                <c:pt idx="6166">
                  <c:v>-2.5991540466639563E-3</c:v>
                </c:pt>
                <c:pt idx="6167">
                  <c:v>-2.6285562696721832E-3</c:v>
                </c:pt>
                <c:pt idx="6168">
                  <c:v>-2.6103934053997471E-3</c:v>
                </c:pt>
                <c:pt idx="6169">
                  <c:v>-2.6116709972127151E-3</c:v>
                </c:pt>
                <c:pt idx="6170">
                  <c:v>-2.6006378580536167E-3</c:v>
                </c:pt>
                <c:pt idx="6171">
                  <c:v>-2.629576111714868E-3</c:v>
                </c:pt>
                <c:pt idx="6172">
                  <c:v>-2.6239195832497998E-3</c:v>
                </c:pt>
                <c:pt idx="6173">
                  <c:v>-2.6136083803824052E-3</c:v>
                </c:pt>
                <c:pt idx="6174">
                  <c:v>-2.5684628746204998E-3</c:v>
                </c:pt>
                <c:pt idx="6175">
                  <c:v>-2.6329022060646804E-3</c:v>
                </c:pt>
                <c:pt idx="6176">
                  <c:v>-2.6044054345107067E-3</c:v>
                </c:pt>
                <c:pt idx="6177">
                  <c:v>-2.7204358059938175E-3</c:v>
                </c:pt>
                <c:pt idx="6178">
                  <c:v>-2.6077190594730199E-3</c:v>
                </c:pt>
                <c:pt idx="6179">
                  <c:v>-2.6011354482592544E-3</c:v>
                </c:pt>
                <c:pt idx="6180">
                  <c:v>-2.5955855519082609E-3</c:v>
                </c:pt>
                <c:pt idx="6181">
                  <c:v>-2.5997594840989637E-3</c:v>
                </c:pt>
                <c:pt idx="6182">
                  <c:v>-2.6405532371506805E-3</c:v>
                </c:pt>
                <c:pt idx="6183">
                  <c:v>-2.614736324628021E-3</c:v>
                </c:pt>
                <c:pt idx="6184">
                  <c:v>-2.6094490019741411E-3</c:v>
                </c:pt>
                <c:pt idx="6185">
                  <c:v>-2.609468195567584E-3</c:v>
                </c:pt>
                <c:pt idx="6186">
                  <c:v>-2.6154556645816207E-3</c:v>
                </c:pt>
                <c:pt idx="6187">
                  <c:v>-2.6280585155208352E-3</c:v>
                </c:pt>
                <c:pt idx="6188">
                  <c:v>-2.6222867861312111E-3</c:v>
                </c:pt>
                <c:pt idx="6189">
                  <c:v>-2.6217488964392984E-3</c:v>
                </c:pt>
                <c:pt idx="6190">
                  <c:v>-2.6012405418447291E-3</c:v>
                </c:pt>
                <c:pt idx="6191">
                  <c:v>-2.6000525028144548E-3</c:v>
                </c:pt>
                <c:pt idx="6192">
                  <c:v>-2.5947052480710295E-3</c:v>
                </c:pt>
                <c:pt idx="6193">
                  <c:v>-2.5937555749627797E-3</c:v>
                </c:pt>
                <c:pt idx="6194">
                  <c:v>-2.6099032503523302E-3</c:v>
                </c:pt>
                <c:pt idx="6195">
                  <c:v>-2.5833754024551263E-3</c:v>
                </c:pt>
                <c:pt idx="6196">
                  <c:v>-2.5945206173446341E-3</c:v>
                </c:pt>
                <c:pt idx="6197">
                  <c:v>-2.5908589671367389E-3</c:v>
                </c:pt>
                <c:pt idx="6198">
                  <c:v>-2.6211623528583157E-3</c:v>
                </c:pt>
                <c:pt idx="6199">
                  <c:v>-2.594125489441209E-3</c:v>
                </c:pt>
                <c:pt idx="6200">
                  <c:v>-2.601799146491497E-3</c:v>
                </c:pt>
                <c:pt idx="6201">
                  <c:v>-2.588655876452428E-3</c:v>
                </c:pt>
                <c:pt idx="6202">
                  <c:v>-2.5923766937328637E-3</c:v>
                </c:pt>
                <c:pt idx="6203">
                  <c:v>-2.5868262749146492E-3</c:v>
                </c:pt>
                <c:pt idx="6204">
                  <c:v>-2.5799780635643592E-3</c:v>
                </c:pt>
                <c:pt idx="6205">
                  <c:v>-2.6005226976152452E-3</c:v>
                </c:pt>
                <c:pt idx="6206">
                  <c:v>-2.603441385661365E-3</c:v>
                </c:pt>
                <c:pt idx="6207">
                  <c:v>-2.6161101138488787E-3</c:v>
                </c:pt>
                <c:pt idx="6208">
                  <c:v>-2.5956919630746905E-3</c:v>
                </c:pt>
                <c:pt idx="6209">
                  <c:v>-2.6107238599617452E-3</c:v>
                </c:pt>
                <c:pt idx="6210">
                  <c:v>-2.6021458396688177E-3</c:v>
                </c:pt>
                <c:pt idx="6211">
                  <c:v>-2.6016119718274538E-3</c:v>
                </c:pt>
                <c:pt idx="6212">
                  <c:v>-2.5973144977159777E-3</c:v>
                </c:pt>
                <c:pt idx="6213">
                  <c:v>-2.594125489441209E-3</c:v>
                </c:pt>
                <c:pt idx="6214">
                  <c:v>-2.6043496960264484E-3</c:v>
                </c:pt>
                <c:pt idx="6215">
                  <c:v>-2.5925618386759565E-3</c:v>
                </c:pt>
                <c:pt idx="6216">
                  <c:v>-2.5913906829468235E-3</c:v>
                </c:pt>
                <c:pt idx="6217">
                  <c:v>-2.6119161253731781E-3</c:v>
                </c:pt>
                <c:pt idx="6218">
                  <c:v>-2.5934083940582337E-3</c:v>
                </c:pt>
                <c:pt idx="6219">
                  <c:v>-2.6028033023292752E-3</c:v>
                </c:pt>
                <c:pt idx="6220">
                  <c:v>-2.5902229112285549E-3</c:v>
                </c:pt>
                <c:pt idx="6221">
                  <c:v>-2.5945206173446341E-3</c:v>
                </c:pt>
                <c:pt idx="6222">
                  <c:v>-2.6336441561976404E-3</c:v>
                </c:pt>
                <c:pt idx="6223">
                  <c:v>-2.6242465221918412E-3</c:v>
                </c:pt>
                <c:pt idx="6224">
                  <c:v>-2.6083974553104757E-3</c:v>
                </c:pt>
                <c:pt idx="6225">
                  <c:v>-2.6339144599276526E-3</c:v>
                </c:pt>
                <c:pt idx="6226">
                  <c:v>-2.5934556425401202E-3</c:v>
                </c:pt>
                <c:pt idx="6227">
                  <c:v>-2.6146876018680013E-3</c:v>
                </c:pt>
                <c:pt idx="6228">
                  <c:v>-2.6333738524676408E-3</c:v>
                </c:pt>
                <c:pt idx="6229">
                  <c:v>-2.5948110158292201E-3</c:v>
                </c:pt>
                <c:pt idx="6230">
                  <c:v>-2.6016550116121752E-3</c:v>
                </c:pt>
                <c:pt idx="6231">
                  <c:v>-2.6116828559704852E-3</c:v>
                </c:pt>
                <c:pt idx="6232">
                  <c:v>-2.6020253229052282E-3</c:v>
                </c:pt>
                <c:pt idx="6233">
                  <c:v>-2.6403067570748111E-3</c:v>
                </c:pt>
                <c:pt idx="6234">
                  <c:v>-2.6068536211626666E-3</c:v>
                </c:pt>
                <c:pt idx="6235">
                  <c:v>-2.6029489607809152E-3</c:v>
                </c:pt>
                <c:pt idx="6236">
                  <c:v>-2.6036669031213452E-3</c:v>
                </c:pt>
                <c:pt idx="6237">
                  <c:v>-2.6131602362199631E-3</c:v>
                </c:pt>
                <c:pt idx="6238">
                  <c:v>-2.5977505389342842E-3</c:v>
                </c:pt>
                <c:pt idx="6239">
                  <c:v>-2.5921999635737207E-3</c:v>
                </c:pt>
                <c:pt idx="6240">
                  <c:v>-2.6381579119433549E-3</c:v>
                </c:pt>
                <c:pt idx="6241">
                  <c:v>-2.5956557371396597E-3</c:v>
                </c:pt>
                <c:pt idx="6242">
                  <c:v>-2.5739400157309853E-3</c:v>
                </c:pt>
                <c:pt idx="6243">
                  <c:v>-2.6281829899491762E-3</c:v>
                </c:pt>
                <c:pt idx="6244">
                  <c:v>-2.6090538251282588E-3</c:v>
                </c:pt>
                <c:pt idx="6245">
                  <c:v>-2.617519428169391E-3</c:v>
                </c:pt>
                <c:pt idx="6246">
                  <c:v>-2.6252856566743249E-3</c:v>
                </c:pt>
                <c:pt idx="6247">
                  <c:v>-2.6304614888662012E-3</c:v>
                </c:pt>
                <c:pt idx="6248">
                  <c:v>-2.6204559066653472E-3</c:v>
                </c:pt>
                <c:pt idx="6249">
                  <c:v>-2.6300460542810402E-3</c:v>
                </c:pt>
                <c:pt idx="6250">
                  <c:v>-2.603974667946784E-3</c:v>
                </c:pt>
                <c:pt idx="6251">
                  <c:v>-2.6276431857079389E-3</c:v>
                </c:pt>
                <c:pt idx="6252">
                  <c:v>-2.6112496699637927E-3</c:v>
                </c:pt>
                <c:pt idx="6253">
                  <c:v>-2.6254507086391436E-3</c:v>
                </c:pt>
                <c:pt idx="6254">
                  <c:v>-2.5966006484641401E-3</c:v>
                </c:pt>
                <c:pt idx="6255">
                  <c:v>-2.6178371848975643E-3</c:v>
                </c:pt>
                <c:pt idx="6256">
                  <c:v>-2.6208218728812601E-3</c:v>
                </c:pt>
                <c:pt idx="6257">
                  <c:v>-2.6290362032219648E-3</c:v>
                </c:pt>
                <c:pt idx="6258">
                  <c:v>-2.5951226684319184E-3</c:v>
                </c:pt>
                <c:pt idx="6259">
                  <c:v>-2.5963338599597403E-3</c:v>
                </c:pt>
                <c:pt idx="6260">
                  <c:v>-2.6175523110218632E-3</c:v>
                </c:pt>
                <c:pt idx="6261">
                  <c:v>-2.6146329348042557E-3</c:v>
                </c:pt>
                <c:pt idx="6262">
                  <c:v>-2.60498004432109E-3</c:v>
                </c:pt>
                <c:pt idx="6263">
                  <c:v>-2.6243722225267911E-3</c:v>
                </c:pt>
                <c:pt idx="6264">
                  <c:v>-2.6013452612389954E-3</c:v>
                </c:pt>
                <c:pt idx="6265">
                  <c:v>-2.588513090853198E-3</c:v>
                </c:pt>
                <c:pt idx="6266">
                  <c:v>-2.6199452681864512E-3</c:v>
                </c:pt>
                <c:pt idx="6267">
                  <c:v>-2.6311209608467037E-3</c:v>
                </c:pt>
                <c:pt idx="6268">
                  <c:v>-2.6024544749432038E-3</c:v>
                </c:pt>
                <c:pt idx="6269">
                  <c:v>-2.6208298270730952E-3</c:v>
                </c:pt>
                <c:pt idx="6270">
                  <c:v>-2.5999069757180718E-3</c:v>
                </c:pt>
                <c:pt idx="6271">
                  <c:v>-2.6006276890768051E-3</c:v>
                </c:pt>
                <c:pt idx="6272">
                  <c:v>-2.5955335347651789E-3</c:v>
                </c:pt>
                <c:pt idx="6273">
                  <c:v>-2.6272197738690835E-3</c:v>
                </c:pt>
                <c:pt idx="6274">
                  <c:v>-2.6107449817547451E-3</c:v>
                </c:pt>
                <c:pt idx="6275">
                  <c:v>-2.6048981870532206E-3</c:v>
                </c:pt>
                <c:pt idx="6276">
                  <c:v>-2.6093721220341592E-3</c:v>
                </c:pt>
                <c:pt idx="6277">
                  <c:v>-2.6241025806237601E-3</c:v>
                </c:pt>
                <c:pt idx="6278">
                  <c:v>-2.5941359571386626E-3</c:v>
                </c:pt>
                <c:pt idx="6279">
                  <c:v>-2.6117351566428354E-3</c:v>
                </c:pt>
                <c:pt idx="6280">
                  <c:v>-2.6073796581763658E-3</c:v>
                </c:pt>
                <c:pt idx="6281">
                  <c:v>-2.6317894158781009E-3</c:v>
                </c:pt>
                <c:pt idx="6282">
                  <c:v>-2.6211842732612638E-3</c:v>
                </c:pt>
                <c:pt idx="6283">
                  <c:v>-2.6279368603068496E-3</c:v>
                </c:pt>
                <c:pt idx="6284">
                  <c:v>-2.6283348576857891E-3</c:v>
                </c:pt>
                <c:pt idx="6285">
                  <c:v>-2.5967874093425652E-3</c:v>
                </c:pt>
                <c:pt idx="6286">
                  <c:v>-2.5915097281527457E-3</c:v>
                </c:pt>
                <c:pt idx="6287">
                  <c:v>-2.5933365140191444E-3</c:v>
                </c:pt>
                <c:pt idx="6288">
                  <c:v>-2.5922295574461358E-3</c:v>
                </c:pt>
                <c:pt idx="6289">
                  <c:v>-2.6090875408444339E-3</c:v>
                </c:pt>
                <c:pt idx="6290">
                  <c:v>-2.6159259156939311E-3</c:v>
                </c:pt>
                <c:pt idx="6291">
                  <c:v>-2.5908689092976477E-3</c:v>
                </c:pt>
                <c:pt idx="6292">
                  <c:v>-2.605682151231583E-3</c:v>
                </c:pt>
                <c:pt idx="6293">
                  <c:v>-2.6114510473736292E-3</c:v>
                </c:pt>
                <c:pt idx="6294">
                  <c:v>-2.610444994983157E-3</c:v>
                </c:pt>
                <c:pt idx="6295">
                  <c:v>-2.602904784046645E-3</c:v>
                </c:pt>
                <c:pt idx="6296">
                  <c:v>-2.6016125646942112E-3</c:v>
                </c:pt>
                <c:pt idx="6297">
                  <c:v>-2.6081836360885052E-3</c:v>
                </c:pt>
                <c:pt idx="6298">
                  <c:v>-2.6027218794361694E-3</c:v>
                </c:pt>
                <c:pt idx="6299">
                  <c:v>-2.6263799095671042E-3</c:v>
                </c:pt>
                <c:pt idx="6300">
                  <c:v>-2.6182032446372852E-3</c:v>
                </c:pt>
                <c:pt idx="6301">
                  <c:v>-2.6261961894913405E-3</c:v>
                </c:pt>
                <c:pt idx="6302">
                  <c:v>-2.6311209608467037E-3</c:v>
                </c:pt>
                <c:pt idx="6303">
                  <c:v>-2.6123551378785122E-3</c:v>
                </c:pt>
                <c:pt idx="6304">
                  <c:v>-2.6105469568687332E-3</c:v>
                </c:pt>
                <c:pt idx="6305">
                  <c:v>-2.6082691599430005E-3</c:v>
                </c:pt>
                <c:pt idx="6306">
                  <c:v>-2.5908689092976477E-3</c:v>
                </c:pt>
                <c:pt idx="6307">
                  <c:v>-2.624911465582976E-3</c:v>
                </c:pt>
                <c:pt idx="6308">
                  <c:v>-2.6051850726980597E-3</c:v>
                </c:pt>
                <c:pt idx="6309">
                  <c:v>-2.6030704845603826E-3</c:v>
                </c:pt>
                <c:pt idx="6310">
                  <c:v>-2.5325843254860392E-3</c:v>
                </c:pt>
                <c:pt idx="6311">
                  <c:v>-2.6679167706030026E-3</c:v>
                </c:pt>
                <c:pt idx="6312">
                  <c:v>-2.5687747706565054E-3</c:v>
                </c:pt>
                <c:pt idx="6313">
                  <c:v>-2.613732038965479E-3</c:v>
                </c:pt>
                <c:pt idx="6314">
                  <c:v>-2.6273732631911829E-3</c:v>
                </c:pt>
                <c:pt idx="6315">
                  <c:v>-2.5976301147571292E-3</c:v>
                </c:pt>
                <c:pt idx="6316">
                  <c:v>-2.5753715740478452E-3</c:v>
                </c:pt>
                <c:pt idx="6317">
                  <c:v>-2.5662526762452397E-3</c:v>
                </c:pt>
                <c:pt idx="6318">
                  <c:v>-2.6038933219843944E-3</c:v>
                </c:pt>
                <c:pt idx="6319">
                  <c:v>-2.6000931747196592E-3</c:v>
                </c:pt>
                <c:pt idx="6320">
                  <c:v>-2.6071974014878554E-3</c:v>
                </c:pt>
                <c:pt idx="6321">
                  <c:v>-2.6060888845865012E-3</c:v>
                </c:pt>
                <c:pt idx="6322">
                  <c:v>-2.6523194847672053E-3</c:v>
                </c:pt>
                <c:pt idx="6323">
                  <c:v>-2.6099277186289686E-3</c:v>
                </c:pt>
                <c:pt idx="6324">
                  <c:v>-2.5906027225827146E-3</c:v>
                </c:pt>
                <c:pt idx="6325">
                  <c:v>-2.5929903936008684E-3</c:v>
                </c:pt>
                <c:pt idx="6326">
                  <c:v>-2.6071974014878554E-3</c:v>
                </c:pt>
                <c:pt idx="6327">
                  <c:v>-2.5907108079253087E-3</c:v>
                </c:pt>
                <c:pt idx="6328">
                  <c:v>-2.6074461992599551E-3</c:v>
                </c:pt>
                <c:pt idx="6329">
                  <c:v>-2.5970962019745344E-3</c:v>
                </c:pt>
                <c:pt idx="6330">
                  <c:v>-2.6316826888421602E-3</c:v>
                </c:pt>
                <c:pt idx="6331">
                  <c:v>-2.5929903936008684E-3</c:v>
                </c:pt>
                <c:pt idx="6332">
                  <c:v>-2.6255703226166337E-3</c:v>
                </c:pt>
                <c:pt idx="6333">
                  <c:v>-2.6002761282110445E-3</c:v>
                </c:pt>
                <c:pt idx="6334">
                  <c:v>-2.5991053843793552E-3</c:v>
                </c:pt>
                <c:pt idx="6335">
                  <c:v>-2.5979156740669807E-3</c:v>
                </c:pt>
                <c:pt idx="6336">
                  <c:v>-2.6037450627393517E-3</c:v>
                </c:pt>
                <c:pt idx="6337">
                  <c:v>-2.5880861879486001E-3</c:v>
                </c:pt>
                <c:pt idx="6338">
                  <c:v>-2.5997415213005882E-3</c:v>
                </c:pt>
                <c:pt idx="6339">
                  <c:v>-2.6019355478912585E-3</c:v>
                </c:pt>
                <c:pt idx="6340">
                  <c:v>-2.5981827897899692E-3</c:v>
                </c:pt>
                <c:pt idx="6341">
                  <c:v>-2.6035596097365812E-3</c:v>
                </c:pt>
                <c:pt idx="6342">
                  <c:v>-2.5980985897945002E-3</c:v>
                </c:pt>
                <c:pt idx="6343">
                  <c:v>-2.6004814501453745E-3</c:v>
                </c:pt>
                <c:pt idx="6344">
                  <c:v>-2.5934605677681282E-3</c:v>
                </c:pt>
                <c:pt idx="6345">
                  <c:v>-2.6089339983539038E-3</c:v>
                </c:pt>
                <c:pt idx="6346">
                  <c:v>-2.6232986738051202E-3</c:v>
                </c:pt>
                <c:pt idx="6347">
                  <c:v>-2.5980173957484282E-3</c:v>
                </c:pt>
                <c:pt idx="6348">
                  <c:v>-2.6119309632426412E-3</c:v>
                </c:pt>
                <c:pt idx="6349">
                  <c:v>-2.6107592823908202E-3</c:v>
                </c:pt>
                <c:pt idx="6350">
                  <c:v>-2.5937273076984714E-3</c:v>
                </c:pt>
                <c:pt idx="6351">
                  <c:v>-2.5961921117115079E-3</c:v>
                </c:pt>
                <c:pt idx="6352">
                  <c:v>-2.6005600612959675E-3</c:v>
                </c:pt>
                <c:pt idx="6353">
                  <c:v>-2.6211366011902478E-3</c:v>
                </c:pt>
                <c:pt idx="6354">
                  <c:v>-2.6013812353865031E-3</c:v>
                </c:pt>
                <c:pt idx="6355">
                  <c:v>-2.5892996035597514E-3</c:v>
                </c:pt>
                <c:pt idx="6356">
                  <c:v>-2.5977501871439282E-3</c:v>
                </c:pt>
                <c:pt idx="6357">
                  <c:v>-2.613034505324973E-3</c:v>
                </c:pt>
                <c:pt idx="6358">
                  <c:v>-2.6119469201636969E-3</c:v>
                </c:pt>
                <c:pt idx="6359">
                  <c:v>-2.5885362193991254E-3</c:v>
                </c:pt>
                <c:pt idx="6360">
                  <c:v>-2.6059375946926333E-3</c:v>
                </c:pt>
                <c:pt idx="6361">
                  <c:v>-2.6159469078181983E-3</c:v>
                </c:pt>
                <c:pt idx="6362">
                  <c:v>-2.6200310394091349E-3</c:v>
                </c:pt>
                <c:pt idx="6363">
                  <c:v>-2.5982846043529381E-3</c:v>
                </c:pt>
                <c:pt idx="6364">
                  <c:v>-2.5886629943541106E-3</c:v>
                </c:pt>
                <c:pt idx="6365">
                  <c:v>-2.5848255702088201E-3</c:v>
                </c:pt>
                <c:pt idx="6366">
                  <c:v>-2.6048462556068652E-3</c:v>
                </c:pt>
                <c:pt idx="6367">
                  <c:v>-2.5879687603773257E-3</c:v>
                </c:pt>
                <c:pt idx="6368">
                  <c:v>-2.6016679638222804E-3</c:v>
                </c:pt>
                <c:pt idx="6369">
                  <c:v>-2.6302420016549592E-3</c:v>
                </c:pt>
                <c:pt idx="6370">
                  <c:v>-2.5962729302930962E-3</c:v>
                </c:pt>
                <c:pt idx="6371">
                  <c:v>-2.6106720904949792E-3</c:v>
                </c:pt>
                <c:pt idx="6372">
                  <c:v>-2.5998426797853541E-3</c:v>
                </c:pt>
                <c:pt idx="6373">
                  <c:v>-2.6046641813923513E-3</c:v>
                </c:pt>
                <c:pt idx="6374">
                  <c:v>-2.627437899127848E-3</c:v>
                </c:pt>
                <c:pt idx="6375">
                  <c:v>-2.6010323861592956E-3</c:v>
                </c:pt>
                <c:pt idx="6376">
                  <c:v>-2.5906714753887033E-3</c:v>
                </c:pt>
                <c:pt idx="6377">
                  <c:v>-2.5936660555530011E-3</c:v>
                </c:pt>
                <c:pt idx="6378">
                  <c:v>-2.6048685929989271E-3</c:v>
                </c:pt>
                <c:pt idx="6379">
                  <c:v>-2.5936660555530011E-3</c:v>
                </c:pt>
                <c:pt idx="6380">
                  <c:v>-2.605953548331662E-3</c:v>
                </c:pt>
                <c:pt idx="6381">
                  <c:v>-2.6086816206052801E-3</c:v>
                </c:pt>
                <c:pt idx="6382">
                  <c:v>-2.5711614683799483E-3</c:v>
                </c:pt>
                <c:pt idx="6383">
                  <c:v>-2.5991222001002612E-3</c:v>
                </c:pt>
                <c:pt idx="6384">
                  <c:v>-2.5882891890015272E-3</c:v>
                </c:pt>
                <c:pt idx="6385">
                  <c:v>-2.6233561187209466E-3</c:v>
                </c:pt>
                <c:pt idx="6386">
                  <c:v>-2.6235876051408022E-3</c:v>
                </c:pt>
                <c:pt idx="6387">
                  <c:v>-2.6092182866626094E-3</c:v>
                </c:pt>
                <c:pt idx="6388">
                  <c:v>-2.6226843505273573E-3</c:v>
                </c:pt>
                <c:pt idx="6389">
                  <c:v>-2.6194830629750897E-3</c:v>
                </c:pt>
                <c:pt idx="6390">
                  <c:v>-2.5947332095706227E-3</c:v>
                </c:pt>
                <c:pt idx="6391">
                  <c:v>-2.6017531005096831E-3</c:v>
                </c:pt>
                <c:pt idx="6392">
                  <c:v>-2.6111115699826788E-3</c:v>
                </c:pt>
                <c:pt idx="6393">
                  <c:v>-2.6145628342126351E-3</c:v>
                </c:pt>
                <c:pt idx="6394">
                  <c:v>-2.5966396463000052E-3</c:v>
                </c:pt>
                <c:pt idx="6395">
                  <c:v>-2.5791809784610252E-3</c:v>
                </c:pt>
                <c:pt idx="6396">
                  <c:v>-2.5769822716927358E-3</c:v>
                </c:pt>
                <c:pt idx="6397">
                  <c:v>-2.6018188978775636E-3</c:v>
                </c:pt>
                <c:pt idx="6398">
                  <c:v>-2.5966396463000052E-3</c:v>
                </c:pt>
                <c:pt idx="6399">
                  <c:v>-2.5966396463000052E-3</c:v>
                </c:pt>
                <c:pt idx="6400">
                  <c:v>-2.623024094511422E-3</c:v>
                </c:pt>
                <c:pt idx="6401">
                  <c:v>-2.5825183473601452E-3</c:v>
                </c:pt>
                <c:pt idx="6402">
                  <c:v>-2.6155921189347092E-3</c:v>
                </c:pt>
                <c:pt idx="6403">
                  <c:v>-2.6231066880340504E-3</c:v>
                </c:pt>
                <c:pt idx="6404">
                  <c:v>-2.6103779814557336E-3</c:v>
                </c:pt>
                <c:pt idx="6405">
                  <c:v>-2.6301299625711237E-3</c:v>
                </c:pt>
                <c:pt idx="6406">
                  <c:v>-2.5903364956339852E-3</c:v>
                </c:pt>
                <c:pt idx="6407">
                  <c:v>-2.6051659106085408E-3</c:v>
                </c:pt>
                <c:pt idx="6408">
                  <c:v>-2.5942403259075811E-3</c:v>
                </c:pt>
                <c:pt idx="6409">
                  <c:v>-2.593256907813105E-3</c:v>
                </c:pt>
                <c:pt idx="6410">
                  <c:v>-2.6159067516355167E-3</c:v>
                </c:pt>
                <c:pt idx="6411">
                  <c:v>-2.5989840965908442E-3</c:v>
                </c:pt>
                <c:pt idx="6412">
                  <c:v>-2.5883256276128877E-3</c:v>
                </c:pt>
                <c:pt idx="6413">
                  <c:v>-2.6122719685534243E-3</c:v>
                </c:pt>
                <c:pt idx="6414">
                  <c:v>-2.5861264143542408E-3</c:v>
                </c:pt>
                <c:pt idx="6415">
                  <c:v>-2.5906655685689881E-3</c:v>
                </c:pt>
                <c:pt idx="6416">
                  <c:v>-2.5926990768776492E-3</c:v>
                </c:pt>
                <c:pt idx="6417">
                  <c:v>-2.6184531143213408E-3</c:v>
                </c:pt>
                <c:pt idx="6418">
                  <c:v>-2.6230999038158692E-3</c:v>
                </c:pt>
                <c:pt idx="6419">
                  <c:v>-2.6229259739005751E-3</c:v>
                </c:pt>
                <c:pt idx="6420">
                  <c:v>-2.6158089268273482E-3</c:v>
                </c:pt>
                <c:pt idx="6421">
                  <c:v>-2.5893111692818394E-3</c:v>
                </c:pt>
                <c:pt idx="6422">
                  <c:v>-2.6017956166120848E-3</c:v>
                </c:pt>
                <c:pt idx="6423">
                  <c:v>-2.5899214646567057E-3</c:v>
                </c:pt>
                <c:pt idx="6424">
                  <c:v>-2.5991483882417282E-3</c:v>
                </c:pt>
                <c:pt idx="6425">
                  <c:v>-2.6071600772621046E-3</c:v>
                </c:pt>
                <c:pt idx="6426">
                  <c:v>-2.5912987900890082E-3</c:v>
                </c:pt>
                <c:pt idx="6427">
                  <c:v>-2.5914831961592827E-3</c:v>
                </c:pt>
                <c:pt idx="6428">
                  <c:v>-2.5848302621118893E-3</c:v>
                </c:pt>
                <c:pt idx="6429">
                  <c:v>-2.6321504354141177E-3</c:v>
                </c:pt>
                <c:pt idx="6430">
                  <c:v>-2.5990418516261132E-3</c:v>
                </c:pt>
                <c:pt idx="6431">
                  <c:v>-2.6040366535998952E-3</c:v>
                </c:pt>
                <c:pt idx="6432">
                  <c:v>-2.6081462603422495E-3</c:v>
                </c:pt>
                <c:pt idx="6433">
                  <c:v>-2.5944816581414173E-3</c:v>
                </c:pt>
                <c:pt idx="6434">
                  <c:v>-2.5955732088976235E-3</c:v>
                </c:pt>
                <c:pt idx="6435">
                  <c:v>-2.65806041935664E-3</c:v>
                </c:pt>
                <c:pt idx="6436">
                  <c:v>-2.6092555796362752E-3</c:v>
                </c:pt>
                <c:pt idx="6437">
                  <c:v>-2.590907245728196E-3</c:v>
                </c:pt>
                <c:pt idx="6438">
                  <c:v>-2.6004833813869895E-3</c:v>
                </c:pt>
                <c:pt idx="6439">
                  <c:v>-2.6079442756587875E-3</c:v>
                </c:pt>
                <c:pt idx="6440">
                  <c:v>-2.5902654006945318E-3</c:v>
                </c:pt>
                <c:pt idx="6441">
                  <c:v>-2.5857295461890646E-3</c:v>
                </c:pt>
                <c:pt idx="6442">
                  <c:v>-2.5861577245707202E-3</c:v>
                </c:pt>
                <c:pt idx="6443">
                  <c:v>-2.5973760454955463E-3</c:v>
                </c:pt>
                <c:pt idx="6444">
                  <c:v>-2.6159598996980107E-3</c:v>
                </c:pt>
                <c:pt idx="6445">
                  <c:v>-2.588968402450805E-3</c:v>
                </c:pt>
                <c:pt idx="6446">
                  <c:v>-2.618507671942757E-3</c:v>
                </c:pt>
                <c:pt idx="6447">
                  <c:v>-2.5905153622129457E-3</c:v>
                </c:pt>
                <c:pt idx="6448">
                  <c:v>-2.6163116391245932E-3</c:v>
                </c:pt>
                <c:pt idx="6449">
                  <c:v>-2.584405867519398E-3</c:v>
                </c:pt>
                <c:pt idx="6450">
                  <c:v>-2.6068167265580092E-3</c:v>
                </c:pt>
                <c:pt idx="6451">
                  <c:v>-2.603441385661365E-3</c:v>
                </c:pt>
                <c:pt idx="6452">
                  <c:v>-2.5986107925550198E-3</c:v>
                </c:pt>
                <c:pt idx="6453">
                  <c:v>-2.6005226976152452E-3</c:v>
                </c:pt>
                <c:pt idx="6454">
                  <c:v>-2.5810918334386612E-3</c:v>
                </c:pt>
                <c:pt idx="6455">
                  <c:v>-2.5785468681844693E-3</c:v>
                </c:pt>
                <c:pt idx="6456">
                  <c:v>-2.5783541092396591E-3</c:v>
                </c:pt>
                <c:pt idx="6457">
                  <c:v>-2.6639414208484554E-3</c:v>
                </c:pt>
                <c:pt idx="6458">
                  <c:v>-2.594125489441209E-3</c:v>
                </c:pt>
                <c:pt idx="6459">
                  <c:v>-2.5979723338152142E-3</c:v>
                </c:pt>
                <c:pt idx="6460">
                  <c:v>-2.5933788502952612E-3</c:v>
                </c:pt>
                <c:pt idx="6461">
                  <c:v>-2.5760545488435439E-3</c:v>
                </c:pt>
                <c:pt idx="6462">
                  <c:v>-2.5964092927593411E-3</c:v>
                </c:pt>
                <c:pt idx="6463">
                  <c:v>-2.6007894923988006E-3</c:v>
                </c:pt>
                <c:pt idx="6464">
                  <c:v>-2.6327116372278792E-3</c:v>
                </c:pt>
                <c:pt idx="6465">
                  <c:v>-2.5907544419600066E-3</c:v>
                </c:pt>
                <c:pt idx="6466">
                  <c:v>-2.6277772800792631E-3</c:v>
                </c:pt>
                <c:pt idx="6467">
                  <c:v>-2.5981330921837687E-3</c:v>
                </c:pt>
                <c:pt idx="6468">
                  <c:v>-2.6187643367234802E-3</c:v>
                </c:pt>
                <c:pt idx="6469">
                  <c:v>-2.6102712103001817E-3</c:v>
                </c:pt>
                <c:pt idx="6470">
                  <c:v>-2.5878273454523182E-3</c:v>
                </c:pt>
                <c:pt idx="6471">
                  <c:v>-2.5890780536993612E-3</c:v>
                </c:pt>
                <c:pt idx="6472">
                  <c:v>-2.5999632568331184E-3</c:v>
                </c:pt>
                <c:pt idx="6473">
                  <c:v>-2.6089947535959967E-3</c:v>
                </c:pt>
                <c:pt idx="6474">
                  <c:v>-2.5985874337575579E-3</c:v>
                </c:pt>
                <c:pt idx="6475">
                  <c:v>-2.601507382897971E-3</c:v>
                </c:pt>
                <c:pt idx="6476">
                  <c:v>-2.5927391337567437E-3</c:v>
                </c:pt>
                <c:pt idx="6477">
                  <c:v>-2.5887359354042506E-3</c:v>
                </c:pt>
                <c:pt idx="6478">
                  <c:v>-2.6000420924027052E-3</c:v>
                </c:pt>
                <c:pt idx="6479">
                  <c:v>-2.6161782564394212E-3</c:v>
                </c:pt>
                <c:pt idx="6480">
                  <c:v>-2.5877179496570702E-3</c:v>
                </c:pt>
                <c:pt idx="6481">
                  <c:v>-2.6053111966581185E-3</c:v>
                </c:pt>
                <c:pt idx="6482">
                  <c:v>-2.5985874337575579E-3</c:v>
                </c:pt>
                <c:pt idx="6483">
                  <c:v>-2.5951280576718971E-3</c:v>
                </c:pt>
                <c:pt idx="6484">
                  <c:v>-2.5863418443907251E-3</c:v>
                </c:pt>
                <c:pt idx="6485">
                  <c:v>-2.5934895290257217E-3</c:v>
                </c:pt>
                <c:pt idx="6486">
                  <c:v>-2.6002106723468812E-3</c:v>
                </c:pt>
                <c:pt idx="6487">
                  <c:v>-2.5999440593018242E-3</c:v>
                </c:pt>
                <c:pt idx="6488">
                  <c:v>-2.588623618937001E-3</c:v>
                </c:pt>
                <c:pt idx="6489">
                  <c:v>-2.5835269704630091E-3</c:v>
                </c:pt>
                <c:pt idx="6490">
                  <c:v>-2.6161120065975444E-3</c:v>
                </c:pt>
                <c:pt idx="6491">
                  <c:v>-2.5947388148722752E-3</c:v>
                </c:pt>
                <c:pt idx="6492">
                  <c:v>-2.5890014664683115E-3</c:v>
                </c:pt>
                <c:pt idx="6493">
                  <c:v>-2.6190967963490414E-3</c:v>
                </c:pt>
                <c:pt idx="6494">
                  <c:v>-2.5963029275344151E-3</c:v>
                </c:pt>
                <c:pt idx="6495">
                  <c:v>-2.5967572691082009E-3</c:v>
                </c:pt>
                <c:pt idx="6496">
                  <c:v>-2.6131743579470524E-3</c:v>
                </c:pt>
                <c:pt idx="6497">
                  <c:v>-2.5881723844194252E-3</c:v>
                </c:pt>
                <c:pt idx="6498">
                  <c:v>-2.6055783182826688E-3</c:v>
                </c:pt>
                <c:pt idx="6499">
                  <c:v>-2.6070616938984052E-3</c:v>
                </c:pt>
                <c:pt idx="6500">
                  <c:v>-2.5579590583774386E-3</c:v>
                </c:pt>
                <c:pt idx="6501">
                  <c:v>-2.6011952598328303E-3</c:v>
                </c:pt>
                <c:pt idx="6502">
                  <c:v>-2.6851332603693612E-3</c:v>
                </c:pt>
                <c:pt idx="6503">
                  <c:v>-2.5869822169082802E-3</c:v>
                </c:pt>
                <c:pt idx="6504">
                  <c:v>-2.6009509619274516E-3</c:v>
                </c:pt>
                <c:pt idx="6505">
                  <c:v>-2.6116087754606285E-3</c:v>
                </c:pt>
                <c:pt idx="6506">
                  <c:v>-2.6207445375015714E-3</c:v>
                </c:pt>
                <c:pt idx="6507">
                  <c:v>-2.5912859726914452E-3</c:v>
                </c:pt>
                <c:pt idx="6508">
                  <c:v>-2.5840568695996596E-3</c:v>
                </c:pt>
                <c:pt idx="6509">
                  <c:v>-2.5997594840989637E-3</c:v>
                </c:pt>
                <c:pt idx="6510">
                  <c:v>-2.5908284315291027E-3</c:v>
                </c:pt>
                <c:pt idx="6511">
                  <c:v>-2.5913598282456202E-3</c:v>
                </c:pt>
                <c:pt idx="6512">
                  <c:v>-2.5991204218987385E-3</c:v>
                </c:pt>
                <c:pt idx="6513">
                  <c:v>-2.6050440750335592E-3</c:v>
                </c:pt>
                <c:pt idx="6514">
                  <c:v>-2.5981138946524853E-3</c:v>
                </c:pt>
                <c:pt idx="6515">
                  <c:v>-2.5935672793260455E-3</c:v>
                </c:pt>
                <c:pt idx="6516">
                  <c:v>-2.6211957257494724E-3</c:v>
                </c:pt>
                <c:pt idx="6517">
                  <c:v>-2.5818863189002411E-3</c:v>
                </c:pt>
                <c:pt idx="6518">
                  <c:v>-2.5990385757427912E-3</c:v>
                </c:pt>
                <c:pt idx="6519">
                  <c:v>-2.6156417153195832E-3</c:v>
                </c:pt>
                <c:pt idx="6520">
                  <c:v>-2.6229424275391777E-3</c:v>
                </c:pt>
                <c:pt idx="6521">
                  <c:v>-2.5909396797705524E-3</c:v>
                </c:pt>
                <c:pt idx="6522">
                  <c:v>-2.5882048732761591E-3</c:v>
                </c:pt>
                <c:pt idx="6523">
                  <c:v>-2.6210289484170915E-3</c:v>
                </c:pt>
                <c:pt idx="6524">
                  <c:v>-2.5934083940582337E-3</c:v>
                </c:pt>
                <c:pt idx="6525">
                  <c:v>-2.5965938768879294E-3</c:v>
                </c:pt>
                <c:pt idx="6526">
                  <c:v>-2.6161961100838018E-3</c:v>
                </c:pt>
                <c:pt idx="6527">
                  <c:v>-2.5979723338152142E-3</c:v>
                </c:pt>
                <c:pt idx="6528">
                  <c:v>-2.588655876452428E-3</c:v>
                </c:pt>
                <c:pt idx="6529">
                  <c:v>-2.6143826876295602E-3</c:v>
                </c:pt>
                <c:pt idx="6530">
                  <c:v>-2.6027233533998466E-3</c:v>
                </c:pt>
                <c:pt idx="6531">
                  <c:v>-2.5906354888239652E-3</c:v>
                </c:pt>
                <c:pt idx="6532">
                  <c:v>-2.5885788303697341E-3</c:v>
                </c:pt>
                <c:pt idx="6533">
                  <c:v>-2.5975021872530041E-3</c:v>
                </c:pt>
                <c:pt idx="6534">
                  <c:v>-2.5793893171988562E-3</c:v>
                </c:pt>
                <c:pt idx="6535">
                  <c:v>-2.5997857562694688E-3</c:v>
                </c:pt>
                <c:pt idx="6536">
                  <c:v>-2.6130042307022663E-3</c:v>
                </c:pt>
                <c:pt idx="6537">
                  <c:v>-2.5848598829085012E-3</c:v>
                </c:pt>
                <c:pt idx="6538">
                  <c:v>-2.5958138034936668E-3</c:v>
                </c:pt>
                <c:pt idx="6539">
                  <c:v>-2.621597229127485E-3</c:v>
                </c:pt>
                <c:pt idx="6540">
                  <c:v>-2.6131902364831812E-3</c:v>
                </c:pt>
                <c:pt idx="6541">
                  <c:v>-2.5937555749627797E-3</c:v>
                </c:pt>
                <c:pt idx="6542">
                  <c:v>-2.5922372826298412E-3</c:v>
                </c:pt>
                <c:pt idx="6543">
                  <c:v>-2.5993507907425286E-3</c:v>
                </c:pt>
                <c:pt idx="6544">
                  <c:v>-2.6154703732501807E-3</c:v>
                </c:pt>
                <c:pt idx="6545">
                  <c:v>-2.5852810688963323E-3</c:v>
                </c:pt>
                <c:pt idx="6546">
                  <c:v>-2.608645952688061E-3</c:v>
                </c:pt>
                <c:pt idx="6547">
                  <c:v>-2.5874851870295612E-3</c:v>
                </c:pt>
                <c:pt idx="6548">
                  <c:v>-2.5877506714958045E-3</c:v>
                </c:pt>
                <c:pt idx="6549">
                  <c:v>-2.6111314200908779E-3</c:v>
                </c:pt>
                <c:pt idx="6550">
                  <c:v>-2.5977878911208484E-3</c:v>
                </c:pt>
                <c:pt idx="6551">
                  <c:v>-2.6078867081240288E-3</c:v>
                </c:pt>
                <c:pt idx="6552">
                  <c:v>-2.5961429199813021E-3</c:v>
                </c:pt>
                <c:pt idx="6553">
                  <c:v>-2.5884704043401996E-3</c:v>
                </c:pt>
                <c:pt idx="6554">
                  <c:v>-2.5889214537861377E-3</c:v>
                </c:pt>
                <c:pt idx="6555">
                  <c:v>-2.6021458396688177E-3</c:v>
                </c:pt>
                <c:pt idx="6556">
                  <c:v>-2.6029904287547452E-3</c:v>
                </c:pt>
                <c:pt idx="6557">
                  <c:v>-2.6074356124084377E-3</c:v>
                </c:pt>
                <c:pt idx="6558">
                  <c:v>-2.5981138946524853E-3</c:v>
                </c:pt>
                <c:pt idx="6559">
                  <c:v>-2.6179227879806698E-3</c:v>
                </c:pt>
                <c:pt idx="6560">
                  <c:v>-2.5975809633614791E-3</c:v>
                </c:pt>
                <c:pt idx="6561">
                  <c:v>-2.6154556645816207E-3</c:v>
                </c:pt>
                <c:pt idx="6562">
                  <c:v>-2.5892669573976822E-3</c:v>
                </c:pt>
                <c:pt idx="6563">
                  <c:v>-2.6556488959192399E-3</c:v>
                </c:pt>
                <c:pt idx="6564">
                  <c:v>-2.6015898364238031E-3</c:v>
                </c:pt>
                <c:pt idx="6565">
                  <c:v>-2.6008687403921518E-3</c:v>
                </c:pt>
                <c:pt idx="6566">
                  <c:v>-2.5994929173165809E-3</c:v>
                </c:pt>
                <c:pt idx="6567">
                  <c:v>-2.6030291881383449E-3</c:v>
                </c:pt>
                <c:pt idx="6568">
                  <c:v>-2.5944727628850715E-3</c:v>
                </c:pt>
                <c:pt idx="6569">
                  <c:v>-2.6036871712360778E-3</c:v>
                </c:pt>
                <c:pt idx="6570">
                  <c:v>-2.617573420099609E-3</c:v>
                </c:pt>
                <c:pt idx="6571">
                  <c:v>-2.6222867861312111E-3</c:v>
                </c:pt>
                <c:pt idx="6572">
                  <c:v>-2.5972898818700492E-3</c:v>
                </c:pt>
                <c:pt idx="6573">
                  <c:v>-2.6007439790456002E-3</c:v>
                </c:pt>
                <c:pt idx="6574">
                  <c:v>-2.5972084110934433E-3</c:v>
                </c:pt>
                <c:pt idx="6575">
                  <c:v>-2.6198197615891852E-3</c:v>
                </c:pt>
                <c:pt idx="6576">
                  <c:v>-2.5940992377990455E-3</c:v>
                </c:pt>
                <c:pt idx="6577">
                  <c:v>-2.6144488324560916E-3</c:v>
                </c:pt>
                <c:pt idx="6578">
                  <c:v>-2.5950049070789802E-3</c:v>
                </c:pt>
                <c:pt idx="6579">
                  <c:v>-2.5980888211402618E-3</c:v>
                </c:pt>
                <c:pt idx="6580">
                  <c:v>-2.6071259215258696E-3</c:v>
                </c:pt>
                <c:pt idx="6581">
                  <c:v>-2.5950857644355192E-3</c:v>
                </c:pt>
                <c:pt idx="6582">
                  <c:v>-2.587137415990242E-3</c:v>
                </c:pt>
                <c:pt idx="6583">
                  <c:v>-2.6174344560037852E-3</c:v>
                </c:pt>
                <c:pt idx="6584">
                  <c:v>-2.5960076239559472E-3</c:v>
                </c:pt>
                <c:pt idx="6585">
                  <c:v>-2.617267385377005E-3</c:v>
                </c:pt>
                <c:pt idx="6586">
                  <c:v>-2.6067737560049502E-3</c:v>
                </c:pt>
                <c:pt idx="6587">
                  <c:v>-2.605394026212592E-3</c:v>
                </c:pt>
                <c:pt idx="6588">
                  <c:v>-2.6003712975717248E-3</c:v>
                </c:pt>
                <c:pt idx="6589">
                  <c:v>-2.5905945725832533E-3</c:v>
                </c:pt>
                <c:pt idx="6590">
                  <c:v>-2.5872131159574911E-3</c:v>
                </c:pt>
                <c:pt idx="6591">
                  <c:v>-2.6016416641304052E-3</c:v>
                </c:pt>
                <c:pt idx="6592">
                  <c:v>-2.5851950949379674E-3</c:v>
                </c:pt>
                <c:pt idx="6593">
                  <c:v>-2.6319498598031876E-3</c:v>
                </c:pt>
                <c:pt idx="6594">
                  <c:v>-2.6091172144865906E-3</c:v>
                </c:pt>
                <c:pt idx="6595">
                  <c:v>-2.5966205931619896E-3</c:v>
                </c:pt>
                <c:pt idx="6596">
                  <c:v>-2.6271083343905252E-3</c:v>
                </c:pt>
                <c:pt idx="6597">
                  <c:v>-2.6009043782452309E-3</c:v>
                </c:pt>
                <c:pt idx="6598">
                  <c:v>-2.6265098563825152E-3</c:v>
                </c:pt>
                <c:pt idx="6599">
                  <c:v>-2.597900526502083E-3</c:v>
                </c:pt>
                <c:pt idx="6600">
                  <c:v>-2.5999982446560277E-3</c:v>
                </c:pt>
                <c:pt idx="6601">
                  <c:v>-2.6589487033386273E-3</c:v>
                </c:pt>
                <c:pt idx="6602">
                  <c:v>-2.5983220970823093E-3</c:v>
                </c:pt>
                <c:pt idx="6603">
                  <c:v>-2.6009043782452309E-3</c:v>
                </c:pt>
                <c:pt idx="6604">
                  <c:v>-2.5930338506208223E-3</c:v>
                </c:pt>
                <c:pt idx="6605">
                  <c:v>-2.7213564206061951E-3</c:v>
                </c:pt>
                <c:pt idx="6606">
                  <c:v>-2.5961498677587011E-3</c:v>
                </c:pt>
                <c:pt idx="6607">
                  <c:v>-2.6039088313788952E-3</c:v>
                </c:pt>
                <c:pt idx="6608">
                  <c:v>-2.6054734688169311E-3</c:v>
                </c:pt>
                <c:pt idx="6609">
                  <c:v>-2.6020771651837841E-3</c:v>
                </c:pt>
                <c:pt idx="6610">
                  <c:v>-2.7270571583491118E-3</c:v>
                </c:pt>
                <c:pt idx="6611">
                  <c:v>-2.5952404390883967E-3</c:v>
                </c:pt>
                <c:pt idx="6612">
                  <c:v>-2.6215141930354732E-3</c:v>
                </c:pt>
                <c:pt idx="6613">
                  <c:v>-2.6233460469060809E-3</c:v>
                </c:pt>
                <c:pt idx="6614">
                  <c:v>-2.5989655656485952E-3</c:v>
                </c:pt>
                <c:pt idx="6615">
                  <c:v>-2.6174996434449212E-3</c:v>
                </c:pt>
                <c:pt idx="6616">
                  <c:v>-2.5992318053113012E-3</c:v>
                </c:pt>
                <c:pt idx="6617">
                  <c:v>-2.6187760198547651E-3</c:v>
                </c:pt>
                <c:pt idx="6618">
                  <c:v>-2.5894453800928562E-3</c:v>
                </c:pt>
                <c:pt idx="6619">
                  <c:v>-2.6195809500536012E-3</c:v>
                </c:pt>
                <c:pt idx="6620">
                  <c:v>-2.5978704461657896E-3</c:v>
                </c:pt>
                <c:pt idx="6621">
                  <c:v>-2.6111156698520226E-3</c:v>
                </c:pt>
                <c:pt idx="6622">
                  <c:v>-2.6334803982141011E-3</c:v>
                </c:pt>
                <c:pt idx="6623">
                  <c:v>-2.5986687870480679E-3</c:v>
                </c:pt>
                <c:pt idx="6624">
                  <c:v>-2.5998911950454802E-3</c:v>
                </c:pt>
                <c:pt idx="6625">
                  <c:v>-2.5861765061961496E-3</c:v>
                </c:pt>
                <c:pt idx="6626">
                  <c:v>-2.6108236210546625E-3</c:v>
                </c:pt>
                <c:pt idx="6627">
                  <c:v>-2.595077257519032E-3</c:v>
                </c:pt>
                <c:pt idx="6628">
                  <c:v>-2.6069963572376452E-3</c:v>
                </c:pt>
                <c:pt idx="6629">
                  <c:v>-2.6064164999728182E-3</c:v>
                </c:pt>
                <c:pt idx="6630">
                  <c:v>-2.5983220970823093E-3</c:v>
                </c:pt>
                <c:pt idx="6631">
                  <c:v>-2.6004855584411089E-3</c:v>
                </c:pt>
                <c:pt idx="6632">
                  <c:v>-2.589180170020525E-3</c:v>
                </c:pt>
                <c:pt idx="6633">
                  <c:v>-2.5969479251448367E-3</c:v>
                </c:pt>
                <c:pt idx="6634">
                  <c:v>-2.6277337429594042E-3</c:v>
                </c:pt>
                <c:pt idx="6635">
                  <c:v>-2.588993682913696E-3</c:v>
                </c:pt>
                <c:pt idx="6636">
                  <c:v>-2.5890690567244436E-3</c:v>
                </c:pt>
                <c:pt idx="6637">
                  <c:v>-2.6192108001004202E-3</c:v>
                </c:pt>
                <c:pt idx="6638">
                  <c:v>-2.5963810008494555E-3</c:v>
                </c:pt>
                <c:pt idx="6639">
                  <c:v>-2.5940964188331792E-3</c:v>
                </c:pt>
                <c:pt idx="6640">
                  <c:v>-2.5845548752703863E-3</c:v>
                </c:pt>
                <c:pt idx="6641">
                  <c:v>-2.6237006846097292E-3</c:v>
                </c:pt>
                <c:pt idx="6642">
                  <c:v>-2.6021297841902226E-3</c:v>
                </c:pt>
                <c:pt idx="6643">
                  <c:v>-2.6666471554180182E-3</c:v>
                </c:pt>
                <c:pt idx="6644">
                  <c:v>-2.6230627529688455E-3</c:v>
                </c:pt>
                <c:pt idx="6645">
                  <c:v>-2.6155836656790682E-3</c:v>
                </c:pt>
                <c:pt idx="6646">
                  <c:v>-2.5936414249393275E-3</c:v>
                </c:pt>
                <c:pt idx="6647">
                  <c:v>-2.5950224275326202E-3</c:v>
                </c:pt>
                <c:pt idx="6648">
                  <c:v>-2.6283587407125745E-3</c:v>
                </c:pt>
                <c:pt idx="6649">
                  <c:v>-2.6011419822107749E-3</c:v>
                </c:pt>
                <c:pt idx="6650">
                  <c:v>-2.6106166224322642E-3</c:v>
                </c:pt>
                <c:pt idx="6651">
                  <c:v>-2.5971785987061774E-3</c:v>
                </c:pt>
                <c:pt idx="6652">
                  <c:v>-2.6106166224322642E-3</c:v>
                </c:pt>
                <c:pt idx="6653">
                  <c:v>-2.5948138868214271E-3</c:v>
                </c:pt>
                <c:pt idx="6654">
                  <c:v>-2.6172102103915154E-3</c:v>
                </c:pt>
                <c:pt idx="6655">
                  <c:v>-2.6251641709086012E-3</c:v>
                </c:pt>
                <c:pt idx="6656">
                  <c:v>-2.6055097163675003E-3</c:v>
                </c:pt>
                <c:pt idx="6657">
                  <c:v>-2.5965700822002812E-3</c:v>
                </c:pt>
                <c:pt idx="6658">
                  <c:v>-2.6230243534863724E-3</c:v>
                </c:pt>
                <c:pt idx="6659">
                  <c:v>-2.5923394281302152E-3</c:v>
                </c:pt>
                <c:pt idx="6660">
                  <c:v>-2.5978996851137399E-3</c:v>
                </c:pt>
                <c:pt idx="6661">
                  <c:v>-2.6138118464756163E-3</c:v>
                </c:pt>
                <c:pt idx="6662">
                  <c:v>-2.5895992911622681E-3</c:v>
                </c:pt>
                <c:pt idx="6663">
                  <c:v>-2.6041511430506623E-3</c:v>
                </c:pt>
                <c:pt idx="6664">
                  <c:v>-2.5964608505171052E-3</c:v>
                </c:pt>
                <c:pt idx="6665">
                  <c:v>-2.6060625468399172E-3</c:v>
                </c:pt>
                <c:pt idx="6666">
                  <c:v>-2.5968359947432804E-3</c:v>
                </c:pt>
                <c:pt idx="6667">
                  <c:v>-2.6057957441507598E-3</c:v>
                </c:pt>
                <c:pt idx="6668">
                  <c:v>-2.5982779939800636E-3</c:v>
                </c:pt>
                <c:pt idx="6669">
                  <c:v>-2.6242381622091611E-3</c:v>
                </c:pt>
                <c:pt idx="6670">
                  <c:v>-2.5897892144279718E-3</c:v>
                </c:pt>
                <c:pt idx="6671">
                  <c:v>-2.5903195420473408E-3</c:v>
                </c:pt>
                <c:pt idx="6672">
                  <c:v>-2.6059647102613451E-3</c:v>
                </c:pt>
                <c:pt idx="6673">
                  <c:v>-2.6037742921087856E-3</c:v>
                </c:pt>
                <c:pt idx="6674">
                  <c:v>-2.6005630438726548E-3</c:v>
                </c:pt>
                <c:pt idx="6675">
                  <c:v>-2.6258067229871854E-3</c:v>
                </c:pt>
                <c:pt idx="6676">
                  <c:v>-2.6179332688625202E-3</c:v>
                </c:pt>
                <c:pt idx="6677">
                  <c:v>-2.6190271678195052E-3</c:v>
                </c:pt>
                <c:pt idx="6678">
                  <c:v>-2.5863688138947714E-3</c:v>
                </c:pt>
                <c:pt idx="6679">
                  <c:v>-2.5966468668016836E-3</c:v>
                </c:pt>
                <c:pt idx="6680">
                  <c:v>-2.5940964188331792E-3</c:v>
                </c:pt>
                <c:pt idx="6681">
                  <c:v>-2.5935150932103412E-3</c:v>
                </c:pt>
                <c:pt idx="6682">
                  <c:v>-2.6404276429876656E-3</c:v>
                </c:pt>
                <c:pt idx="6683">
                  <c:v>-2.6247755991859892E-3</c:v>
                </c:pt>
                <c:pt idx="6684">
                  <c:v>-2.6031177725327542E-3</c:v>
                </c:pt>
                <c:pt idx="6685">
                  <c:v>-2.6041511430506623E-3</c:v>
                </c:pt>
                <c:pt idx="6686">
                  <c:v>-2.631819573555909E-3</c:v>
                </c:pt>
                <c:pt idx="6687">
                  <c:v>-2.6389506001325098E-3</c:v>
                </c:pt>
                <c:pt idx="6688">
                  <c:v>-2.6202022945622802E-3</c:v>
                </c:pt>
                <c:pt idx="6689">
                  <c:v>-2.5966468668016836E-3</c:v>
                </c:pt>
                <c:pt idx="6690">
                  <c:v>-2.5893341739433549E-3</c:v>
                </c:pt>
                <c:pt idx="6691">
                  <c:v>-2.5923394281302152E-3</c:v>
                </c:pt>
                <c:pt idx="6692">
                  <c:v>-2.6146576569796242E-3</c:v>
                </c:pt>
                <c:pt idx="6693">
                  <c:v>-2.6267087391019434E-3</c:v>
                </c:pt>
                <c:pt idx="6694">
                  <c:v>-2.6006902387619591E-3</c:v>
                </c:pt>
                <c:pt idx="6695">
                  <c:v>-2.6027701404573804E-3</c:v>
                </c:pt>
                <c:pt idx="6696">
                  <c:v>-2.5791891729102412E-3</c:v>
                </c:pt>
                <c:pt idx="6697">
                  <c:v>-2.6108043939919402E-3</c:v>
                </c:pt>
                <c:pt idx="6698">
                  <c:v>-2.6014083629581851E-3</c:v>
                </c:pt>
                <c:pt idx="6699">
                  <c:v>-2.5935150932103412E-3</c:v>
                </c:pt>
                <c:pt idx="6700">
                  <c:v>-2.6027701404573804E-3</c:v>
                </c:pt>
                <c:pt idx="6701">
                  <c:v>-2.5902410504021244E-3</c:v>
                </c:pt>
                <c:pt idx="6702">
                  <c:v>-2.5999800934298142E-3</c:v>
                </c:pt>
                <c:pt idx="6703">
                  <c:v>-2.6380628598516552E-3</c:v>
                </c:pt>
                <c:pt idx="6704">
                  <c:v>-2.6208377162265967E-3</c:v>
                </c:pt>
                <c:pt idx="6705">
                  <c:v>-2.6258687976409584E-3</c:v>
                </c:pt>
                <c:pt idx="6706">
                  <c:v>-2.6147220206263716E-3</c:v>
                </c:pt>
                <c:pt idx="6707">
                  <c:v>-2.627698573110761E-3</c:v>
                </c:pt>
                <c:pt idx="6708">
                  <c:v>-2.6033031808406081E-3</c:v>
                </c:pt>
                <c:pt idx="6709">
                  <c:v>-2.6371174324767523E-3</c:v>
                </c:pt>
                <c:pt idx="6710">
                  <c:v>-2.6304416340602525E-3</c:v>
                </c:pt>
                <c:pt idx="6711">
                  <c:v>-2.5923394281302152E-3</c:v>
                </c:pt>
                <c:pt idx="6712">
                  <c:v>-2.6016747437056106E-3</c:v>
                </c:pt>
                <c:pt idx="6713">
                  <c:v>-2.6031177725327542E-3</c:v>
                </c:pt>
                <c:pt idx="6714">
                  <c:v>-2.6049511278639836E-3</c:v>
                </c:pt>
                <c:pt idx="6715">
                  <c:v>-2.625951379840044E-3</c:v>
                </c:pt>
                <c:pt idx="6716">
                  <c:v>-2.5930599595441932E-3</c:v>
                </c:pt>
                <c:pt idx="6717">
                  <c:v>-2.6203858802524398E-3</c:v>
                </c:pt>
                <c:pt idx="6718">
                  <c:v>-2.6041287137742032E-3</c:v>
                </c:pt>
                <c:pt idx="6719">
                  <c:v>-2.6256825684981937E-3</c:v>
                </c:pt>
                <c:pt idx="6720">
                  <c:v>-2.5906960908867252E-3</c:v>
                </c:pt>
                <c:pt idx="6721">
                  <c:v>-2.6019411244530151E-3</c:v>
                </c:pt>
                <c:pt idx="6722">
                  <c:v>-2.608704286171461E-3</c:v>
                </c:pt>
                <c:pt idx="6723">
                  <c:v>-2.6329992149284201E-3</c:v>
                </c:pt>
                <c:pt idx="6724">
                  <c:v>-2.6236628908426511E-3</c:v>
                </c:pt>
                <c:pt idx="6725">
                  <c:v>-2.5930599595441932E-3</c:v>
                </c:pt>
                <c:pt idx="6726">
                  <c:v>-2.6101647401954634E-3</c:v>
                </c:pt>
                <c:pt idx="6727">
                  <c:v>-2.6053246811138602E-3</c:v>
                </c:pt>
                <c:pt idx="6728">
                  <c:v>-2.6341075940207958E-3</c:v>
                </c:pt>
                <c:pt idx="6729">
                  <c:v>-2.5958035822077402E-3</c:v>
                </c:pt>
                <c:pt idx="6730">
                  <c:v>-2.6048696406292472E-3</c:v>
                </c:pt>
                <c:pt idx="6731">
                  <c:v>-2.6052178297800753E-3</c:v>
                </c:pt>
                <c:pt idx="6732">
                  <c:v>-2.6279676183907754E-3</c:v>
                </c:pt>
                <c:pt idx="6733">
                  <c:v>-2.6069502871207623E-3</c:v>
                </c:pt>
                <c:pt idx="6734">
                  <c:v>-2.6214783419354596E-3</c:v>
                </c:pt>
                <c:pt idx="6735">
                  <c:v>-2.5894714058960519E-3</c:v>
                </c:pt>
                <c:pt idx="6736">
                  <c:v>-2.6095056696921214E-3</c:v>
                </c:pt>
                <c:pt idx="6737">
                  <c:v>-2.6241180245087912E-3</c:v>
                </c:pt>
                <c:pt idx="6738">
                  <c:v>-2.6317400938927248E-3</c:v>
                </c:pt>
                <c:pt idx="6739">
                  <c:v>-2.6333495042104812E-3</c:v>
                </c:pt>
                <c:pt idx="6740">
                  <c:v>-2.6003773550358645E-3</c:v>
                </c:pt>
                <c:pt idx="6741">
                  <c:v>-2.6069727209906681E-3</c:v>
                </c:pt>
                <c:pt idx="6742">
                  <c:v>-2.5993420570907455E-3</c:v>
                </c:pt>
                <c:pt idx="6743">
                  <c:v>-2.6064538554364802E-3</c:v>
                </c:pt>
                <c:pt idx="6744">
                  <c:v>-2.605195391316365E-3</c:v>
                </c:pt>
                <c:pt idx="6745">
                  <c:v>-2.5969732971117452E-3</c:v>
                </c:pt>
                <c:pt idx="6746">
                  <c:v>-2.6354561422319892E-3</c:v>
                </c:pt>
                <c:pt idx="6747">
                  <c:v>-2.6056537770751359E-3</c:v>
                </c:pt>
                <c:pt idx="6748">
                  <c:v>-2.6021297841902226E-3</c:v>
                </c:pt>
                <c:pt idx="6749">
                  <c:v>-2.5889413203822212E-3</c:v>
                </c:pt>
                <c:pt idx="6750">
                  <c:v>-2.6036315257364131E-3</c:v>
                </c:pt>
                <c:pt idx="6751">
                  <c:v>-2.5958766400914291E-3</c:v>
                </c:pt>
                <c:pt idx="6752">
                  <c:v>-2.5924776877470491E-3</c:v>
                </c:pt>
                <c:pt idx="6753">
                  <c:v>-2.5931356614943219E-3</c:v>
                </c:pt>
                <c:pt idx="6754">
                  <c:v>-2.5839862428788923E-3</c:v>
                </c:pt>
                <c:pt idx="6755">
                  <c:v>-2.5809045641516691E-3</c:v>
                </c:pt>
                <c:pt idx="6756">
                  <c:v>-2.5999029903697227E-3</c:v>
                </c:pt>
                <c:pt idx="6757">
                  <c:v>-2.6211284929058276E-3</c:v>
                </c:pt>
                <c:pt idx="6758">
                  <c:v>-2.6059365124163356E-3</c:v>
                </c:pt>
                <c:pt idx="6759">
                  <c:v>-2.6139556934609352E-3</c:v>
                </c:pt>
                <c:pt idx="6760">
                  <c:v>-2.5980888660384611E-3</c:v>
                </c:pt>
                <c:pt idx="6761">
                  <c:v>-2.5965213223426062E-3</c:v>
                </c:pt>
                <c:pt idx="6762">
                  <c:v>-2.6020027184790132E-3</c:v>
                </c:pt>
                <c:pt idx="6763">
                  <c:v>-2.590113538204195E-3</c:v>
                </c:pt>
                <c:pt idx="6764">
                  <c:v>-2.5984638242296772E-3</c:v>
                </c:pt>
                <c:pt idx="6765">
                  <c:v>-2.6042293791841602E-3</c:v>
                </c:pt>
                <c:pt idx="6766">
                  <c:v>-2.5971625728728629E-3</c:v>
                </c:pt>
                <c:pt idx="6767">
                  <c:v>-2.6112562299660897E-3</c:v>
                </c:pt>
                <c:pt idx="6768">
                  <c:v>-2.5889413203822212E-3</c:v>
                </c:pt>
                <c:pt idx="6769">
                  <c:v>-2.6240518402129761E-3</c:v>
                </c:pt>
                <c:pt idx="6770">
                  <c:v>-2.5851387302469517E-3</c:v>
                </c:pt>
                <c:pt idx="6771">
                  <c:v>-2.6070595010050102E-3</c:v>
                </c:pt>
                <c:pt idx="6772">
                  <c:v>-2.6096110697767876E-3</c:v>
                </c:pt>
                <c:pt idx="6773">
                  <c:v>-2.5936254040275792E-3</c:v>
                </c:pt>
                <c:pt idx="6774">
                  <c:v>-2.5871580624621721E-3</c:v>
                </c:pt>
                <c:pt idx="6775">
                  <c:v>-2.604320205623816E-3</c:v>
                </c:pt>
                <c:pt idx="6776">
                  <c:v>-2.6255999397083352E-3</c:v>
                </c:pt>
                <c:pt idx="6777">
                  <c:v>-2.6230435298433552E-3</c:v>
                </c:pt>
                <c:pt idx="6778">
                  <c:v>-2.6027701404573804E-3</c:v>
                </c:pt>
                <c:pt idx="6779">
                  <c:v>-2.6182034338334227E-3</c:v>
                </c:pt>
                <c:pt idx="6780">
                  <c:v>-2.6233121535097184E-3</c:v>
                </c:pt>
                <c:pt idx="6781">
                  <c:v>-2.6089714140116755E-3</c:v>
                </c:pt>
                <c:pt idx="6782">
                  <c:v>-2.6342050466700252E-3</c:v>
                </c:pt>
                <c:pt idx="6783">
                  <c:v>-2.6299029817862052E-3</c:v>
                </c:pt>
                <c:pt idx="6784">
                  <c:v>-2.5984638242296772E-3</c:v>
                </c:pt>
                <c:pt idx="6785">
                  <c:v>-2.6259017013849383E-3</c:v>
                </c:pt>
                <c:pt idx="6786">
                  <c:v>-2.5965508590747991E-3</c:v>
                </c:pt>
                <c:pt idx="6787">
                  <c:v>-2.5983060810923658E-3</c:v>
                </c:pt>
                <c:pt idx="6788">
                  <c:v>-2.5989655656485952E-3</c:v>
                </c:pt>
                <c:pt idx="6789">
                  <c:v>-2.6118348239597203E-3</c:v>
                </c:pt>
                <c:pt idx="6790">
                  <c:v>-2.6222376182360213E-3</c:v>
                </c:pt>
                <c:pt idx="6791">
                  <c:v>-2.6150255359487589E-3</c:v>
                </c:pt>
                <c:pt idx="6792">
                  <c:v>-2.5926392956079963E-3</c:v>
                </c:pt>
                <c:pt idx="6793">
                  <c:v>-2.5887092999160809E-3</c:v>
                </c:pt>
                <c:pt idx="6794">
                  <c:v>-2.6230435298433552E-3</c:v>
                </c:pt>
                <c:pt idx="6795">
                  <c:v>-2.5946608417804096E-3</c:v>
                </c:pt>
                <c:pt idx="6796">
                  <c:v>-2.6230435298433552E-3</c:v>
                </c:pt>
                <c:pt idx="6797">
                  <c:v>-2.5983060810923658E-3</c:v>
                </c:pt>
                <c:pt idx="6798">
                  <c:v>-2.6109728472759708E-3</c:v>
                </c:pt>
                <c:pt idx="6799">
                  <c:v>-2.6017040194006211E-3</c:v>
                </c:pt>
                <c:pt idx="6800">
                  <c:v>-2.6257828252245472E-3</c:v>
                </c:pt>
                <c:pt idx="6801">
                  <c:v>-2.5882576489995751E-3</c:v>
                </c:pt>
                <c:pt idx="6802">
                  <c:v>-2.5987801543947832E-3</c:v>
                </c:pt>
                <c:pt idx="6803">
                  <c:v>-2.6253310817757349E-3</c:v>
                </c:pt>
                <c:pt idx="6804">
                  <c:v>-2.6068084915191539E-3</c:v>
                </c:pt>
                <c:pt idx="6805">
                  <c:v>-2.6022370597838552E-3</c:v>
                </c:pt>
                <c:pt idx="6806">
                  <c:v>-2.5878027948850642E-3</c:v>
                </c:pt>
                <c:pt idx="6807">
                  <c:v>-2.6021588269243552E-3</c:v>
                </c:pt>
                <c:pt idx="6808">
                  <c:v>-2.5882576489995751E-3</c:v>
                </c:pt>
                <c:pt idx="6809">
                  <c:v>-2.6182034338334227E-3</c:v>
                </c:pt>
                <c:pt idx="6810">
                  <c:v>-2.5865782949520402E-3</c:v>
                </c:pt>
                <c:pt idx="6811">
                  <c:v>-2.5953783104178591E-3</c:v>
                </c:pt>
                <c:pt idx="6812">
                  <c:v>-2.5948466749759519E-3</c:v>
                </c:pt>
                <c:pt idx="6813">
                  <c:v>-2.599420373172331E-3</c:v>
                </c:pt>
                <c:pt idx="6814">
                  <c:v>-2.5910722683124216E-3</c:v>
                </c:pt>
                <c:pt idx="6815">
                  <c:v>-2.609547506329031E-3</c:v>
                </c:pt>
                <c:pt idx="6816">
                  <c:v>-2.57316097687547E-3</c:v>
                </c:pt>
                <c:pt idx="6817">
                  <c:v>-2.6033286955397567E-3</c:v>
                </c:pt>
                <c:pt idx="6818">
                  <c:v>-2.605615778904201E-3</c:v>
                </c:pt>
                <c:pt idx="6819">
                  <c:v>-2.5937351175614699E-3</c:v>
                </c:pt>
                <c:pt idx="6820">
                  <c:v>-2.5873511439685657E-3</c:v>
                </c:pt>
                <c:pt idx="6821">
                  <c:v>-2.6229610960168642E-3</c:v>
                </c:pt>
                <c:pt idx="6822">
                  <c:v>-2.5922974048161332E-3</c:v>
                </c:pt>
                <c:pt idx="6823">
                  <c:v>-2.6091812048262683E-3</c:v>
                </c:pt>
                <c:pt idx="6824">
                  <c:v>-2.60625850037768E-3</c:v>
                </c:pt>
                <c:pt idx="6825">
                  <c:v>-2.6101099419284885E-3</c:v>
                </c:pt>
                <c:pt idx="6826">
                  <c:v>-2.6845818473600846E-3</c:v>
                </c:pt>
                <c:pt idx="6827">
                  <c:v>-2.6256998302978183E-3</c:v>
                </c:pt>
                <c:pt idx="6828">
                  <c:v>-2.6021588269243552E-3</c:v>
                </c:pt>
                <c:pt idx="6829">
                  <c:v>-2.5932802634469712E-3</c:v>
                </c:pt>
                <c:pt idx="6830">
                  <c:v>-2.5970528920017436E-3</c:v>
                </c:pt>
                <c:pt idx="6831">
                  <c:v>-2.6186583345386826E-3</c:v>
                </c:pt>
                <c:pt idx="6832">
                  <c:v>-2.588067863872699E-3</c:v>
                </c:pt>
                <c:pt idx="6833">
                  <c:v>-2.6205918610167234E-3</c:v>
                </c:pt>
                <c:pt idx="6834">
                  <c:v>-2.5929380474900092E-3</c:v>
                </c:pt>
                <c:pt idx="6835">
                  <c:v>-2.5935976755930715E-3</c:v>
                </c:pt>
                <c:pt idx="6836">
                  <c:v>-2.5891044707095248E-3</c:v>
                </c:pt>
                <c:pt idx="6837">
                  <c:v>-2.6314791826384781E-3</c:v>
                </c:pt>
                <c:pt idx="6838">
                  <c:v>-2.6013590459825708E-3</c:v>
                </c:pt>
                <c:pt idx="6839">
                  <c:v>-2.6201371000907992E-3</c:v>
                </c:pt>
                <c:pt idx="6840">
                  <c:v>-2.5889493117268402E-3</c:v>
                </c:pt>
                <c:pt idx="6841">
                  <c:v>-2.5976928871145888E-3</c:v>
                </c:pt>
                <c:pt idx="6842">
                  <c:v>-2.6147823385152032E-3</c:v>
                </c:pt>
                <c:pt idx="6843">
                  <c:v>-2.5973995760613664E-3</c:v>
                </c:pt>
                <c:pt idx="6844">
                  <c:v>-2.5915771066981831E-3</c:v>
                </c:pt>
                <c:pt idx="6845">
                  <c:v>-2.6454959797633012E-3</c:v>
                </c:pt>
                <c:pt idx="6846">
                  <c:v>-2.6057404975740012E-3</c:v>
                </c:pt>
                <c:pt idx="6847">
                  <c:v>-2.5925630287476635E-3</c:v>
                </c:pt>
                <c:pt idx="6848">
                  <c:v>-2.6185735350871034E-3</c:v>
                </c:pt>
                <c:pt idx="6849">
                  <c:v>-2.6048150578355761E-3</c:v>
                </c:pt>
                <c:pt idx="6850">
                  <c:v>-2.5989915677793675E-3</c:v>
                </c:pt>
                <c:pt idx="6851">
                  <c:v>-2.5955986067528855E-3</c:v>
                </c:pt>
                <c:pt idx="6852">
                  <c:v>-2.5842696551995202E-3</c:v>
                </c:pt>
                <c:pt idx="6853">
                  <c:v>-2.6125612126012515E-3</c:v>
                </c:pt>
                <c:pt idx="6854">
                  <c:v>-2.5860259502159576E-3</c:v>
                </c:pt>
                <c:pt idx="6855">
                  <c:v>-2.6239867108252936E-3</c:v>
                </c:pt>
                <c:pt idx="6856">
                  <c:v>-2.5897454405030746E-3</c:v>
                </c:pt>
                <c:pt idx="6857">
                  <c:v>-2.6173172431860543E-3</c:v>
                </c:pt>
                <c:pt idx="6858">
                  <c:v>-2.5913115293644839E-3</c:v>
                </c:pt>
                <c:pt idx="6859">
                  <c:v>-2.5922176629536802E-3</c:v>
                </c:pt>
                <c:pt idx="6860">
                  <c:v>-2.6196001875291477E-3</c:v>
                </c:pt>
                <c:pt idx="6861">
                  <c:v>-2.6170650489201652E-3</c:v>
                </c:pt>
                <c:pt idx="6862">
                  <c:v>-2.5968674318674312E-3</c:v>
                </c:pt>
                <c:pt idx="6863">
                  <c:v>-2.5963352876735239E-3</c:v>
                </c:pt>
                <c:pt idx="6864">
                  <c:v>-2.599072899753968E-3</c:v>
                </c:pt>
                <c:pt idx="6865">
                  <c:v>-2.5904655509455402E-3</c:v>
                </c:pt>
                <c:pt idx="6866">
                  <c:v>-2.6120257976194492E-3</c:v>
                </c:pt>
                <c:pt idx="6867">
                  <c:v>-2.5963352876735239E-3</c:v>
                </c:pt>
                <c:pt idx="6868">
                  <c:v>-2.6265774115134611E-3</c:v>
                </c:pt>
                <c:pt idx="6869">
                  <c:v>-2.6407070256342252E-3</c:v>
                </c:pt>
                <c:pt idx="6870">
                  <c:v>-2.5900107900196211E-3</c:v>
                </c:pt>
                <c:pt idx="6871">
                  <c:v>-2.7222466359947263E-3</c:v>
                </c:pt>
                <c:pt idx="6872">
                  <c:v>-2.5842696551995202E-3</c:v>
                </c:pt>
                <c:pt idx="6873">
                  <c:v>-2.6083984331189982E-3</c:v>
                </c:pt>
                <c:pt idx="6874">
                  <c:v>-2.6165944199867432E-3</c:v>
                </c:pt>
                <c:pt idx="6875">
                  <c:v>-2.5849892045841458E-3</c:v>
                </c:pt>
                <c:pt idx="6876">
                  <c:v>-2.6045481239148644E-3</c:v>
                </c:pt>
                <c:pt idx="6877">
                  <c:v>-2.5915006133190141E-3</c:v>
                </c:pt>
                <c:pt idx="6878">
                  <c:v>-2.5902001548382238E-3</c:v>
                </c:pt>
                <c:pt idx="6879">
                  <c:v>-2.5897454405030746E-3</c:v>
                </c:pt>
                <c:pt idx="6880">
                  <c:v>-2.5961498677587011E-3</c:v>
                </c:pt>
                <c:pt idx="6881">
                  <c:v>-2.5828895011259386E-3</c:v>
                </c:pt>
                <c:pt idx="6882">
                  <c:v>-2.6168817867615493E-3</c:v>
                </c:pt>
                <c:pt idx="6883">
                  <c:v>-2.5898552595951352E-3</c:v>
                </c:pt>
                <c:pt idx="6884">
                  <c:v>-2.6173989269100842E-3</c:v>
                </c:pt>
                <c:pt idx="6885">
                  <c:v>-2.5837400382536257E-3</c:v>
                </c:pt>
                <c:pt idx="6886">
                  <c:v>-2.6197863726848455E-3</c:v>
                </c:pt>
                <c:pt idx="6887">
                  <c:v>-2.5851758816561941E-3</c:v>
                </c:pt>
                <c:pt idx="6888">
                  <c:v>-2.5922176629536802E-3</c:v>
                </c:pt>
                <c:pt idx="6889">
                  <c:v>-2.5980888211402618E-3</c:v>
                </c:pt>
                <c:pt idx="6890">
                  <c:v>-2.6163262239873196E-3</c:v>
                </c:pt>
                <c:pt idx="6891">
                  <c:v>-2.5886839622102972E-3</c:v>
                </c:pt>
                <c:pt idx="6892">
                  <c:v>-2.5979591184584192E-3</c:v>
                </c:pt>
                <c:pt idx="6893">
                  <c:v>-2.5871971065301283E-3</c:v>
                </c:pt>
                <c:pt idx="6894">
                  <c:v>-2.5867424387927716E-3</c:v>
                </c:pt>
                <c:pt idx="6895">
                  <c:v>-2.5894038862756012E-3</c:v>
                </c:pt>
                <c:pt idx="6896">
                  <c:v>-2.5976928871145888E-3</c:v>
                </c:pt>
                <c:pt idx="6897">
                  <c:v>-2.606938701255532E-3</c:v>
                </c:pt>
                <c:pt idx="6898">
                  <c:v>-2.5932516480980023E-3</c:v>
                </c:pt>
                <c:pt idx="6899">
                  <c:v>-2.6140789610772444E-3</c:v>
                </c:pt>
                <c:pt idx="6900">
                  <c:v>-2.5960692356863072E-3</c:v>
                </c:pt>
                <c:pt idx="6901">
                  <c:v>-2.6137758260320692E-3</c:v>
                </c:pt>
                <c:pt idx="6902">
                  <c:v>-2.5907037816731812E-3</c:v>
                </c:pt>
                <c:pt idx="6903">
                  <c:v>-2.6072889378807992E-3</c:v>
                </c:pt>
                <c:pt idx="6904">
                  <c:v>-2.5999007168768652E-3</c:v>
                </c:pt>
                <c:pt idx="6905">
                  <c:v>-2.5864017197170064E-3</c:v>
                </c:pt>
                <c:pt idx="6906">
                  <c:v>-2.5964429465072597E-3</c:v>
                </c:pt>
                <c:pt idx="6907">
                  <c:v>-2.5548568392521919E-3</c:v>
                </c:pt>
                <c:pt idx="6908">
                  <c:v>-2.5975562083784334E-3</c:v>
                </c:pt>
                <c:pt idx="6909">
                  <c:v>-2.6189968466308611E-3</c:v>
                </c:pt>
                <c:pt idx="6910">
                  <c:v>-2.6214645311301412E-3</c:v>
                </c:pt>
                <c:pt idx="6911">
                  <c:v>-2.6277964776105513E-3</c:v>
                </c:pt>
                <c:pt idx="6912">
                  <c:v>-2.6017582260084342E-3</c:v>
                </c:pt>
                <c:pt idx="6913">
                  <c:v>-2.6043894316459268E-3</c:v>
                </c:pt>
                <c:pt idx="6914">
                  <c:v>-2.6030099847005792E-3</c:v>
                </c:pt>
                <c:pt idx="6915">
                  <c:v>-2.6050440750335592E-3</c:v>
                </c:pt>
                <c:pt idx="6916">
                  <c:v>-2.5706009829176211E-3</c:v>
                </c:pt>
                <c:pt idx="6917">
                  <c:v>-2.6230935800184009E-3</c:v>
                </c:pt>
                <c:pt idx="6918">
                  <c:v>-2.6600537965490809E-3</c:v>
                </c:pt>
                <c:pt idx="6919">
                  <c:v>-2.6044054345107067E-3</c:v>
                </c:pt>
                <c:pt idx="6920">
                  <c:v>-2.5833215122586213E-3</c:v>
                </c:pt>
                <c:pt idx="6921">
                  <c:v>-2.5895898172251667E-3</c:v>
                </c:pt>
                <c:pt idx="6922">
                  <c:v>-2.6153545946034952E-3</c:v>
                </c:pt>
                <c:pt idx="6923">
                  <c:v>-2.5905148776467156E-3</c:v>
                </c:pt>
                <c:pt idx="6924">
                  <c:v>-2.5894038862756012E-3</c:v>
                </c:pt>
                <c:pt idx="6925">
                  <c:v>-2.5845676033794769E-3</c:v>
                </c:pt>
                <c:pt idx="6926">
                  <c:v>-2.6005400999314192E-3</c:v>
                </c:pt>
                <c:pt idx="6927">
                  <c:v>-2.6218003259477212E-3</c:v>
                </c:pt>
                <c:pt idx="6928">
                  <c:v>-2.6202377922740655E-3</c:v>
                </c:pt>
                <c:pt idx="6929">
                  <c:v>-2.5838513549679433E-3</c:v>
                </c:pt>
                <c:pt idx="6930">
                  <c:v>-2.5864017197170064E-3</c:v>
                </c:pt>
                <c:pt idx="6931">
                  <c:v>-2.5813014588222157E-3</c:v>
                </c:pt>
                <c:pt idx="6932">
                  <c:v>-2.5918752606195641E-3</c:v>
                </c:pt>
                <c:pt idx="6933">
                  <c:v>-2.6045736390471652E-3</c:v>
                </c:pt>
                <c:pt idx="6934">
                  <c:v>-2.5925153059679802E-3</c:v>
                </c:pt>
                <c:pt idx="6935">
                  <c:v>-2.6151682180160585E-3</c:v>
                </c:pt>
                <c:pt idx="6936">
                  <c:v>-2.6046564587622386E-3</c:v>
                </c:pt>
                <c:pt idx="6937">
                  <c:v>-2.5895898172251667E-3</c:v>
                </c:pt>
                <c:pt idx="6938">
                  <c:v>-2.5975562083784334E-3</c:v>
                </c:pt>
                <c:pt idx="6939">
                  <c:v>-2.6197863726848455E-3</c:v>
                </c:pt>
                <c:pt idx="6940">
                  <c:v>-2.59397204036771E-3</c:v>
                </c:pt>
                <c:pt idx="6941">
                  <c:v>-2.5975562083784334E-3</c:v>
                </c:pt>
                <c:pt idx="6942">
                  <c:v>-2.6027430990184664E-3</c:v>
                </c:pt>
                <c:pt idx="6943">
                  <c:v>-2.5880767853780008E-3</c:v>
                </c:pt>
                <c:pt idx="6944">
                  <c:v>-2.5833215122586213E-3</c:v>
                </c:pt>
                <c:pt idx="6945">
                  <c:v>-2.6304004880838131E-3</c:v>
                </c:pt>
                <c:pt idx="6946">
                  <c:v>-2.5974747436095856E-3</c:v>
                </c:pt>
                <c:pt idx="6947">
                  <c:v>-2.6139591447933651E-3</c:v>
                </c:pt>
                <c:pt idx="6948">
                  <c:v>-2.5848325309542662E-3</c:v>
                </c:pt>
                <c:pt idx="6949">
                  <c:v>-2.5826807643333435E-3</c:v>
                </c:pt>
                <c:pt idx="6950">
                  <c:v>-2.5842270886710841E-3</c:v>
                </c:pt>
                <c:pt idx="6951">
                  <c:v>-2.6232790699348032E-3</c:v>
                </c:pt>
                <c:pt idx="6952">
                  <c:v>-2.6058696972923812E-3</c:v>
                </c:pt>
                <c:pt idx="6953">
                  <c:v>-2.5834000741807132E-3</c:v>
                </c:pt>
                <c:pt idx="6954">
                  <c:v>-2.5984587699528611E-3</c:v>
                </c:pt>
                <c:pt idx="6955">
                  <c:v>-2.6186264568325169E-3</c:v>
                </c:pt>
                <c:pt idx="6956">
                  <c:v>-2.5951900031201802E-3</c:v>
                </c:pt>
                <c:pt idx="6957">
                  <c:v>-2.6016529417659602E-3</c:v>
                </c:pt>
                <c:pt idx="6958">
                  <c:v>-2.6187123205974852E-3</c:v>
                </c:pt>
                <c:pt idx="6959">
                  <c:v>-2.6014087109473526E-3</c:v>
                </c:pt>
                <c:pt idx="6960">
                  <c:v>-2.5881531829506006E-3</c:v>
                </c:pt>
                <c:pt idx="6961">
                  <c:v>-2.5983803200220448E-3</c:v>
                </c:pt>
                <c:pt idx="6962">
                  <c:v>-2.5860574409959092E-3</c:v>
                </c:pt>
                <c:pt idx="6963">
                  <c:v>-2.6020250250884491E-3</c:v>
                </c:pt>
                <c:pt idx="6964">
                  <c:v>-2.6179067916786937E-3</c:v>
                </c:pt>
                <c:pt idx="6965">
                  <c:v>-2.5949239048703135E-3</c:v>
                </c:pt>
                <c:pt idx="6966">
                  <c:v>-2.584621686537308E-3</c:v>
                </c:pt>
                <c:pt idx="6967">
                  <c:v>-2.5937555749627797E-3</c:v>
                </c:pt>
                <c:pt idx="6968">
                  <c:v>-2.6200054794966112E-3</c:v>
                </c:pt>
                <c:pt idx="6969">
                  <c:v>-2.5963029275344151E-3</c:v>
                </c:pt>
                <c:pt idx="6970">
                  <c:v>-2.5974747436095856E-3</c:v>
                </c:pt>
                <c:pt idx="6971">
                  <c:v>-2.6496464678035592E-3</c:v>
                </c:pt>
                <c:pt idx="6972">
                  <c:v>-2.6049450162020653E-3</c:v>
                </c:pt>
                <c:pt idx="6973">
                  <c:v>-2.6201878643397703E-3</c:v>
                </c:pt>
                <c:pt idx="6974">
                  <c:v>-2.5923766937328637E-3</c:v>
                </c:pt>
                <c:pt idx="6975">
                  <c:v>-2.6049642137333552E-3</c:v>
                </c:pt>
                <c:pt idx="6976">
                  <c:v>-2.6079704702275303E-3</c:v>
                </c:pt>
                <c:pt idx="6977">
                  <c:v>-2.6204566214818592E-3</c:v>
                </c:pt>
                <c:pt idx="6978">
                  <c:v>-2.5992071146745104E-3</c:v>
                </c:pt>
                <c:pt idx="6979">
                  <c:v>-2.7019609600158491E-3</c:v>
                </c:pt>
                <c:pt idx="6980">
                  <c:v>-2.58350777293173E-3</c:v>
                </c:pt>
                <c:pt idx="6981">
                  <c:v>-2.6267680211248205E-3</c:v>
                </c:pt>
                <c:pt idx="6982">
                  <c:v>-2.5890014664683115E-3</c:v>
                </c:pt>
                <c:pt idx="6983">
                  <c:v>-2.6003952012870831E-3</c:v>
                </c:pt>
                <c:pt idx="6984">
                  <c:v>-2.5850759815132709E-3</c:v>
                </c:pt>
                <c:pt idx="6985">
                  <c:v>-2.5951900031201802E-3</c:v>
                </c:pt>
                <c:pt idx="6986">
                  <c:v>-2.5853411371696052E-3</c:v>
                </c:pt>
                <c:pt idx="6987">
                  <c:v>-2.6078867081240288E-3</c:v>
                </c:pt>
                <c:pt idx="6988">
                  <c:v>-2.5992890963511491E-3</c:v>
                </c:pt>
                <c:pt idx="6989">
                  <c:v>-2.6231922696902483E-3</c:v>
                </c:pt>
                <c:pt idx="6990">
                  <c:v>-2.6197367686241909E-3</c:v>
                </c:pt>
                <c:pt idx="6991">
                  <c:v>-2.5850759815132709E-3</c:v>
                </c:pt>
                <c:pt idx="6992">
                  <c:v>-2.6588036902274012E-3</c:v>
                </c:pt>
                <c:pt idx="6993">
                  <c:v>-2.5719042096449423E-3</c:v>
                </c:pt>
                <c:pt idx="6994">
                  <c:v>-2.6015706369238952E-3</c:v>
                </c:pt>
                <c:pt idx="6995">
                  <c:v>-2.5899069500273492E-3</c:v>
                </c:pt>
                <c:pt idx="6996">
                  <c:v>-2.6042267542330422E-3</c:v>
                </c:pt>
                <c:pt idx="6997">
                  <c:v>-2.5872804766950107E-3</c:v>
                </c:pt>
                <c:pt idx="6998">
                  <c:v>-2.6139783482311309E-3</c:v>
                </c:pt>
                <c:pt idx="6999">
                  <c:v>-2.5858714084043399E-3</c:v>
                </c:pt>
                <c:pt idx="7000">
                  <c:v>-2.5960955795326411E-3</c:v>
                </c:pt>
                <c:pt idx="7001">
                  <c:v>-2.6208115714986225E-3</c:v>
                </c:pt>
                <c:pt idx="7002">
                  <c:v>-2.6131551604157452E-3</c:v>
                </c:pt>
                <c:pt idx="7003">
                  <c:v>-2.5972898818700492E-3</c:v>
                </c:pt>
                <c:pt idx="7004">
                  <c:v>-2.5994929173165809E-3</c:v>
                </c:pt>
                <c:pt idx="7005">
                  <c:v>-2.6490886335914952E-3</c:v>
                </c:pt>
                <c:pt idx="7006">
                  <c:v>-2.6111575872127366E-3</c:v>
                </c:pt>
                <c:pt idx="7007">
                  <c:v>-2.6325970287798812E-3</c:v>
                </c:pt>
                <c:pt idx="7008">
                  <c:v>-2.6456647823486805E-3</c:v>
                </c:pt>
                <c:pt idx="7009">
                  <c:v>-2.6302156541464492E-3</c:v>
                </c:pt>
                <c:pt idx="7010">
                  <c:v>-2.6167329706860212E-3</c:v>
                </c:pt>
                <c:pt idx="7011">
                  <c:v>-2.6152534805270445E-3</c:v>
                </c:pt>
                <c:pt idx="7012">
                  <c:v>-2.6225556903264851E-3</c:v>
                </c:pt>
                <c:pt idx="7013">
                  <c:v>-2.6125367512896658E-3</c:v>
                </c:pt>
                <c:pt idx="7014">
                  <c:v>-2.6002106723468812E-3</c:v>
                </c:pt>
                <c:pt idx="7015">
                  <c:v>-2.5881531829506006E-3</c:v>
                </c:pt>
                <c:pt idx="7016">
                  <c:v>-2.5874366050728449E-3</c:v>
                </c:pt>
                <c:pt idx="7017">
                  <c:v>-2.6098624114058227E-3</c:v>
                </c:pt>
                <c:pt idx="7018">
                  <c:v>-2.5922798948829996E-3</c:v>
                </c:pt>
                <c:pt idx="7019">
                  <c:v>-2.6108706541926132E-3</c:v>
                </c:pt>
                <c:pt idx="7020">
                  <c:v>-2.6003192493594474E-3</c:v>
                </c:pt>
                <c:pt idx="7021">
                  <c:v>-2.609818747872594E-3</c:v>
                </c:pt>
                <c:pt idx="7022">
                  <c:v>-2.5855270772288672E-3</c:v>
                </c:pt>
                <c:pt idx="7023">
                  <c:v>-2.5962645324718392E-3</c:v>
                </c:pt>
                <c:pt idx="7024">
                  <c:v>-2.6275763595531867E-3</c:v>
                </c:pt>
                <c:pt idx="7025">
                  <c:v>-2.595644391284734E-3</c:v>
                </c:pt>
                <c:pt idx="7026">
                  <c:v>-2.6014087109473526E-3</c:v>
                </c:pt>
                <c:pt idx="7027">
                  <c:v>-2.6036091849348554E-3</c:v>
                </c:pt>
                <c:pt idx="7028">
                  <c:v>-2.5877314798712844E-3</c:v>
                </c:pt>
                <c:pt idx="7029">
                  <c:v>-2.6016755966294593E-3</c:v>
                </c:pt>
                <c:pt idx="7030">
                  <c:v>-2.6315171712184035E-3</c:v>
                </c:pt>
                <c:pt idx="7031">
                  <c:v>-2.5872005148766448E-3</c:v>
                </c:pt>
                <c:pt idx="7032">
                  <c:v>-2.6031582742979181E-3</c:v>
                </c:pt>
                <c:pt idx="7033">
                  <c:v>-2.5913906829468235E-3</c:v>
                </c:pt>
                <c:pt idx="7034">
                  <c:v>-2.6162956526672295E-3</c:v>
                </c:pt>
                <c:pt idx="7035">
                  <c:v>-2.6135619684581591E-3</c:v>
                </c:pt>
                <c:pt idx="7036">
                  <c:v>-2.5814671028185012E-3</c:v>
                </c:pt>
                <c:pt idx="7037">
                  <c:v>-2.608359083874951E-3</c:v>
                </c:pt>
                <c:pt idx="7038">
                  <c:v>-2.5679270272695558E-3</c:v>
                </c:pt>
                <c:pt idx="7039">
                  <c:v>-2.6140127865557851E-3</c:v>
                </c:pt>
                <c:pt idx="7040">
                  <c:v>-2.5987187700895263E-3</c:v>
                </c:pt>
                <c:pt idx="7041">
                  <c:v>-2.6297133294673623E-3</c:v>
                </c:pt>
                <c:pt idx="7042">
                  <c:v>-2.6049037031503266E-3</c:v>
                </c:pt>
                <c:pt idx="7043">
                  <c:v>-2.625871540627722E-3</c:v>
                </c:pt>
                <c:pt idx="7044">
                  <c:v>-2.6221161188365637E-3</c:v>
                </c:pt>
                <c:pt idx="7045">
                  <c:v>-2.6081726564166612E-3</c:v>
                </c:pt>
                <c:pt idx="7046">
                  <c:v>-2.6117299204443402E-3</c:v>
                </c:pt>
                <c:pt idx="7047">
                  <c:v>-2.6017192008435967E-3</c:v>
                </c:pt>
                <c:pt idx="7048">
                  <c:v>-2.5839358656729364E-3</c:v>
                </c:pt>
                <c:pt idx="7049">
                  <c:v>-2.6229562174686092E-3</c:v>
                </c:pt>
                <c:pt idx="7050">
                  <c:v>-2.5849685073924102E-3</c:v>
                </c:pt>
                <c:pt idx="7051">
                  <c:v>-2.6086627309032792E-3</c:v>
                </c:pt>
                <c:pt idx="7052">
                  <c:v>-2.5884984006043312E-3</c:v>
                </c:pt>
                <c:pt idx="7053">
                  <c:v>-2.6153908191804852E-3</c:v>
                </c:pt>
                <c:pt idx="7054">
                  <c:v>-2.5956101744252342E-3</c:v>
                </c:pt>
                <c:pt idx="7055">
                  <c:v>-2.585687819208688E-3</c:v>
                </c:pt>
                <c:pt idx="7056">
                  <c:v>-2.58613854476003E-3</c:v>
                </c:pt>
                <c:pt idx="7057">
                  <c:v>-2.7085920717699287E-3</c:v>
                </c:pt>
                <c:pt idx="7058">
                  <c:v>-2.5912320848134182E-3</c:v>
                </c:pt>
                <c:pt idx="7059">
                  <c:v>-2.6121175983462438E-3</c:v>
                </c:pt>
                <c:pt idx="7060">
                  <c:v>-2.6431665152261406E-3</c:v>
                </c:pt>
                <c:pt idx="7061">
                  <c:v>-2.5931670347504785E-3</c:v>
                </c:pt>
                <c:pt idx="7062">
                  <c:v>-2.5973408788990356E-3</c:v>
                </c:pt>
                <c:pt idx="7063">
                  <c:v>-2.5831402198100198E-3</c:v>
                </c:pt>
                <c:pt idx="7064">
                  <c:v>-2.6214939367741681E-3</c:v>
                </c:pt>
                <c:pt idx="7065">
                  <c:v>-2.6078237216220863E-3</c:v>
                </c:pt>
                <c:pt idx="7066">
                  <c:v>-2.6028268679544608E-3</c:v>
                </c:pt>
                <c:pt idx="7067">
                  <c:v>-2.615036166985944E-3</c:v>
                </c:pt>
                <c:pt idx="7068">
                  <c:v>-2.6086267650014005E-3</c:v>
                </c:pt>
                <c:pt idx="7069">
                  <c:v>-2.5887939706375858E-3</c:v>
                </c:pt>
                <c:pt idx="7070">
                  <c:v>-2.6013687584155254E-3</c:v>
                </c:pt>
                <c:pt idx="7071">
                  <c:v>-2.5999911501148002E-3</c:v>
                </c:pt>
                <c:pt idx="7072">
                  <c:v>-2.6268944658157452E-3</c:v>
                </c:pt>
                <c:pt idx="7073">
                  <c:v>-2.625786410101459E-3</c:v>
                </c:pt>
                <c:pt idx="7074">
                  <c:v>-2.602395222332242E-3</c:v>
                </c:pt>
                <c:pt idx="7075">
                  <c:v>-2.5880743785781112E-3</c:v>
                </c:pt>
                <c:pt idx="7076">
                  <c:v>-2.6127572001218746E-3</c:v>
                </c:pt>
                <c:pt idx="7077">
                  <c:v>-2.6185268517534507E-3</c:v>
                </c:pt>
                <c:pt idx="7078">
                  <c:v>-2.5873580348739992E-3</c:v>
                </c:pt>
                <c:pt idx="7079">
                  <c:v>-2.6072259129536002E-3</c:v>
                </c:pt>
                <c:pt idx="7080">
                  <c:v>-2.5923683004784384E-3</c:v>
                </c:pt>
                <c:pt idx="7081">
                  <c:v>-2.6005674978898012E-3</c:v>
                </c:pt>
                <c:pt idx="7082">
                  <c:v>-2.6004000031544842E-3</c:v>
                </c:pt>
                <c:pt idx="7083">
                  <c:v>-2.5818141300101866E-3</c:v>
                </c:pt>
                <c:pt idx="7084">
                  <c:v>-2.6190720152860711E-3</c:v>
                </c:pt>
                <c:pt idx="7085">
                  <c:v>-2.6061549132469107E-3</c:v>
                </c:pt>
                <c:pt idx="7086">
                  <c:v>-2.6161419613028752E-3</c:v>
                </c:pt>
                <c:pt idx="7087">
                  <c:v>-2.6264468100236139E-3</c:v>
                </c:pt>
                <c:pt idx="7088">
                  <c:v>-2.6166099813291427E-3</c:v>
                </c:pt>
                <c:pt idx="7089">
                  <c:v>-2.5816288778250642E-3</c:v>
                </c:pt>
                <c:pt idx="7090">
                  <c:v>-2.5939296058731832E-3</c:v>
                </c:pt>
                <c:pt idx="7091">
                  <c:v>-2.5978354971934918E-3</c:v>
                </c:pt>
                <c:pt idx="7092">
                  <c:v>-2.5939296058731832E-3</c:v>
                </c:pt>
                <c:pt idx="7093">
                  <c:v>-2.58499601744083E-3</c:v>
                </c:pt>
                <c:pt idx="7094">
                  <c:v>-2.6025816504327602E-3</c:v>
                </c:pt>
                <c:pt idx="7095">
                  <c:v>-2.5997662373640792E-3</c:v>
                </c:pt>
                <c:pt idx="7096">
                  <c:v>-2.5898240381999889E-3</c:v>
                </c:pt>
                <c:pt idx="7097">
                  <c:v>-2.5986755776596692E-3</c:v>
                </c:pt>
                <c:pt idx="7098">
                  <c:v>-2.6012046078902258E-3</c:v>
                </c:pt>
                <c:pt idx="7099">
                  <c:v>-2.5971947655475309E-3</c:v>
                </c:pt>
                <c:pt idx="7100">
                  <c:v>-2.6285473690943343E-3</c:v>
                </c:pt>
                <c:pt idx="7101">
                  <c:v>-2.5929008034066355E-3</c:v>
                </c:pt>
                <c:pt idx="7102">
                  <c:v>-2.5925589533192417E-3</c:v>
                </c:pt>
                <c:pt idx="7103">
                  <c:v>-2.5939927235911842E-3</c:v>
                </c:pt>
                <c:pt idx="7104">
                  <c:v>-2.5876237918357552E-3</c:v>
                </c:pt>
                <c:pt idx="7105">
                  <c:v>-2.5878085753397052E-3</c:v>
                </c:pt>
                <c:pt idx="7106">
                  <c:v>-2.5878085753397052E-3</c:v>
                </c:pt>
                <c:pt idx="7107">
                  <c:v>-2.5921020691346049E-3</c:v>
                </c:pt>
                <c:pt idx="7108">
                  <c:v>-2.5913853496308458E-3</c:v>
                </c:pt>
                <c:pt idx="7109">
                  <c:v>-2.5848110921460974E-3</c:v>
                </c:pt>
                <c:pt idx="7110">
                  <c:v>-2.5973849567278028E-3</c:v>
                </c:pt>
                <c:pt idx="7111">
                  <c:v>-2.5939296058731832E-3</c:v>
                </c:pt>
                <c:pt idx="7112">
                  <c:v>-2.5880743785781112E-3</c:v>
                </c:pt>
                <c:pt idx="7113">
                  <c:v>-2.585342097268063E-3</c:v>
                </c:pt>
                <c:pt idx="7114">
                  <c:v>-2.6320898955578512E-3</c:v>
                </c:pt>
                <c:pt idx="7115">
                  <c:v>-2.5903560731457792E-3</c:v>
                </c:pt>
                <c:pt idx="7116">
                  <c:v>-2.621137276180751E-3</c:v>
                </c:pt>
                <c:pt idx="7117">
                  <c:v>-2.5883401416467596E-3</c:v>
                </c:pt>
                <c:pt idx="7118">
                  <c:v>-2.5924501703946221E-3</c:v>
                </c:pt>
                <c:pt idx="7119">
                  <c:v>-2.5886059047154002E-3</c:v>
                </c:pt>
                <c:pt idx="7120">
                  <c:v>-2.6224266987826595E-3</c:v>
                </c:pt>
                <c:pt idx="7121">
                  <c:v>-2.6064852350705498E-3</c:v>
                </c:pt>
                <c:pt idx="7122">
                  <c:v>-2.59229263480183E-3</c:v>
                </c:pt>
                <c:pt idx="7123">
                  <c:v>-2.6188777191630441E-3</c:v>
                </c:pt>
                <c:pt idx="7124">
                  <c:v>-2.5930915501064904E-3</c:v>
                </c:pt>
                <c:pt idx="7125">
                  <c:v>-2.6092204310893012E-3</c:v>
                </c:pt>
                <c:pt idx="7126">
                  <c:v>-2.5852615863421451E-3</c:v>
                </c:pt>
                <c:pt idx="7127">
                  <c:v>-2.6016774670463631E-3</c:v>
                </c:pt>
                <c:pt idx="7128">
                  <c:v>-2.608312959513001E-3</c:v>
                </c:pt>
                <c:pt idx="7129">
                  <c:v>-2.6010212336779648E-3</c:v>
                </c:pt>
                <c:pt idx="7130">
                  <c:v>-2.6359100732330004E-3</c:v>
                </c:pt>
                <c:pt idx="7131">
                  <c:v>-2.6183398813667881E-3</c:v>
                </c:pt>
                <c:pt idx="7132">
                  <c:v>-2.6198953245347577E-3</c:v>
                </c:pt>
                <c:pt idx="7133">
                  <c:v>-2.6059690003545806E-3</c:v>
                </c:pt>
                <c:pt idx="7134">
                  <c:v>-2.6220722992089632E-3</c:v>
                </c:pt>
                <c:pt idx="7135">
                  <c:v>-2.5986755776596692E-3</c:v>
                </c:pt>
                <c:pt idx="7136">
                  <c:v>-2.6062175539441207E-3</c:v>
                </c:pt>
                <c:pt idx="7137">
                  <c:v>-2.610944894074299E-3</c:v>
                </c:pt>
                <c:pt idx="7138">
                  <c:v>-2.6791560787780212E-3</c:v>
                </c:pt>
                <c:pt idx="7139">
                  <c:v>-2.620083035162364E-3</c:v>
                </c:pt>
                <c:pt idx="7140">
                  <c:v>-2.6358766860144242E-3</c:v>
                </c:pt>
                <c:pt idx="7141">
                  <c:v>-2.6311889396937564E-3</c:v>
                </c:pt>
                <c:pt idx="7142">
                  <c:v>-2.6110449602092874E-3</c:v>
                </c:pt>
                <c:pt idx="7143">
                  <c:v>-2.608312959513001E-3</c:v>
                </c:pt>
                <c:pt idx="7144">
                  <c:v>-2.6295379458269154E-3</c:v>
                </c:pt>
                <c:pt idx="7145">
                  <c:v>-2.5999686430418175E-3</c:v>
                </c:pt>
                <c:pt idx="7146">
                  <c:v>-2.6626922731593341E-3</c:v>
                </c:pt>
                <c:pt idx="7147">
                  <c:v>-2.5923683004784384E-3</c:v>
                </c:pt>
                <c:pt idx="7148">
                  <c:v>-2.6335080290392217E-3</c:v>
                </c:pt>
                <c:pt idx="7149">
                  <c:v>-2.6112304999980074E-3</c:v>
                </c:pt>
                <c:pt idx="7150">
                  <c:v>-2.6314592411267007E-3</c:v>
                </c:pt>
                <c:pt idx="7151">
                  <c:v>-2.5991292202451602E-3</c:v>
                </c:pt>
                <c:pt idx="7152">
                  <c:v>-2.5903560731457792E-3</c:v>
                </c:pt>
                <c:pt idx="7153">
                  <c:v>-2.613780156228047E-3</c:v>
                </c:pt>
                <c:pt idx="7154">
                  <c:v>-2.5900900355702982E-3</c:v>
                </c:pt>
                <c:pt idx="7155">
                  <c:v>-2.6224266987826595E-3</c:v>
                </c:pt>
                <c:pt idx="7156">
                  <c:v>-2.6523804567089282E-3</c:v>
                </c:pt>
                <c:pt idx="7157">
                  <c:v>-2.6228804345708027E-3</c:v>
                </c:pt>
                <c:pt idx="7158">
                  <c:v>-2.605127223028538E-3</c:v>
                </c:pt>
                <c:pt idx="7159">
                  <c:v>-2.6037692109865257E-3</c:v>
                </c:pt>
                <c:pt idx="7160">
                  <c:v>-2.6027463667162242E-3</c:v>
                </c:pt>
                <c:pt idx="7161">
                  <c:v>-2.6070206377830892E-3</c:v>
                </c:pt>
                <c:pt idx="7162">
                  <c:v>-2.5988229521390002E-3</c:v>
                </c:pt>
                <c:pt idx="7163">
                  <c:v>-2.619963776464485E-3</c:v>
                </c:pt>
                <c:pt idx="7164">
                  <c:v>-2.6113131501413686E-3</c:v>
                </c:pt>
                <c:pt idx="7165">
                  <c:v>-2.5985720909798182E-3</c:v>
                </c:pt>
                <c:pt idx="7166">
                  <c:v>-2.5974614651665291E-3</c:v>
                </c:pt>
                <c:pt idx="7167">
                  <c:v>-2.6154227568837012E-3</c:v>
                </c:pt>
                <c:pt idx="7168">
                  <c:v>-2.6068344433208992E-3</c:v>
                </c:pt>
                <c:pt idx="7169">
                  <c:v>-2.6271703265518054E-3</c:v>
                </c:pt>
                <c:pt idx="7170">
                  <c:v>-2.6281829899491762E-3</c:v>
                </c:pt>
                <c:pt idx="7171">
                  <c:v>-2.6061321556742952E-3</c:v>
                </c:pt>
                <c:pt idx="7172">
                  <c:v>-2.5447445513467923E-3</c:v>
                </c:pt>
                <c:pt idx="7173">
                  <c:v>-2.6177012558007431E-3</c:v>
                </c:pt>
                <c:pt idx="7174">
                  <c:v>-2.614786866288027E-3</c:v>
                </c:pt>
                <c:pt idx="7175">
                  <c:v>-2.5981023303335302E-3</c:v>
                </c:pt>
                <c:pt idx="7176">
                  <c:v>-2.6264468100236139E-3</c:v>
                </c:pt>
                <c:pt idx="7177">
                  <c:v>-2.5919177600127476E-3</c:v>
                </c:pt>
                <c:pt idx="7178">
                  <c:v>-2.6067529566566583E-3</c:v>
                </c:pt>
                <c:pt idx="7179">
                  <c:v>-2.6099581942636268E-3</c:v>
                </c:pt>
                <c:pt idx="7180">
                  <c:v>-2.6209717090147702E-3</c:v>
                </c:pt>
                <c:pt idx="7181">
                  <c:v>-2.6063183481675866E-3</c:v>
                </c:pt>
                <c:pt idx="7182">
                  <c:v>-2.5667048094103195E-3</c:v>
                </c:pt>
                <c:pt idx="7183">
                  <c:v>-2.5951827322759995E-3</c:v>
                </c:pt>
                <c:pt idx="7184">
                  <c:v>-2.628519533125478E-3</c:v>
                </c:pt>
                <c:pt idx="7185">
                  <c:v>-2.6066513522981912E-3</c:v>
                </c:pt>
                <c:pt idx="7186">
                  <c:v>-2.6013687584155254E-3</c:v>
                </c:pt>
                <c:pt idx="7187">
                  <c:v>-2.6175002522965539E-3</c:v>
                </c:pt>
                <c:pt idx="7188">
                  <c:v>-2.6230532870774466E-3</c:v>
                </c:pt>
                <c:pt idx="7189">
                  <c:v>-2.6281544067391612E-3</c:v>
                </c:pt>
                <c:pt idx="7190">
                  <c:v>-2.6349096067219903E-3</c:v>
                </c:pt>
                <c:pt idx="7191">
                  <c:v>-2.6012651854544762E-3</c:v>
                </c:pt>
                <c:pt idx="7192">
                  <c:v>-2.5959030735101243E-3</c:v>
                </c:pt>
                <c:pt idx="7193">
                  <c:v>-2.5941567034332858E-3</c:v>
                </c:pt>
                <c:pt idx="7194">
                  <c:v>-2.6251512628111379E-3</c:v>
                </c:pt>
                <c:pt idx="7195">
                  <c:v>-2.6536687926906046E-3</c:v>
                </c:pt>
                <c:pt idx="7196">
                  <c:v>-2.6073697528307864E-3</c:v>
                </c:pt>
                <c:pt idx="7197">
                  <c:v>-2.6373559785030681E-3</c:v>
                </c:pt>
                <c:pt idx="7198">
                  <c:v>-2.6027463667162242E-3</c:v>
                </c:pt>
                <c:pt idx="7199">
                  <c:v>-2.6161419613028752E-3</c:v>
                </c:pt>
                <c:pt idx="7200">
                  <c:v>-2.6235040126287726E-3</c:v>
                </c:pt>
                <c:pt idx="7201">
                  <c:v>-2.7143363994445954E-3</c:v>
                </c:pt>
                <c:pt idx="7202">
                  <c:v>-2.6036509215865292E-3</c:v>
                </c:pt>
                <c:pt idx="7203">
                  <c:v>-2.6053577185394397E-3</c:v>
                </c:pt>
                <c:pt idx="7204">
                  <c:v>-2.6253708475364166E-3</c:v>
                </c:pt>
                <c:pt idx="7205">
                  <c:v>-2.589137471022455E-3</c:v>
                </c:pt>
                <c:pt idx="7206">
                  <c:v>-2.6143967991838052E-3</c:v>
                </c:pt>
                <c:pt idx="7207">
                  <c:v>-2.595261741380563E-3</c:v>
                </c:pt>
                <c:pt idx="7208">
                  <c:v>-2.5998903501212602E-3</c:v>
                </c:pt>
                <c:pt idx="7209">
                  <c:v>-2.6121175983462438E-3</c:v>
                </c:pt>
                <c:pt idx="7210">
                  <c:v>-2.6214939367741681E-3</c:v>
                </c:pt>
                <c:pt idx="7211">
                  <c:v>-2.61292208708156E-3</c:v>
                </c:pt>
                <c:pt idx="7212">
                  <c:v>-2.6051063028009226E-3</c:v>
                </c:pt>
                <c:pt idx="7213">
                  <c:v>-2.7168261301835778E-3</c:v>
                </c:pt>
                <c:pt idx="7214">
                  <c:v>-2.5910471712186247E-3</c:v>
                </c:pt>
                <c:pt idx="7215">
                  <c:v>-2.5970480320704602E-3</c:v>
                </c:pt>
                <c:pt idx="7216">
                  <c:v>-2.6217790075427753E-3</c:v>
                </c:pt>
                <c:pt idx="7217">
                  <c:v>-2.5924840923134801E-3</c:v>
                </c:pt>
                <c:pt idx="7218">
                  <c:v>-2.6072025557191212E-3</c:v>
                </c:pt>
                <c:pt idx="7219">
                  <c:v>-2.6049037031503266E-3</c:v>
                </c:pt>
                <c:pt idx="7220">
                  <c:v>-2.6177537079649857E-3</c:v>
                </c:pt>
                <c:pt idx="7221">
                  <c:v>-2.627854769538771E-3</c:v>
                </c:pt>
                <c:pt idx="7222">
                  <c:v>-2.6345222328760793E-3</c:v>
                </c:pt>
                <c:pt idx="7223">
                  <c:v>-2.6037724592570645E-3</c:v>
                </c:pt>
                <c:pt idx="7224">
                  <c:v>-2.6071265771674818E-3</c:v>
                </c:pt>
                <c:pt idx="7225">
                  <c:v>-2.6028670685655036E-3</c:v>
                </c:pt>
                <c:pt idx="7226">
                  <c:v>-2.6157238682748612E-3</c:v>
                </c:pt>
                <c:pt idx="7227">
                  <c:v>-2.6058696972923812E-3</c:v>
                </c:pt>
                <c:pt idx="7228">
                  <c:v>-2.595112061369927E-3</c:v>
                </c:pt>
                <c:pt idx="7229">
                  <c:v>-2.6174524967027078E-3</c:v>
                </c:pt>
                <c:pt idx="7230">
                  <c:v>-2.5908124335863639E-3</c:v>
                </c:pt>
                <c:pt idx="7231">
                  <c:v>-2.5979259318574862E-3</c:v>
                </c:pt>
                <c:pt idx="7232">
                  <c:v>-2.596176761433094E-3</c:v>
                </c:pt>
                <c:pt idx="7233">
                  <c:v>-2.6424357353400092E-3</c:v>
                </c:pt>
                <c:pt idx="7234">
                  <c:v>-2.628384738710049E-3</c:v>
                </c:pt>
                <c:pt idx="7235">
                  <c:v>-2.6060328462406629E-3</c:v>
                </c:pt>
                <c:pt idx="7236">
                  <c:v>-2.6334994052756842E-3</c:v>
                </c:pt>
                <c:pt idx="7237">
                  <c:v>-2.6357973610932816E-3</c:v>
                </c:pt>
                <c:pt idx="7238">
                  <c:v>-2.5993677326732216E-3</c:v>
                </c:pt>
                <c:pt idx="7239">
                  <c:v>-2.6106005321283499E-3</c:v>
                </c:pt>
                <c:pt idx="7240">
                  <c:v>-2.5969752764220802E-3</c:v>
                </c:pt>
                <c:pt idx="7241">
                  <c:v>-2.6339468609333071E-3</c:v>
                </c:pt>
                <c:pt idx="7242">
                  <c:v>-2.6250754116900511E-3</c:v>
                </c:pt>
                <c:pt idx="7243">
                  <c:v>-2.6151490126093812E-3</c:v>
                </c:pt>
                <c:pt idx="7244">
                  <c:v>-2.608646537321865E-3</c:v>
                </c:pt>
                <c:pt idx="7245">
                  <c:v>-2.6220882924340291E-3</c:v>
                </c:pt>
                <c:pt idx="7246">
                  <c:v>-2.602719847309109E-3</c:v>
                </c:pt>
                <c:pt idx="7247">
                  <c:v>-2.6116709972127151E-3</c:v>
                </c:pt>
                <c:pt idx="7248">
                  <c:v>-2.6018105118344303E-3</c:v>
                </c:pt>
                <c:pt idx="7249">
                  <c:v>-2.6088338449213673E-3</c:v>
                </c:pt>
                <c:pt idx="7250">
                  <c:v>-2.6079278041855926E-3</c:v>
                </c:pt>
                <c:pt idx="7251">
                  <c:v>-2.6176014968514252E-3</c:v>
                </c:pt>
                <c:pt idx="7252">
                  <c:v>-2.6086113165816613E-3</c:v>
                </c:pt>
                <c:pt idx="7253">
                  <c:v>-2.5959418973069467E-3</c:v>
                </c:pt>
                <c:pt idx="7254">
                  <c:v>-2.6040966580630209E-3</c:v>
                </c:pt>
                <c:pt idx="7255">
                  <c:v>-2.6206270889757664E-3</c:v>
                </c:pt>
                <c:pt idx="7256">
                  <c:v>-2.5994820273435196E-3</c:v>
                </c:pt>
                <c:pt idx="7257">
                  <c:v>-2.5979591184584192E-3</c:v>
                </c:pt>
                <c:pt idx="7258">
                  <c:v>-2.6219689539613892E-3</c:v>
                </c:pt>
                <c:pt idx="7259">
                  <c:v>-2.6209769982830679E-3</c:v>
                </c:pt>
                <c:pt idx="7260">
                  <c:v>-2.6481602215016574E-3</c:v>
                </c:pt>
                <c:pt idx="7261">
                  <c:v>-2.6090819937463652E-3</c:v>
                </c:pt>
                <c:pt idx="7262">
                  <c:v>-2.6121064982661001E-3</c:v>
                </c:pt>
                <c:pt idx="7263">
                  <c:v>-2.6324700883000002E-3</c:v>
                </c:pt>
                <c:pt idx="7264">
                  <c:v>-2.604630393025355E-3</c:v>
                </c:pt>
                <c:pt idx="7265">
                  <c:v>-2.6137512318775654E-3</c:v>
                </c:pt>
                <c:pt idx="7266">
                  <c:v>-2.60370485846487E-3</c:v>
                </c:pt>
                <c:pt idx="7267">
                  <c:v>-2.5876485723819865E-3</c:v>
                </c:pt>
                <c:pt idx="7268">
                  <c:v>-2.5895400163850452E-3</c:v>
                </c:pt>
                <c:pt idx="7269">
                  <c:v>-2.6037867528522604E-3</c:v>
                </c:pt>
                <c:pt idx="7270">
                  <c:v>-2.6073685662060626E-3</c:v>
                </c:pt>
                <c:pt idx="7271">
                  <c:v>-2.6308426502024292E-3</c:v>
                </c:pt>
                <c:pt idx="7272">
                  <c:v>-2.6233460469060809E-3</c:v>
                </c:pt>
                <c:pt idx="7273">
                  <c:v>-2.6110130586968604E-3</c:v>
                </c:pt>
                <c:pt idx="7274">
                  <c:v>-2.6280823420552677E-3</c:v>
                </c:pt>
                <c:pt idx="7275">
                  <c:v>-2.6187760198547651E-3</c:v>
                </c:pt>
                <c:pt idx="7276">
                  <c:v>-2.5981507567374154E-3</c:v>
                </c:pt>
                <c:pt idx="7277">
                  <c:v>-2.6002454989886743E-3</c:v>
                </c:pt>
                <c:pt idx="7278">
                  <c:v>-2.5949552750341299E-3</c:v>
                </c:pt>
                <c:pt idx="7279">
                  <c:v>-2.611200271809431E-3</c:v>
                </c:pt>
                <c:pt idx="7280">
                  <c:v>-2.5929380474900092E-3</c:v>
                </c:pt>
                <c:pt idx="7281">
                  <c:v>-2.608646537321865E-3</c:v>
                </c:pt>
                <c:pt idx="7282">
                  <c:v>-2.6029865938540812E-3</c:v>
                </c:pt>
                <c:pt idx="7283">
                  <c:v>-2.6141441746810891E-3</c:v>
                </c:pt>
                <c:pt idx="7284">
                  <c:v>-2.6275437461928917E-3</c:v>
                </c:pt>
                <c:pt idx="7285">
                  <c:v>-2.6123126961898387E-3</c:v>
                </c:pt>
                <c:pt idx="7286">
                  <c:v>-2.6241692781008657E-3</c:v>
                </c:pt>
                <c:pt idx="7287">
                  <c:v>-2.6168625754486937E-3</c:v>
                </c:pt>
                <c:pt idx="7288">
                  <c:v>-2.5951124926969151E-3</c:v>
                </c:pt>
                <c:pt idx="7289">
                  <c:v>-2.6129670554862912E-3</c:v>
                </c:pt>
                <c:pt idx="7290">
                  <c:v>-2.6102297239347602E-3</c:v>
                </c:pt>
                <c:pt idx="7291">
                  <c:v>-2.5924833331548527E-3</c:v>
                </c:pt>
                <c:pt idx="7292">
                  <c:v>-2.6211630423540544E-3</c:v>
                </c:pt>
                <c:pt idx="7293">
                  <c:v>-2.608665748634725E-3</c:v>
                </c:pt>
                <c:pt idx="7294">
                  <c:v>-2.6078637616770849E-3</c:v>
                </c:pt>
                <c:pt idx="7295">
                  <c:v>-2.5931237965428934E-3</c:v>
                </c:pt>
                <c:pt idx="7296">
                  <c:v>-2.5958646105087987E-3</c:v>
                </c:pt>
                <c:pt idx="7297">
                  <c:v>-2.5928580736439767E-3</c:v>
                </c:pt>
                <c:pt idx="7298">
                  <c:v>-2.6245373769279452E-3</c:v>
                </c:pt>
                <c:pt idx="7299">
                  <c:v>-2.6361437230070042E-3</c:v>
                </c:pt>
                <c:pt idx="7300">
                  <c:v>-2.6121444199255998E-3</c:v>
                </c:pt>
                <c:pt idx="7301">
                  <c:v>-2.6034381059756129E-3</c:v>
                </c:pt>
                <c:pt idx="7302">
                  <c:v>-2.6109326835504552E-3</c:v>
                </c:pt>
                <c:pt idx="7303">
                  <c:v>-2.604014296420226E-3</c:v>
                </c:pt>
                <c:pt idx="7304">
                  <c:v>-2.6298296581552124E-3</c:v>
                </c:pt>
                <c:pt idx="7305">
                  <c:v>-2.6131345984583654E-3</c:v>
                </c:pt>
                <c:pt idx="7306">
                  <c:v>-2.6244538235259672E-3</c:v>
                </c:pt>
                <c:pt idx="7307">
                  <c:v>-2.6001672291201812E-3</c:v>
                </c:pt>
                <c:pt idx="7308">
                  <c:v>-2.5944234136872405E-3</c:v>
                </c:pt>
                <c:pt idx="7309">
                  <c:v>-2.6026377678570905E-3</c:v>
                </c:pt>
                <c:pt idx="7310">
                  <c:v>-2.6245373769279452E-3</c:v>
                </c:pt>
                <c:pt idx="7311">
                  <c:v>-2.5938915523403723E-3</c:v>
                </c:pt>
                <c:pt idx="7312">
                  <c:v>-2.6109741286580012E-3</c:v>
                </c:pt>
                <c:pt idx="7313">
                  <c:v>-2.591155062460404E-3</c:v>
                </c:pt>
                <c:pt idx="7314">
                  <c:v>-2.5886076177129725E-3</c:v>
                </c:pt>
                <c:pt idx="7315">
                  <c:v>-2.6313912086807067E-3</c:v>
                </c:pt>
                <c:pt idx="7316">
                  <c:v>-2.5944234136872405E-3</c:v>
                </c:pt>
                <c:pt idx="7317">
                  <c:v>-2.6328670033718203E-3</c:v>
                </c:pt>
                <c:pt idx="7318">
                  <c:v>-2.6218195333230152E-3</c:v>
                </c:pt>
                <c:pt idx="7319">
                  <c:v>-2.6121257115478652E-3</c:v>
                </c:pt>
                <c:pt idx="7320">
                  <c:v>-2.6171661188983037E-3</c:v>
                </c:pt>
                <c:pt idx="7321">
                  <c:v>-2.6169831289469094E-3</c:v>
                </c:pt>
                <c:pt idx="7322">
                  <c:v>-2.6249919514766983E-3</c:v>
                </c:pt>
                <c:pt idx="7323">
                  <c:v>-2.6026569752323776E-3</c:v>
                </c:pt>
                <c:pt idx="7324">
                  <c:v>-2.619533855662372E-3</c:v>
                </c:pt>
                <c:pt idx="7325">
                  <c:v>-2.6253636626852512E-3</c:v>
                </c:pt>
                <c:pt idx="7326">
                  <c:v>-2.5978225348867981E-3</c:v>
                </c:pt>
                <c:pt idx="7327">
                  <c:v>-2.6102105145905411E-3</c:v>
                </c:pt>
                <c:pt idx="7328">
                  <c:v>-2.6250946230029076E-3</c:v>
                </c:pt>
                <c:pt idx="7329">
                  <c:v>-2.6225397120232417E-3</c:v>
                </c:pt>
                <c:pt idx="7330">
                  <c:v>-2.6136083803824052E-3</c:v>
                </c:pt>
                <c:pt idx="7331">
                  <c:v>-2.6015438987893845E-3</c:v>
                </c:pt>
                <c:pt idx="7332">
                  <c:v>-2.5940491414449258E-3</c:v>
                </c:pt>
                <c:pt idx="7333">
                  <c:v>-2.5953014824996816E-3</c:v>
                </c:pt>
                <c:pt idx="7334">
                  <c:v>-2.5982253095617192E-3</c:v>
                </c:pt>
                <c:pt idx="7335">
                  <c:v>-2.6034452626230052E-3</c:v>
                </c:pt>
                <c:pt idx="7336">
                  <c:v>-2.6038298107517155E-3</c:v>
                </c:pt>
                <c:pt idx="7337">
                  <c:v>-2.6274453003227814E-3</c:v>
                </c:pt>
                <c:pt idx="7338">
                  <c:v>-2.6191487216772852E-3</c:v>
                </c:pt>
                <c:pt idx="7339">
                  <c:v>-2.6144738616337652E-3</c:v>
                </c:pt>
                <c:pt idx="7340">
                  <c:v>-2.6205255324312075E-3</c:v>
                </c:pt>
                <c:pt idx="7341">
                  <c:v>-2.5997907846535251E-3</c:v>
                </c:pt>
                <c:pt idx="7342">
                  <c:v>-2.6300013748382475E-3</c:v>
                </c:pt>
                <c:pt idx="7343">
                  <c:v>-2.5930146334015012E-3</c:v>
                </c:pt>
                <c:pt idx="7344">
                  <c:v>-2.5927489632003179E-3</c:v>
                </c:pt>
                <c:pt idx="7345">
                  <c:v>-2.6341394827302097E-3</c:v>
                </c:pt>
                <c:pt idx="7346">
                  <c:v>-2.62003264723278E-3</c:v>
                </c:pt>
                <c:pt idx="7347">
                  <c:v>-2.6261514812143272E-3</c:v>
                </c:pt>
                <c:pt idx="7348">
                  <c:v>-2.6300013748382475E-3</c:v>
                </c:pt>
                <c:pt idx="7349">
                  <c:v>-2.6009373481526111E-3</c:v>
                </c:pt>
                <c:pt idx="7350">
                  <c:v>-2.6388460295474212E-3</c:v>
                </c:pt>
                <c:pt idx="7351">
                  <c:v>-2.6443828566499903E-3</c:v>
                </c:pt>
                <c:pt idx="7352">
                  <c:v>-2.5925630287476635E-3</c:v>
                </c:pt>
                <c:pt idx="7353">
                  <c:v>-2.6081699901088556E-3</c:v>
                </c:pt>
                <c:pt idx="7354">
                  <c:v>-2.6387572572487746E-3</c:v>
                </c:pt>
                <c:pt idx="7355">
                  <c:v>-2.6157515575771641E-3</c:v>
                </c:pt>
                <c:pt idx="7356">
                  <c:v>-2.605882672478159E-3</c:v>
                </c:pt>
                <c:pt idx="7357">
                  <c:v>-2.6103773910503333E-3</c:v>
                </c:pt>
                <c:pt idx="7358">
                  <c:v>-2.6013112407428799E-3</c:v>
                </c:pt>
                <c:pt idx="7359">
                  <c:v>-2.6328275304498558E-3</c:v>
                </c:pt>
                <c:pt idx="7360">
                  <c:v>-2.6336365309839052E-3</c:v>
                </c:pt>
                <c:pt idx="7361">
                  <c:v>-2.6065853305764519E-3</c:v>
                </c:pt>
                <c:pt idx="7362">
                  <c:v>-2.6477003921283777E-3</c:v>
                </c:pt>
                <c:pt idx="7363">
                  <c:v>-2.629246299223786E-3</c:v>
                </c:pt>
                <c:pt idx="7364">
                  <c:v>-2.6324376648454036E-3</c:v>
                </c:pt>
                <c:pt idx="7365">
                  <c:v>-2.6020326536914467E-3</c:v>
                </c:pt>
                <c:pt idx="7366">
                  <c:v>-2.6112562299660897E-3</c:v>
                </c:pt>
                <c:pt idx="7367">
                  <c:v>-2.5987577320088582E-3</c:v>
                </c:pt>
                <c:pt idx="7368">
                  <c:v>-2.6063101185291003E-3</c:v>
                </c:pt>
                <c:pt idx="7369">
                  <c:v>-2.6002807816576877E-3</c:v>
                </c:pt>
                <c:pt idx="7370">
                  <c:v>-2.6011067398140609E-3</c:v>
                </c:pt>
                <c:pt idx="7371">
                  <c:v>-2.6073264877605226E-3</c:v>
                </c:pt>
                <c:pt idx="7372">
                  <c:v>-2.6022991256517657E-3</c:v>
                </c:pt>
                <c:pt idx="7373">
                  <c:v>-2.6895386812675658E-3</c:v>
                </c:pt>
                <c:pt idx="7374">
                  <c:v>-2.6196657939942564E-3</c:v>
                </c:pt>
                <c:pt idx="7375">
                  <c:v>-2.6121023675898004E-3</c:v>
                </c:pt>
                <c:pt idx="7376">
                  <c:v>-2.6137316482802019E-3</c:v>
                </c:pt>
                <c:pt idx="7377">
                  <c:v>-2.6127841501747432E-3</c:v>
                </c:pt>
                <c:pt idx="7378">
                  <c:v>-2.6158935668515108E-3</c:v>
                </c:pt>
                <c:pt idx="7379">
                  <c:v>-2.6345402029322278E-3</c:v>
                </c:pt>
                <c:pt idx="7380">
                  <c:v>-2.6295988595025567E-3</c:v>
                </c:pt>
                <c:pt idx="7381">
                  <c:v>-2.6297847618537398E-3</c:v>
                </c:pt>
                <c:pt idx="7382">
                  <c:v>-2.6166165693479442E-3</c:v>
                </c:pt>
                <c:pt idx="7383">
                  <c:v>-2.6355348281624628E-3</c:v>
                </c:pt>
                <c:pt idx="7384">
                  <c:v>-2.6026434078666042E-3</c:v>
                </c:pt>
                <c:pt idx="7385">
                  <c:v>-2.6196253762873429E-3</c:v>
                </c:pt>
                <c:pt idx="7386">
                  <c:v>-2.6352650357896338E-3</c:v>
                </c:pt>
                <c:pt idx="7387">
                  <c:v>-2.6333495042104812E-3</c:v>
                </c:pt>
                <c:pt idx="7388">
                  <c:v>-2.6332463391650503E-3</c:v>
                </c:pt>
                <c:pt idx="7389">
                  <c:v>-2.581190765292121E-3</c:v>
                </c:pt>
                <c:pt idx="7390">
                  <c:v>-2.6223039001775361E-3</c:v>
                </c:pt>
                <c:pt idx="7391">
                  <c:v>-2.6035697010322293E-3</c:v>
                </c:pt>
                <c:pt idx="7392">
                  <c:v>-2.6171682567876099E-3</c:v>
                </c:pt>
                <c:pt idx="7393">
                  <c:v>-2.6050100295922592E-3</c:v>
                </c:pt>
                <c:pt idx="7394">
                  <c:v>-2.6433933474207783E-3</c:v>
                </c:pt>
                <c:pt idx="7395">
                  <c:v>-2.6063725043335212E-3</c:v>
                </c:pt>
                <c:pt idx="7396">
                  <c:v>-2.6169004268048078E-3</c:v>
                </c:pt>
                <c:pt idx="7397">
                  <c:v>-2.6106799929475812E-3</c:v>
                </c:pt>
                <c:pt idx="7398">
                  <c:v>-2.5868984269031238E-3</c:v>
                </c:pt>
                <c:pt idx="7399">
                  <c:v>-2.6279340587868124E-3</c:v>
                </c:pt>
                <c:pt idx="7400">
                  <c:v>-2.6428522236541007E-3</c:v>
                </c:pt>
                <c:pt idx="7401">
                  <c:v>-2.6269635049526244E-3</c:v>
                </c:pt>
                <c:pt idx="7402">
                  <c:v>-2.6475128298737481E-3</c:v>
                </c:pt>
                <c:pt idx="7403">
                  <c:v>-2.6266946450513901E-3</c:v>
                </c:pt>
                <c:pt idx="7404">
                  <c:v>-2.5896423304661437E-3</c:v>
                </c:pt>
                <c:pt idx="7405">
                  <c:v>-2.6136881922383592E-3</c:v>
                </c:pt>
                <c:pt idx="7406">
                  <c:v>-2.6194171519784005E-3</c:v>
                </c:pt>
                <c:pt idx="7407">
                  <c:v>-2.6149061673743615E-3</c:v>
                </c:pt>
                <c:pt idx="7408">
                  <c:v>-2.6138758712797396E-3</c:v>
                </c:pt>
                <c:pt idx="7409">
                  <c:v>-2.6783961229046426E-3</c:v>
                </c:pt>
                <c:pt idx="7410">
                  <c:v>-2.6078326414404702E-3</c:v>
                </c:pt>
                <c:pt idx="7411">
                  <c:v>-2.6230435864552631E-3</c:v>
                </c:pt>
                <c:pt idx="7412">
                  <c:v>-2.6009675697323004E-3</c:v>
                </c:pt>
                <c:pt idx="7413">
                  <c:v>-2.6158727893633798E-3</c:v>
                </c:pt>
                <c:pt idx="7414">
                  <c:v>-2.6299736239798993E-3</c:v>
                </c:pt>
                <c:pt idx="7415">
                  <c:v>-2.6377260971574327E-3</c:v>
                </c:pt>
                <c:pt idx="7416">
                  <c:v>-2.6032537893156292E-3</c:v>
                </c:pt>
                <c:pt idx="7417">
                  <c:v>-2.6146146750624269E-3</c:v>
                </c:pt>
                <c:pt idx="7418">
                  <c:v>-2.6088185421385421E-3</c:v>
                </c:pt>
                <c:pt idx="7419">
                  <c:v>-2.6273962910469211E-3</c:v>
                </c:pt>
                <c:pt idx="7420">
                  <c:v>-2.6493465605843475E-3</c:v>
                </c:pt>
                <c:pt idx="7421">
                  <c:v>-2.6012337145729443E-3</c:v>
                </c:pt>
                <c:pt idx="7422">
                  <c:v>-2.6098518201494282E-3</c:v>
                </c:pt>
                <c:pt idx="7423">
                  <c:v>-2.6361586776244552E-3</c:v>
                </c:pt>
                <c:pt idx="7424">
                  <c:v>-2.6133951241930982E-3</c:v>
                </c:pt>
                <c:pt idx="7425">
                  <c:v>-2.6462238154534852E-3</c:v>
                </c:pt>
                <c:pt idx="7426">
                  <c:v>-2.6131277624147418E-3</c:v>
                </c:pt>
                <c:pt idx="7427">
                  <c:v>-2.6159526148326591E-3</c:v>
                </c:pt>
                <c:pt idx="7428">
                  <c:v>-2.6034427242512272E-3</c:v>
                </c:pt>
                <c:pt idx="7429">
                  <c:v>-2.6299736239798993E-3</c:v>
                </c:pt>
                <c:pt idx="7430">
                  <c:v>-2.6175195001722083E-3</c:v>
                </c:pt>
                <c:pt idx="7431">
                  <c:v>-2.6092739553492859E-3</c:v>
                </c:pt>
                <c:pt idx="7432">
                  <c:v>-2.6518161079291751E-3</c:v>
                </c:pt>
                <c:pt idx="7433">
                  <c:v>-2.6370885565573858E-3</c:v>
                </c:pt>
                <c:pt idx="7434">
                  <c:v>-2.6067953068513276E-3</c:v>
                </c:pt>
                <c:pt idx="7435">
                  <c:v>-2.623979858503741E-3</c:v>
                </c:pt>
                <c:pt idx="7436">
                  <c:v>-2.6195221359376496E-3</c:v>
                </c:pt>
                <c:pt idx="7437">
                  <c:v>-2.6124714692304382E-3</c:v>
                </c:pt>
                <c:pt idx="7438">
                  <c:v>-2.6383503316921002E-3</c:v>
                </c:pt>
                <c:pt idx="7439">
                  <c:v>-2.6440393018605235E-3</c:v>
                </c:pt>
                <c:pt idx="7440">
                  <c:v>-2.6345142457733675E-3</c:v>
                </c:pt>
                <c:pt idx="7441">
                  <c:v>-2.6257297665069723E-3</c:v>
                </c:pt>
                <c:pt idx="7442">
                  <c:v>-2.6069872678896617E-3</c:v>
                </c:pt>
                <c:pt idx="7443">
                  <c:v>-2.6043193044308004E-3</c:v>
                </c:pt>
                <c:pt idx="7444">
                  <c:v>-2.6145734055745252E-3</c:v>
                </c:pt>
                <c:pt idx="7445">
                  <c:v>-2.6259983901733099E-3</c:v>
                </c:pt>
                <c:pt idx="7446">
                  <c:v>-2.6184913272557652E-3</c:v>
                </c:pt>
                <c:pt idx="7447">
                  <c:v>-2.6066096675582298E-3</c:v>
                </c:pt>
                <c:pt idx="7448">
                  <c:v>-2.6321215871339819E-3</c:v>
                </c:pt>
                <c:pt idx="7449">
                  <c:v>-2.6424558848326001E-3</c:v>
                </c:pt>
                <c:pt idx="7450">
                  <c:v>-2.6397102961698902E-3</c:v>
                </c:pt>
                <c:pt idx="7451">
                  <c:v>-2.6125504974069992E-3</c:v>
                </c:pt>
                <c:pt idx="7452">
                  <c:v>-2.6098078356787575E-3</c:v>
                </c:pt>
                <c:pt idx="7453">
                  <c:v>-2.6205104203112892E-3</c:v>
                </c:pt>
                <c:pt idx="7454">
                  <c:v>-2.6287600161529899E-3</c:v>
                </c:pt>
                <c:pt idx="7455">
                  <c:v>-2.6077062264543774E-3</c:v>
                </c:pt>
                <c:pt idx="7456">
                  <c:v>-2.6356947782113609E-3</c:v>
                </c:pt>
                <c:pt idx="7457">
                  <c:v>-2.6181624496920612E-3</c:v>
                </c:pt>
                <c:pt idx="7458">
                  <c:v>-2.6212532357329692E-3</c:v>
                </c:pt>
                <c:pt idx="7459">
                  <c:v>-2.6322078436884352E-3</c:v>
                </c:pt>
                <c:pt idx="7460">
                  <c:v>-2.6097293685600586E-3</c:v>
                </c:pt>
                <c:pt idx="7461">
                  <c:v>-2.6083663360630606E-3</c:v>
                </c:pt>
                <c:pt idx="7462">
                  <c:v>-2.634158003920921E-3</c:v>
                </c:pt>
                <c:pt idx="7463">
                  <c:v>-2.6326601422892318E-3</c:v>
                </c:pt>
                <c:pt idx="7464">
                  <c:v>-2.6090854357124992E-3</c:v>
                </c:pt>
                <c:pt idx="7465">
                  <c:v>-2.623979858503741E-3</c:v>
                </c:pt>
                <c:pt idx="7466">
                  <c:v>-2.6127387365148607E-3</c:v>
                </c:pt>
                <c:pt idx="7467">
                  <c:v>-2.6317715840451198E-3</c:v>
                </c:pt>
                <c:pt idx="7468">
                  <c:v>-2.6300190851128451E-3</c:v>
                </c:pt>
                <c:pt idx="7469">
                  <c:v>-2.6425409053297878E-3</c:v>
                </c:pt>
                <c:pt idx="7470">
                  <c:v>-2.6171312236618863E-3</c:v>
                </c:pt>
                <c:pt idx="7471">
                  <c:v>-2.6183035621339845E-3</c:v>
                </c:pt>
                <c:pt idx="7472">
                  <c:v>-2.6089000306856692E-3</c:v>
                </c:pt>
                <c:pt idx="7473">
                  <c:v>-2.6074094663890652E-3</c:v>
                </c:pt>
                <c:pt idx="7474">
                  <c:v>-2.6066096675582298E-3</c:v>
                </c:pt>
                <c:pt idx="7475">
                  <c:v>-2.6213145666291516E-3</c:v>
                </c:pt>
                <c:pt idx="7476">
                  <c:v>-2.598172611961417E-3</c:v>
                </c:pt>
                <c:pt idx="7477">
                  <c:v>-2.6288261942560482E-3</c:v>
                </c:pt>
                <c:pt idx="7478">
                  <c:v>-2.6128996817099915E-3</c:v>
                </c:pt>
                <c:pt idx="7479">
                  <c:v>-2.6070619661590364E-3</c:v>
                </c:pt>
                <c:pt idx="7480">
                  <c:v>-2.6149233389035462E-3</c:v>
                </c:pt>
                <c:pt idx="7481">
                  <c:v>-2.6180358208634652E-3</c:v>
                </c:pt>
                <c:pt idx="7482">
                  <c:v>-2.6104198228888952E-3</c:v>
                </c:pt>
                <c:pt idx="7483">
                  <c:v>-2.6139928890840558E-3</c:v>
                </c:pt>
                <c:pt idx="7484">
                  <c:v>-2.6307244310424336E-3</c:v>
                </c:pt>
                <c:pt idx="7485">
                  <c:v>-2.6244295039263869E-3</c:v>
                </c:pt>
                <c:pt idx="7486">
                  <c:v>-2.6126325072790002E-3</c:v>
                </c:pt>
                <c:pt idx="7487">
                  <c:v>-2.6719796609554892E-3</c:v>
                </c:pt>
                <c:pt idx="7488">
                  <c:v>-2.6446463979647602E-3</c:v>
                </c:pt>
                <c:pt idx="7489">
                  <c:v>-2.6619453619973546E-3</c:v>
                </c:pt>
                <c:pt idx="7490">
                  <c:v>-2.6175835222626859E-3</c:v>
                </c:pt>
                <c:pt idx="7491">
                  <c:v>-2.6400679431633459E-3</c:v>
                </c:pt>
                <c:pt idx="7492">
                  <c:v>-2.6119883893948787E-3</c:v>
                </c:pt>
                <c:pt idx="7493">
                  <c:v>-2.6342121185496752E-3</c:v>
                </c:pt>
                <c:pt idx="7494">
                  <c:v>-2.6298163475030846E-3</c:v>
                </c:pt>
                <c:pt idx="7495">
                  <c:v>-2.5870479198274662E-3</c:v>
                </c:pt>
                <c:pt idx="7496">
                  <c:v>-2.621213653146734E-3</c:v>
                </c:pt>
                <c:pt idx="7497">
                  <c:v>-2.6445494326066111E-3</c:v>
                </c:pt>
                <c:pt idx="7498">
                  <c:v>-2.5877489065605492E-3</c:v>
                </c:pt>
                <c:pt idx="7499">
                  <c:v>-2.6329486278770442E-3</c:v>
                </c:pt>
                <c:pt idx="7500">
                  <c:v>-2.6213981670291119E-3</c:v>
                </c:pt>
                <c:pt idx="7501">
                  <c:v>-2.6124440355524401E-3</c:v>
                </c:pt>
                <c:pt idx="7502">
                  <c:v>-2.6209456833916392E-3</c:v>
                </c:pt>
                <c:pt idx="7503">
                  <c:v>-2.6094336849685471E-3</c:v>
                </c:pt>
                <c:pt idx="7504">
                  <c:v>-2.6207977293406883E-3</c:v>
                </c:pt>
                <c:pt idx="7505">
                  <c:v>-2.6066904622248786E-3</c:v>
                </c:pt>
                <c:pt idx="7506">
                  <c:v>-2.6216018815641002E-3</c:v>
                </c:pt>
                <c:pt idx="7507">
                  <c:v>-2.6409105820144243E-3</c:v>
                </c:pt>
                <c:pt idx="7508">
                  <c:v>-2.6123653328480076E-3</c:v>
                </c:pt>
                <c:pt idx="7509">
                  <c:v>-2.6121769077122247E-3</c:v>
                </c:pt>
                <c:pt idx="7510">
                  <c:v>-2.6265548456150725E-3</c:v>
                </c:pt>
                <c:pt idx="7511">
                  <c:v>-2.6203454307398757E-3</c:v>
                </c:pt>
                <c:pt idx="7512">
                  <c:v>-2.6138537445391402E-3</c:v>
                </c:pt>
                <c:pt idx="7513">
                  <c:v>-2.6111084367334576E-3</c:v>
                </c:pt>
                <c:pt idx="7514">
                  <c:v>-2.5985681632533643E-3</c:v>
                </c:pt>
                <c:pt idx="7515">
                  <c:v>-2.6338597338290753E-3</c:v>
                </c:pt>
                <c:pt idx="7516">
                  <c:v>-2.6459403990785843E-3</c:v>
                </c:pt>
                <c:pt idx="7517">
                  <c:v>-2.6127547738318212E-3</c:v>
                </c:pt>
                <c:pt idx="7518">
                  <c:v>-2.6153757300226691E-3</c:v>
                </c:pt>
                <c:pt idx="7519">
                  <c:v>-2.6388057914936251E-3</c:v>
                </c:pt>
                <c:pt idx="7520">
                  <c:v>-2.6301199806307652E-3</c:v>
                </c:pt>
                <c:pt idx="7521">
                  <c:v>-2.6070619661590364E-3</c:v>
                </c:pt>
                <c:pt idx="7522">
                  <c:v>-2.6350338887951423E-3</c:v>
                </c:pt>
                <c:pt idx="7523">
                  <c:v>-2.6146559302062827E-3</c:v>
                </c:pt>
                <c:pt idx="7524">
                  <c:v>-2.6162997629468631E-3</c:v>
                </c:pt>
                <c:pt idx="7525">
                  <c:v>-2.6279343370213342E-3</c:v>
                </c:pt>
                <c:pt idx="7526">
                  <c:v>-2.6398854858298367E-3</c:v>
                </c:pt>
                <c:pt idx="7527">
                  <c:v>-2.6476603494900611E-3</c:v>
                </c:pt>
                <c:pt idx="7528">
                  <c:v>-2.6171312236618863E-3</c:v>
                </c:pt>
                <c:pt idx="7529">
                  <c:v>-2.6407251096648202E-3</c:v>
                </c:pt>
                <c:pt idx="7530">
                  <c:v>-2.6334234295703556E-3</c:v>
                </c:pt>
                <c:pt idx="7531">
                  <c:v>-2.6156431849825804E-3</c:v>
                </c:pt>
                <c:pt idx="7532">
                  <c:v>-2.6469372295893018E-3</c:v>
                </c:pt>
                <c:pt idx="7533">
                  <c:v>-2.6132892712782412E-3</c:v>
                </c:pt>
                <c:pt idx="7534">
                  <c:v>-2.6222450164486238E-3</c:v>
                </c:pt>
                <c:pt idx="7535">
                  <c:v>-2.6335539188630376E-3</c:v>
                </c:pt>
                <c:pt idx="7536">
                  <c:v>-2.6383165623250003E-3</c:v>
                </c:pt>
                <c:pt idx="7537">
                  <c:v>-2.6287213419276868E-3</c:v>
                </c:pt>
                <c:pt idx="7538">
                  <c:v>-2.6195786051678048E-3</c:v>
                </c:pt>
                <c:pt idx="7539">
                  <c:v>-2.6107972752212605E-3</c:v>
                </c:pt>
                <c:pt idx="7540">
                  <c:v>-2.6482017661268167E-3</c:v>
                </c:pt>
                <c:pt idx="7541">
                  <c:v>-2.6238736948003536E-3</c:v>
                </c:pt>
                <c:pt idx="7542">
                  <c:v>-2.6525104284846352E-3</c:v>
                </c:pt>
                <c:pt idx="7543">
                  <c:v>-2.6079426521748452E-3</c:v>
                </c:pt>
                <c:pt idx="7544">
                  <c:v>-2.6504933005146902E-3</c:v>
                </c:pt>
                <c:pt idx="7545">
                  <c:v>-2.6086618010713889E-3</c:v>
                </c:pt>
                <c:pt idx="7546">
                  <c:v>-2.6000550246573291E-3</c:v>
                </c:pt>
                <c:pt idx="7547">
                  <c:v>-2.6510351856485381E-3</c:v>
                </c:pt>
                <c:pt idx="7548">
                  <c:v>-2.6109535696901046E-3</c:v>
                </c:pt>
                <c:pt idx="7549">
                  <c:v>-2.6086618010713889E-3</c:v>
                </c:pt>
                <c:pt idx="7550">
                  <c:v>-2.6576555772567052E-3</c:v>
                </c:pt>
                <c:pt idx="7551">
                  <c:v>-2.6484724539819282E-3</c:v>
                </c:pt>
                <c:pt idx="7552">
                  <c:v>-2.6120699816185749E-3</c:v>
                </c:pt>
                <c:pt idx="7553">
                  <c:v>-2.6021884716115992E-3</c:v>
                </c:pt>
                <c:pt idx="7554">
                  <c:v>-2.6128517433459853E-3</c:v>
                </c:pt>
                <c:pt idx="7555">
                  <c:v>-2.6053076212862671E-3</c:v>
                </c:pt>
                <c:pt idx="7556">
                  <c:v>-2.6224059932638145E-3</c:v>
                </c:pt>
                <c:pt idx="7557">
                  <c:v>-2.6258745153228641E-3</c:v>
                </c:pt>
                <c:pt idx="7558">
                  <c:v>-2.6822147711133859E-3</c:v>
                </c:pt>
                <c:pt idx="7559">
                  <c:v>-2.6767391622638213E-3</c:v>
                </c:pt>
                <c:pt idx="7560">
                  <c:v>-2.6380342474588312E-3</c:v>
                </c:pt>
                <c:pt idx="7561">
                  <c:v>-2.6388560131111647E-3</c:v>
                </c:pt>
                <c:pt idx="7562">
                  <c:v>-2.6302521987630607E-3</c:v>
                </c:pt>
                <c:pt idx="7563">
                  <c:v>-2.6545303383866854E-3</c:v>
                </c:pt>
                <c:pt idx="7564">
                  <c:v>-2.6308918829828654E-3</c:v>
                </c:pt>
                <c:pt idx="7565">
                  <c:v>-2.6159928928433476E-3</c:v>
                </c:pt>
                <c:pt idx="7566">
                  <c:v>-2.6337564258083982E-3</c:v>
                </c:pt>
                <c:pt idx="7567">
                  <c:v>-2.6143422594149712E-3</c:v>
                </c:pt>
                <c:pt idx="7568">
                  <c:v>-2.6196423899294678E-3</c:v>
                </c:pt>
                <c:pt idx="7569">
                  <c:v>-2.6285375767786316E-3</c:v>
                </c:pt>
                <c:pt idx="7570">
                  <c:v>-2.6225937088705477E-3</c:v>
                </c:pt>
                <c:pt idx="7571">
                  <c:v>-2.6265337445855385E-3</c:v>
                </c:pt>
                <c:pt idx="7572">
                  <c:v>-2.6013371288193649E-3</c:v>
                </c:pt>
                <c:pt idx="7573">
                  <c:v>-2.6358422438190017E-3</c:v>
                </c:pt>
                <c:pt idx="7574">
                  <c:v>-2.6410927128914354E-3</c:v>
                </c:pt>
                <c:pt idx="7575">
                  <c:v>-2.6208186266059794E-3</c:v>
                </c:pt>
                <c:pt idx="7576">
                  <c:v>-2.623501978102722E-3</c:v>
                </c:pt>
                <c:pt idx="7577">
                  <c:v>-2.6076760391297916E-3</c:v>
                </c:pt>
                <c:pt idx="7578">
                  <c:v>-2.6093875029737099E-3</c:v>
                </c:pt>
                <c:pt idx="7579">
                  <c:v>-2.6435240590387634E-3</c:v>
                </c:pt>
                <c:pt idx="7580">
                  <c:v>-2.6114873164913266E-3</c:v>
                </c:pt>
                <c:pt idx="7581">
                  <c:v>-2.6197252442773534E-3</c:v>
                </c:pt>
                <c:pt idx="7582">
                  <c:v>-2.5964913990992183E-3</c:v>
                </c:pt>
                <c:pt idx="7583">
                  <c:v>-2.6425311882770797E-3</c:v>
                </c:pt>
                <c:pt idx="7584">
                  <c:v>-2.5991240039800359E-3</c:v>
                </c:pt>
                <c:pt idx="7585">
                  <c:v>-2.6021348203443899E-3</c:v>
                </c:pt>
                <c:pt idx="7586">
                  <c:v>-2.6428695324235392E-3</c:v>
                </c:pt>
                <c:pt idx="7587">
                  <c:v>-2.635621951400496E-3</c:v>
                </c:pt>
                <c:pt idx="7588">
                  <c:v>-2.6395815913997532E-3</c:v>
                </c:pt>
                <c:pt idx="7589">
                  <c:v>-2.6118651415216443E-3</c:v>
                </c:pt>
                <c:pt idx="7590">
                  <c:v>-2.6488318844635102E-3</c:v>
                </c:pt>
                <c:pt idx="7591">
                  <c:v>-2.6239148750436419E-3</c:v>
                </c:pt>
                <c:pt idx="7592">
                  <c:v>-2.6092755964871412E-3</c:v>
                </c:pt>
                <c:pt idx="7593">
                  <c:v>-2.6378286639783402E-3</c:v>
                </c:pt>
                <c:pt idx="7594">
                  <c:v>-2.6288717198277699E-3</c:v>
                </c:pt>
                <c:pt idx="7595">
                  <c:v>-2.6266635529213276E-3</c:v>
                </c:pt>
                <c:pt idx="7596">
                  <c:v>-2.6177826225039402E-3</c:v>
                </c:pt>
                <c:pt idx="7597">
                  <c:v>-2.6401596642912219E-3</c:v>
                </c:pt>
                <c:pt idx="7598">
                  <c:v>-2.5942973936725691E-3</c:v>
                </c:pt>
                <c:pt idx="7599">
                  <c:v>-2.609461738683207E-3</c:v>
                </c:pt>
                <c:pt idx="7600">
                  <c:v>-2.6058715386376458E-3</c:v>
                </c:pt>
                <c:pt idx="7601">
                  <c:v>-2.6409304309089692E-3</c:v>
                </c:pt>
                <c:pt idx="7602">
                  <c:v>-2.6186284134673099E-3</c:v>
                </c:pt>
                <c:pt idx="7603">
                  <c:v>-2.6162129687930676E-3</c:v>
                </c:pt>
                <c:pt idx="7604">
                  <c:v>-2.6071724780453642E-3</c:v>
                </c:pt>
                <c:pt idx="7605">
                  <c:v>-2.6129330078220533E-3</c:v>
                </c:pt>
                <c:pt idx="7606">
                  <c:v>-2.6431395648259968E-3</c:v>
                </c:pt>
                <c:pt idx="7607">
                  <c:v>-2.6161312358199203E-3</c:v>
                </c:pt>
                <c:pt idx="7608">
                  <c:v>-2.6145026071284052E-3</c:v>
                </c:pt>
                <c:pt idx="7609">
                  <c:v>-2.6316166256177211E-3</c:v>
                </c:pt>
                <c:pt idx="7610">
                  <c:v>-2.6246582306348981E-3</c:v>
                </c:pt>
                <c:pt idx="7611">
                  <c:v>-2.65284594344145E-3</c:v>
                </c:pt>
                <c:pt idx="7612">
                  <c:v>-2.6362646590594786E-3</c:v>
                </c:pt>
                <c:pt idx="7613">
                  <c:v>-2.6281252695971205E-3</c:v>
                </c:pt>
                <c:pt idx="7614">
                  <c:v>-2.6122101357463202E-3</c:v>
                </c:pt>
                <c:pt idx="7615">
                  <c:v>-2.6109070143729802E-3</c:v>
                </c:pt>
                <c:pt idx="7616">
                  <c:v>-2.6186914488005677E-3</c:v>
                </c:pt>
                <c:pt idx="7617">
                  <c:v>-2.6288717198277699E-3</c:v>
                </c:pt>
                <c:pt idx="7618">
                  <c:v>-2.6048800066632602E-3</c:v>
                </c:pt>
                <c:pt idx="7619">
                  <c:v>-2.6124770355572847E-3</c:v>
                </c:pt>
                <c:pt idx="7620">
                  <c:v>-2.627588341739988E-3</c:v>
                </c:pt>
                <c:pt idx="7621">
                  <c:v>-2.6429503669795954E-3</c:v>
                </c:pt>
                <c:pt idx="7622">
                  <c:v>-2.6185029311746465E-3</c:v>
                </c:pt>
                <c:pt idx="7623">
                  <c:v>-2.6497437358255715E-3</c:v>
                </c:pt>
                <c:pt idx="7624">
                  <c:v>-2.6129330078220533E-3</c:v>
                </c:pt>
                <c:pt idx="7625">
                  <c:v>-2.6076284037263812E-3</c:v>
                </c:pt>
                <c:pt idx="7626">
                  <c:v>-2.6447904993752202E-3</c:v>
                </c:pt>
                <c:pt idx="7627">
                  <c:v>-2.6054123083888085E-3</c:v>
                </c:pt>
                <c:pt idx="7628">
                  <c:v>-2.6078948354037266E-3</c:v>
                </c:pt>
                <c:pt idx="7629">
                  <c:v>-2.6129330078220533E-3</c:v>
                </c:pt>
                <c:pt idx="7630">
                  <c:v>-2.6351691439523515E-3</c:v>
                </c:pt>
                <c:pt idx="7631">
                  <c:v>-2.6434256542301263E-3</c:v>
                </c:pt>
                <c:pt idx="7632">
                  <c:v>-2.6104542069248292E-3</c:v>
                </c:pt>
                <c:pt idx="7633">
                  <c:v>-2.6045034820922019E-3</c:v>
                </c:pt>
                <c:pt idx="7634">
                  <c:v>-2.6379148912442623E-3</c:v>
                </c:pt>
                <c:pt idx="7635">
                  <c:v>-2.6386372567989585E-3</c:v>
                </c:pt>
                <c:pt idx="7636">
                  <c:v>-2.6200755623477174E-3</c:v>
                </c:pt>
                <c:pt idx="7637">
                  <c:v>-2.6228625519394092E-3</c:v>
                </c:pt>
                <c:pt idx="7638">
                  <c:v>-2.644874775132641E-3</c:v>
                </c:pt>
                <c:pt idx="7639">
                  <c:v>-2.5961339393736223E-3</c:v>
                </c:pt>
                <c:pt idx="7640">
                  <c:v>-2.6127439353682527E-3</c:v>
                </c:pt>
                <c:pt idx="7641">
                  <c:v>-2.6404743654697212E-3</c:v>
                </c:pt>
                <c:pt idx="7642">
                  <c:v>-2.6150368752120351E-3</c:v>
                </c:pt>
                <c:pt idx="7643">
                  <c:v>-2.6157569033538187E-3</c:v>
                </c:pt>
                <c:pt idx="7644">
                  <c:v>-2.621972812288965E-3</c:v>
                </c:pt>
                <c:pt idx="7645">
                  <c:v>-2.6324394536621411E-3</c:v>
                </c:pt>
                <c:pt idx="7646">
                  <c:v>-2.6102616359837171E-3</c:v>
                </c:pt>
                <c:pt idx="7647">
                  <c:v>-2.6310585515153411E-3</c:v>
                </c:pt>
                <c:pt idx="7648">
                  <c:v>-2.6085044437893852E-3</c:v>
                </c:pt>
                <c:pt idx="7649">
                  <c:v>-2.6442357971858915E-3</c:v>
                </c:pt>
                <c:pt idx="7650">
                  <c:v>-2.6432203932905559E-3</c:v>
                </c:pt>
                <c:pt idx="7651">
                  <c:v>-2.6263952037660103E-3</c:v>
                </c:pt>
                <c:pt idx="7652">
                  <c:v>-2.6198871861346207E-3</c:v>
                </c:pt>
                <c:pt idx="7653">
                  <c:v>-2.6383901784947884E-3</c:v>
                </c:pt>
                <c:pt idx="7654">
                  <c:v>-2.6380342474588312E-3</c:v>
                </c:pt>
                <c:pt idx="7655">
                  <c:v>-2.6072492293840992E-3</c:v>
                </c:pt>
                <c:pt idx="7656">
                  <c:v>-2.6109070143729802E-3</c:v>
                </c:pt>
                <c:pt idx="7657">
                  <c:v>-2.6170624467831399E-3</c:v>
                </c:pt>
                <c:pt idx="7658">
                  <c:v>-2.6403908869483076E-3</c:v>
                </c:pt>
                <c:pt idx="7659">
                  <c:v>-2.6300490307027192E-3</c:v>
                </c:pt>
                <c:pt idx="7660">
                  <c:v>-2.6215616023029273E-3</c:v>
                </c:pt>
                <c:pt idx="7661">
                  <c:v>-2.6225533803939352E-3</c:v>
                </c:pt>
                <c:pt idx="7662">
                  <c:v>-2.6018689097699931E-3</c:v>
                </c:pt>
                <c:pt idx="7663">
                  <c:v>-2.6215616023029273E-3</c:v>
                </c:pt>
                <c:pt idx="7664">
                  <c:v>-2.6237701412511827E-3</c:v>
                </c:pt>
                <c:pt idx="7665">
                  <c:v>-2.6503782974733412E-3</c:v>
                </c:pt>
                <c:pt idx="7666">
                  <c:v>-2.6069828908742054E-3</c:v>
                </c:pt>
                <c:pt idx="7667">
                  <c:v>-2.6076284037263812E-3</c:v>
                </c:pt>
                <c:pt idx="7668">
                  <c:v>-2.6148767535806006E-3</c:v>
                </c:pt>
                <c:pt idx="7669">
                  <c:v>-2.6205732203208412E-3</c:v>
                </c:pt>
                <c:pt idx="7670">
                  <c:v>-2.6069060526757977E-3</c:v>
                </c:pt>
                <c:pt idx="7671">
                  <c:v>-2.6123177176774633E-3</c:v>
                </c:pt>
                <c:pt idx="7672">
                  <c:v>-2.6195786051678048E-3</c:v>
                </c:pt>
                <c:pt idx="7673">
                  <c:v>-2.6199101716809759E-3</c:v>
                </c:pt>
                <c:pt idx="7674">
                  <c:v>-2.6061068571190072E-3</c:v>
                </c:pt>
                <c:pt idx="7675">
                  <c:v>-2.6312623844751372E-3</c:v>
                </c:pt>
                <c:pt idx="7676">
                  <c:v>-2.6287213419276868E-3</c:v>
                </c:pt>
                <c:pt idx="7677">
                  <c:v>-2.6482017661268167E-3</c:v>
                </c:pt>
                <c:pt idx="7678">
                  <c:v>-2.6108755156301687E-3</c:v>
                </c:pt>
                <c:pt idx="7679">
                  <c:v>-2.6086618010713889E-3</c:v>
                </c:pt>
                <c:pt idx="7680">
                  <c:v>-2.6537830210400736E-3</c:v>
                </c:pt>
                <c:pt idx="7681">
                  <c:v>-2.6347314715494574E-3</c:v>
                </c:pt>
                <c:pt idx="7682">
                  <c:v>-2.617353831070709E-3</c:v>
                </c:pt>
                <c:pt idx="7683">
                  <c:v>-2.6033627928309933E-3</c:v>
                </c:pt>
                <c:pt idx="7684">
                  <c:v>-2.61133120837147E-3</c:v>
                </c:pt>
                <c:pt idx="7685">
                  <c:v>-2.6324621712505028E-3</c:v>
                </c:pt>
                <c:pt idx="7686">
                  <c:v>-2.6091950793754996E-3</c:v>
                </c:pt>
                <c:pt idx="7687">
                  <c:v>-2.6293831627758357E-3</c:v>
                </c:pt>
                <c:pt idx="7688">
                  <c:v>-2.6114093556058745E-3</c:v>
                </c:pt>
                <c:pt idx="7689">
                  <c:v>-2.6270728442305E-3</c:v>
                </c:pt>
                <c:pt idx="7690">
                  <c:v>-2.640441359754372E-3</c:v>
                </c:pt>
                <c:pt idx="7691">
                  <c:v>-2.6193108156733129E-3</c:v>
                </c:pt>
                <c:pt idx="7692">
                  <c:v>-2.64316937688282E-3</c:v>
                </c:pt>
                <c:pt idx="7693">
                  <c:v>-2.6461838951231651E-3</c:v>
                </c:pt>
                <c:pt idx="7694">
                  <c:v>-2.6157255245706848E-3</c:v>
                </c:pt>
                <c:pt idx="7695">
                  <c:v>-2.6489314496576846E-3</c:v>
                </c:pt>
                <c:pt idx="7696">
                  <c:v>-2.6253217259989844E-3</c:v>
                </c:pt>
                <c:pt idx="7697">
                  <c:v>-2.6377771115388012E-3</c:v>
                </c:pt>
                <c:pt idx="7698">
                  <c:v>-2.6362338990179052E-3</c:v>
                </c:pt>
                <c:pt idx="7699">
                  <c:v>-2.6407903605934441E-3</c:v>
                </c:pt>
                <c:pt idx="7700">
                  <c:v>-2.6295468560797643E-3</c:v>
                </c:pt>
                <c:pt idx="7701">
                  <c:v>-2.6504070615384055E-3</c:v>
                </c:pt>
                <c:pt idx="7702">
                  <c:v>-2.6220382750671155E-3</c:v>
                </c:pt>
                <c:pt idx="7703">
                  <c:v>-2.6160161728952403E-3</c:v>
                </c:pt>
                <c:pt idx="7704">
                  <c:v>-2.6204899906503687E-3</c:v>
                </c:pt>
                <c:pt idx="7705">
                  <c:v>-2.6153757300226691E-3</c:v>
                </c:pt>
                <c:pt idx="7706">
                  <c:v>-2.6110642619767629E-3</c:v>
                </c:pt>
                <c:pt idx="7707">
                  <c:v>-2.6107972752212605E-3</c:v>
                </c:pt>
                <c:pt idx="7708">
                  <c:v>-2.6358615004105066E-3</c:v>
                </c:pt>
                <c:pt idx="7709">
                  <c:v>-2.6229656112610011E-3</c:v>
                </c:pt>
                <c:pt idx="7710">
                  <c:v>-2.6475640919103754E-3</c:v>
                </c:pt>
                <c:pt idx="7711">
                  <c:v>-2.6227812907720117E-3</c:v>
                </c:pt>
                <c:pt idx="7712">
                  <c:v>-2.6157928282176239E-3</c:v>
                </c:pt>
                <c:pt idx="7713">
                  <c:v>-2.6070619661590364E-3</c:v>
                </c:pt>
                <c:pt idx="7714">
                  <c:v>-2.6062961244907117E-3</c:v>
                </c:pt>
                <c:pt idx="7715">
                  <c:v>-2.6336735069900892E-3</c:v>
                </c:pt>
                <c:pt idx="7716">
                  <c:v>-2.6229303147276652E-3</c:v>
                </c:pt>
                <c:pt idx="7717">
                  <c:v>-2.6191898137736709E-3</c:v>
                </c:pt>
                <c:pt idx="7718">
                  <c:v>-2.6137795536071593E-3</c:v>
                </c:pt>
                <c:pt idx="7719">
                  <c:v>-2.6182018996325452E-3</c:v>
                </c:pt>
                <c:pt idx="7720">
                  <c:v>-2.6155338971676103E-3</c:v>
                </c:pt>
                <c:pt idx="7721">
                  <c:v>-2.6118651415216443E-3</c:v>
                </c:pt>
                <c:pt idx="7722">
                  <c:v>-2.612050725027079E-3</c:v>
                </c:pt>
                <c:pt idx="7723">
                  <c:v>-2.6100291588186842E-3</c:v>
                </c:pt>
                <c:pt idx="7724">
                  <c:v>-2.6116762957706183E-3</c:v>
                </c:pt>
                <c:pt idx="7725">
                  <c:v>-2.6348334625786E-3</c:v>
                </c:pt>
                <c:pt idx="7726">
                  <c:v>-2.6377646815497488E-3</c:v>
                </c:pt>
                <c:pt idx="7727">
                  <c:v>-2.6018689097699931E-3</c:v>
                </c:pt>
                <c:pt idx="7728">
                  <c:v>-2.6120210632925417E-3</c:v>
                </c:pt>
                <c:pt idx="7729">
                  <c:v>-2.6156784746274382E-3</c:v>
                </c:pt>
                <c:pt idx="7730">
                  <c:v>-2.6154896826601636E-3</c:v>
                </c:pt>
                <c:pt idx="7731">
                  <c:v>-2.6178888862517752E-3</c:v>
                </c:pt>
                <c:pt idx="7732">
                  <c:v>-2.6165872080846715E-3</c:v>
                </c:pt>
                <c:pt idx="7733">
                  <c:v>-2.6188767026253147E-3</c:v>
                </c:pt>
                <c:pt idx="7734">
                  <c:v>-2.6351691439523515E-3</c:v>
                </c:pt>
                <c:pt idx="7735">
                  <c:v>-2.6331452011572852E-3</c:v>
                </c:pt>
                <c:pt idx="7736">
                  <c:v>-2.6180500774638442E-3</c:v>
                </c:pt>
                <c:pt idx="7737">
                  <c:v>-2.6183174919921772E-3</c:v>
                </c:pt>
                <c:pt idx="7738">
                  <c:v>-2.6522046880651951E-3</c:v>
                </c:pt>
                <c:pt idx="7739">
                  <c:v>-2.6523898780022115E-3</c:v>
                </c:pt>
                <c:pt idx="7740">
                  <c:v>-2.6211854635996646E-3</c:v>
                </c:pt>
                <c:pt idx="7741">
                  <c:v>-2.6211694082382379E-3</c:v>
                </c:pt>
                <c:pt idx="7742">
                  <c:v>-2.6290341887471734E-3</c:v>
                </c:pt>
                <c:pt idx="7743">
                  <c:v>-2.6144537799837712E-3</c:v>
                </c:pt>
                <c:pt idx="7744">
                  <c:v>-2.6104542069248292E-3</c:v>
                </c:pt>
                <c:pt idx="7745">
                  <c:v>-2.612101956382955E-3</c:v>
                </c:pt>
                <c:pt idx="7746">
                  <c:v>-2.6228850363349009E-3</c:v>
                </c:pt>
                <c:pt idx="7747">
                  <c:v>-2.6175972237530479E-3</c:v>
                </c:pt>
                <c:pt idx="7748">
                  <c:v>-2.6414699340847037E-3</c:v>
                </c:pt>
                <c:pt idx="7749">
                  <c:v>-2.7333797799284866E-3</c:v>
                </c:pt>
                <c:pt idx="7750">
                  <c:v>-2.6434903787812213E-3</c:v>
                </c:pt>
                <c:pt idx="7751">
                  <c:v>-2.6353527145299691E-3</c:v>
                </c:pt>
                <c:pt idx="7752">
                  <c:v>-2.612554810093743E-3</c:v>
                </c:pt>
                <c:pt idx="7753">
                  <c:v>-2.6360972386510256E-3</c:v>
                </c:pt>
                <c:pt idx="7754">
                  <c:v>-2.6149099385904817E-3</c:v>
                </c:pt>
                <c:pt idx="7755">
                  <c:v>-2.6079716736021503E-3</c:v>
                </c:pt>
                <c:pt idx="7756">
                  <c:v>-2.646324226565082E-3</c:v>
                </c:pt>
                <c:pt idx="7757">
                  <c:v>-2.6086172859295488E-3</c:v>
                </c:pt>
                <c:pt idx="7758">
                  <c:v>-2.6409304309089692E-3</c:v>
                </c:pt>
                <c:pt idx="7759">
                  <c:v>-2.6235421331055006E-3</c:v>
                </c:pt>
                <c:pt idx="7760">
                  <c:v>-2.6442197352631188E-3</c:v>
                </c:pt>
                <c:pt idx="7761">
                  <c:v>-2.6182018996325452E-3</c:v>
                </c:pt>
                <c:pt idx="7762">
                  <c:v>-2.6518479928683541E-3</c:v>
                </c:pt>
                <c:pt idx="7763">
                  <c:v>-2.6243708473084018E-3</c:v>
                </c:pt>
                <c:pt idx="7764">
                  <c:v>-2.6436796704582405E-3</c:v>
                </c:pt>
                <c:pt idx="7765">
                  <c:v>-2.6289530474619713E-3</c:v>
                </c:pt>
                <c:pt idx="7766">
                  <c:v>-2.628044314004725E-3</c:v>
                </c:pt>
                <c:pt idx="7767">
                  <c:v>-2.6069363699834786E-3</c:v>
                </c:pt>
                <c:pt idx="7768">
                  <c:v>-2.6187703919586412E-3</c:v>
                </c:pt>
                <c:pt idx="7769">
                  <c:v>-2.6221803602446492E-3</c:v>
                </c:pt>
                <c:pt idx="7770">
                  <c:v>-2.6129330078220533E-3</c:v>
                </c:pt>
                <c:pt idx="7771">
                  <c:v>-2.6691804066667204E-3</c:v>
                </c:pt>
                <c:pt idx="7772">
                  <c:v>-2.6261035169477254E-3</c:v>
                </c:pt>
                <c:pt idx="7773">
                  <c:v>-2.6314087456609219E-3</c:v>
                </c:pt>
                <c:pt idx="7774">
                  <c:v>-2.6325051455518421E-3</c:v>
                </c:pt>
                <c:pt idx="7775">
                  <c:v>-2.6535890844166256E-3</c:v>
                </c:pt>
                <c:pt idx="7776">
                  <c:v>-2.6235421331055006E-3</c:v>
                </c:pt>
                <c:pt idx="7777">
                  <c:v>-2.6234589027788698E-3</c:v>
                </c:pt>
                <c:pt idx="7778">
                  <c:v>-2.6186914488005677E-3</c:v>
                </c:pt>
                <c:pt idx="7779">
                  <c:v>-2.6156784746274382E-3</c:v>
                </c:pt>
                <c:pt idx="7780">
                  <c:v>-2.6195402648293811E-3</c:v>
                </c:pt>
                <c:pt idx="7781">
                  <c:v>-2.6296776493685272E-3</c:v>
                </c:pt>
                <c:pt idx="7782">
                  <c:v>-2.6278567853749569E-3</c:v>
                </c:pt>
                <c:pt idx="7783">
                  <c:v>-2.6496438501813859E-3</c:v>
                </c:pt>
                <c:pt idx="7784">
                  <c:v>-2.6434903787812213E-3</c:v>
                </c:pt>
                <c:pt idx="7785">
                  <c:v>-2.6272002918048256E-3</c:v>
                </c:pt>
                <c:pt idx="7786">
                  <c:v>-2.6317834282964412E-3</c:v>
                </c:pt>
                <c:pt idx="7787">
                  <c:v>-2.6351852009540593E-3</c:v>
                </c:pt>
                <c:pt idx="7788">
                  <c:v>-2.613010875533004E-3</c:v>
                </c:pt>
                <c:pt idx="7789">
                  <c:v>-2.613010875533004E-3</c:v>
                </c:pt>
                <c:pt idx="7790">
                  <c:v>-2.643949702860692E-3</c:v>
                </c:pt>
                <c:pt idx="7791">
                  <c:v>-2.6508267158267848E-3</c:v>
                </c:pt>
                <c:pt idx="7792">
                  <c:v>-2.6137338873669551E-3</c:v>
                </c:pt>
                <c:pt idx="7793">
                  <c:v>-2.61117376686223E-3</c:v>
                </c:pt>
                <c:pt idx="7794">
                  <c:v>-2.6102616359837171E-3</c:v>
                </c:pt>
                <c:pt idx="7795">
                  <c:v>-2.6474578188937685E-3</c:v>
                </c:pt>
                <c:pt idx="7796">
                  <c:v>-2.6130885165482351E-3</c:v>
                </c:pt>
                <c:pt idx="7797">
                  <c:v>-2.6183174919921772E-3</c:v>
                </c:pt>
                <c:pt idx="7798">
                  <c:v>-2.6359104993487867E-3</c:v>
                </c:pt>
                <c:pt idx="7799">
                  <c:v>-2.6434903787812213E-3</c:v>
                </c:pt>
                <c:pt idx="7800">
                  <c:v>-2.6298617809191811E-3</c:v>
                </c:pt>
                <c:pt idx="7801">
                  <c:v>-2.6249871889370583E-3</c:v>
                </c:pt>
                <c:pt idx="7802">
                  <c:v>-2.6231689792793602E-3</c:v>
                </c:pt>
                <c:pt idx="7803">
                  <c:v>-2.6355398721976428E-3</c:v>
                </c:pt>
                <c:pt idx="7804">
                  <c:v>-2.6275459213677206E-3</c:v>
                </c:pt>
                <c:pt idx="7805">
                  <c:v>-2.6412834804821496E-3</c:v>
                </c:pt>
                <c:pt idx="7806">
                  <c:v>-2.6253350956014069E-3</c:v>
                </c:pt>
                <c:pt idx="7807">
                  <c:v>-2.6229613804752312E-3</c:v>
                </c:pt>
                <c:pt idx="7808">
                  <c:v>-2.6280214028338062E-3</c:v>
                </c:pt>
                <c:pt idx="7809">
                  <c:v>-2.6490743085580476E-3</c:v>
                </c:pt>
                <c:pt idx="7810">
                  <c:v>-2.6324024456780338E-3</c:v>
                </c:pt>
                <c:pt idx="7811">
                  <c:v>-2.6159163340361141E-3</c:v>
                </c:pt>
                <c:pt idx="7812">
                  <c:v>-2.6380836187239812E-3</c:v>
                </c:pt>
                <c:pt idx="7813">
                  <c:v>-2.6216814953696952E-3</c:v>
                </c:pt>
                <c:pt idx="7814">
                  <c:v>-2.6194688016616102E-3</c:v>
                </c:pt>
                <c:pt idx="7815">
                  <c:v>-2.634052964931733E-3</c:v>
                </c:pt>
                <c:pt idx="7816">
                  <c:v>-2.6118613499621452E-3</c:v>
                </c:pt>
                <c:pt idx="7817">
                  <c:v>-2.6230439637058792E-3</c:v>
                </c:pt>
                <c:pt idx="7818">
                  <c:v>-2.6468646660080608E-3</c:v>
                </c:pt>
                <c:pt idx="7819">
                  <c:v>-2.6068222734239401E-3</c:v>
                </c:pt>
                <c:pt idx="7820">
                  <c:v>-2.6161834214941996E-3</c:v>
                </c:pt>
                <c:pt idx="7821">
                  <c:v>-2.6115947309657455E-3</c:v>
                </c:pt>
                <c:pt idx="7822">
                  <c:v>-2.6157271231363292E-3</c:v>
                </c:pt>
                <c:pt idx="7823">
                  <c:v>-2.6123945879549574E-3</c:v>
                </c:pt>
                <c:pt idx="7824">
                  <c:v>-2.6194688016616102E-3</c:v>
                </c:pt>
                <c:pt idx="7825">
                  <c:v>-2.6392622874935666E-3</c:v>
                </c:pt>
                <c:pt idx="7826">
                  <c:v>-2.6095699841638341E-3</c:v>
                </c:pt>
                <c:pt idx="7827">
                  <c:v>-2.6446571142246431E-3</c:v>
                </c:pt>
                <c:pt idx="7828">
                  <c:v>-2.6230600305494692E-3</c:v>
                </c:pt>
                <c:pt idx="7829">
                  <c:v>-2.6341183268195002E-3</c:v>
                </c:pt>
                <c:pt idx="7830">
                  <c:v>-2.6368003951851198E-3</c:v>
                </c:pt>
                <c:pt idx="7831">
                  <c:v>-2.6141559294572117E-3</c:v>
                </c:pt>
                <c:pt idx="7832">
                  <c:v>-2.6173599851387094E-3</c:v>
                </c:pt>
                <c:pt idx="7833">
                  <c:v>-2.6363280299836608E-3</c:v>
                </c:pt>
                <c:pt idx="7834">
                  <c:v>-2.7471515566619554E-3</c:v>
                </c:pt>
                <c:pt idx="7835">
                  <c:v>-2.6098363692574622E-3</c:v>
                </c:pt>
                <c:pt idx="7836">
                  <c:v>-2.6331467949534315E-3</c:v>
                </c:pt>
                <c:pt idx="7837">
                  <c:v>-2.6180835569615296E-3</c:v>
                </c:pt>
                <c:pt idx="7838">
                  <c:v>-2.6253350956014069E-3</c:v>
                </c:pt>
                <c:pt idx="7839">
                  <c:v>-2.6205640408202245E-3</c:v>
                </c:pt>
                <c:pt idx="7840">
                  <c:v>-2.6146122743988089E-3</c:v>
                </c:pt>
                <c:pt idx="7841">
                  <c:v>-2.6325898801632434E-3</c:v>
                </c:pt>
                <c:pt idx="7842">
                  <c:v>-2.6428186920240478E-3</c:v>
                </c:pt>
                <c:pt idx="7843">
                  <c:v>-2.584688791832298E-3</c:v>
                </c:pt>
                <c:pt idx="7844">
                  <c:v>-2.6448403062344842E-3</c:v>
                </c:pt>
                <c:pt idx="7845">
                  <c:v>-2.6356909115251392E-3</c:v>
                </c:pt>
                <c:pt idx="7846">
                  <c:v>-2.6311824805421292E-3</c:v>
                </c:pt>
                <c:pt idx="7847">
                  <c:v>-2.6107491523080992E-3</c:v>
                </c:pt>
                <c:pt idx="7848">
                  <c:v>-2.6183507838427275E-3</c:v>
                </c:pt>
                <c:pt idx="7849">
                  <c:v>-2.6228554066185083E-3</c:v>
                </c:pt>
                <c:pt idx="7850">
                  <c:v>-2.6378771642055886E-3</c:v>
                </c:pt>
                <c:pt idx="7851">
                  <c:v>-2.6062900642097259E-3</c:v>
                </c:pt>
                <c:pt idx="7852">
                  <c:v>-2.6385208481685841E-3</c:v>
                </c:pt>
                <c:pt idx="7853">
                  <c:v>-2.6290144027828429E-3</c:v>
                </c:pt>
                <c:pt idx="7854">
                  <c:v>-2.6128542404168752E-3</c:v>
                </c:pt>
                <c:pt idx="7855">
                  <c:v>-2.6220280035381387E-3</c:v>
                </c:pt>
                <c:pt idx="7856">
                  <c:v>-2.6483339586258494E-3</c:v>
                </c:pt>
                <c:pt idx="7857">
                  <c:v>-2.6465148205742036E-3</c:v>
                </c:pt>
                <c:pt idx="7858">
                  <c:v>-2.6210990555556551E-3</c:v>
                </c:pt>
                <c:pt idx="7859">
                  <c:v>-2.6485199890382088E-3</c:v>
                </c:pt>
                <c:pt idx="7860">
                  <c:v>-2.6403401718990012E-3</c:v>
                </c:pt>
                <c:pt idx="7861">
                  <c:v>-2.6211151273200541E-3</c:v>
                </c:pt>
                <c:pt idx="7862">
                  <c:v>-2.6151460740207479E-3</c:v>
                </c:pt>
                <c:pt idx="7863">
                  <c:v>-2.6779898871896277E-3</c:v>
                </c:pt>
                <c:pt idx="7864">
                  <c:v>-2.6325678666336712E-3</c:v>
                </c:pt>
                <c:pt idx="7865">
                  <c:v>-2.6781860484497355E-3</c:v>
                </c:pt>
                <c:pt idx="7866">
                  <c:v>-2.6213665629233798E-3</c:v>
                </c:pt>
                <c:pt idx="7867">
                  <c:v>-2.6482157646155612E-3</c:v>
                </c:pt>
                <c:pt idx="7868">
                  <c:v>-2.6085335566308088E-3</c:v>
                </c:pt>
                <c:pt idx="7869">
                  <c:v>-2.6500547497575085E-3</c:v>
                </c:pt>
                <c:pt idx="7870">
                  <c:v>-2.647222101416402E-3</c:v>
                </c:pt>
                <c:pt idx="7871">
                  <c:v>-2.6262218881189874E-3</c:v>
                </c:pt>
                <c:pt idx="7872">
                  <c:v>-2.630087992300063E-3</c:v>
                </c:pt>
                <c:pt idx="7873">
                  <c:v>-2.6477624483480502E-3</c:v>
                </c:pt>
                <c:pt idx="7874">
                  <c:v>-2.6336425374743431E-3</c:v>
                </c:pt>
                <c:pt idx="7875">
                  <c:v>-2.6223548997293612E-3</c:v>
                </c:pt>
                <c:pt idx="7876">
                  <c:v>-2.6183507838427275E-3</c:v>
                </c:pt>
                <c:pt idx="7877">
                  <c:v>-2.6408951891466552E-3</c:v>
                </c:pt>
                <c:pt idx="7878">
                  <c:v>-2.6571202442826005E-3</c:v>
                </c:pt>
                <c:pt idx="7879">
                  <c:v>-2.6081527562259381E-3</c:v>
                </c:pt>
                <c:pt idx="7880">
                  <c:v>-2.6161364049191835E-3</c:v>
                </c:pt>
                <c:pt idx="7881">
                  <c:v>-2.6156025121297946E-3</c:v>
                </c:pt>
                <c:pt idx="7882">
                  <c:v>-2.6304607665672691E-3</c:v>
                </c:pt>
                <c:pt idx="7883">
                  <c:v>-2.6220280035381387E-3</c:v>
                </c:pt>
                <c:pt idx="7884">
                  <c:v>-2.6285174045374299E-3</c:v>
                </c:pt>
                <c:pt idx="7885">
                  <c:v>-2.6378610908009258E-3</c:v>
                </c:pt>
                <c:pt idx="7886">
                  <c:v>-2.6391413247074812E-3</c:v>
                </c:pt>
                <c:pt idx="7887">
                  <c:v>-2.6439362416345404E-3</c:v>
                </c:pt>
                <c:pt idx="7888">
                  <c:v>-2.6310781089946582E-3</c:v>
                </c:pt>
                <c:pt idx="7889">
                  <c:v>-2.6270520370905402E-3</c:v>
                </c:pt>
                <c:pt idx="7890">
                  <c:v>-2.6057817897504366E-3</c:v>
                </c:pt>
                <c:pt idx="7891">
                  <c:v>-2.6399030199072311E-3</c:v>
                </c:pt>
                <c:pt idx="7892">
                  <c:v>-2.6553699799859412E-3</c:v>
                </c:pt>
                <c:pt idx="7893">
                  <c:v>-2.60735448263815E-3</c:v>
                </c:pt>
                <c:pt idx="7894">
                  <c:v>-2.6478614969763898E-3</c:v>
                </c:pt>
                <c:pt idx="7895">
                  <c:v>-2.6078077063943278E-3</c:v>
                </c:pt>
                <c:pt idx="7896">
                  <c:v>-2.637338779695372E-3</c:v>
                </c:pt>
                <c:pt idx="7897">
                  <c:v>-2.6198111601940842E-3</c:v>
                </c:pt>
                <c:pt idx="7898">
                  <c:v>-2.6180835569615296E-3</c:v>
                </c:pt>
                <c:pt idx="7899">
                  <c:v>-2.6206619035638798E-3</c:v>
                </c:pt>
                <c:pt idx="7900">
                  <c:v>-2.6502408270816496E-3</c:v>
                </c:pt>
                <c:pt idx="7901">
                  <c:v>-2.6406096430003612E-3</c:v>
                </c:pt>
                <c:pt idx="7902">
                  <c:v>-2.6231231478890354E-3</c:v>
                </c:pt>
                <c:pt idx="7903">
                  <c:v>-2.6243230514949195E-3</c:v>
                </c:pt>
                <c:pt idx="7904">
                  <c:v>-2.6118150250623259E-3</c:v>
                </c:pt>
                <c:pt idx="7905">
                  <c:v>-2.6525328945883192E-3</c:v>
                </c:pt>
                <c:pt idx="7906">
                  <c:v>-2.6435448817209847E-3</c:v>
                </c:pt>
                <c:pt idx="7907">
                  <c:v>-2.6173599851387094E-3</c:v>
                </c:pt>
                <c:pt idx="7908">
                  <c:v>-2.6225632078890311E-3</c:v>
                </c:pt>
                <c:pt idx="7909">
                  <c:v>-2.6179753900611282E-3</c:v>
                </c:pt>
                <c:pt idx="7910">
                  <c:v>-2.6299606009936812E-3</c:v>
                </c:pt>
                <c:pt idx="7911">
                  <c:v>-2.6395159502901992E-3</c:v>
                </c:pt>
                <c:pt idx="7912">
                  <c:v>-2.6480325809651551E-3</c:v>
                </c:pt>
                <c:pt idx="7913">
                  <c:v>-2.6417255579905554E-3</c:v>
                </c:pt>
                <c:pt idx="7914">
                  <c:v>-2.611358447209148E-3</c:v>
                </c:pt>
                <c:pt idx="7915">
                  <c:v>-2.6099126547519222E-3</c:v>
                </c:pt>
                <c:pt idx="7916">
                  <c:v>-2.6500965448743672E-3</c:v>
                </c:pt>
                <c:pt idx="7917">
                  <c:v>-2.6312662372233618E-3</c:v>
                </c:pt>
                <c:pt idx="7918">
                  <c:v>-2.6129278259477491E-3</c:v>
                </c:pt>
                <c:pt idx="7919">
                  <c:v>-2.6136541978230192E-3</c:v>
                </c:pt>
                <c:pt idx="7920">
                  <c:v>-2.6127129324950878E-3</c:v>
                </c:pt>
                <c:pt idx="7921">
                  <c:v>-2.6133074641730412E-3</c:v>
                </c:pt>
                <c:pt idx="7922">
                  <c:v>-2.6010033576060309E-3</c:v>
                </c:pt>
                <c:pt idx="7923">
                  <c:v>-2.6081527562259381E-3</c:v>
                </c:pt>
                <c:pt idx="7924">
                  <c:v>-2.6554551531372387E-3</c:v>
                </c:pt>
                <c:pt idx="7925">
                  <c:v>-2.6597569533341305E-3</c:v>
                </c:pt>
                <c:pt idx="7926">
                  <c:v>-2.6355658086133211E-3</c:v>
                </c:pt>
                <c:pt idx="7927">
                  <c:v>-2.6485729278968011E-3</c:v>
                </c:pt>
                <c:pt idx="7928">
                  <c:v>-2.6399297006216246E-3</c:v>
                </c:pt>
                <c:pt idx="7929">
                  <c:v>-2.5680043825020687E-3</c:v>
                </c:pt>
                <c:pt idx="7930">
                  <c:v>-2.6105245134950619E-3</c:v>
                </c:pt>
                <c:pt idx="7931">
                  <c:v>-2.6217124201439882E-3</c:v>
                </c:pt>
                <c:pt idx="7932">
                  <c:v>-2.6063135834652282E-3</c:v>
                </c:pt>
                <c:pt idx="7933">
                  <c:v>-2.627025774106625E-3</c:v>
                </c:pt>
                <c:pt idx="7934">
                  <c:v>-2.6301681686252952E-3</c:v>
                </c:pt>
                <c:pt idx="7935">
                  <c:v>-2.6099919289866258E-3</c:v>
                </c:pt>
                <c:pt idx="7936">
                  <c:v>-2.6252023060172052E-3</c:v>
                </c:pt>
                <c:pt idx="7937">
                  <c:v>-2.626489823103915E-3</c:v>
                </c:pt>
                <c:pt idx="7938">
                  <c:v>-2.6422647829761588E-3</c:v>
                </c:pt>
                <c:pt idx="7939">
                  <c:v>-2.6213665629233798E-3</c:v>
                </c:pt>
                <c:pt idx="7940">
                  <c:v>-2.6090819886172597E-3</c:v>
                </c:pt>
                <c:pt idx="7941">
                  <c:v>-2.606976844308355E-3</c:v>
                </c:pt>
                <c:pt idx="7942">
                  <c:v>-2.6706661723886185E-3</c:v>
                </c:pt>
                <c:pt idx="7943">
                  <c:v>-2.6472527005089634E-3</c:v>
                </c:pt>
                <c:pt idx="7944">
                  <c:v>-2.6111113458687427E-3</c:v>
                </c:pt>
                <c:pt idx="7945">
                  <c:v>-2.6192765174723495E-3</c:v>
                </c:pt>
                <c:pt idx="7946">
                  <c:v>-2.6376930401932012E-3</c:v>
                </c:pt>
                <c:pt idx="7947">
                  <c:v>-2.6396998882957452E-3</c:v>
                </c:pt>
                <c:pt idx="7948">
                  <c:v>-2.6265955989815092E-3</c:v>
                </c:pt>
                <c:pt idx="7949">
                  <c:v>-2.6218391210208088E-3</c:v>
                </c:pt>
                <c:pt idx="7950">
                  <c:v>-2.6176271654362012E-3</c:v>
                </c:pt>
                <c:pt idx="7951">
                  <c:v>-2.6089268002316467E-3</c:v>
                </c:pt>
                <c:pt idx="7952">
                  <c:v>-2.6013268519441486E-3</c:v>
                </c:pt>
                <c:pt idx="7953">
                  <c:v>-2.6129796928829412E-3</c:v>
                </c:pt>
                <c:pt idx="7954">
                  <c:v>-2.6122598937616038E-3</c:v>
                </c:pt>
                <c:pt idx="7955">
                  <c:v>-2.6238930671317446E-3</c:v>
                </c:pt>
                <c:pt idx="7956">
                  <c:v>-2.6112703068905492E-3</c:v>
                </c:pt>
                <c:pt idx="7957">
                  <c:v>-2.624633313354868E-3</c:v>
                </c:pt>
                <c:pt idx="7958">
                  <c:v>-2.6088473007123592E-3</c:v>
                </c:pt>
                <c:pt idx="7959">
                  <c:v>-2.6338494632748787E-3</c:v>
                </c:pt>
                <c:pt idx="7960">
                  <c:v>-2.6250863520883654E-3</c:v>
                </c:pt>
                <c:pt idx="7961">
                  <c:v>-2.6106085004951132E-3</c:v>
                </c:pt>
                <c:pt idx="7962">
                  <c:v>-2.622792241054976E-3</c:v>
                </c:pt>
                <c:pt idx="7963">
                  <c:v>-2.6072186329613488E-3</c:v>
                </c:pt>
                <c:pt idx="7964">
                  <c:v>-2.6277530520382258E-3</c:v>
                </c:pt>
                <c:pt idx="7965">
                  <c:v>-2.6271122051655738E-3</c:v>
                </c:pt>
                <c:pt idx="7966">
                  <c:v>-2.6314931551704012E-3</c:v>
                </c:pt>
                <c:pt idx="7967">
                  <c:v>-2.6305838646627799E-3</c:v>
                </c:pt>
                <c:pt idx="7968">
                  <c:v>-2.6125266078937831E-3</c:v>
                </c:pt>
                <c:pt idx="7969">
                  <c:v>-2.6316967460580606E-3</c:v>
                </c:pt>
                <c:pt idx="7970">
                  <c:v>-2.6342403049372772E-3</c:v>
                </c:pt>
                <c:pt idx="7971">
                  <c:v>-2.6123687633545132E-3</c:v>
                </c:pt>
                <c:pt idx="7972">
                  <c:v>-2.6153821591199406E-3</c:v>
                </c:pt>
                <c:pt idx="7973">
                  <c:v>-2.6096993028268812E-3</c:v>
                </c:pt>
                <c:pt idx="7974">
                  <c:v>-2.6337840531631376E-3</c:v>
                </c:pt>
                <c:pt idx="7975">
                  <c:v>-2.6234368619413298E-3</c:v>
                </c:pt>
                <c:pt idx="7976">
                  <c:v>-2.6243460596095452E-3</c:v>
                </c:pt>
                <c:pt idx="7977">
                  <c:v>-2.6075953389605448E-3</c:v>
                </c:pt>
                <c:pt idx="7978">
                  <c:v>-2.6512988881322481E-3</c:v>
                </c:pt>
                <c:pt idx="7979">
                  <c:v>-2.62519450495828E-3</c:v>
                </c:pt>
                <c:pt idx="7980">
                  <c:v>-2.6130885165482351E-3</c:v>
                </c:pt>
                <c:pt idx="7981">
                  <c:v>-2.640647108019336E-3</c:v>
                </c:pt>
                <c:pt idx="7982">
                  <c:v>-2.6086605079774306E-3</c:v>
                </c:pt>
                <c:pt idx="7983">
                  <c:v>-2.6282897536293918E-3</c:v>
                </c:pt>
                <c:pt idx="7984">
                  <c:v>-2.6388060357194192E-3</c:v>
                </c:pt>
                <c:pt idx="7985">
                  <c:v>-2.6264518943701332E-3</c:v>
                </c:pt>
                <c:pt idx="7986">
                  <c:v>-2.6425682226168209E-3</c:v>
                </c:pt>
                <c:pt idx="7987">
                  <c:v>-2.636144042769969E-3</c:v>
                </c:pt>
                <c:pt idx="7988">
                  <c:v>-2.6164505089522872E-3</c:v>
                </c:pt>
                <c:pt idx="7989">
                  <c:v>-2.6255426038625006E-3</c:v>
                </c:pt>
                <c:pt idx="7990">
                  <c:v>-2.6402768568185211E-3</c:v>
                </c:pt>
                <c:pt idx="7991">
                  <c:v>-2.6053807737021093E-3</c:v>
                </c:pt>
                <c:pt idx="7992">
                  <c:v>-2.6049277349686206E-3</c:v>
                </c:pt>
                <c:pt idx="7993">
                  <c:v>-2.6087398687297055E-3</c:v>
                </c:pt>
                <c:pt idx="7994">
                  <c:v>-2.6153516358592309E-3</c:v>
                </c:pt>
                <c:pt idx="7995">
                  <c:v>-2.6318427972425312E-3</c:v>
                </c:pt>
                <c:pt idx="7996">
                  <c:v>-2.6455859673994312E-3</c:v>
                </c:pt>
                <c:pt idx="7997">
                  <c:v>-2.6208476183120686E-3</c:v>
                </c:pt>
                <c:pt idx="7998">
                  <c:v>-2.6464955364252402E-3</c:v>
                </c:pt>
                <c:pt idx="7999">
                  <c:v>-2.6096463162420202E-3</c:v>
                </c:pt>
                <c:pt idx="8000">
                  <c:v>-2.6234730554330369E-3</c:v>
                </c:pt>
                <c:pt idx="8001">
                  <c:v>-2.6481510493988852E-3</c:v>
                </c:pt>
                <c:pt idx="8002">
                  <c:v>-2.6059915970167774E-3</c:v>
                </c:pt>
                <c:pt idx="8003">
                  <c:v>-2.6385208481685841E-3</c:v>
                </c:pt>
                <c:pt idx="8004">
                  <c:v>-2.6164505089522872E-3</c:v>
                </c:pt>
                <c:pt idx="8005">
                  <c:v>-2.6262411781729218E-3</c:v>
                </c:pt>
                <c:pt idx="8006">
                  <c:v>-2.6486042731550599E-3</c:v>
                </c:pt>
                <c:pt idx="8007">
                  <c:v>-2.6233908891595335E-3</c:v>
                </c:pt>
                <c:pt idx="8008">
                  <c:v>-2.6184479963825783E-3</c:v>
                </c:pt>
                <c:pt idx="8009">
                  <c:v>-2.6191685007680952E-3</c:v>
                </c:pt>
                <c:pt idx="8010">
                  <c:v>-2.6313703355930781E-3</c:v>
                </c:pt>
                <c:pt idx="8011">
                  <c:v>-2.6067108325406462E-3</c:v>
                </c:pt>
                <c:pt idx="8012">
                  <c:v>-2.6016669981536E-3</c:v>
                </c:pt>
                <c:pt idx="8013">
                  <c:v>-2.6266752043864802E-3</c:v>
                </c:pt>
                <c:pt idx="8014">
                  <c:v>-2.6300436636387328E-3</c:v>
                </c:pt>
                <c:pt idx="8015">
                  <c:v>-2.6073213843644657E-3</c:v>
                </c:pt>
                <c:pt idx="8016">
                  <c:v>-2.6052128427795649E-3</c:v>
                </c:pt>
                <c:pt idx="8017">
                  <c:v>-2.6240902532681807E-3</c:v>
                </c:pt>
                <c:pt idx="8018">
                  <c:v>-2.638500437498159E-3</c:v>
                </c:pt>
                <c:pt idx="8019">
                  <c:v>-2.6459062347650012E-3</c:v>
                </c:pt>
                <c:pt idx="8020">
                  <c:v>-2.6300436636387328E-3</c:v>
                </c:pt>
                <c:pt idx="8021">
                  <c:v>-2.6142833568512892E-3</c:v>
                </c:pt>
                <c:pt idx="8022">
                  <c:v>-2.6106035102097152E-3</c:v>
                </c:pt>
                <c:pt idx="8023">
                  <c:v>-2.6390193889087015E-3</c:v>
                </c:pt>
                <c:pt idx="8024">
                  <c:v>-2.6214150075243316E-3</c:v>
                </c:pt>
                <c:pt idx="8025">
                  <c:v>-2.6474761240430798E-3</c:v>
                </c:pt>
                <c:pt idx="8026">
                  <c:v>-2.6391039962416441E-3</c:v>
                </c:pt>
                <c:pt idx="8027">
                  <c:v>-2.6162906745817241E-3</c:v>
                </c:pt>
                <c:pt idx="8028">
                  <c:v>-2.6216076669936419E-3</c:v>
                </c:pt>
                <c:pt idx="8029">
                  <c:v>-2.6089170567991779E-3</c:v>
                </c:pt>
                <c:pt idx="8030">
                  <c:v>-2.6125758787752212E-3</c:v>
                </c:pt>
                <c:pt idx="8031">
                  <c:v>-2.6391884185658901E-3</c:v>
                </c:pt>
                <c:pt idx="8032">
                  <c:v>-2.6017621385498011E-3</c:v>
                </c:pt>
                <c:pt idx="8033">
                  <c:v>-2.6093707893397292E-3</c:v>
                </c:pt>
                <c:pt idx="8034">
                  <c:v>-2.6330401605714642E-3</c:v>
                </c:pt>
                <c:pt idx="8035">
                  <c:v>-2.635501276531789E-3</c:v>
                </c:pt>
                <c:pt idx="8036">
                  <c:v>-2.6100905396771812E-3</c:v>
                </c:pt>
                <c:pt idx="8037">
                  <c:v>-2.6169808970372588E-3</c:v>
                </c:pt>
                <c:pt idx="8038">
                  <c:v>-2.6140419145546461E-3</c:v>
                </c:pt>
                <c:pt idx="8039">
                  <c:v>-2.6426628455348475E-3</c:v>
                </c:pt>
                <c:pt idx="8040">
                  <c:v>-2.6137197387123704E-3</c:v>
                </c:pt>
                <c:pt idx="8041">
                  <c:v>-2.6196064255245427E-3</c:v>
                </c:pt>
                <c:pt idx="8042">
                  <c:v>-2.6125422992748777E-3</c:v>
                </c:pt>
                <c:pt idx="8043">
                  <c:v>-2.6114776223591942E-3</c:v>
                </c:pt>
                <c:pt idx="8044">
                  <c:v>-2.6324577647354012E-3</c:v>
                </c:pt>
                <c:pt idx="8045">
                  <c:v>-2.6539624254203558E-3</c:v>
                </c:pt>
                <c:pt idx="8046">
                  <c:v>-2.6214478498804189E-3</c:v>
                </c:pt>
                <c:pt idx="8047">
                  <c:v>-2.6463086442569325E-3</c:v>
                </c:pt>
                <c:pt idx="8048">
                  <c:v>-2.6464269445655802E-3</c:v>
                </c:pt>
                <c:pt idx="8049">
                  <c:v>-2.6796259130912703E-3</c:v>
                </c:pt>
                <c:pt idx="8050">
                  <c:v>-2.6127332769235591E-3</c:v>
                </c:pt>
                <c:pt idx="8051">
                  <c:v>-2.6439248164060319E-3</c:v>
                </c:pt>
                <c:pt idx="8052">
                  <c:v>-2.5919562097395051E-3</c:v>
                </c:pt>
                <c:pt idx="8053">
                  <c:v>-2.5853571134875812E-3</c:v>
                </c:pt>
                <c:pt idx="8054">
                  <c:v>-2.6033535570099821E-3</c:v>
                </c:pt>
                <c:pt idx="8055">
                  <c:v>-2.6254565476112476E-3</c:v>
                </c:pt>
                <c:pt idx="8056">
                  <c:v>-2.644278952192648E-3</c:v>
                </c:pt>
                <c:pt idx="8057">
                  <c:v>-2.6556817378199996E-3</c:v>
                </c:pt>
                <c:pt idx="8058">
                  <c:v>-2.6404686767327002E-3</c:v>
                </c:pt>
                <c:pt idx="8059">
                  <c:v>-2.6411723376922702E-3</c:v>
                </c:pt>
                <c:pt idx="8060">
                  <c:v>-2.6238206572671867E-3</c:v>
                </c:pt>
                <c:pt idx="8061">
                  <c:v>-2.6084018919333798E-3</c:v>
                </c:pt>
                <c:pt idx="8062">
                  <c:v>-2.6282098676997092E-3</c:v>
                </c:pt>
                <c:pt idx="8063">
                  <c:v>-2.6486044539252651E-3</c:v>
                </c:pt>
                <c:pt idx="8064">
                  <c:v>-2.6385035353704515E-3</c:v>
                </c:pt>
                <c:pt idx="8065">
                  <c:v>-2.6283993968862283E-3</c:v>
                </c:pt>
                <c:pt idx="8066">
                  <c:v>-2.6345675921390656E-3</c:v>
                </c:pt>
                <c:pt idx="8067">
                  <c:v>-2.6061063161678202E-3</c:v>
                </c:pt>
                <c:pt idx="8068">
                  <c:v>-2.6286671442524267E-3</c:v>
                </c:pt>
                <c:pt idx="8069">
                  <c:v>-2.6243552191539212E-3</c:v>
                </c:pt>
                <c:pt idx="8070">
                  <c:v>-2.623633881915262E-3</c:v>
                </c:pt>
                <c:pt idx="8071">
                  <c:v>-2.6409874772393726E-3</c:v>
                </c:pt>
                <c:pt idx="8072">
                  <c:v>-2.6112326706161952E-3</c:v>
                </c:pt>
                <c:pt idx="8073">
                  <c:v>-2.6438248958973697E-3</c:v>
                </c:pt>
                <c:pt idx="8074">
                  <c:v>-2.6215855156942482E-3</c:v>
                </c:pt>
                <c:pt idx="8075">
                  <c:v>-2.6098447396710202E-3</c:v>
                </c:pt>
                <c:pt idx="8076">
                  <c:v>-2.6342830927245271E-3</c:v>
                </c:pt>
                <c:pt idx="8077">
                  <c:v>-2.6215855156942482E-3</c:v>
                </c:pt>
                <c:pt idx="8078">
                  <c:v>-2.6330765644664456E-3</c:v>
                </c:pt>
                <c:pt idx="8079">
                  <c:v>-2.6070914195825568E-3</c:v>
                </c:pt>
                <c:pt idx="8080">
                  <c:v>-2.6239781697165888E-3</c:v>
                </c:pt>
                <c:pt idx="8081">
                  <c:v>-2.5606778494830212E-3</c:v>
                </c:pt>
                <c:pt idx="8082">
                  <c:v>-2.6536565231673852E-3</c:v>
                </c:pt>
                <c:pt idx="8083">
                  <c:v>-2.6239620635094452E-3</c:v>
                </c:pt>
                <c:pt idx="8084">
                  <c:v>-2.6312311690217952E-3</c:v>
                </c:pt>
                <c:pt idx="8085">
                  <c:v>-2.6171933670884376E-3</c:v>
                </c:pt>
                <c:pt idx="8086">
                  <c:v>-2.6413760130891682E-3</c:v>
                </c:pt>
                <c:pt idx="8087">
                  <c:v>-2.6381902868961101E-3</c:v>
                </c:pt>
                <c:pt idx="8088">
                  <c:v>-2.6386638093859852E-3</c:v>
                </c:pt>
                <c:pt idx="8089">
                  <c:v>-2.6122187625052602E-3</c:v>
                </c:pt>
                <c:pt idx="8090">
                  <c:v>-2.6455411598343696E-3</c:v>
                </c:pt>
                <c:pt idx="8091">
                  <c:v>-2.6175389081024019E-3</c:v>
                </c:pt>
                <c:pt idx="8092">
                  <c:v>-2.6255372395094299E-3</c:v>
                </c:pt>
                <c:pt idx="8093">
                  <c:v>-2.6481107441914168E-3</c:v>
                </c:pt>
                <c:pt idx="8094">
                  <c:v>-2.6298353653081636E-3</c:v>
                </c:pt>
                <c:pt idx="8095">
                  <c:v>-2.6332374442131251E-3</c:v>
                </c:pt>
                <c:pt idx="8096">
                  <c:v>-2.6371884836541072E-3</c:v>
                </c:pt>
                <c:pt idx="8097">
                  <c:v>-2.6341653506751052E-3</c:v>
                </c:pt>
                <c:pt idx="8098">
                  <c:v>-2.6258850742609452E-3</c:v>
                </c:pt>
                <c:pt idx="8099">
                  <c:v>-2.6313322638962812E-3</c:v>
                </c:pt>
                <c:pt idx="8100">
                  <c:v>-2.6553614415946412E-3</c:v>
                </c:pt>
                <c:pt idx="8101">
                  <c:v>-2.6089502275651009E-3</c:v>
                </c:pt>
                <c:pt idx="8102">
                  <c:v>-2.6415016111400996E-3</c:v>
                </c:pt>
                <c:pt idx="8103">
                  <c:v>-2.6104538190935772E-3</c:v>
                </c:pt>
                <c:pt idx="8104">
                  <c:v>-2.6420394058497272E-3</c:v>
                </c:pt>
                <c:pt idx="8105">
                  <c:v>-2.6332374442131251E-3</c:v>
                </c:pt>
                <c:pt idx="8106">
                  <c:v>-2.628259767522408E-3</c:v>
                </c:pt>
                <c:pt idx="8107">
                  <c:v>-2.6084958475360706E-3</c:v>
                </c:pt>
                <c:pt idx="8108">
                  <c:v>-2.6250468817851681E-3</c:v>
                </c:pt>
                <c:pt idx="8109">
                  <c:v>-2.6335646462928614E-3</c:v>
                </c:pt>
                <c:pt idx="8110">
                  <c:v>-2.622936580742594E-3</c:v>
                </c:pt>
                <c:pt idx="8111">
                  <c:v>-2.6305574480947492E-3</c:v>
                </c:pt>
                <c:pt idx="8112">
                  <c:v>-2.6476151175275453E-3</c:v>
                </c:pt>
                <c:pt idx="8113">
                  <c:v>-2.622351602195381E-3</c:v>
                </c:pt>
                <c:pt idx="8114">
                  <c:v>-2.6663724523623791E-3</c:v>
                </c:pt>
                <c:pt idx="8115">
                  <c:v>-2.6627185310009391E-3</c:v>
                </c:pt>
                <c:pt idx="8116">
                  <c:v>-2.656543790690624E-3</c:v>
                </c:pt>
                <c:pt idx="8117">
                  <c:v>-2.6228254139781947E-3</c:v>
                </c:pt>
                <c:pt idx="8118">
                  <c:v>-2.6421195454885862E-3</c:v>
                </c:pt>
                <c:pt idx="8119">
                  <c:v>-2.6209817381974121E-3</c:v>
                </c:pt>
                <c:pt idx="8120">
                  <c:v>-2.6553263658705439E-3</c:v>
                </c:pt>
                <c:pt idx="8121">
                  <c:v>-2.6507222177355933E-3</c:v>
                </c:pt>
                <c:pt idx="8122">
                  <c:v>-2.6346367170036172E-3</c:v>
                </c:pt>
                <c:pt idx="8123">
                  <c:v>-2.6525696805376397E-3</c:v>
                </c:pt>
                <c:pt idx="8124">
                  <c:v>-2.6477802179422508E-3</c:v>
                </c:pt>
                <c:pt idx="8125">
                  <c:v>-2.6516765789736402E-3</c:v>
                </c:pt>
                <c:pt idx="8126">
                  <c:v>-2.6254542142806832E-3</c:v>
                </c:pt>
                <c:pt idx="8127">
                  <c:v>-2.6933778041575464E-3</c:v>
                </c:pt>
                <c:pt idx="8128">
                  <c:v>-2.629597302763481E-3</c:v>
                </c:pt>
                <c:pt idx="8129">
                  <c:v>-2.662042275771609E-3</c:v>
                </c:pt>
                <c:pt idx="8130">
                  <c:v>-2.671520008912652E-3</c:v>
                </c:pt>
                <c:pt idx="8131">
                  <c:v>-2.6229610772882184E-3</c:v>
                </c:pt>
                <c:pt idx="8132">
                  <c:v>-2.6189669157522855E-3</c:v>
                </c:pt>
                <c:pt idx="8133">
                  <c:v>-2.6079152110480312E-3</c:v>
                </c:pt>
                <c:pt idx="8134">
                  <c:v>-2.6213482502809938E-3</c:v>
                </c:pt>
                <c:pt idx="8135">
                  <c:v>-2.6230992081417285E-3</c:v>
                </c:pt>
                <c:pt idx="8136">
                  <c:v>-2.6188923347139621E-3</c:v>
                </c:pt>
                <c:pt idx="8137">
                  <c:v>-2.6599285463228695E-3</c:v>
                </c:pt>
                <c:pt idx="8138">
                  <c:v>-2.6282909036196792E-3</c:v>
                </c:pt>
                <c:pt idx="8139">
                  <c:v>-2.6436528306436552E-3</c:v>
                </c:pt>
                <c:pt idx="8140">
                  <c:v>-2.6379332031218083E-3</c:v>
                </c:pt>
                <c:pt idx="8141">
                  <c:v>-2.6512615054101818E-3</c:v>
                </c:pt>
                <c:pt idx="8142">
                  <c:v>-2.6212701606906602E-3</c:v>
                </c:pt>
                <c:pt idx="8143">
                  <c:v>-2.6322252176184742E-3</c:v>
                </c:pt>
                <c:pt idx="8144">
                  <c:v>-2.6162088283260888E-3</c:v>
                </c:pt>
                <c:pt idx="8145">
                  <c:v>-2.6510763788610741E-3</c:v>
                </c:pt>
                <c:pt idx="8146">
                  <c:v>-2.6110745049702411E-3</c:v>
                </c:pt>
                <c:pt idx="8147">
                  <c:v>-2.6546435190798667E-3</c:v>
                </c:pt>
                <c:pt idx="8148">
                  <c:v>-2.6234189593166541E-3</c:v>
                </c:pt>
                <c:pt idx="8149">
                  <c:v>-2.6369090002721792E-3</c:v>
                </c:pt>
                <c:pt idx="8150">
                  <c:v>-2.6262554144602123E-3</c:v>
                </c:pt>
                <c:pt idx="8151">
                  <c:v>-2.6411838512482768E-3</c:v>
                </c:pt>
                <c:pt idx="8152">
                  <c:v>-2.6467593283136782E-3</c:v>
                </c:pt>
                <c:pt idx="8153">
                  <c:v>-2.6380311109940402E-3</c:v>
                </c:pt>
                <c:pt idx="8154">
                  <c:v>-2.6239526378772937E-3</c:v>
                </c:pt>
                <c:pt idx="8155">
                  <c:v>-2.6515504799222559E-3</c:v>
                </c:pt>
                <c:pt idx="8156">
                  <c:v>-2.6333474673719752E-3</c:v>
                </c:pt>
                <c:pt idx="8157">
                  <c:v>-2.6153366954799412E-3</c:v>
                </c:pt>
                <c:pt idx="8158">
                  <c:v>-2.6179796095417412E-3</c:v>
                </c:pt>
                <c:pt idx="8159">
                  <c:v>-2.6200159402342449E-3</c:v>
                </c:pt>
                <c:pt idx="8160">
                  <c:v>-2.6556787068496342E-3</c:v>
                </c:pt>
                <c:pt idx="8161">
                  <c:v>-2.6177133978113492E-3</c:v>
                </c:pt>
                <c:pt idx="8162">
                  <c:v>-2.6148788600211356E-3</c:v>
                </c:pt>
                <c:pt idx="8163">
                  <c:v>-2.6413698695441292E-3</c:v>
                </c:pt>
                <c:pt idx="8164">
                  <c:v>-2.6597399675441212E-3</c:v>
                </c:pt>
                <c:pt idx="8165">
                  <c:v>-2.6228852807560141E-3</c:v>
                </c:pt>
                <c:pt idx="8166">
                  <c:v>-2.5950661917513492E-3</c:v>
                </c:pt>
                <c:pt idx="8167">
                  <c:v>-2.6312351990133253E-3</c:v>
                </c:pt>
                <c:pt idx="8168">
                  <c:v>-2.6261759250512419E-3</c:v>
                </c:pt>
                <c:pt idx="8169">
                  <c:v>-2.6530242918030699E-3</c:v>
                </c:pt>
                <c:pt idx="8170">
                  <c:v>-2.6335536298474492E-3</c:v>
                </c:pt>
                <c:pt idx="8171">
                  <c:v>-2.6431343791262318E-3</c:v>
                </c:pt>
                <c:pt idx="8172">
                  <c:v>-2.6389691450720439E-3</c:v>
                </c:pt>
                <c:pt idx="8173">
                  <c:v>-2.6567127690204206E-3</c:v>
                </c:pt>
                <c:pt idx="8174">
                  <c:v>-2.6176355453540476E-3</c:v>
                </c:pt>
                <c:pt idx="8175">
                  <c:v>-2.6586238364347142E-3</c:v>
                </c:pt>
                <c:pt idx="8176">
                  <c:v>-2.6288719987425649E-3</c:v>
                </c:pt>
                <c:pt idx="8177">
                  <c:v>-2.6308090826939602E-3</c:v>
                </c:pt>
                <c:pt idx="8178">
                  <c:v>-2.6596566891321574E-3</c:v>
                </c:pt>
                <c:pt idx="8179">
                  <c:v>-2.6590341882481252E-3</c:v>
                </c:pt>
                <c:pt idx="8180">
                  <c:v>-2.6392841226949466E-3</c:v>
                </c:pt>
                <c:pt idx="8181">
                  <c:v>-2.6463492704453177E-3</c:v>
                </c:pt>
                <c:pt idx="8182">
                  <c:v>-2.6574590890088533E-3</c:v>
                </c:pt>
                <c:pt idx="8183">
                  <c:v>-2.66214225385881E-3</c:v>
                </c:pt>
                <c:pt idx="8184">
                  <c:v>-2.6284498083893526E-3</c:v>
                </c:pt>
                <c:pt idx="8185">
                  <c:v>-2.6578461706461493E-3</c:v>
                </c:pt>
                <c:pt idx="8186">
                  <c:v>-2.6365917413555696E-3</c:v>
                </c:pt>
                <c:pt idx="8187">
                  <c:v>-2.6468880380095942E-3</c:v>
                </c:pt>
                <c:pt idx="8188">
                  <c:v>-2.6534161380850413E-3</c:v>
                </c:pt>
                <c:pt idx="8189">
                  <c:v>-2.6336429596009688E-3</c:v>
                </c:pt>
                <c:pt idx="8190">
                  <c:v>-2.6242715428638334E-3</c:v>
                </c:pt>
                <c:pt idx="8191">
                  <c:v>-2.6411912611793817E-3</c:v>
                </c:pt>
                <c:pt idx="8192">
                  <c:v>-2.661142842451599E-3</c:v>
                </c:pt>
                <c:pt idx="8193">
                  <c:v>-2.6133410654939687E-3</c:v>
                </c:pt>
                <c:pt idx="8194">
                  <c:v>-2.6308090826939602E-3</c:v>
                </c:pt>
                <c:pt idx="8195">
                  <c:v>-2.6618713727347637E-3</c:v>
                </c:pt>
                <c:pt idx="8196">
                  <c:v>-2.5867243725720486E-3</c:v>
                </c:pt>
                <c:pt idx="8197">
                  <c:v>-2.6175607314534444E-3</c:v>
                </c:pt>
                <c:pt idx="8198">
                  <c:v>-2.6226184616525692E-3</c:v>
                </c:pt>
                <c:pt idx="8199">
                  <c:v>-2.6341492411879296E-3</c:v>
                </c:pt>
                <c:pt idx="8200">
                  <c:v>-2.6376267063075217E-3</c:v>
                </c:pt>
                <c:pt idx="8201">
                  <c:v>-2.6277860521729955E-3</c:v>
                </c:pt>
                <c:pt idx="8202">
                  <c:v>-2.6285272826612077E-3</c:v>
                </c:pt>
                <c:pt idx="8203">
                  <c:v>-2.6169529081884971E-3</c:v>
                </c:pt>
                <c:pt idx="8204">
                  <c:v>-2.6360551241907176E-3</c:v>
                </c:pt>
                <c:pt idx="8205">
                  <c:v>-2.622936580742594E-3</c:v>
                </c:pt>
                <c:pt idx="8206">
                  <c:v>-2.613474325332041E-3</c:v>
                </c:pt>
                <c:pt idx="8207">
                  <c:v>-2.5776656791829996E-3</c:v>
                </c:pt>
                <c:pt idx="8208">
                  <c:v>-2.6681209277680091E-3</c:v>
                </c:pt>
                <c:pt idx="8209">
                  <c:v>-2.6243060265344503E-3</c:v>
                </c:pt>
                <c:pt idx="8210">
                  <c:v>-2.624763582540204E-3</c:v>
                </c:pt>
                <c:pt idx="8211">
                  <c:v>-2.6636111782920319E-3</c:v>
                </c:pt>
                <c:pt idx="8212">
                  <c:v>-2.6209059006694988E-3</c:v>
                </c:pt>
                <c:pt idx="8213">
                  <c:v>-2.6163040944179924E-3</c:v>
                </c:pt>
                <c:pt idx="8214">
                  <c:v>-2.6227298658924431E-3</c:v>
                </c:pt>
                <c:pt idx="8215">
                  <c:v>-2.6381862582236346E-3</c:v>
                </c:pt>
                <c:pt idx="8216">
                  <c:v>-2.6257717190623126E-3</c:v>
                </c:pt>
                <c:pt idx="8217">
                  <c:v>-2.6114396805417411E-3</c:v>
                </c:pt>
                <c:pt idx="8218">
                  <c:v>-2.6491042731560058E-3</c:v>
                </c:pt>
                <c:pt idx="8219">
                  <c:v>-2.6271414436582412E-3</c:v>
                </c:pt>
                <c:pt idx="8220">
                  <c:v>-2.6534355192482637E-3</c:v>
                </c:pt>
                <c:pt idx="8221">
                  <c:v>-2.6115169146203052E-3</c:v>
                </c:pt>
                <c:pt idx="8222">
                  <c:v>-2.6220847427381793E-3</c:v>
                </c:pt>
                <c:pt idx="8223">
                  <c:v>-2.6195202027086166E-3</c:v>
                </c:pt>
                <c:pt idx="8224">
                  <c:v>-2.6084191682527414E-3</c:v>
                </c:pt>
                <c:pt idx="8225">
                  <c:v>-2.6567310267885435E-3</c:v>
                </c:pt>
                <c:pt idx="8226">
                  <c:v>-2.6522146373513492E-3</c:v>
                </c:pt>
                <c:pt idx="8227">
                  <c:v>-2.636130822410362E-3</c:v>
                </c:pt>
                <c:pt idx="8228">
                  <c:v>-2.6172192995828512E-3</c:v>
                </c:pt>
                <c:pt idx="8229">
                  <c:v>-2.654970481394348E-3</c:v>
                </c:pt>
                <c:pt idx="8230">
                  <c:v>-2.6585743273318612E-3</c:v>
                </c:pt>
                <c:pt idx="8231">
                  <c:v>-2.6162290476410303E-3</c:v>
                </c:pt>
                <c:pt idx="8232">
                  <c:v>-2.6304323163388039E-3</c:v>
                </c:pt>
                <c:pt idx="8233">
                  <c:v>-2.6437616435366685E-3</c:v>
                </c:pt>
                <c:pt idx="8234">
                  <c:v>-2.6198591136280527E-3</c:v>
                </c:pt>
                <c:pt idx="8235">
                  <c:v>-2.6321981445783082E-3</c:v>
                </c:pt>
                <c:pt idx="8236">
                  <c:v>-2.6188715299801592E-3</c:v>
                </c:pt>
                <c:pt idx="8237">
                  <c:v>-2.6657451170939441E-3</c:v>
                </c:pt>
                <c:pt idx="8238">
                  <c:v>-2.6360712369577202E-3</c:v>
                </c:pt>
                <c:pt idx="8239">
                  <c:v>-2.6323846358710812E-3</c:v>
                </c:pt>
                <c:pt idx="8240">
                  <c:v>-2.6188715299801592E-3</c:v>
                </c:pt>
                <c:pt idx="8241">
                  <c:v>-2.6441324744107052E-3</c:v>
                </c:pt>
                <c:pt idx="8242">
                  <c:v>-2.6295007140268007E-3</c:v>
                </c:pt>
                <c:pt idx="8243">
                  <c:v>-2.6167616970004266E-3</c:v>
                </c:pt>
                <c:pt idx="8244">
                  <c:v>-2.7776992362206292E-3</c:v>
                </c:pt>
                <c:pt idx="8245">
                  <c:v>-2.6345777854504108E-3</c:v>
                </c:pt>
                <c:pt idx="8246">
                  <c:v>-2.6299777975637493E-3</c:v>
                </c:pt>
                <c:pt idx="8247">
                  <c:v>-2.629361698175466E-3</c:v>
                </c:pt>
                <c:pt idx="8248">
                  <c:v>-2.6220085798295072E-3</c:v>
                </c:pt>
                <c:pt idx="8249">
                  <c:v>-2.6592188386634031E-3</c:v>
                </c:pt>
                <c:pt idx="8250">
                  <c:v>-2.6547003025285698E-3</c:v>
                </c:pt>
                <c:pt idx="8251">
                  <c:v>-2.627328449590547E-3</c:v>
                </c:pt>
                <c:pt idx="8252">
                  <c:v>-2.6312048111000251E-3</c:v>
                </c:pt>
                <c:pt idx="8253">
                  <c:v>-2.62136028069854E-3</c:v>
                </c:pt>
                <c:pt idx="8254">
                  <c:v>-2.642493785878761E-3</c:v>
                </c:pt>
                <c:pt idx="8255">
                  <c:v>-2.6294425809794192E-3</c:v>
                </c:pt>
                <c:pt idx="8256">
                  <c:v>-2.6294425809794192E-3</c:v>
                </c:pt>
                <c:pt idx="8257">
                  <c:v>-2.6147269044969209E-3</c:v>
                </c:pt>
                <c:pt idx="8258">
                  <c:v>-2.6266066954647657E-3</c:v>
                </c:pt>
                <c:pt idx="8259">
                  <c:v>-2.6277054463130852E-3</c:v>
                </c:pt>
                <c:pt idx="8260">
                  <c:v>-2.6470142776555219E-3</c:v>
                </c:pt>
                <c:pt idx="8261">
                  <c:v>-2.6192535771188221E-3</c:v>
                </c:pt>
                <c:pt idx="8262">
                  <c:v>-2.6343097090953979E-3</c:v>
                </c:pt>
                <c:pt idx="8263">
                  <c:v>-2.6482609854869489E-3</c:v>
                </c:pt>
                <c:pt idx="8264">
                  <c:v>-2.6271414436582412E-3</c:v>
                </c:pt>
                <c:pt idx="8265">
                  <c:v>-2.6466186542274599E-3</c:v>
                </c:pt>
                <c:pt idx="8266">
                  <c:v>-2.6250307690181812E-3</c:v>
                </c:pt>
                <c:pt idx="8267">
                  <c:v>-2.6122371710761592E-3</c:v>
                </c:pt>
                <c:pt idx="8268">
                  <c:v>-2.6443370864221044E-3</c:v>
                </c:pt>
                <c:pt idx="8269">
                  <c:v>-2.6551579516876848E-3</c:v>
                </c:pt>
                <c:pt idx="8270">
                  <c:v>-2.6483390666614481E-3</c:v>
                </c:pt>
                <c:pt idx="8271">
                  <c:v>-2.6118972365475009E-3</c:v>
                </c:pt>
                <c:pt idx="8272">
                  <c:v>-2.653705611016651E-3</c:v>
                </c:pt>
                <c:pt idx="8273">
                  <c:v>-2.6364216488499667E-3</c:v>
                </c:pt>
                <c:pt idx="8274">
                  <c:v>-2.61248688356724E-3</c:v>
                </c:pt>
                <c:pt idx="8275">
                  <c:v>-2.6218178832809612E-3</c:v>
                </c:pt>
                <c:pt idx="8276">
                  <c:v>-2.6450445498475451E-3</c:v>
                </c:pt>
                <c:pt idx="8277">
                  <c:v>-2.6548877262452223E-3</c:v>
                </c:pt>
                <c:pt idx="8278">
                  <c:v>-2.6342118236474237E-3</c:v>
                </c:pt>
                <c:pt idx="8279">
                  <c:v>-2.6566477509933737E-3</c:v>
                </c:pt>
                <c:pt idx="8280">
                  <c:v>-2.6355942990548996E-3</c:v>
                </c:pt>
                <c:pt idx="8281">
                  <c:v>-2.6146554614835628E-3</c:v>
                </c:pt>
                <c:pt idx="8282">
                  <c:v>-2.6141946832524323E-3</c:v>
                </c:pt>
                <c:pt idx="8283">
                  <c:v>-2.6243060265344503E-3</c:v>
                </c:pt>
                <c:pt idx="8284">
                  <c:v>-2.6197079108991814E-3</c:v>
                </c:pt>
                <c:pt idx="8285">
                  <c:v>-2.633691731751809E-3</c:v>
                </c:pt>
                <c:pt idx="8286">
                  <c:v>-2.5998709635074442E-3</c:v>
                </c:pt>
                <c:pt idx="8287">
                  <c:v>-2.6281822871338212E-3</c:v>
                </c:pt>
                <c:pt idx="8288">
                  <c:v>-2.6118972365475009E-3</c:v>
                </c:pt>
                <c:pt idx="8289">
                  <c:v>-2.6391850668826002E-3</c:v>
                </c:pt>
                <c:pt idx="8290">
                  <c:v>-2.6550911679354794E-3</c:v>
                </c:pt>
                <c:pt idx="8291">
                  <c:v>-2.6525237222734866E-3</c:v>
                </c:pt>
                <c:pt idx="8292">
                  <c:v>-2.6567310267885435E-3</c:v>
                </c:pt>
                <c:pt idx="8293">
                  <c:v>-2.6327799347770093E-3</c:v>
                </c:pt>
                <c:pt idx="8294">
                  <c:v>-2.6371723725271586E-3</c:v>
                </c:pt>
                <c:pt idx="8295">
                  <c:v>-2.6290940841086092E-3</c:v>
                </c:pt>
                <c:pt idx="8296">
                  <c:v>-2.6347016517638266E-3</c:v>
                </c:pt>
                <c:pt idx="8297">
                  <c:v>-2.6174104641942474E-3</c:v>
                </c:pt>
                <c:pt idx="8298">
                  <c:v>-2.6302735879615712E-3</c:v>
                </c:pt>
                <c:pt idx="8299">
                  <c:v>-2.6587580604322605E-3</c:v>
                </c:pt>
                <c:pt idx="8300">
                  <c:v>-2.653451628735465E-3</c:v>
                </c:pt>
                <c:pt idx="8301">
                  <c:v>-2.6510494826759226E-3</c:v>
                </c:pt>
                <c:pt idx="8302">
                  <c:v>-2.6281822871338212E-3</c:v>
                </c:pt>
                <c:pt idx="8303">
                  <c:v>-2.6395527599381591E-3</c:v>
                </c:pt>
                <c:pt idx="8304">
                  <c:v>-2.6266066954647657E-3</c:v>
                </c:pt>
                <c:pt idx="8305">
                  <c:v>-2.6278632902813699E-3</c:v>
                </c:pt>
                <c:pt idx="8306">
                  <c:v>-2.6291749726872703E-3</c:v>
                </c:pt>
                <c:pt idx="8307">
                  <c:v>-2.6286980347844401E-3</c:v>
                </c:pt>
                <c:pt idx="8308">
                  <c:v>-2.6518592758666792E-3</c:v>
                </c:pt>
                <c:pt idx="8309">
                  <c:v>-2.6567310267885435E-3</c:v>
                </c:pt>
                <c:pt idx="8310">
                  <c:v>-2.6751672547751463E-3</c:v>
                </c:pt>
                <c:pt idx="8311">
                  <c:v>-2.6174104641942474E-3</c:v>
                </c:pt>
                <c:pt idx="8312">
                  <c:v>-2.6326525708560192E-3</c:v>
                </c:pt>
                <c:pt idx="8313">
                  <c:v>-2.6310182732305742E-3</c:v>
                </c:pt>
                <c:pt idx="8314">
                  <c:v>-2.6340416327403802E-3</c:v>
                </c:pt>
                <c:pt idx="8315">
                  <c:v>-2.652320054097827E-3</c:v>
                </c:pt>
                <c:pt idx="8316">
                  <c:v>-2.6429099971956812E-3</c:v>
                </c:pt>
                <c:pt idx="8317">
                  <c:v>-2.6533144635256158E-3</c:v>
                </c:pt>
                <c:pt idx="8318">
                  <c:v>-2.6617872130690846E-3</c:v>
                </c:pt>
                <c:pt idx="8319">
                  <c:v>-2.6434926326959806E-3</c:v>
                </c:pt>
                <c:pt idx="8320">
                  <c:v>-2.6314726532596067E-3</c:v>
                </c:pt>
                <c:pt idx="8321">
                  <c:v>-2.6105855018950692E-3</c:v>
                </c:pt>
                <c:pt idx="8322">
                  <c:v>-2.6493739373822452E-3</c:v>
                </c:pt>
                <c:pt idx="8323">
                  <c:v>-2.647721938462582E-3</c:v>
                </c:pt>
                <c:pt idx="8324">
                  <c:v>-2.6128866392162377E-3</c:v>
                </c:pt>
                <c:pt idx="8325">
                  <c:v>-2.6510165490858289E-3</c:v>
                </c:pt>
                <c:pt idx="8326">
                  <c:v>-2.6399910718088652E-3</c:v>
                </c:pt>
                <c:pt idx="8327">
                  <c:v>-2.6340222954519691E-3</c:v>
                </c:pt>
                <c:pt idx="8328">
                  <c:v>-2.630727921741933E-3</c:v>
                </c:pt>
                <c:pt idx="8329">
                  <c:v>-2.6638169542986616E-3</c:v>
                </c:pt>
                <c:pt idx="8330">
                  <c:v>-2.6236611838242802E-3</c:v>
                </c:pt>
                <c:pt idx="8331">
                  <c:v>-2.6475306368389327E-3</c:v>
                </c:pt>
                <c:pt idx="8332">
                  <c:v>-2.6425772412243939E-3</c:v>
                </c:pt>
                <c:pt idx="8333">
                  <c:v>-2.6329205058409706E-3</c:v>
                </c:pt>
                <c:pt idx="8334">
                  <c:v>-2.6540583131321538E-3</c:v>
                </c:pt>
                <c:pt idx="8335">
                  <c:v>-2.6427466354077512E-3</c:v>
                </c:pt>
                <c:pt idx="8336">
                  <c:v>-2.6124289900571322E-3</c:v>
                </c:pt>
                <c:pt idx="8337">
                  <c:v>-2.6329205058409706E-3</c:v>
                </c:pt>
                <c:pt idx="8338">
                  <c:v>-2.6149216190105053E-3</c:v>
                </c:pt>
                <c:pt idx="8339">
                  <c:v>-2.6430317137507773E-3</c:v>
                </c:pt>
                <c:pt idx="8340">
                  <c:v>-2.6214990186481896E-3</c:v>
                </c:pt>
                <c:pt idx="8341">
                  <c:v>-2.6381195520465174E-3</c:v>
                </c:pt>
                <c:pt idx="8342">
                  <c:v>-2.6181312821943418E-3</c:v>
                </c:pt>
                <c:pt idx="8343">
                  <c:v>-2.6436780481330058E-3</c:v>
                </c:pt>
                <c:pt idx="8344">
                  <c:v>-2.6293297876246817E-3</c:v>
                </c:pt>
                <c:pt idx="8345">
                  <c:v>-2.6531300288229588E-3</c:v>
                </c:pt>
                <c:pt idx="8346">
                  <c:v>-2.6633286717852003E-3</c:v>
                </c:pt>
                <c:pt idx="8347">
                  <c:v>-2.6497284112859212E-3</c:v>
                </c:pt>
                <c:pt idx="8348">
                  <c:v>-2.6355685088880611E-3</c:v>
                </c:pt>
                <c:pt idx="8349">
                  <c:v>-2.6398653796440587E-3</c:v>
                </c:pt>
                <c:pt idx="8350">
                  <c:v>-2.6212323405655023E-3</c:v>
                </c:pt>
                <c:pt idx="8351">
                  <c:v>-2.620774598253028E-3</c:v>
                </c:pt>
                <c:pt idx="8352">
                  <c:v>-2.6353819334398627E-3</c:v>
                </c:pt>
                <c:pt idx="8353">
                  <c:v>-2.6526691098777305E-3</c:v>
                </c:pt>
                <c:pt idx="8354">
                  <c:v>-2.6559685871523019E-3</c:v>
                </c:pt>
                <c:pt idx="8355">
                  <c:v>-2.6234189593166541E-3</c:v>
                </c:pt>
                <c:pt idx="8356">
                  <c:v>-2.6365917413555696E-3</c:v>
                </c:pt>
                <c:pt idx="8357">
                  <c:v>-2.6544799050433319E-3</c:v>
                </c:pt>
                <c:pt idx="8358">
                  <c:v>-2.6475109211372685E-3</c:v>
                </c:pt>
                <c:pt idx="8359">
                  <c:v>-2.6321477385488701E-3</c:v>
                </c:pt>
                <c:pt idx="8360">
                  <c:v>-2.6271991083147705E-3</c:v>
                </c:pt>
                <c:pt idx="8361">
                  <c:v>-2.6571512593189898E-3</c:v>
                </c:pt>
                <c:pt idx="8362">
                  <c:v>-2.6241437473789857E-3</c:v>
                </c:pt>
                <c:pt idx="8363">
                  <c:v>-2.6210412297660831E-3</c:v>
                </c:pt>
                <c:pt idx="8364">
                  <c:v>-2.6536038406057652E-3</c:v>
                </c:pt>
                <c:pt idx="8365">
                  <c:v>-2.6460600257112742E-3</c:v>
                </c:pt>
                <c:pt idx="8366">
                  <c:v>-2.6470369647116133E-3</c:v>
                </c:pt>
                <c:pt idx="8367">
                  <c:v>-2.6628708829030691E-3</c:v>
                </c:pt>
                <c:pt idx="8368">
                  <c:v>-2.6323346429361506E-3</c:v>
                </c:pt>
                <c:pt idx="8369">
                  <c:v>-2.6604853926897412E-3</c:v>
                </c:pt>
                <c:pt idx="8370">
                  <c:v>-2.6400900344246002E-3</c:v>
                </c:pt>
                <c:pt idx="8371">
                  <c:v>-2.6898746160628892E-3</c:v>
                </c:pt>
                <c:pt idx="8372">
                  <c:v>-2.6482609854869489E-3</c:v>
                </c:pt>
                <c:pt idx="8373">
                  <c:v>-2.6240645869374511E-3</c:v>
                </c:pt>
                <c:pt idx="8374">
                  <c:v>-2.618742613759393E-3</c:v>
                </c:pt>
                <c:pt idx="8375">
                  <c:v>-2.6235307227401327E-3</c:v>
                </c:pt>
                <c:pt idx="8376">
                  <c:v>-2.6529809605344411E-3</c:v>
                </c:pt>
                <c:pt idx="8377">
                  <c:v>-2.617752082371568E-3</c:v>
                </c:pt>
                <c:pt idx="8378">
                  <c:v>-2.61537599903953E-3</c:v>
                </c:pt>
                <c:pt idx="8379">
                  <c:v>-2.6600309201633594E-3</c:v>
                </c:pt>
                <c:pt idx="8380">
                  <c:v>-2.6353260373771876E-3</c:v>
                </c:pt>
                <c:pt idx="8381">
                  <c:v>-2.6371723725271586E-3</c:v>
                </c:pt>
                <c:pt idx="8382">
                  <c:v>-2.6220847427381793E-3</c:v>
                </c:pt>
                <c:pt idx="8383">
                  <c:v>-2.6541245361623839E-3</c:v>
                </c:pt>
                <c:pt idx="8384">
                  <c:v>-2.6228092979311652E-3</c:v>
                </c:pt>
                <c:pt idx="8385">
                  <c:v>-2.6287754585435506E-3</c:v>
                </c:pt>
                <c:pt idx="8386">
                  <c:v>-2.6216868593405612E-3</c:v>
                </c:pt>
                <c:pt idx="8387">
                  <c:v>-2.6371283179474877E-3</c:v>
                </c:pt>
                <c:pt idx="8388">
                  <c:v>-2.6487154117646491E-3</c:v>
                </c:pt>
                <c:pt idx="8389">
                  <c:v>-2.6438385648867705E-3</c:v>
                </c:pt>
                <c:pt idx="8390">
                  <c:v>-2.6630577384837758E-3</c:v>
                </c:pt>
                <c:pt idx="8391">
                  <c:v>-2.6352025381011271E-3</c:v>
                </c:pt>
                <c:pt idx="8392">
                  <c:v>-2.626210030933E-3</c:v>
                </c:pt>
                <c:pt idx="8393">
                  <c:v>-2.6373145687130441E-3</c:v>
                </c:pt>
                <c:pt idx="8394">
                  <c:v>-2.639802057924944E-3</c:v>
                </c:pt>
                <c:pt idx="8395">
                  <c:v>-2.6441906253533015E-3</c:v>
                </c:pt>
                <c:pt idx="8396">
                  <c:v>-2.6514068176579832E-3</c:v>
                </c:pt>
                <c:pt idx="8397">
                  <c:v>-2.5750108800558606E-3</c:v>
                </c:pt>
                <c:pt idx="8398">
                  <c:v>-2.7157648419796686E-3</c:v>
                </c:pt>
                <c:pt idx="8399">
                  <c:v>-2.6391584321125822E-3</c:v>
                </c:pt>
                <c:pt idx="8400">
                  <c:v>-2.6563212940118011E-3</c:v>
                </c:pt>
                <c:pt idx="8401">
                  <c:v>-2.6408958649090652E-3</c:v>
                </c:pt>
                <c:pt idx="8402">
                  <c:v>-2.6327957025883116E-3</c:v>
                </c:pt>
                <c:pt idx="8403">
                  <c:v>-2.6315306140107788E-3</c:v>
                </c:pt>
                <c:pt idx="8404">
                  <c:v>-2.5608346307507456E-3</c:v>
                </c:pt>
                <c:pt idx="8405">
                  <c:v>-2.6453137460109521E-3</c:v>
                </c:pt>
                <c:pt idx="8406">
                  <c:v>-2.6355685088880611E-3</c:v>
                </c:pt>
                <c:pt idx="8407">
                  <c:v>-2.6603016139966737E-3</c:v>
                </c:pt>
                <c:pt idx="8408">
                  <c:v>-2.6497284112859212E-3</c:v>
                </c:pt>
                <c:pt idx="8409">
                  <c:v>-2.619197178776156E-3</c:v>
                </c:pt>
                <c:pt idx="8410">
                  <c:v>-2.6205295192806648E-3</c:v>
                </c:pt>
                <c:pt idx="8411">
                  <c:v>-2.6293104444324771E-3</c:v>
                </c:pt>
                <c:pt idx="8412">
                  <c:v>-2.6260994745269258E-3</c:v>
                </c:pt>
                <c:pt idx="8413">
                  <c:v>-2.618742613759393E-3</c:v>
                </c:pt>
                <c:pt idx="8414">
                  <c:v>-2.6298454303213797E-3</c:v>
                </c:pt>
                <c:pt idx="8415">
                  <c:v>-2.6183596853545641E-3</c:v>
                </c:pt>
                <c:pt idx="8416">
                  <c:v>-2.6827008787755841E-3</c:v>
                </c:pt>
                <c:pt idx="8417">
                  <c:v>-2.6296582397363666E-3</c:v>
                </c:pt>
                <c:pt idx="8418">
                  <c:v>-2.6293907728142905E-3</c:v>
                </c:pt>
                <c:pt idx="8419">
                  <c:v>-2.6192754494114342E-3</c:v>
                </c:pt>
                <c:pt idx="8420">
                  <c:v>-2.6569830018095242E-3</c:v>
                </c:pt>
                <c:pt idx="8421">
                  <c:v>-2.6241437473789857E-3</c:v>
                </c:pt>
                <c:pt idx="8422">
                  <c:v>-2.6245984511347612E-3</c:v>
                </c:pt>
                <c:pt idx="8423">
                  <c:v>-2.6318216609632992E-3</c:v>
                </c:pt>
                <c:pt idx="8424">
                  <c:v>-2.6573196326390843E-3</c:v>
                </c:pt>
                <c:pt idx="8425">
                  <c:v>-2.6516378886531802E-3</c:v>
                </c:pt>
                <c:pt idx="8426">
                  <c:v>-2.6380406718463445E-3</c:v>
                </c:pt>
                <c:pt idx="8427">
                  <c:v>-2.6244106130520412E-3</c:v>
                </c:pt>
                <c:pt idx="8428">
                  <c:v>-2.62058666474934E-3</c:v>
                </c:pt>
                <c:pt idx="8429">
                  <c:v>-2.6294676910380782E-3</c:v>
                </c:pt>
                <c:pt idx="8430">
                  <c:v>-2.6600105216474097E-3</c:v>
                </c:pt>
                <c:pt idx="8431">
                  <c:v>-2.6235307227401327E-3</c:v>
                </c:pt>
                <c:pt idx="8432">
                  <c:v>-2.6393987252377612E-3</c:v>
                </c:pt>
                <c:pt idx="8433">
                  <c:v>-2.6270884645867949E-3</c:v>
                </c:pt>
                <c:pt idx="8434">
                  <c:v>-2.6216530864716452E-3</c:v>
                </c:pt>
                <c:pt idx="8435">
                  <c:v>-2.6321477385488701E-3</c:v>
                </c:pt>
                <c:pt idx="8436">
                  <c:v>-2.6487929533418652E-3</c:v>
                </c:pt>
                <c:pt idx="8437">
                  <c:v>-2.6910629677147266E-3</c:v>
                </c:pt>
                <c:pt idx="8438">
                  <c:v>-2.63268319279323E-3</c:v>
                </c:pt>
                <c:pt idx="8439">
                  <c:v>-2.6361047135506611E-3</c:v>
                </c:pt>
                <c:pt idx="8440">
                  <c:v>-2.6519891040332907E-3</c:v>
                </c:pt>
                <c:pt idx="8441">
                  <c:v>-2.6262554144602123E-3</c:v>
                </c:pt>
                <c:pt idx="8442">
                  <c:v>-2.6446453753507597E-3</c:v>
                </c:pt>
                <c:pt idx="8443">
                  <c:v>-2.640958997711705E-3</c:v>
                </c:pt>
                <c:pt idx="8444">
                  <c:v>-2.6253233382242769E-3</c:v>
                </c:pt>
                <c:pt idx="8445">
                  <c:v>-2.631048149798379E-3</c:v>
                </c:pt>
                <c:pt idx="8446">
                  <c:v>-2.6119872301424815E-3</c:v>
                </c:pt>
                <c:pt idx="8447">
                  <c:v>-2.6238574942171202E-3</c:v>
                </c:pt>
                <c:pt idx="8448">
                  <c:v>-2.6340732442039429E-3</c:v>
                </c:pt>
                <c:pt idx="8449">
                  <c:v>-2.6193503098887179E-3</c:v>
                </c:pt>
                <c:pt idx="8450">
                  <c:v>-2.7474781100741601E-3</c:v>
                </c:pt>
                <c:pt idx="8451">
                  <c:v>-2.6502252399158424E-3</c:v>
                </c:pt>
                <c:pt idx="8452">
                  <c:v>-2.6363727956095792E-3</c:v>
                </c:pt>
                <c:pt idx="8453">
                  <c:v>-2.6828056730106987E-3</c:v>
                </c:pt>
                <c:pt idx="8454">
                  <c:v>-2.6401694328296401E-3</c:v>
                </c:pt>
                <c:pt idx="8455">
                  <c:v>-2.6135662415706362E-3</c:v>
                </c:pt>
                <c:pt idx="8456">
                  <c:v>-2.6199376194215212E-3</c:v>
                </c:pt>
                <c:pt idx="8457">
                  <c:v>-2.6536860904724613E-3</c:v>
                </c:pt>
                <c:pt idx="8458">
                  <c:v>-2.6305902211932611E-3</c:v>
                </c:pt>
                <c:pt idx="8459">
                  <c:v>-2.6294676910380782E-3</c:v>
                </c:pt>
                <c:pt idx="8460">
                  <c:v>-2.6545586001092826E-3</c:v>
                </c:pt>
                <c:pt idx="8461">
                  <c:v>-2.6515311288585449E-3</c:v>
                </c:pt>
                <c:pt idx="8462">
                  <c:v>-2.6133004113924902E-3</c:v>
                </c:pt>
                <c:pt idx="8463">
                  <c:v>-2.631048149798379E-3</c:v>
                </c:pt>
                <c:pt idx="8464">
                  <c:v>-2.6334057364055812E-3</c:v>
                </c:pt>
                <c:pt idx="8465">
                  <c:v>-2.6407065735471699E-3</c:v>
                </c:pt>
                <c:pt idx="8466">
                  <c:v>-2.6436334835156896E-3</c:v>
                </c:pt>
                <c:pt idx="8467">
                  <c:v>-2.6292003111312492E-3</c:v>
                </c:pt>
                <c:pt idx="8468">
                  <c:v>-2.6177133978113492E-3</c:v>
                </c:pt>
                <c:pt idx="8469">
                  <c:v>-2.6361667689353821E-3</c:v>
                </c:pt>
                <c:pt idx="8470">
                  <c:v>-2.6223152578078446E-3</c:v>
                </c:pt>
                <c:pt idx="8471">
                  <c:v>-2.6174668063531042E-3</c:v>
                </c:pt>
                <c:pt idx="8472">
                  <c:v>-2.6362944729754092E-3</c:v>
                </c:pt>
                <c:pt idx="8473">
                  <c:v>-2.6455829421743429E-3</c:v>
                </c:pt>
                <c:pt idx="8474">
                  <c:v>-2.6609231540082956E-3</c:v>
                </c:pt>
                <c:pt idx="8475">
                  <c:v>-2.654749855790985E-3</c:v>
                </c:pt>
                <c:pt idx="8476">
                  <c:v>-2.6446453753507597E-3</c:v>
                </c:pt>
                <c:pt idx="8477">
                  <c:v>-2.6532941494114394E-3</c:v>
                </c:pt>
                <c:pt idx="8478">
                  <c:v>-2.6531254683239843E-3</c:v>
                </c:pt>
                <c:pt idx="8479">
                  <c:v>-2.649686327450372E-3</c:v>
                </c:pt>
                <c:pt idx="8480">
                  <c:v>-2.6450839994617992E-3</c:v>
                </c:pt>
                <c:pt idx="8481">
                  <c:v>-2.6490429860602798E-3</c:v>
                </c:pt>
                <c:pt idx="8482">
                  <c:v>-2.6370989399646981E-3</c:v>
                </c:pt>
                <c:pt idx="8483">
                  <c:v>-2.6454360550087607E-3</c:v>
                </c:pt>
                <c:pt idx="8484">
                  <c:v>-2.6626511495833412E-3</c:v>
                </c:pt>
                <c:pt idx="8485">
                  <c:v>-2.6566769064098627E-3</c:v>
                </c:pt>
                <c:pt idx="8486">
                  <c:v>-2.6579814834325702E-3</c:v>
                </c:pt>
                <c:pt idx="8487">
                  <c:v>-2.6220696773912792E-3</c:v>
                </c:pt>
                <c:pt idx="8488">
                  <c:v>-2.6357087471839406E-3</c:v>
                </c:pt>
                <c:pt idx="8489">
                  <c:v>-2.5982853054292549E-3</c:v>
                </c:pt>
                <c:pt idx="8490">
                  <c:v>-2.6355996531083614E-3</c:v>
                </c:pt>
                <c:pt idx="8491">
                  <c:v>-2.6383583013803611E-3</c:v>
                </c:pt>
                <c:pt idx="8492">
                  <c:v>-2.6569003169511392E-3</c:v>
                </c:pt>
              </c:numCache>
            </c:numRef>
          </c:yVal>
          <c:smooth val="0"/>
        </c:ser>
        <c:dLbls>
          <c:showLegendKey val="0"/>
          <c:showVal val="0"/>
          <c:showCatName val="0"/>
          <c:showSerName val="0"/>
          <c:showPercent val="0"/>
          <c:showBubbleSize val="0"/>
        </c:dLbls>
        <c:axId val="128102784"/>
        <c:axId val="128084224"/>
      </c:scatterChart>
      <c:valAx>
        <c:axId val="128076032"/>
        <c:scaling>
          <c:orientation val="minMax"/>
          <c:max val="700"/>
          <c:min val="25"/>
        </c:scaling>
        <c:delete val="0"/>
        <c:axPos val="b"/>
        <c:title>
          <c:tx>
            <c:rich>
              <a:bodyPr/>
              <a:lstStyle/>
              <a:p>
                <a:pPr>
                  <a:defRPr/>
                </a:pPr>
                <a:r>
                  <a:rPr lang="en-US"/>
                  <a:t>Time (min)</a:t>
                </a:r>
              </a:p>
            </c:rich>
          </c:tx>
          <c:overlay val="0"/>
        </c:title>
        <c:numFmt formatCode="0" sourceLinked="0"/>
        <c:majorTickMark val="out"/>
        <c:minorTickMark val="none"/>
        <c:tickLblPos val="nextTo"/>
        <c:crossAx val="128082304"/>
        <c:crosses val="autoZero"/>
        <c:crossBetween val="midCat"/>
        <c:majorUnit val="75"/>
      </c:valAx>
      <c:valAx>
        <c:axId val="128082304"/>
        <c:scaling>
          <c:orientation val="minMax"/>
        </c:scaling>
        <c:delete val="0"/>
        <c:axPos val="l"/>
        <c:title>
          <c:tx>
            <c:rich>
              <a:bodyPr rot="-5400000" vert="horz"/>
              <a:lstStyle/>
              <a:p>
                <a:pPr>
                  <a:defRPr/>
                </a:pPr>
                <a:r>
                  <a:rPr lang="en-US"/>
                  <a:t>Stress (MPa)</a:t>
                </a:r>
              </a:p>
            </c:rich>
          </c:tx>
          <c:layout>
            <c:manualLayout>
              <c:xMode val="edge"/>
              <c:yMode val="edge"/>
              <c:x val="2.9526066298305786E-2"/>
              <c:y val="0.34064230868393974"/>
            </c:manualLayout>
          </c:layout>
          <c:overlay val="0"/>
        </c:title>
        <c:numFmt formatCode="General" sourceLinked="1"/>
        <c:majorTickMark val="out"/>
        <c:minorTickMark val="none"/>
        <c:tickLblPos val="nextTo"/>
        <c:crossAx val="128076032"/>
        <c:crosses val="autoZero"/>
        <c:crossBetween val="midCat"/>
      </c:valAx>
      <c:valAx>
        <c:axId val="128084224"/>
        <c:scaling>
          <c:orientation val="minMax"/>
        </c:scaling>
        <c:delete val="0"/>
        <c:axPos val="r"/>
        <c:title>
          <c:tx>
            <c:rich>
              <a:bodyPr rot="-5400000" vert="horz"/>
              <a:lstStyle/>
              <a:p>
                <a:pPr>
                  <a:defRPr/>
                </a:pPr>
                <a:r>
                  <a:rPr lang="en-US"/>
                  <a:t>Strain (-)</a:t>
                </a:r>
              </a:p>
            </c:rich>
          </c:tx>
          <c:overlay val="0"/>
        </c:title>
        <c:numFmt formatCode="General" sourceLinked="1"/>
        <c:majorTickMark val="out"/>
        <c:minorTickMark val="none"/>
        <c:tickLblPos val="nextTo"/>
        <c:crossAx val="128102784"/>
        <c:crosses val="max"/>
        <c:crossBetween val="midCat"/>
      </c:valAx>
      <c:valAx>
        <c:axId val="128102784"/>
        <c:scaling>
          <c:orientation val="minMax"/>
        </c:scaling>
        <c:delete val="1"/>
        <c:axPos val="b"/>
        <c:numFmt formatCode="0.00" sourceLinked="1"/>
        <c:majorTickMark val="out"/>
        <c:minorTickMark val="none"/>
        <c:tickLblPos val="none"/>
        <c:crossAx val="128084224"/>
        <c:crosses val="autoZero"/>
        <c:crossBetween val="midCat"/>
      </c:valAx>
      <c:spPr>
        <a:noFill/>
        <a:ln w="25400">
          <a:noFill/>
        </a:ln>
      </c:spPr>
    </c:plotArea>
    <c:legend>
      <c:legendPos val="r"/>
      <c:layout>
        <c:manualLayout>
          <c:xMode val="edge"/>
          <c:yMode val="edge"/>
          <c:x val="0.52080602827872324"/>
          <c:y val="2.3578187464993686E-2"/>
          <c:w val="0.3106451048457653"/>
          <c:h val="0.18076084607071174"/>
        </c:manualLayout>
      </c:layout>
      <c:overlay val="0"/>
      <c:txPr>
        <a:bodyPr/>
        <a:lstStyle/>
        <a:p>
          <a:pPr>
            <a:defRPr sz="800"/>
          </a:pPr>
          <a:endParaRPr lang="en-US"/>
        </a:p>
      </c:txPr>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558968330361511"/>
          <c:y val="5.1400554097404488E-2"/>
          <c:w val="0.74624919129597955"/>
          <c:h val="0.76189884800024965"/>
        </c:manualLayout>
      </c:layout>
      <c:scatterChart>
        <c:scatterStyle val="lineMarker"/>
        <c:varyColors val="0"/>
        <c:ser>
          <c:idx val="0"/>
          <c:order val="0"/>
          <c:marker>
            <c:symbol val="none"/>
          </c:marker>
          <c:xVal>
            <c:numRef>
              <c:f>'Valero58-28 2 -30 (6)'!$C$1:$C$1210</c:f>
              <c:numCache>
                <c:formatCode>0.00</c:formatCode>
                <c:ptCount val="1210"/>
                <c:pt idx="0">
                  <c:v>0</c:v>
                </c:pt>
                <c:pt idx="1">
                  <c:v>8.3333333333333343E-2</c:v>
                </c:pt>
                <c:pt idx="2">
                  <c:v>0.16666666666666666</c:v>
                </c:pt>
                <c:pt idx="3">
                  <c:v>0.25</c:v>
                </c:pt>
                <c:pt idx="4">
                  <c:v>0.33333333333333331</c:v>
                </c:pt>
                <c:pt idx="5">
                  <c:v>0.41666666666666791</c:v>
                </c:pt>
                <c:pt idx="6">
                  <c:v>0.5</c:v>
                </c:pt>
                <c:pt idx="7">
                  <c:v>0.58333333333333326</c:v>
                </c:pt>
                <c:pt idx="8">
                  <c:v>0.66666666666666663</c:v>
                </c:pt>
                <c:pt idx="9">
                  <c:v>0.750000000000002</c:v>
                </c:pt>
                <c:pt idx="10">
                  <c:v>0.8333333333333337</c:v>
                </c:pt>
                <c:pt idx="11">
                  <c:v>0.91666666666666652</c:v>
                </c:pt>
                <c:pt idx="12">
                  <c:v>1</c:v>
                </c:pt>
                <c:pt idx="13">
                  <c:v>1.0833333333333333</c:v>
                </c:pt>
                <c:pt idx="14">
                  <c:v>1.1666666666666665</c:v>
                </c:pt>
                <c:pt idx="15">
                  <c:v>1.2499999999999933</c:v>
                </c:pt>
                <c:pt idx="16">
                  <c:v>1.333333333333333</c:v>
                </c:pt>
                <c:pt idx="17">
                  <c:v>1.4166666666666659</c:v>
                </c:pt>
                <c:pt idx="18">
                  <c:v>1.4999999999999929</c:v>
                </c:pt>
                <c:pt idx="19">
                  <c:v>1.5833333333333328</c:v>
                </c:pt>
                <c:pt idx="20">
                  <c:v>1.6666666666666661</c:v>
                </c:pt>
                <c:pt idx="21">
                  <c:v>1.7499999999999925</c:v>
                </c:pt>
                <c:pt idx="22">
                  <c:v>1.8333333333333326</c:v>
                </c:pt>
                <c:pt idx="23">
                  <c:v>1.9166666666666661</c:v>
                </c:pt>
                <c:pt idx="24">
                  <c:v>1.9999999999999978</c:v>
                </c:pt>
                <c:pt idx="25">
                  <c:v>2.0833333333333401</c:v>
                </c:pt>
                <c:pt idx="26">
                  <c:v>2.1666666666666661</c:v>
                </c:pt>
                <c:pt idx="27">
                  <c:v>2.2499999999999996</c:v>
                </c:pt>
                <c:pt idx="28">
                  <c:v>2.333333333333333</c:v>
                </c:pt>
                <c:pt idx="29">
                  <c:v>2.4166666666666581</c:v>
                </c:pt>
                <c:pt idx="30">
                  <c:v>2.5</c:v>
                </c:pt>
                <c:pt idx="31">
                  <c:v>2.5833333333333401</c:v>
                </c:pt>
                <c:pt idx="32">
                  <c:v>2.666666666666667</c:v>
                </c:pt>
                <c:pt idx="33">
                  <c:v>2.7500000000000004</c:v>
                </c:pt>
                <c:pt idx="34">
                  <c:v>2.8333333333333339</c:v>
                </c:pt>
                <c:pt idx="35">
                  <c:v>2.916666666666659</c:v>
                </c:pt>
                <c:pt idx="36">
                  <c:v>3.0000000000000009</c:v>
                </c:pt>
                <c:pt idx="37">
                  <c:v>3.0833333333333401</c:v>
                </c:pt>
                <c:pt idx="38">
                  <c:v>3.1666666666666679</c:v>
                </c:pt>
                <c:pt idx="39">
                  <c:v>3.2500000000000013</c:v>
                </c:pt>
                <c:pt idx="40">
                  <c:v>3.3333333333333348</c:v>
                </c:pt>
                <c:pt idx="41">
                  <c:v>3.4166666666666599</c:v>
                </c:pt>
                <c:pt idx="42">
                  <c:v>3.5000000000000018</c:v>
                </c:pt>
                <c:pt idx="43">
                  <c:v>3.5833333333333401</c:v>
                </c:pt>
                <c:pt idx="44">
                  <c:v>3.6666666666666687</c:v>
                </c:pt>
                <c:pt idx="45">
                  <c:v>3.7500000000000022</c:v>
                </c:pt>
                <c:pt idx="46">
                  <c:v>3.8333333333333357</c:v>
                </c:pt>
                <c:pt idx="47">
                  <c:v>3.9166666666666603</c:v>
                </c:pt>
                <c:pt idx="48">
                  <c:v>4.0000000000000027</c:v>
                </c:pt>
                <c:pt idx="49">
                  <c:v>4.0833333333333535</c:v>
                </c:pt>
                <c:pt idx="50">
                  <c:v>4.1666666666666687</c:v>
                </c:pt>
                <c:pt idx="51">
                  <c:v>4.2500000000000018</c:v>
                </c:pt>
                <c:pt idx="52">
                  <c:v>4.3333333333333526</c:v>
                </c:pt>
                <c:pt idx="53">
                  <c:v>4.4166666666666714</c:v>
                </c:pt>
                <c:pt idx="54">
                  <c:v>4.5000000000000009</c:v>
                </c:pt>
                <c:pt idx="55">
                  <c:v>4.5833333333333517</c:v>
                </c:pt>
                <c:pt idx="56">
                  <c:v>4.666666666666667</c:v>
                </c:pt>
                <c:pt idx="57">
                  <c:v>4.75</c:v>
                </c:pt>
                <c:pt idx="58">
                  <c:v>4.8333333333333508</c:v>
                </c:pt>
                <c:pt idx="59">
                  <c:v>4.9166666666666714</c:v>
                </c:pt>
                <c:pt idx="60">
                  <c:v>4.9999999999999991</c:v>
                </c:pt>
                <c:pt idx="61">
                  <c:v>5.0833333333333499</c:v>
                </c:pt>
                <c:pt idx="62">
                  <c:v>5.1666666666666652</c:v>
                </c:pt>
                <c:pt idx="63">
                  <c:v>5.2499999999999982</c:v>
                </c:pt>
                <c:pt idx="64">
                  <c:v>5.333333333333349</c:v>
                </c:pt>
                <c:pt idx="65">
                  <c:v>5.4166666666666714</c:v>
                </c:pt>
                <c:pt idx="66">
                  <c:v>5.4999999999999973</c:v>
                </c:pt>
                <c:pt idx="67">
                  <c:v>5.5833333333333481</c:v>
                </c:pt>
                <c:pt idx="68">
                  <c:v>5.6666666666666625</c:v>
                </c:pt>
                <c:pt idx="69">
                  <c:v>5.7499999999999964</c:v>
                </c:pt>
                <c:pt idx="70">
                  <c:v>5.8333333333333481</c:v>
                </c:pt>
                <c:pt idx="71">
                  <c:v>5.9166666666666634</c:v>
                </c:pt>
                <c:pt idx="72">
                  <c:v>5.9999999999999964</c:v>
                </c:pt>
                <c:pt idx="73">
                  <c:v>6.0833333333333472</c:v>
                </c:pt>
                <c:pt idx="74">
                  <c:v>6.1666666666666616</c:v>
                </c:pt>
                <c:pt idx="75">
                  <c:v>6.2499999999999964</c:v>
                </c:pt>
                <c:pt idx="76">
                  <c:v>6.3333333333333472</c:v>
                </c:pt>
                <c:pt idx="77">
                  <c:v>6.4166666666666634</c:v>
                </c:pt>
                <c:pt idx="78">
                  <c:v>6.4999999999999938</c:v>
                </c:pt>
                <c:pt idx="79">
                  <c:v>6.5833333333333464</c:v>
                </c:pt>
                <c:pt idx="80">
                  <c:v>6.6666666666666545</c:v>
                </c:pt>
                <c:pt idx="81">
                  <c:v>6.7499999999999929</c:v>
                </c:pt>
                <c:pt idx="82">
                  <c:v>6.8333333333333464</c:v>
                </c:pt>
                <c:pt idx="83">
                  <c:v>6.916666666666659</c:v>
                </c:pt>
                <c:pt idx="84">
                  <c:v>6.999999999999992</c:v>
                </c:pt>
                <c:pt idx="85">
                  <c:v>7.0833333333333446</c:v>
                </c:pt>
                <c:pt idx="86">
                  <c:v>7.1666666666666545</c:v>
                </c:pt>
                <c:pt idx="87">
                  <c:v>7.2499999999999911</c:v>
                </c:pt>
                <c:pt idx="88">
                  <c:v>7.3333333333333446</c:v>
                </c:pt>
                <c:pt idx="89">
                  <c:v>7.4166666666666572</c:v>
                </c:pt>
                <c:pt idx="90">
                  <c:v>7.4999999999999902</c:v>
                </c:pt>
                <c:pt idx="91">
                  <c:v>7.5833333333333437</c:v>
                </c:pt>
                <c:pt idx="92">
                  <c:v>7.6666666666666545</c:v>
                </c:pt>
                <c:pt idx="93">
                  <c:v>7.7499999999999893</c:v>
                </c:pt>
                <c:pt idx="94">
                  <c:v>7.8333333333333428</c:v>
                </c:pt>
                <c:pt idx="95">
                  <c:v>7.9166666666666554</c:v>
                </c:pt>
                <c:pt idx="96">
                  <c:v>7.9999999999999893</c:v>
                </c:pt>
                <c:pt idx="97">
                  <c:v>8.0833333333333215</c:v>
                </c:pt>
                <c:pt idx="98">
                  <c:v>8.1666666666666767</c:v>
                </c:pt>
                <c:pt idx="99">
                  <c:v>8.2499999999999893</c:v>
                </c:pt>
                <c:pt idx="100">
                  <c:v>8.3333333333333233</c:v>
                </c:pt>
                <c:pt idx="101">
                  <c:v>8.4166666666666767</c:v>
                </c:pt>
                <c:pt idx="102">
                  <c:v>8.5000000000000018</c:v>
                </c:pt>
                <c:pt idx="103">
                  <c:v>8.583333333333325</c:v>
                </c:pt>
                <c:pt idx="104">
                  <c:v>8.6666666666666767</c:v>
                </c:pt>
                <c:pt idx="105">
                  <c:v>8.7499999999999947</c:v>
                </c:pt>
                <c:pt idx="106">
                  <c:v>8.833333333333325</c:v>
                </c:pt>
                <c:pt idx="107">
                  <c:v>8.9166666666666767</c:v>
                </c:pt>
                <c:pt idx="108">
                  <c:v>9.0000000000000018</c:v>
                </c:pt>
                <c:pt idx="109">
                  <c:v>9.0833333333333286</c:v>
                </c:pt>
                <c:pt idx="110">
                  <c:v>9.1666666666666767</c:v>
                </c:pt>
                <c:pt idx="111">
                  <c:v>9.2499999999999964</c:v>
                </c:pt>
                <c:pt idx="112">
                  <c:v>9.3333333333333304</c:v>
                </c:pt>
                <c:pt idx="113">
                  <c:v>9.4166666666666767</c:v>
                </c:pt>
                <c:pt idx="114">
                  <c:v>9.5000000000000018</c:v>
                </c:pt>
                <c:pt idx="115">
                  <c:v>9.5833333333333321</c:v>
                </c:pt>
                <c:pt idx="116">
                  <c:v>9.6666666666666767</c:v>
                </c:pt>
                <c:pt idx="117">
                  <c:v>9.75</c:v>
                </c:pt>
                <c:pt idx="118">
                  <c:v>9.8333333333333357</c:v>
                </c:pt>
                <c:pt idx="119">
                  <c:v>9.9166666666666767</c:v>
                </c:pt>
                <c:pt idx="120">
                  <c:v>10.000000000000002</c:v>
                </c:pt>
                <c:pt idx="121">
                  <c:v>10.083333333333336</c:v>
                </c:pt>
                <c:pt idx="122">
                  <c:v>10.166666666666703</c:v>
                </c:pt>
                <c:pt idx="123">
                  <c:v>10.250000000000004</c:v>
                </c:pt>
                <c:pt idx="124">
                  <c:v>10.333333333333337</c:v>
                </c:pt>
                <c:pt idx="125">
                  <c:v>10.416666666666705</c:v>
                </c:pt>
                <c:pt idx="126">
                  <c:v>10.500000000000005</c:v>
                </c:pt>
                <c:pt idx="127">
                  <c:v>10.583333333333339</c:v>
                </c:pt>
                <c:pt idx="128">
                  <c:v>10.666666666666707</c:v>
                </c:pt>
                <c:pt idx="129">
                  <c:v>10.750000000000007</c:v>
                </c:pt>
                <c:pt idx="130">
                  <c:v>10.833333333333346</c:v>
                </c:pt>
                <c:pt idx="131">
                  <c:v>10.916666666666709</c:v>
                </c:pt>
                <c:pt idx="132">
                  <c:v>11.000000000000009</c:v>
                </c:pt>
                <c:pt idx="133">
                  <c:v>11.083333333333346</c:v>
                </c:pt>
                <c:pt idx="134">
                  <c:v>11.16666666666671</c:v>
                </c:pt>
                <c:pt idx="135">
                  <c:v>11.250000000000012</c:v>
                </c:pt>
                <c:pt idx="136">
                  <c:v>11.333333333333346</c:v>
                </c:pt>
                <c:pt idx="137">
                  <c:v>11.416666666666712</c:v>
                </c:pt>
                <c:pt idx="138">
                  <c:v>11.500000000000012</c:v>
                </c:pt>
                <c:pt idx="139">
                  <c:v>11.583333333333346</c:v>
                </c:pt>
                <c:pt idx="140">
                  <c:v>11.666666666666714</c:v>
                </c:pt>
                <c:pt idx="141">
                  <c:v>11.750000000000014</c:v>
                </c:pt>
                <c:pt idx="142">
                  <c:v>11.83333333333335</c:v>
                </c:pt>
                <c:pt idx="143">
                  <c:v>11.916666666666716</c:v>
                </c:pt>
                <c:pt idx="144">
                  <c:v>12.000000000000016</c:v>
                </c:pt>
                <c:pt idx="145">
                  <c:v>12.08333333333335</c:v>
                </c:pt>
                <c:pt idx="146">
                  <c:v>12.166666666666718</c:v>
                </c:pt>
                <c:pt idx="147">
                  <c:v>12.25000000000002</c:v>
                </c:pt>
                <c:pt idx="148">
                  <c:v>12.333333333333352</c:v>
                </c:pt>
                <c:pt idx="149">
                  <c:v>12.416666666666721</c:v>
                </c:pt>
                <c:pt idx="150">
                  <c:v>12.50000000000002</c:v>
                </c:pt>
                <c:pt idx="151">
                  <c:v>12.583333333333353</c:v>
                </c:pt>
                <c:pt idx="152">
                  <c:v>12.666666666666723</c:v>
                </c:pt>
                <c:pt idx="153">
                  <c:v>12.750000000000021</c:v>
                </c:pt>
                <c:pt idx="154">
                  <c:v>12.833333333333355</c:v>
                </c:pt>
                <c:pt idx="155">
                  <c:v>12.916666666666725</c:v>
                </c:pt>
                <c:pt idx="156">
                  <c:v>13.000000000000023</c:v>
                </c:pt>
                <c:pt idx="157">
                  <c:v>13.083333333333357</c:v>
                </c:pt>
                <c:pt idx="158">
                  <c:v>13.166666666666726</c:v>
                </c:pt>
                <c:pt idx="159">
                  <c:v>13.250000000000025</c:v>
                </c:pt>
                <c:pt idx="160">
                  <c:v>13.333333333333359</c:v>
                </c:pt>
                <c:pt idx="161">
                  <c:v>13.416666666666726</c:v>
                </c:pt>
                <c:pt idx="162">
                  <c:v>13.500000000000027</c:v>
                </c:pt>
                <c:pt idx="163">
                  <c:v>13.583333333333362</c:v>
                </c:pt>
                <c:pt idx="164">
                  <c:v>13.666666666666726</c:v>
                </c:pt>
                <c:pt idx="165">
                  <c:v>13.750000000000028</c:v>
                </c:pt>
                <c:pt idx="166">
                  <c:v>13.833333333333362</c:v>
                </c:pt>
                <c:pt idx="167">
                  <c:v>13.916666666666726</c:v>
                </c:pt>
                <c:pt idx="168">
                  <c:v>14.00000000000003</c:v>
                </c:pt>
                <c:pt idx="169">
                  <c:v>14.083333333333364</c:v>
                </c:pt>
                <c:pt idx="170">
                  <c:v>14.166666666666726</c:v>
                </c:pt>
                <c:pt idx="171">
                  <c:v>14.250000000000032</c:v>
                </c:pt>
                <c:pt idx="172">
                  <c:v>14.333333333333366</c:v>
                </c:pt>
                <c:pt idx="173">
                  <c:v>14.416666666666726</c:v>
                </c:pt>
                <c:pt idx="174">
                  <c:v>14.500000000000034</c:v>
                </c:pt>
                <c:pt idx="175">
                  <c:v>14.583333333333369</c:v>
                </c:pt>
                <c:pt idx="176">
                  <c:v>14.666666666666726</c:v>
                </c:pt>
                <c:pt idx="177">
                  <c:v>14.750000000000036</c:v>
                </c:pt>
                <c:pt idx="178">
                  <c:v>14.833333333333369</c:v>
                </c:pt>
                <c:pt idx="179">
                  <c:v>14.916666666666726</c:v>
                </c:pt>
                <c:pt idx="180">
                  <c:v>15.000000000000037</c:v>
                </c:pt>
                <c:pt idx="181">
                  <c:v>15.083333333333371</c:v>
                </c:pt>
                <c:pt idx="182">
                  <c:v>15.166666666666726</c:v>
                </c:pt>
                <c:pt idx="183">
                  <c:v>15.250000000000039</c:v>
                </c:pt>
                <c:pt idx="184">
                  <c:v>15.333333333333373</c:v>
                </c:pt>
                <c:pt idx="185">
                  <c:v>15.416666666666726</c:v>
                </c:pt>
                <c:pt idx="186">
                  <c:v>15.500000000000044</c:v>
                </c:pt>
                <c:pt idx="187">
                  <c:v>15.583333333333375</c:v>
                </c:pt>
                <c:pt idx="188">
                  <c:v>15.666666666666726</c:v>
                </c:pt>
                <c:pt idx="189">
                  <c:v>15.750000000000044</c:v>
                </c:pt>
                <c:pt idx="190">
                  <c:v>15.833333333333377</c:v>
                </c:pt>
                <c:pt idx="191">
                  <c:v>15.916666666666726</c:v>
                </c:pt>
                <c:pt idx="192">
                  <c:v>16.000000000000043</c:v>
                </c:pt>
                <c:pt idx="193">
                  <c:v>16.083333333333204</c:v>
                </c:pt>
                <c:pt idx="194">
                  <c:v>16.166666666666707</c:v>
                </c:pt>
                <c:pt idx="195">
                  <c:v>16.250000000000039</c:v>
                </c:pt>
                <c:pt idx="196">
                  <c:v>16.333333333333261</c:v>
                </c:pt>
                <c:pt idx="197">
                  <c:v>16.416666666666703</c:v>
                </c:pt>
                <c:pt idx="198">
                  <c:v>16.500000000000036</c:v>
                </c:pt>
                <c:pt idx="199">
                  <c:v>16.583333333333194</c:v>
                </c:pt>
                <c:pt idx="200">
                  <c:v>16.6666666666667</c:v>
                </c:pt>
                <c:pt idx="201">
                  <c:v>16.750000000000032</c:v>
                </c:pt>
                <c:pt idx="202">
                  <c:v>16.833333333333254</c:v>
                </c:pt>
                <c:pt idx="203">
                  <c:v>16.916666666666696</c:v>
                </c:pt>
                <c:pt idx="204">
                  <c:v>17.000000000000028</c:v>
                </c:pt>
                <c:pt idx="205">
                  <c:v>17.083333333333194</c:v>
                </c:pt>
                <c:pt idx="206">
                  <c:v>17.166666666666693</c:v>
                </c:pt>
                <c:pt idx="207">
                  <c:v>17.250000000000025</c:v>
                </c:pt>
                <c:pt idx="208">
                  <c:v>17.333333333333247</c:v>
                </c:pt>
                <c:pt idx="209">
                  <c:v>17.416666666666693</c:v>
                </c:pt>
                <c:pt idx="210">
                  <c:v>17.500000000000021</c:v>
                </c:pt>
                <c:pt idx="211">
                  <c:v>17.583333333333183</c:v>
                </c:pt>
                <c:pt idx="212">
                  <c:v>17.666666666666693</c:v>
                </c:pt>
                <c:pt idx="213">
                  <c:v>17.750000000000018</c:v>
                </c:pt>
                <c:pt idx="214">
                  <c:v>17.83333333333324</c:v>
                </c:pt>
                <c:pt idx="215">
                  <c:v>17.916666666666693</c:v>
                </c:pt>
                <c:pt idx="216">
                  <c:v>18.000000000000014</c:v>
                </c:pt>
                <c:pt idx="217">
                  <c:v>18.083333333333176</c:v>
                </c:pt>
                <c:pt idx="218">
                  <c:v>18.166666666666693</c:v>
                </c:pt>
                <c:pt idx="219">
                  <c:v>18.250000000000011</c:v>
                </c:pt>
                <c:pt idx="220">
                  <c:v>18.333333333333233</c:v>
                </c:pt>
                <c:pt idx="221">
                  <c:v>18.416666666666675</c:v>
                </c:pt>
                <c:pt idx="222">
                  <c:v>18.500000000000007</c:v>
                </c:pt>
                <c:pt idx="223">
                  <c:v>18.583333333333176</c:v>
                </c:pt>
                <c:pt idx="224">
                  <c:v>18.666666666666671</c:v>
                </c:pt>
                <c:pt idx="225">
                  <c:v>18.750000000000004</c:v>
                </c:pt>
                <c:pt idx="226">
                  <c:v>18.833333333333226</c:v>
                </c:pt>
                <c:pt idx="227">
                  <c:v>18.916666666666668</c:v>
                </c:pt>
                <c:pt idx="228">
                  <c:v>19</c:v>
                </c:pt>
                <c:pt idx="229">
                  <c:v>19.083333333333169</c:v>
                </c:pt>
                <c:pt idx="230">
                  <c:v>19.166666666666664</c:v>
                </c:pt>
                <c:pt idx="231">
                  <c:v>19.249999999999989</c:v>
                </c:pt>
                <c:pt idx="232">
                  <c:v>19.333333333333222</c:v>
                </c:pt>
                <c:pt idx="233">
                  <c:v>19.416666666666661</c:v>
                </c:pt>
                <c:pt idx="234">
                  <c:v>19.499999999999989</c:v>
                </c:pt>
                <c:pt idx="235">
                  <c:v>19.583333333333162</c:v>
                </c:pt>
                <c:pt idx="236">
                  <c:v>19.666666666666657</c:v>
                </c:pt>
                <c:pt idx="237">
                  <c:v>19.749999999999989</c:v>
                </c:pt>
                <c:pt idx="238">
                  <c:v>19.833333333333218</c:v>
                </c:pt>
                <c:pt idx="239">
                  <c:v>19.916666666666654</c:v>
                </c:pt>
                <c:pt idx="240">
                  <c:v>19.999999999999986</c:v>
                </c:pt>
                <c:pt idx="241">
                  <c:v>20.083333333333162</c:v>
                </c:pt>
                <c:pt idx="242">
                  <c:v>20.16666666666665</c:v>
                </c:pt>
                <c:pt idx="243">
                  <c:v>20.249999999999982</c:v>
                </c:pt>
                <c:pt idx="244">
                  <c:v>20.333333333333211</c:v>
                </c:pt>
                <c:pt idx="245">
                  <c:v>20.416666666666647</c:v>
                </c:pt>
                <c:pt idx="246">
                  <c:v>20.499999999999979</c:v>
                </c:pt>
                <c:pt idx="247">
                  <c:v>20.583333333333155</c:v>
                </c:pt>
                <c:pt idx="248">
                  <c:v>20.666666666666643</c:v>
                </c:pt>
                <c:pt idx="249">
                  <c:v>20.749999999999972</c:v>
                </c:pt>
                <c:pt idx="250">
                  <c:v>20.833333333333204</c:v>
                </c:pt>
                <c:pt idx="251">
                  <c:v>20.916666666666639</c:v>
                </c:pt>
                <c:pt idx="252">
                  <c:v>20.999999999999972</c:v>
                </c:pt>
                <c:pt idx="253">
                  <c:v>21.083333333333144</c:v>
                </c:pt>
                <c:pt idx="254">
                  <c:v>21.166666666666636</c:v>
                </c:pt>
                <c:pt idx="255">
                  <c:v>21.249999999999929</c:v>
                </c:pt>
                <c:pt idx="256">
                  <c:v>21.333333333333197</c:v>
                </c:pt>
                <c:pt idx="257">
                  <c:v>21.416666666666632</c:v>
                </c:pt>
                <c:pt idx="258">
                  <c:v>21.499999999999929</c:v>
                </c:pt>
                <c:pt idx="259">
                  <c:v>21.583333333333144</c:v>
                </c:pt>
                <c:pt idx="260">
                  <c:v>21.666666666666632</c:v>
                </c:pt>
                <c:pt idx="261">
                  <c:v>21.749999999999929</c:v>
                </c:pt>
                <c:pt idx="262">
                  <c:v>21.83333333333319</c:v>
                </c:pt>
                <c:pt idx="263">
                  <c:v>21.916666666666625</c:v>
                </c:pt>
                <c:pt idx="264">
                  <c:v>21.999999999999929</c:v>
                </c:pt>
                <c:pt idx="265">
                  <c:v>22.083333333333133</c:v>
                </c:pt>
                <c:pt idx="266">
                  <c:v>22.166666666666625</c:v>
                </c:pt>
                <c:pt idx="267">
                  <c:v>22.249999999999929</c:v>
                </c:pt>
                <c:pt idx="268">
                  <c:v>22.333333333333183</c:v>
                </c:pt>
                <c:pt idx="269">
                  <c:v>22.416666666666618</c:v>
                </c:pt>
                <c:pt idx="270">
                  <c:v>22.499999999999929</c:v>
                </c:pt>
                <c:pt idx="271">
                  <c:v>22.583333333333123</c:v>
                </c:pt>
                <c:pt idx="272">
                  <c:v>22.666666666666615</c:v>
                </c:pt>
                <c:pt idx="273">
                  <c:v>22.749999999999929</c:v>
                </c:pt>
                <c:pt idx="274">
                  <c:v>22.833333333333176</c:v>
                </c:pt>
                <c:pt idx="275">
                  <c:v>22.916666666666611</c:v>
                </c:pt>
                <c:pt idx="276">
                  <c:v>22.999999999999929</c:v>
                </c:pt>
                <c:pt idx="277">
                  <c:v>23.083333333333115</c:v>
                </c:pt>
                <c:pt idx="278">
                  <c:v>23.166666666666607</c:v>
                </c:pt>
                <c:pt idx="279">
                  <c:v>23.249999999999929</c:v>
                </c:pt>
                <c:pt idx="280">
                  <c:v>23.333333333333172</c:v>
                </c:pt>
                <c:pt idx="281">
                  <c:v>23.416666666666604</c:v>
                </c:pt>
                <c:pt idx="282">
                  <c:v>23.499999999999929</c:v>
                </c:pt>
                <c:pt idx="283">
                  <c:v>23.583333333333105</c:v>
                </c:pt>
                <c:pt idx="284">
                  <c:v>23.6666666666666</c:v>
                </c:pt>
                <c:pt idx="285">
                  <c:v>23.749999999999929</c:v>
                </c:pt>
                <c:pt idx="286">
                  <c:v>23.833333333333169</c:v>
                </c:pt>
                <c:pt idx="287">
                  <c:v>23.916666666666597</c:v>
                </c:pt>
                <c:pt idx="288">
                  <c:v>23.999999999999929</c:v>
                </c:pt>
                <c:pt idx="289">
                  <c:v>24.083333333333105</c:v>
                </c:pt>
                <c:pt idx="290">
                  <c:v>24.166666666666593</c:v>
                </c:pt>
                <c:pt idx="291">
                  <c:v>24.249999999999922</c:v>
                </c:pt>
                <c:pt idx="292">
                  <c:v>24.333333333333165</c:v>
                </c:pt>
                <c:pt idx="293">
                  <c:v>24.41666666666659</c:v>
                </c:pt>
                <c:pt idx="294">
                  <c:v>24.499999999999922</c:v>
                </c:pt>
                <c:pt idx="295">
                  <c:v>24.583333333333094</c:v>
                </c:pt>
                <c:pt idx="296">
                  <c:v>24.66666666666659</c:v>
                </c:pt>
                <c:pt idx="297">
                  <c:v>24.749999999999886</c:v>
                </c:pt>
                <c:pt idx="298">
                  <c:v>24.833333333333158</c:v>
                </c:pt>
                <c:pt idx="299">
                  <c:v>24.91666666666659</c:v>
                </c:pt>
                <c:pt idx="300">
                  <c:v>24.999999999999886</c:v>
                </c:pt>
                <c:pt idx="301">
                  <c:v>25.083333333333083</c:v>
                </c:pt>
                <c:pt idx="302">
                  <c:v>25.16666666666659</c:v>
                </c:pt>
                <c:pt idx="303">
                  <c:v>25.249999999999886</c:v>
                </c:pt>
                <c:pt idx="304">
                  <c:v>25.333333333333151</c:v>
                </c:pt>
                <c:pt idx="305">
                  <c:v>25.416666666666575</c:v>
                </c:pt>
                <c:pt idx="306">
                  <c:v>25.499999999999886</c:v>
                </c:pt>
                <c:pt idx="307">
                  <c:v>25.583333333333083</c:v>
                </c:pt>
                <c:pt idx="308">
                  <c:v>25.666666666666575</c:v>
                </c:pt>
                <c:pt idx="309">
                  <c:v>25.749999999999886</c:v>
                </c:pt>
                <c:pt idx="310">
                  <c:v>25.833333333333144</c:v>
                </c:pt>
                <c:pt idx="311">
                  <c:v>25.916666666666568</c:v>
                </c:pt>
                <c:pt idx="312">
                  <c:v>25.999999999999886</c:v>
                </c:pt>
                <c:pt idx="313">
                  <c:v>26.083333333333076</c:v>
                </c:pt>
                <c:pt idx="314">
                  <c:v>26.166666666666565</c:v>
                </c:pt>
                <c:pt idx="315">
                  <c:v>26.249999999999886</c:v>
                </c:pt>
                <c:pt idx="316">
                  <c:v>26.333333333333137</c:v>
                </c:pt>
                <c:pt idx="317">
                  <c:v>26.416666666666561</c:v>
                </c:pt>
                <c:pt idx="318">
                  <c:v>26.499999999999886</c:v>
                </c:pt>
                <c:pt idx="319">
                  <c:v>26.583333333333069</c:v>
                </c:pt>
                <c:pt idx="320">
                  <c:v>26.666666666666558</c:v>
                </c:pt>
                <c:pt idx="321">
                  <c:v>26.749999999999886</c:v>
                </c:pt>
                <c:pt idx="322">
                  <c:v>26.833333333333123</c:v>
                </c:pt>
                <c:pt idx="323">
                  <c:v>26.916666666666554</c:v>
                </c:pt>
                <c:pt idx="324">
                  <c:v>26.999999999999886</c:v>
                </c:pt>
                <c:pt idx="325">
                  <c:v>27.083333333333062</c:v>
                </c:pt>
                <c:pt idx="326">
                  <c:v>27.166666666666551</c:v>
                </c:pt>
                <c:pt idx="327">
                  <c:v>27.249999999999883</c:v>
                </c:pt>
                <c:pt idx="328">
                  <c:v>27.333333333333119</c:v>
                </c:pt>
                <c:pt idx="329">
                  <c:v>27.416666666666547</c:v>
                </c:pt>
                <c:pt idx="330">
                  <c:v>27.499999999999879</c:v>
                </c:pt>
                <c:pt idx="331">
                  <c:v>27.583333333333055</c:v>
                </c:pt>
                <c:pt idx="332">
                  <c:v>27.666666666666544</c:v>
                </c:pt>
                <c:pt idx="333">
                  <c:v>27.749999999999876</c:v>
                </c:pt>
                <c:pt idx="334">
                  <c:v>27.833333333333115</c:v>
                </c:pt>
                <c:pt idx="335">
                  <c:v>27.91666666666654</c:v>
                </c:pt>
                <c:pt idx="336">
                  <c:v>27.999999999999872</c:v>
                </c:pt>
                <c:pt idx="337">
                  <c:v>28.083333333333055</c:v>
                </c:pt>
                <c:pt idx="338">
                  <c:v>28.166666666666536</c:v>
                </c:pt>
                <c:pt idx="339">
                  <c:v>28.249999999999869</c:v>
                </c:pt>
                <c:pt idx="340">
                  <c:v>28.333333333333108</c:v>
                </c:pt>
                <c:pt idx="341">
                  <c:v>28.416666666666533</c:v>
                </c:pt>
                <c:pt idx="342">
                  <c:v>28.499999999999829</c:v>
                </c:pt>
                <c:pt idx="343">
                  <c:v>28.583333333333044</c:v>
                </c:pt>
                <c:pt idx="344">
                  <c:v>28.666666666666533</c:v>
                </c:pt>
                <c:pt idx="345">
                  <c:v>28.749999999999829</c:v>
                </c:pt>
                <c:pt idx="346">
                  <c:v>28.833333333333101</c:v>
                </c:pt>
                <c:pt idx="347">
                  <c:v>28.916666666666533</c:v>
                </c:pt>
                <c:pt idx="348">
                  <c:v>28.999999999999829</c:v>
                </c:pt>
                <c:pt idx="349">
                  <c:v>29.083333333333034</c:v>
                </c:pt>
                <c:pt idx="350">
                  <c:v>29.166666666666533</c:v>
                </c:pt>
                <c:pt idx="351">
                  <c:v>29.249999999999829</c:v>
                </c:pt>
                <c:pt idx="352">
                  <c:v>29.333333333333094</c:v>
                </c:pt>
                <c:pt idx="353">
                  <c:v>29.416666666666533</c:v>
                </c:pt>
                <c:pt idx="354">
                  <c:v>29.499999999999829</c:v>
                </c:pt>
                <c:pt idx="355">
                  <c:v>29.583333333333034</c:v>
                </c:pt>
                <c:pt idx="356">
                  <c:v>29.666666666666515</c:v>
                </c:pt>
                <c:pt idx="357">
                  <c:v>29.749999999999829</c:v>
                </c:pt>
                <c:pt idx="358">
                  <c:v>29.833333333333083</c:v>
                </c:pt>
                <c:pt idx="359">
                  <c:v>29.916666666666515</c:v>
                </c:pt>
                <c:pt idx="360">
                  <c:v>29.999999999999829</c:v>
                </c:pt>
                <c:pt idx="361">
                  <c:v>30.083333333333023</c:v>
                </c:pt>
                <c:pt idx="362">
                  <c:v>30.166666666666508</c:v>
                </c:pt>
                <c:pt idx="363">
                  <c:v>30.249999999999829</c:v>
                </c:pt>
                <c:pt idx="364">
                  <c:v>30.333333333333076</c:v>
                </c:pt>
                <c:pt idx="365">
                  <c:v>30.416666666666504</c:v>
                </c:pt>
                <c:pt idx="366">
                  <c:v>30.499999999999829</c:v>
                </c:pt>
                <c:pt idx="367">
                  <c:v>30.583333333333016</c:v>
                </c:pt>
                <c:pt idx="368">
                  <c:v>30.666666666666501</c:v>
                </c:pt>
                <c:pt idx="369">
                  <c:v>30.749999999999829</c:v>
                </c:pt>
                <c:pt idx="370">
                  <c:v>30.833333333333069</c:v>
                </c:pt>
                <c:pt idx="371">
                  <c:v>30.916666666666497</c:v>
                </c:pt>
                <c:pt idx="372">
                  <c:v>30.999999999999829</c:v>
                </c:pt>
                <c:pt idx="373">
                  <c:v>31.083333333333009</c:v>
                </c:pt>
                <c:pt idx="374">
                  <c:v>31.166666666666494</c:v>
                </c:pt>
                <c:pt idx="375">
                  <c:v>31.249999999999826</c:v>
                </c:pt>
                <c:pt idx="376">
                  <c:v>31.333333333333066</c:v>
                </c:pt>
                <c:pt idx="377">
                  <c:v>31.41666666666649</c:v>
                </c:pt>
                <c:pt idx="378">
                  <c:v>31.499999999999822</c:v>
                </c:pt>
                <c:pt idx="379">
                  <c:v>31.583333333333002</c:v>
                </c:pt>
                <c:pt idx="380">
                  <c:v>31.66666666666649</c:v>
                </c:pt>
                <c:pt idx="381">
                  <c:v>31.749999999999819</c:v>
                </c:pt>
                <c:pt idx="382">
                  <c:v>31.833333333333062</c:v>
                </c:pt>
                <c:pt idx="383">
                  <c:v>31.91666666666649</c:v>
                </c:pt>
                <c:pt idx="384">
                  <c:v>31.999999999999812</c:v>
                </c:pt>
                <c:pt idx="385">
                  <c:v>32.083333333333151</c:v>
                </c:pt>
                <c:pt idx="386">
                  <c:v>32.166666666666273</c:v>
                </c:pt>
                <c:pt idx="387">
                  <c:v>32.24999999999995</c:v>
                </c:pt>
                <c:pt idx="388">
                  <c:v>32.333333333333158</c:v>
                </c:pt>
                <c:pt idx="389">
                  <c:v>32.41666666666616</c:v>
                </c:pt>
                <c:pt idx="390">
                  <c:v>32.499999999999957</c:v>
                </c:pt>
                <c:pt idx="391">
                  <c:v>32.583333333333165</c:v>
                </c:pt>
                <c:pt idx="392">
                  <c:v>32.666666666666288</c:v>
                </c:pt>
                <c:pt idx="393">
                  <c:v>32.749999999999964</c:v>
                </c:pt>
                <c:pt idx="394">
                  <c:v>32.833333333333172</c:v>
                </c:pt>
                <c:pt idx="395">
                  <c:v>32.916666666666167</c:v>
                </c:pt>
                <c:pt idx="396">
                  <c:v>32.999999999999972</c:v>
                </c:pt>
                <c:pt idx="397">
                  <c:v>33.083333333333179</c:v>
                </c:pt>
                <c:pt idx="398">
                  <c:v>33.166666666666295</c:v>
                </c:pt>
                <c:pt idx="399">
                  <c:v>33.249999999999972</c:v>
                </c:pt>
                <c:pt idx="400">
                  <c:v>33.333333333333186</c:v>
                </c:pt>
                <c:pt idx="401">
                  <c:v>33.416666666666181</c:v>
                </c:pt>
                <c:pt idx="402">
                  <c:v>33.499999999999979</c:v>
                </c:pt>
                <c:pt idx="403">
                  <c:v>33.583333333333201</c:v>
                </c:pt>
                <c:pt idx="404">
                  <c:v>33.666666666666309</c:v>
                </c:pt>
                <c:pt idx="405">
                  <c:v>33.749999999999986</c:v>
                </c:pt>
                <c:pt idx="406">
                  <c:v>33.833333333333201</c:v>
                </c:pt>
                <c:pt idx="407">
                  <c:v>33.916666666666195</c:v>
                </c:pt>
                <c:pt idx="408">
                  <c:v>33.999999999999993</c:v>
                </c:pt>
                <c:pt idx="409">
                  <c:v>34.083333333333208</c:v>
                </c:pt>
                <c:pt idx="410">
                  <c:v>34.166666666666337</c:v>
                </c:pt>
                <c:pt idx="411">
                  <c:v>34.25</c:v>
                </c:pt>
                <c:pt idx="412">
                  <c:v>34.333333333333215</c:v>
                </c:pt>
                <c:pt idx="413">
                  <c:v>34.41666666666621</c:v>
                </c:pt>
                <c:pt idx="414">
                  <c:v>34.5</c:v>
                </c:pt>
                <c:pt idx="415">
                  <c:v>34.583333333333222</c:v>
                </c:pt>
                <c:pt idx="416">
                  <c:v>34.666666666666345</c:v>
                </c:pt>
                <c:pt idx="417">
                  <c:v>34.75</c:v>
                </c:pt>
                <c:pt idx="418">
                  <c:v>34.833333333333229</c:v>
                </c:pt>
                <c:pt idx="419">
                  <c:v>34.916666666666231</c:v>
                </c:pt>
                <c:pt idx="420">
                  <c:v>35</c:v>
                </c:pt>
                <c:pt idx="421">
                  <c:v>35.083333333333236</c:v>
                </c:pt>
                <c:pt idx="422">
                  <c:v>35.166666666666359</c:v>
                </c:pt>
                <c:pt idx="423">
                  <c:v>35.25</c:v>
                </c:pt>
                <c:pt idx="424">
                  <c:v>35.333333333333243</c:v>
                </c:pt>
                <c:pt idx="425">
                  <c:v>35.416666666666238</c:v>
                </c:pt>
                <c:pt idx="426">
                  <c:v>35.5</c:v>
                </c:pt>
                <c:pt idx="427">
                  <c:v>35.58333333333325</c:v>
                </c:pt>
                <c:pt idx="428">
                  <c:v>35.666666666666373</c:v>
                </c:pt>
                <c:pt idx="429">
                  <c:v>35.75</c:v>
                </c:pt>
                <c:pt idx="430">
                  <c:v>35.833333333333258</c:v>
                </c:pt>
                <c:pt idx="431">
                  <c:v>35.916666666666245</c:v>
                </c:pt>
                <c:pt idx="432">
                  <c:v>36</c:v>
                </c:pt>
                <c:pt idx="433">
                  <c:v>36.083333333333265</c:v>
                </c:pt>
                <c:pt idx="434">
                  <c:v>36.166666666666387</c:v>
                </c:pt>
                <c:pt idx="435">
                  <c:v>36.25</c:v>
                </c:pt>
                <c:pt idx="436">
                  <c:v>36.333333333333272</c:v>
                </c:pt>
                <c:pt idx="437">
                  <c:v>36.416666666666266</c:v>
                </c:pt>
                <c:pt idx="438">
                  <c:v>36.5</c:v>
                </c:pt>
                <c:pt idx="439">
                  <c:v>36.583333333333279</c:v>
                </c:pt>
                <c:pt idx="440">
                  <c:v>36.666666666666394</c:v>
                </c:pt>
                <c:pt idx="441">
                  <c:v>36.75</c:v>
                </c:pt>
                <c:pt idx="442">
                  <c:v>36.833333333333286</c:v>
                </c:pt>
                <c:pt idx="443">
                  <c:v>36.916666666666281</c:v>
                </c:pt>
                <c:pt idx="444">
                  <c:v>37</c:v>
                </c:pt>
                <c:pt idx="445">
                  <c:v>37.083333333333293</c:v>
                </c:pt>
                <c:pt idx="446">
                  <c:v>37.166666666666409</c:v>
                </c:pt>
                <c:pt idx="447">
                  <c:v>37.25</c:v>
                </c:pt>
                <c:pt idx="448">
                  <c:v>37.3333333333333</c:v>
                </c:pt>
                <c:pt idx="449">
                  <c:v>37.416666666666288</c:v>
                </c:pt>
                <c:pt idx="450">
                  <c:v>37.5</c:v>
                </c:pt>
                <c:pt idx="451">
                  <c:v>37.583333333333307</c:v>
                </c:pt>
                <c:pt idx="452">
                  <c:v>37.666666666666423</c:v>
                </c:pt>
                <c:pt idx="453">
                  <c:v>37.75</c:v>
                </c:pt>
                <c:pt idx="454">
                  <c:v>37.833333333333314</c:v>
                </c:pt>
                <c:pt idx="455">
                  <c:v>37.916666666666309</c:v>
                </c:pt>
                <c:pt idx="456">
                  <c:v>38</c:v>
                </c:pt>
                <c:pt idx="457">
                  <c:v>38.083333333333321</c:v>
                </c:pt>
                <c:pt idx="458">
                  <c:v>38.166666666666437</c:v>
                </c:pt>
                <c:pt idx="459">
                  <c:v>38.25</c:v>
                </c:pt>
                <c:pt idx="460">
                  <c:v>38.333333333333329</c:v>
                </c:pt>
                <c:pt idx="461">
                  <c:v>38.416666666666316</c:v>
                </c:pt>
                <c:pt idx="462">
                  <c:v>38.5</c:v>
                </c:pt>
                <c:pt idx="463">
                  <c:v>38.583333333333336</c:v>
                </c:pt>
                <c:pt idx="464">
                  <c:v>38.666666666666444</c:v>
                </c:pt>
                <c:pt idx="465">
                  <c:v>38.750000000000007</c:v>
                </c:pt>
                <c:pt idx="466">
                  <c:v>38.833333333333343</c:v>
                </c:pt>
                <c:pt idx="467">
                  <c:v>38.91666666666633</c:v>
                </c:pt>
                <c:pt idx="468">
                  <c:v>39.000000000000014</c:v>
                </c:pt>
                <c:pt idx="469">
                  <c:v>39.08333333333335</c:v>
                </c:pt>
                <c:pt idx="470">
                  <c:v>39.166666666666458</c:v>
                </c:pt>
                <c:pt idx="471">
                  <c:v>39.250000000000021</c:v>
                </c:pt>
                <c:pt idx="472">
                  <c:v>39.333333333333357</c:v>
                </c:pt>
                <c:pt idx="473">
                  <c:v>39.416666666666345</c:v>
                </c:pt>
                <c:pt idx="474">
                  <c:v>39.500000000000028</c:v>
                </c:pt>
                <c:pt idx="475">
                  <c:v>39.583333333333364</c:v>
                </c:pt>
                <c:pt idx="476">
                  <c:v>39.666666666666472</c:v>
                </c:pt>
                <c:pt idx="477">
                  <c:v>39.750000000000036</c:v>
                </c:pt>
                <c:pt idx="478">
                  <c:v>39.833333333333371</c:v>
                </c:pt>
                <c:pt idx="479">
                  <c:v>39.916666666666366</c:v>
                </c:pt>
                <c:pt idx="480">
                  <c:v>40.000000000000043</c:v>
                </c:pt>
                <c:pt idx="481">
                  <c:v>40.083333333333378</c:v>
                </c:pt>
                <c:pt idx="482">
                  <c:v>40.166666666666494</c:v>
                </c:pt>
                <c:pt idx="483">
                  <c:v>40.25000000000005</c:v>
                </c:pt>
                <c:pt idx="484">
                  <c:v>40.333333333333385</c:v>
                </c:pt>
                <c:pt idx="485">
                  <c:v>40.416666666666387</c:v>
                </c:pt>
                <c:pt idx="486">
                  <c:v>40.500000000000057</c:v>
                </c:pt>
                <c:pt idx="487">
                  <c:v>40.583333333333393</c:v>
                </c:pt>
                <c:pt idx="488">
                  <c:v>40.666666666666522</c:v>
                </c:pt>
                <c:pt idx="489">
                  <c:v>40.750000000000064</c:v>
                </c:pt>
                <c:pt idx="490">
                  <c:v>40.8333333333334</c:v>
                </c:pt>
                <c:pt idx="491">
                  <c:v>40.916666666666409</c:v>
                </c:pt>
                <c:pt idx="492">
                  <c:v>41.000000000000071</c:v>
                </c:pt>
                <c:pt idx="493">
                  <c:v>41.083333333333407</c:v>
                </c:pt>
                <c:pt idx="494">
                  <c:v>41.166666666666551</c:v>
                </c:pt>
                <c:pt idx="495">
                  <c:v>41.250000000000078</c:v>
                </c:pt>
                <c:pt idx="496">
                  <c:v>41.333333333333414</c:v>
                </c:pt>
                <c:pt idx="497">
                  <c:v>41.41666666666643</c:v>
                </c:pt>
                <c:pt idx="498">
                  <c:v>41.500000000000085</c:v>
                </c:pt>
                <c:pt idx="499">
                  <c:v>41.583333333333421</c:v>
                </c:pt>
                <c:pt idx="500">
                  <c:v>41.666666666666579</c:v>
                </c:pt>
                <c:pt idx="501">
                  <c:v>41.750000000000092</c:v>
                </c:pt>
                <c:pt idx="502">
                  <c:v>41.833333333333428</c:v>
                </c:pt>
                <c:pt idx="503">
                  <c:v>41.916666666666444</c:v>
                </c:pt>
                <c:pt idx="504">
                  <c:v>42.000000000000099</c:v>
                </c:pt>
                <c:pt idx="505">
                  <c:v>42.083333333333435</c:v>
                </c:pt>
                <c:pt idx="506">
                  <c:v>42.166666666666607</c:v>
                </c:pt>
                <c:pt idx="507">
                  <c:v>42.250000000000107</c:v>
                </c:pt>
                <c:pt idx="508">
                  <c:v>42.333333333333442</c:v>
                </c:pt>
                <c:pt idx="509">
                  <c:v>42.416666666666465</c:v>
                </c:pt>
                <c:pt idx="510">
                  <c:v>42.500000000000114</c:v>
                </c:pt>
                <c:pt idx="511">
                  <c:v>42.583333333333449</c:v>
                </c:pt>
                <c:pt idx="512">
                  <c:v>42.666666666666636</c:v>
                </c:pt>
                <c:pt idx="513">
                  <c:v>42.750000000000121</c:v>
                </c:pt>
                <c:pt idx="514">
                  <c:v>42.833333333333456</c:v>
                </c:pt>
                <c:pt idx="515">
                  <c:v>42.916666666666487</c:v>
                </c:pt>
                <c:pt idx="516">
                  <c:v>43.000000000000128</c:v>
                </c:pt>
                <c:pt idx="517">
                  <c:v>43.083333333333464</c:v>
                </c:pt>
                <c:pt idx="518">
                  <c:v>43.166666666666664</c:v>
                </c:pt>
                <c:pt idx="519">
                  <c:v>43.250000000000135</c:v>
                </c:pt>
                <c:pt idx="520">
                  <c:v>43.333333333333471</c:v>
                </c:pt>
                <c:pt idx="521">
                  <c:v>43.416666666666508</c:v>
                </c:pt>
                <c:pt idx="522">
                  <c:v>43.500000000000142</c:v>
                </c:pt>
                <c:pt idx="523">
                  <c:v>43.583333333333478</c:v>
                </c:pt>
                <c:pt idx="524">
                  <c:v>43.666666666666693</c:v>
                </c:pt>
                <c:pt idx="525">
                  <c:v>43.750000000000149</c:v>
                </c:pt>
                <c:pt idx="526">
                  <c:v>43.833333333333485</c:v>
                </c:pt>
                <c:pt idx="527">
                  <c:v>43.916666666666529</c:v>
                </c:pt>
                <c:pt idx="528">
                  <c:v>44.000000000000156</c:v>
                </c:pt>
                <c:pt idx="529">
                  <c:v>44.083333333333492</c:v>
                </c:pt>
                <c:pt idx="530">
                  <c:v>44.166666666666707</c:v>
                </c:pt>
                <c:pt idx="531">
                  <c:v>44.250000000000156</c:v>
                </c:pt>
                <c:pt idx="532">
                  <c:v>44.333333333333499</c:v>
                </c:pt>
                <c:pt idx="533">
                  <c:v>44.416666666666544</c:v>
                </c:pt>
                <c:pt idx="534">
                  <c:v>44.500000000000171</c:v>
                </c:pt>
                <c:pt idx="535">
                  <c:v>44.583333333333506</c:v>
                </c:pt>
                <c:pt idx="536">
                  <c:v>44.666666666666721</c:v>
                </c:pt>
                <c:pt idx="537">
                  <c:v>44.750000000000178</c:v>
                </c:pt>
                <c:pt idx="538">
                  <c:v>44.833333333333506</c:v>
                </c:pt>
                <c:pt idx="539">
                  <c:v>44.916666666666565</c:v>
                </c:pt>
                <c:pt idx="540">
                  <c:v>45.000000000000185</c:v>
                </c:pt>
                <c:pt idx="541">
                  <c:v>45.08333333333352</c:v>
                </c:pt>
                <c:pt idx="542">
                  <c:v>45.166666666666735</c:v>
                </c:pt>
                <c:pt idx="543">
                  <c:v>45.250000000000192</c:v>
                </c:pt>
                <c:pt idx="544">
                  <c:v>45.333333333333528</c:v>
                </c:pt>
                <c:pt idx="545">
                  <c:v>45.416666666666579</c:v>
                </c:pt>
                <c:pt idx="546">
                  <c:v>45.500000000000199</c:v>
                </c:pt>
                <c:pt idx="547">
                  <c:v>45.583333333333535</c:v>
                </c:pt>
                <c:pt idx="548">
                  <c:v>45.666666666666742</c:v>
                </c:pt>
                <c:pt idx="549">
                  <c:v>45.750000000000206</c:v>
                </c:pt>
                <c:pt idx="550">
                  <c:v>45.833333333333542</c:v>
                </c:pt>
                <c:pt idx="551">
                  <c:v>45.9166666666666</c:v>
                </c:pt>
                <c:pt idx="552">
                  <c:v>46.000000000000206</c:v>
                </c:pt>
                <c:pt idx="553">
                  <c:v>46.083333333333549</c:v>
                </c:pt>
                <c:pt idx="554">
                  <c:v>46.166666666666757</c:v>
                </c:pt>
                <c:pt idx="555">
                  <c:v>46.25000000000022</c:v>
                </c:pt>
                <c:pt idx="556">
                  <c:v>46.333333333333556</c:v>
                </c:pt>
                <c:pt idx="557">
                  <c:v>46.416666666666622</c:v>
                </c:pt>
                <c:pt idx="558">
                  <c:v>46.500000000000227</c:v>
                </c:pt>
                <c:pt idx="559">
                  <c:v>46.583333333333556</c:v>
                </c:pt>
                <c:pt idx="560">
                  <c:v>46.666666666666771</c:v>
                </c:pt>
                <c:pt idx="561">
                  <c:v>46.750000000000234</c:v>
                </c:pt>
                <c:pt idx="562">
                  <c:v>46.83333333333357</c:v>
                </c:pt>
                <c:pt idx="563">
                  <c:v>46.916666666666643</c:v>
                </c:pt>
                <c:pt idx="564">
                  <c:v>47.000000000000242</c:v>
                </c:pt>
                <c:pt idx="565">
                  <c:v>47.083333333333577</c:v>
                </c:pt>
                <c:pt idx="566">
                  <c:v>47.166666666666778</c:v>
                </c:pt>
                <c:pt idx="567">
                  <c:v>47.250000000000249</c:v>
                </c:pt>
                <c:pt idx="568">
                  <c:v>47.333333333333584</c:v>
                </c:pt>
                <c:pt idx="569">
                  <c:v>47.416666666666664</c:v>
                </c:pt>
                <c:pt idx="570">
                  <c:v>47.500000000000256</c:v>
                </c:pt>
                <c:pt idx="571">
                  <c:v>47.583333333333591</c:v>
                </c:pt>
                <c:pt idx="572">
                  <c:v>47.666666666666792</c:v>
                </c:pt>
                <c:pt idx="573">
                  <c:v>47.750000000000256</c:v>
                </c:pt>
                <c:pt idx="574">
                  <c:v>47.833333333333599</c:v>
                </c:pt>
                <c:pt idx="575">
                  <c:v>47.916666666666686</c:v>
                </c:pt>
                <c:pt idx="576">
                  <c:v>48.00000000000027</c:v>
                </c:pt>
                <c:pt idx="577">
                  <c:v>48.083333333333606</c:v>
                </c:pt>
                <c:pt idx="578">
                  <c:v>48.166666666666806</c:v>
                </c:pt>
                <c:pt idx="579">
                  <c:v>48.250000000000277</c:v>
                </c:pt>
                <c:pt idx="580">
                  <c:v>48.333333333333606</c:v>
                </c:pt>
                <c:pt idx="581">
                  <c:v>48.4166666666667</c:v>
                </c:pt>
                <c:pt idx="582">
                  <c:v>48.500000000000284</c:v>
                </c:pt>
                <c:pt idx="583">
                  <c:v>48.58333333333362</c:v>
                </c:pt>
                <c:pt idx="584">
                  <c:v>48.666666666666821</c:v>
                </c:pt>
                <c:pt idx="585">
                  <c:v>48.750000000000291</c:v>
                </c:pt>
                <c:pt idx="586">
                  <c:v>48.833333333333627</c:v>
                </c:pt>
                <c:pt idx="587">
                  <c:v>48.9166666666667</c:v>
                </c:pt>
                <c:pt idx="588">
                  <c:v>49.000000000000298</c:v>
                </c:pt>
                <c:pt idx="589">
                  <c:v>49.083333333333634</c:v>
                </c:pt>
                <c:pt idx="590">
                  <c:v>49.166666666666828</c:v>
                </c:pt>
                <c:pt idx="591">
                  <c:v>49.250000000000306</c:v>
                </c:pt>
                <c:pt idx="592">
                  <c:v>49.333333333333641</c:v>
                </c:pt>
                <c:pt idx="593">
                  <c:v>49.416666666666714</c:v>
                </c:pt>
                <c:pt idx="594">
                  <c:v>49.500000000000306</c:v>
                </c:pt>
                <c:pt idx="595">
                  <c:v>49.583333333333648</c:v>
                </c:pt>
                <c:pt idx="596">
                  <c:v>49.666666666666842</c:v>
                </c:pt>
                <c:pt idx="597">
                  <c:v>49.75000000000032</c:v>
                </c:pt>
                <c:pt idx="598">
                  <c:v>49.833333333333655</c:v>
                </c:pt>
                <c:pt idx="599">
                  <c:v>49.916666666666728</c:v>
                </c:pt>
                <c:pt idx="600">
                  <c:v>50.000000000000327</c:v>
                </c:pt>
                <c:pt idx="601">
                  <c:v>50.083333333333655</c:v>
                </c:pt>
                <c:pt idx="602">
                  <c:v>50.166666666666863</c:v>
                </c:pt>
                <c:pt idx="603">
                  <c:v>50.250000000000334</c:v>
                </c:pt>
                <c:pt idx="604">
                  <c:v>50.33333333333367</c:v>
                </c:pt>
                <c:pt idx="605">
                  <c:v>50.416666666666742</c:v>
                </c:pt>
                <c:pt idx="606">
                  <c:v>50.500000000000341</c:v>
                </c:pt>
                <c:pt idx="607">
                  <c:v>50.583333333333677</c:v>
                </c:pt>
                <c:pt idx="608">
                  <c:v>50.66666666666687</c:v>
                </c:pt>
                <c:pt idx="609">
                  <c:v>50.750000000000348</c:v>
                </c:pt>
                <c:pt idx="610">
                  <c:v>50.833333333333684</c:v>
                </c:pt>
                <c:pt idx="611">
                  <c:v>50.916666666666757</c:v>
                </c:pt>
                <c:pt idx="612">
                  <c:v>51.000000000000355</c:v>
                </c:pt>
                <c:pt idx="613">
                  <c:v>51.083333333333691</c:v>
                </c:pt>
                <c:pt idx="614">
                  <c:v>51.166666666666885</c:v>
                </c:pt>
                <c:pt idx="615">
                  <c:v>51.250000000000355</c:v>
                </c:pt>
                <c:pt idx="616">
                  <c:v>51.333333333333698</c:v>
                </c:pt>
                <c:pt idx="617">
                  <c:v>51.416666666666771</c:v>
                </c:pt>
                <c:pt idx="618">
                  <c:v>51.500000000000355</c:v>
                </c:pt>
                <c:pt idx="619">
                  <c:v>51.583333333333712</c:v>
                </c:pt>
                <c:pt idx="620">
                  <c:v>51.666666666666899</c:v>
                </c:pt>
                <c:pt idx="621">
                  <c:v>51.750000000000377</c:v>
                </c:pt>
                <c:pt idx="622">
                  <c:v>51.833333333333712</c:v>
                </c:pt>
                <c:pt idx="623">
                  <c:v>51.916666666666785</c:v>
                </c:pt>
                <c:pt idx="624">
                  <c:v>52.000000000000384</c:v>
                </c:pt>
                <c:pt idx="625">
                  <c:v>52.083333333333719</c:v>
                </c:pt>
                <c:pt idx="626">
                  <c:v>52.16666666666692</c:v>
                </c:pt>
                <c:pt idx="627">
                  <c:v>52.250000000000391</c:v>
                </c:pt>
                <c:pt idx="628">
                  <c:v>52.333333333333762</c:v>
                </c:pt>
                <c:pt idx="629">
                  <c:v>52.416666666666785</c:v>
                </c:pt>
                <c:pt idx="630">
                  <c:v>52.500000000000398</c:v>
                </c:pt>
                <c:pt idx="631">
                  <c:v>52.583333333333762</c:v>
                </c:pt>
                <c:pt idx="632">
                  <c:v>52.666666666666927</c:v>
                </c:pt>
                <c:pt idx="633">
                  <c:v>52.750000000000405</c:v>
                </c:pt>
                <c:pt idx="634">
                  <c:v>52.833333333333762</c:v>
                </c:pt>
                <c:pt idx="635">
                  <c:v>52.916666666666799</c:v>
                </c:pt>
                <c:pt idx="636">
                  <c:v>53.000000000000405</c:v>
                </c:pt>
                <c:pt idx="637">
                  <c:v>53.083333333333762</c:v>
                </c:pt>
                <c:pt idx="638">
                  <c:v>53.166666666666941</c:v>
                </c:pt>
                <c:pt idx="639">
                  <c:v>53.250000000000405</c:v>
                </c:pt>
                <c:pt idx="640">
                  <c:v>53.333333333333762</c:v>
                </c:pt>
                <c:pt idx="641">
                  <c:v>53.416666666666814</c:v>
                </c:pt>
                <c:pt idx="642">
                  <c:v>53.500000000000426</c:v>
                </c:pt>
                <c:pt idx="643">
                  <c:v>53.583333333333762</c:v>
                </c:pt>
                <c:pt idx="644">
                  <c:v>53.666666666666963</c:v>
                </c:pt>
                <c:pt idx="645">
                  <c:v>53.750000000000426</c:v>
                </c:pt>
                <c:pt idx="646">
                  <c:v>53.833333333333769</c:v>
                </c:pt>
                <c:pt idx="647">
                  <c:v>53.916666666666828</c:v>
                </c:pt>
                <c:pt idx="648">
                  <c:v>54.000000000000441</c:v>
                </c:pt>
                <c:pt idx="649">
                  <c:v>54.083333333333783</c:v>
                </c:pt>
                <c:pt idx="650">
                  <c:v>54.16666666666697</c:v>
                </c:pt>
                <c:pt idx="651">
                  <c:v>54.250000000000448</c:v>
                </c:pt>
                <c:pt idx="652">
                  <c:v>54.333333333333783</c:v>
                </c:pt>
                <c:pt idx="653">
                  <c:v>54.416666666666842</c:v>
                </c:pt>
                <c:pt idx="654">
                  <c:v>54.500000000000455</c:v>
                </c:pt>
                <c:pt idx="655">
                  <c:v>54.583333333333812</c:v>
                </c:pt>
                <c:pt idx="656">
                  <c:v>54.666666666666984</c:v>
                </c:pt>
                <c:pt idx="657">
                  <c:v>54.750000000000455</c:v>
                </c:pt>
                <c:pt idx="658">
                  <c:v>54.833333333333812</c:v>
                </c:pt>
                <c:pt idx="659">
                  <c:v>54.916666666666842</c:v>
                </c:pt>
                <c:pt idx="660">
                  <c:v>55.000000000000455</c:v>
                </c:pt>
                <c:pt idx="661">
                  <c:v>55.083333333333812</c:v>
                </c:pt>
                <c:pt idx="662">
                  <c:v>55.166666666666991</c:v>
                </c:pt>
                <c:pt idx="663">
                  <c:v>55.250000000000476</c:v>
                </c:pt>
                <c:pt idx="664">
                  <c:v>55.333333333333812</c:v>
                </c:pt>
                <c:pt idx="665">
                  <c:v>55.416666666666863</c:v>
                </c:pt>
                <c:pt idx="666">
                  <c:v>55.500000000000476</c:v>
                </c:pt>
                <c:pt idx="667">
                  <c:v>55.583333333333819</c:v>
                </c:pt>
                <c:pt idx="668">
                  <c:v>55.666666666667012</c:v>
                </c:pt>
                <c:pt idx="669">
                  <c:v>55.75000000000049</c:v>
                </c:pt>
                <c:pt idx="670">
                  <c:v>55.833333333333833</c:v>
                </c:pt>
                <c:pt idx="671">
                  <c:v>55.916666666666877</c:v>
                </c:pt>
                <c:pt idx="672">
                  <c:v>56.000000000000497</c:v>
                </c:pt>
                <c:pt idx="673">
                  <c:v>56.083333333333833</c:v>
                </c:pt>
                <c:pt idx="674">
                  <c:v>56.16666666666702</c:v>
                </c:pt>
                <c:pt idx="675">
                  <c:v>56.250000000000504</c:v>
                </c:pt>
                <c:pt idx="676">
                  <c:v>56.333333333333862</c:v>
                </c:pt>
                <c:pt idx="677">
                  <c:v>56.416666666666892</c:v>
                </c:pt>
                <c:pt idx="678">
                  <c:v>56.500000000000504</c:v>
                </c:pt>
                <c:pt idx="679">
                  <c:v>56.583333333333862</c:v>
                </c:pt>
                <c:pt idx="680">
                  <c:v>56.666666666667027</c:v>
                </c:pt>
                <c:pt idx="681">
                  <c:v>56.750000000000504</c:v>
                </c:pt>
                <c:pt idx="682">
                  <c:v>56.833333333333862</c:v>
                </c:pt>
                <c:pt idx="683">
                  <c:v>56.916666666666913</c:v>
                </c:pt>
                <c:pt idx="684">
                  <c:v>57.000000000000526</c:v>
                </c:pt>
                <c:pt idx="685">
                  <c:v>57.083333333333862</c:v>
                </c:pt>
                <c:pt idx="686">
                  <c:v>57.166666666667041</c:v>
                </c:pt>
                <c:pt idx="687">
                  <c:v>57.250000000000526</c:v>
                </c:pt>
                <c:pt idx="688">
                  <c:v>57.333333333333869</c:v>
                </c:pt>
                <c:pt idx="689">
                  <c:v>57.416666666666927</c:v>
                </c:pt>
                <c:pt idx="690">
                  <c:v>57.50000000000054</c:v>
                </c:pt>
                <c:pt idx="691">
                  <c:v>57.583333333333883</c:v>
                </c:pt>
                <c:pt idx="692">
                  <c:v>57.666666666667048</c:v>
                </c:pt>
                <c:pt idx="693">
                  <c:v>57.750000000000547</c:v>
                </c:pt>
                <c:pt idx="694">
                  <c:v>57.833333333333883</c:v>
                </c:pt>
                <c:pt idx="695">
                  <c:v>57.916666666666927</c:v>
                </c:pt>
                <c:pt idx="696">
                  <c:v>58.000000000000554</c:v>
                </c:pt>
                <c:pt idx="697">
                  <c:v>58.083333333333911</c:v>
                </c:pt>
                <c:pt idx="698">
                  <c:v>58.166666666667069</c:v>
                </c:pt>
                <c:pt idx="699">
                  <c:v>58.250000000000554</c:v>
                </c:pt>
                <c:pt idx="700">
                  <c:v>58.333333333333911</c:v>
                </c:pt>
                <c:pt idx="701">
                  <c:v>58.416666666666941</c:v>
                </c:pt>
                <c:pt idx="702">
                  <c:v>58.500000000000554</c:v>
                </c:pt>
                <c:pt idx="703">
                  <c:v>58.583333333333911</c:v>
                </c:pt>
                <c:pt idx="704">
                  <c:v>58.666666666667076</c:v>
                </c:pt>
                <c:pt idx="705">
                  <c:v>58.750000000000576</c:v>
                </c:pt>
                <c:pt idx="706">
                  <c:v>58.833333333333911</c:v>
                </c:pt>
                <c:pt idx="707">
                  <c:v>58.916666666666963</c:v>
                </c:pt>
                <c:pt idx="708">
                  <c:v>59.000000000000576</c:v>
                </c:pt>
                <c:pt idx="709">
                  <c:v>59.083333333333918</c:v>
                </c:pt>
                <c:pt idx="710">
                  <c:v>59.166666666667091</c:v>
                </c:pt>
                <c:pt idx="711">
                  <c:v>59.25000000000059</c:v>
                </c:pt>
                <c:pt idx="712">
                  <c:v>59.333333333333933</c:v>
                </c:pt>
                <c:pt idx="713">
                  <c:v>59.416666666666977</c:v>
                </c:pt>
                <c:pt idx="714">
                  <c:v>59.500000000000597</c:v>
                </c:pt>
                <c:pt idx="715">
                  <c:v>59.583333333333933</c:v>
                </c:pt>
                <c:pt idx="716">
                  <c:v>59.666666666667098</c:v>
                </c:pt>
                <c:pt idx="717">
                  <c:v>59.750000000000604</c:v>
                </c:pt>
                <c:pt idx="718">
                  <c:v>59.833333333333961</c:v>
                </c:pt>
                <c:pt idx="719">
                  <c:v>59.916666666666991</c:v>
                </c:pt>
                <c:pt idx="720">
                  <c:v>60.000000000000604</c:v>
                </c:pt>
                <c:pt idx="721">
                  <c:v>60.083333333333961</c:v>
                </c:pt>
                <c:pt idx="722">
                  <c:v>60.166666666667105</c:v>
                </c:pt>
                <c:pt idx="723">
                  <c:v>60.250000000000604</c:v>
                </c:pt>
                <c:pt idx="724">
                  <c:v>60.333333333333961</c:v>
                </c:pt>
                <c:pt idx="725">
                  <c:v>60.416666666667012</c:v>
                </c:pt>
                <c:pt idx="726">
                  <c:v>60.500000000000625</c:v>
                </c:pt>
                <c:pt idx="727">
                  <c:v>60.583333333333961</c:v>
                </c:pt>
                <c:pt idx="728">
                  <c:v>60.666666666667133</c:v>
                </c:pt>
                <c:pt idx="729">
                  <c:v>60.750000000000625</c:v>
                </c:pt>
                <c:pt idx="730">
                  <c:v>60.833333333333968</c:v>
                </c:pt>
                <c:pt idx="731">
                  <c:v>60.916666666667027</c:v>
                </c:pt>
                <c:pt idx="732">
                  <c:v>61.000000000000625</c:v>
                </c:pt>
                <c:pt idx="733">
                  <c:v>61.083333333333982</c:v>
                </c:pt>
                <c:pt idx="734">
                  <c:v>61.16666666666714</c:v>
                </c:pt>
                <c:pt idx="735">
                  <c:v>61.250000000000647</c:v>
                </c:pt>
                <c:pt idx="736">
                  <c:v>61.333333333333982</c:v>
                </c:pt>
                <c:pt idx="737">
                  <c:v>61.416666666667027</c:v>
                </c:pt>
                <c:pt idx="738">
                  <c:v>61.500000000000654</c:v>
                </c:pt>
                <c:pt idx="739">
                  <c:v>61.583333333333989</c:v>
                </c:pt>
                <c:pt idx="740">
                  <c:v>61.666666666667155</c:v>
                </c:pt>
                <c:pt idx="741">
                  <c:v>61.750000000000654</c:v>
                </c:pt>
                <c:pt idx="742">
                  <c:v>61.833333333334011</c:v>
                </c:pt>
                <c:pt idx="743">
                  <c:v>61.916666666667041</c:v>
                </c:pt>
                <c:pt idx="744">
                  <c:v>62.000000000000654</c:v>
                </c:pt>
                <c:pt idx="745">
                  <c:v>62.083333333334011</c:v>
                </c:pt>
                <c:pt idx="746">
                  <c:v>62.166666666667169</c:v>
                </c:pt>
                <c:pt idx="747">
                  <c:v>62.250000000000675</c:v>
                </c:pt>
                <c:pt idx="748">
                  <c:v>62.333333333334011</c:v>
                </c:pt>
                <c:pt idx="749">
                  <c:v>62.416666666667062</c:v>
                </c:pt>
                <c:pt idx="750">
                  <c:v>62.500000000000675</c:v>
                </c:pt>
                <c:pt idx="751">
                  <c:v>62.583333333334018</c:v>
                </c:pt>
                <c:pt idx="752">
                  <c:v>62.66666666666719</c:v>
                </c:pt>
                <c:pt idx="753">
                  <c:v>62.750000000000675</c:v>
                </c:pt>
                <c:pt idx="754">
                  <c:v>62.833333333334032</c:v>
                </c:pt>
                <c:pt idx="755">
                  <c:v>62.916666666667062</c:v>
                </c:pt>
                <c:pt idx="756">
                  <c:v>63.000000000000696</c:v>
                </c:pt>
                <c:pt idx="757">
                  <c:v>63.083333333334032</c:v>
                </c:pt>
                <c:pt idx="758">
                  <c:v>63.166666666667197</c:v>
                </c:pt>
                <c:pt idx="759">
                  <c:v>63.250000000000703</c:v>
                </c:pt>
                <c:pt idx="760">
                  <c:v>63.333333333334039</c:v>
                </c:pt>
                <c:pt idx="761">
                  <c:v>63.416666666667076</c:v>
                </c:pt>
                <c:pt idx="762">
                  <c:v>63.500000000000711</c:v>
                </c:pt>
                <c:pt idx="763">
                  <c:v>63.583333333334053</c:v>
                </c:pt>
                <c:pt idx="764">
                  <c:v>63.666666666667204</c:v>
                </c:pt>
                <c:pt idx="765">
                  <c:v>63.750000000000718</c:v>
                </c:pt>
                <c:pt idx="766">
                  <c:v>63.833333333334053</c:v>
                </c:pt>
                <c:pt idx="767">
                  <c:v>63.916666666667091</c:v>
                </c:pt>
                <c:pt idx="768">
                  <c:v>64.000000000000711</c:v>
                </c:pt>
                <c:pt idx="769">
                  <c:v>64.083333333333741</c:v>
                </c:pt>
                <c:pt idx="770">
                  <c:v>64.166666666667396</c:v>
                </c:pt>
                <c:pt idx="771">
                  <c:v>64.250000000000711</c:v>
                </c:pt>
                <c:pt idx="772">
                  <c:v>64.333333333333727</c:v>
                </c:pt>
                <c:pt idx="773">
                  <c:v>64.41666666666778</c:v>
                </c:pt>
                <c:pt idx="774">
                  <c:v>64.500000000000682</c:v>
                </c:pt>
                <c:pt idx="775">
                  <c:v>64.583333333333698</c:v>
                </c:pt>
                <c:pt idx="776">
                  <c:v>64.666666666667396</c:v>
                </c:pt>
                <c:pt idx="777">
                  <c:v>64.750000000000682</c:v>
                </c:pt>
                <c:pt idx="778">
                  <c:v>64.833333333333698</c:v>
                </c:pt>
                <c:pt idx="779">
                  <c:v>64.916666666667751</c:v>
                </c:pt>
                <c:pt idx="780">
                  <c:v>65.000000000000668</c:v>
                </c:pt>
                <c:pt idx="781">
                  <c:v>65.083333333333684</c:v>
                </c:pt>
                <c:pt idx="782">
                  <c:v>65.166666666667325</c:v>
                </c:pt>
                <c:pt idx="783">
                  <c:v>65.250000000000654</c:v>
                </c:pt>
                <c:pt idx="784">
                  <c:v>65.333333333333684</c:v>
                </c:pt>
                <c:pt idx="785">
                  <c:v>65.416666666667737</c:v>
                </c:pt>
                <c:pt idx="786">
                  <c:v>65.500000000000639</c:v>
                </c:pt>
                <c:pt idx="787">
                  <c:v>65.58333333333367</c:v>
                </c:pt>
                <c:pt idx="788">
                  <c:v>65.666666666667297</c:v>
                </c:pt>
                <c:pt idx="789">
                  <c:v>65.750000000000611</c:v>
                </c:pt>
                <c:pt idx="790">
                  <c:v>65.833333333333655</c:v>
                </c:pt>
                <c:pt idx="791">
                  <c:v>65.916666666667709</c:v>
                </c:pt>
                <c:pt idx="792">
                  <c:v>66.000000000000611</c:v>
                </c:pt>
                <c:pt idx="793">
                  <c:v>66.083333333333641</c:v>
                </c:pt>
                <c:pt idx="794">
                  <c:v>66.166666666667297</c:v>
                </c:pt>
                <c:pt idx="795">
                  <c:v>66.250000000000583</c:v>
                </c:pt>
                <c:pt idx="796">
                  <c:v>66.333333333333627</c:v>
                </c:pt>
                <c:pt idx="797">
                  <c:v>66.41666666666768</c:v>
                </c:pt>
                <c:pt idx="798">
                  <c:v>66.500000000000583</c:v>
                </c:pt>
                <c:pt idx="799">
                  <c:v>66.583333333333627</c:v>
                </c:pt>
                <c:pt idx="800">
                  <c:v>66.666666666667297</c:v>
                </c:pt>
                <c:pt idx="801">
                  <c:v>66.750000000000568</c:v>
                </c:pt>
                <c:pt idx="802">
                  <c:v>66.833333333333599</c:v>
                </c:pt>
                <c:pt idx="803">
                  <c:v>66.916666666667638</c:v>
                </c:pt>
                <c:pt idx="804">
                  <c:v>67.000000000000554</c:v>
                </c:pt>
                <c:pt idx="805">
                  <c:v>67.083333333333599</c:v>
                </c:pt>
                <c:pt idx="806">
                  <c:v>67.166666666667226</c:v>
                </c:pt>
                <c:pt idx="807">
                  <c:v>67.25000000000054</c:v>
                </c:pt>
                <c:pt idx="808">
                  <c:v>67.333333333333584</c:v>
                </c:pt>
                <c:pt idx="809">
                  <c:v>67.416666666667609</c:v>
                </c:pt>
                <c:pt idx="810">
                  <c:v>67.500000000000512</c:v>
                </c:pt>
                <c:pt idx="811">
                  <c:v>67.58333333333357</c:v>
                </c:pt>
                <c:pt idx="812">
                  <c:v>67.666666666667197</c:v>
                </c:pt>
                <c:pt idx="813">
                  <c:v>67.750000000000512</c:v>
                </c:pt>
                <c:pt idx="814">
                  <c:v>67.833333333333556</c:v>
                </c:pt>
                <c:pt idx="815">
                  <c:v>67.916666666667581</c:v>
                </c:pt>
                <c:pt idx="816">
                  <c:v>68.000000000000483</c:v>
                </c:pt>
                <c:pt idx="817">
                  <c:v>68.083333333333542</c:v>
                </c:pt>
                <c:pt idx="818">
                  <c:v>68.166666666667197</c:v>
                </c:pt>
                <c:pt idx="819">
                  <c:v>68.250000000000483</c:v>
                </c:pt>
                <c:pt idx="820">
                  <c:v>68.333333333333542</c:v>
                </c:pt>
                <c:pt idx="821">
                  <c:v>68.416666666667567</c:v>
                </c:pt>
                <c:pt idx="822">
                  <c:v>68.500000000000469</c:v>
                </c:pt>
                <c:pt idx="823">
                  <c:v>68.583333333333528</c:v>
                </c:pt>
                <c:pt idx="824">
                  <c:v>68.666666666667126</c:v>
                </c:pt>
                <c:pt idx="825">
                  <c:v>68.750000000000455</c:v>
                </c:pt>
                <c:pt idx="826">
                  <c:v>68.833333333333513</c:v>
                </c:pt>
                <c:pt idx="827">
                  <c:v>68.916666666667538</c:v>
                </c:pt>
                <c:pt idx="828">
                  <c:v>69.000000000000441</c:v>
                </c:pt>
                <c:pt idx="829">
                  <c:v>69.083333333333499</c:v>
                </c:pt>
                <c:pt idx="830">
                  <c:v>69.166666666667126</c:v>
                </c:pt>
                <c:pt idx="831">
                  <c:v>69.250000000000412</c:v>
                </c:pt>
                <c:pt idx="832">
                  <c:v>69.333333333333485</c:v>
                </c:pt>
                <c:pt idx="833">
                  <c:v>69.41666666666751</c:v>
                </c:pt>
                <c:pt idx="834">
                  <c:v>69.500000000000412</c:v>
                </c:pt>
                <c:pt idx="835">
                  <c:v>69.583333333333471</c:v>
                </c:pt>
                <c:pt idx="836">
                  <c:v>69.666666666667126</c:v>
                </c:pt>
                <c:pt idx="837">
                  <c:v>69.750000000000398</c:v>
                </c:pt>
                <c:pt idx="838">
                  <c:v>69.833333333333456</c:v>
                </c:pt>
                <c:pt idx="839">
                  <c:v>69.916666666667481</c:v>
                </c:pt>
                <c:pt idx="840">
                  <c:v>70.000000000000384</c:v>
                </c:pt>
                <c:pt idx="841">
                  <c:v>70.083333333333456</c:v>
                </c:pt>
                <c:pt idx="842">
                  <c:v>70.166666666667126</c:v>
                </c:pt>
                <c:pt idx="843">
                  <c:v>70.250000000000369</c:v>
                </c:pt>
                <c:pt idx="844">
                  <c:v>70.333333333333442</c:v>
                </c:pt>
                <c:pt idx="845">
                  <c:v>70.416666666667439</c:v>
                </c:pt>
                <c:pt idx="846">
                  <c:v>70.500000000000355</c:v>
                </c:pt>
                <c:pt idx="847">
                  <c:v>70.583333333333428</c:v>
                </c:pt>
                <c:pt idx="848">
                  <c:v>70.666666666667027</c:v>
                </c:pt>
                <c:pt idx="849">
                  <c:v>70.750000000000341</c:v>
                </c:pt>
                <c:pt idx="850">
                  <c:v>70.833333333333414</c:v>
                </c:pt>
                <c:pt idx="851">
                  <c:v>70.91666666666741</c:v>
                </c:pt>
                <c:pt idx="852">
                  <c:v>71.000000000000313</c:v>
                </c:pt>
                <c:pt idx="853">
                  <c:v>71.0833333333334</c:v>
                </c:pt>
                <c:pt idx="854">
                  <c:v>71.166666666666984</c:v>
                </c:pt>
                <c:pt idx="855">
                  <c:v>71.250000000000313</c:v>
                </c:pt>
                <c:pt idx="856">
                  <c:v>71.333333333333385</c:v>
                </c:pt>
                <c:pt idx="857">
                  <c:v>71.416666666667368</c:v>
                </c:pt>
                <c:pt idx="858">
                  <c:v>71.500000000000298</c:v>
                </c:pt>
                <c:pt idx="859">
                  <c:v>71.583333333333371</c:v>
                </c:pt>
                <c:pt idx="860">
                  <c:v>71.666666666666956</c:v>
                </c:pt>
                <c:pt idx="861">
                  <c:v>71.750000000000284</c:v>
                </c:pt>
                <c:pt idx="862">
                  <c:v>71.833333333333371</c:v>
                </c:pt>
                <c:pt idx="863">
                  <c:v>71.916666666667311</c:v>
                </c:pt>
                <c:pt idx="864">
                  <c:v>72.00000000000027</c:v>
                </c:pt>
                <c:pt idx="865">
                  <c:v>72.083333333333357</c:v>
                </c:pt>
                <c:pt idx="866">
                  <c:v>72.166666666666913</c:v>
                </c:pt>
                <c:pt idx="867">
                  <c:v>72.250000000000256</c:v>
                </c:pt>
                <c:pt idx="868">
                  <c:v>72.333333333333343</c:v>
                </c:pt>
                <c:pt idx="869">
                  <c:v>72.416666666666927</c:v>
                </c:pt>
                <c:pt idx="870">
                  <c:v>72.500000000000242</c:v>
                </c:pt>
                <c:pt idx="871">
                  <c:v>72.583333333333329</c:v>
                </c:pt>
                <c:pt idx="872">
                  <c:v>72.666666666666899</c:v>
                </c:pt>
                <c:pt idx="873">
                  <c:v>72.750000000000213</c:v>
                </c:pt>
                <c:pt idx="874">
                  <c:v>72.833333333333314</c:v>
                </c:pt>
                <c:pt idx="875">
                  <c:v>72.916666666666927</c:v>
                </c:pt>
                <c:pt idx="876">
                  <c:v>73.000000000000213</c:v>
                </c:pt>
                <c:pt idx="877">
                  <c:v>73.0833333333333</c:v>
                </c:pt>
                <c:pt idx="878">
                  <c:v>73.16666666666687</c:v>
                </c:pt>
                <c:pt idx="879">
                  <c:v>73.250000000000199</c:v>
                </c:pt>
                <c:pt idx="880">
                  <c:v>73.333333333333286</c:v>
                </c:pt>
                <c:pt idx="881">
                  <c:v>73.416666666666927</c:v>
                </c:pt>
                <c:pt idx="882">
                  <c:v>73.500000000000185</c:v>
                </c:pt>
                <c:pt idx="883">
                  <c:v>73.583333333333272</c:v>
                </c:pt>
                <c:pt idx="884">
                  <c:v>73.666666666666842</c:v>
                </c:pt>
                <c:pt idx="885">
                  <c:v>73.750000000000171</c:v>
                </c:pt>
                <c:pt idx="886">
                  <c:v>73.833333333333258</c:v>
                </c:pt>
                <c:pt idx="887">
                  <c:v>73.916666666666927</c:v>
                </c:pt>
                <c:pt idx="888">
                  <c:v>74.000000000000156</c:v>
                </c:pt>
                <c:pt idx="889">
                  <c:v>74.083333333333258</c:v>
                </c:pt>
                <c:pt idx="890">
                  <c:v>74.166666666666814</c:v>
                </c:pt>
                <c:pt idx="891">
                  <c:v>74.250000000000142</c:v>
                </c:pt>
                <c:pt idx="892">
                  <c:v>74.333333333333258</c:v>
                </c:pt>
                <c:pt idx="893">
                  <c:v>74.416666666666927</c:v>
                </c:pt>
                <c:pt idx="894">
                  <c:v>74.500000000000128</c:v>
                </c:pt>
                <c:pt idx="895">
                  <c:v>74.583333333333258</c:v>
                </c:pt>
                <c:pt idx="896">
                  <c:v>74.666666666666785</c:v>
                </c:pt>
                <c:pt idx="897">
                  <c:v>74.750000000000114</c:v>
                </c:pt>
                <c:pt idx="898">
                  <c:v>74.833333333333258</c:v>
                </c:pt>
                <c:pt idx="899">
                  <c:v>74.916666666666927</c:v>
                </c:pt>
                <c:pt idx="900">
                  <c:v>75.000000000000099</c:v>
                </c:pt>
                <c:pt idx="901">
                  <c:v>75.083333333333258</c:v>
                </c:pt>
                <c:pt idx="902">
                  <c:v>75.166666666666757</c:v>
                </c:pt>
                <c:pt idx="903">
                  <c:v>75.250000000000085</c:v>
                </c:pt>
                <c:pt idx="904">
                  <c:v>75.333333333333258</c:v>
                </c:pt>
                <c:pt idx="905">
                  <c:v>75.416666666666927</c:v>
                </c:pt>
                <c:pt idx="906">
                  <c:v>75.500000000000071</c:v>
                </c:pt>
                <c:pt idx="907">
                  <c:v>75.583333333333258</c:v>
                </c:pt>
                <c:pt idx="908">
                  <c:v>75.666666666666728</c:v>
                </c:pt>
                <c:pt idx="909">
                  <c:v>75.750000000000057</c:v>
                </c:pt>
                <c:pt idx="910">
                  <c:v>75.833333333333258</c:v>
                </c:pt>
                <c:pt idx="911">
                  <c:v>75.916666666666927</c:v>
                </c:pt>
                <c:pt idx="912">
                  <c:v>76.000000000000043</c:v>
                </c:pt>
                <c:pt idx="913">
                  <c:v>76.083333333333258</c:v>
                </c:pt>
                <c:pt idx="914">
                  <c:v>76.1666666666667</c:v>
                </c:pt>
                <c:pt idx="915">
                  <c:v>76.250000000000028</c:v>
                </c:pt>
                <c:pt idx="916">
                  <c:v>76.333333333333258</c:v>
                </c:pt>
                <c:pt idx="917">
                  <c:v>76.416666666666927</c:v>
                </c:pt>
                <c:pt idx="918">
                  <c:v>76.500000000000014</c:v>
                </c:pt>
                <c:pt idx="919">
                  <c:v>76.583333333333258</c:v>
                </c:pt>
                <c:pt idx="920">
                  <c:v>76.666666666666671</c:v>
                </c:pt>
                <c:pt idx="921">
                  <c:v>76.75</c:v>
                </c:pt>
                <c:pt idx="922">
                  <c:v>76.833333333333258</c:v>
                </c:pt>
                <c:pt idx="923">
                  <c:v>76.916666666666899</c:v>
                </c:pt>
                <c:pt idx="924">
                  <c:v>77</c:v>
                </c:pt>
                <c:pt idx="925">
                  <c:v>77.083333333333258</c:v>
                </c:pt>
                <c:pt idx="926">
                  <c:v>77.166666666666643</c:v>
                </c:pt>
                <c:pt idx="927">
                  <c:v>77.25</c:v>
                </c:pt>
                <c:pt idx="928">
                  <c:v>77.333333333333258</c:v>
                </c:pt>
                <c:pt idx="929">
                  <c:v>77.41666666666687</c:v>
                </c:pt>
                <c:pt idx="930">
                  <c:v>77.5</c:v>
                </c:pt>
                <c:pt idx="931">
                  <c:v>77.583333333333258</c:v>
                </c:pt>
                <c:pt idx="932">
                  <c:v>77.666666666666615</c:v>
                </c:pt>
                <c:pt idx="933">
                  <c:v>77.75</c:v>
                </c:pt>
                <c:pt idx="934">
                  <c:v>77.833333333333258</c:v>
                </c:pt>
                <c:pt idx="935">
                  <c:v>77.916666666666842</c:v>
                </c:pt>
                <c:pt idx="936">
                  <c:v>78</c:v>
                </c:pt>
                <c:pt idx="937">
                  <c:v>78.083333333333258</c:v>
                </c:pt>
                <c:pt idx="938">
                  <c:v>78.166666666666586</c:v>
                </c:pt>
                <c:pt idx="939">
                  <c:v>78.25</c:v>
                </c:pt>
                <c:pt idx="940">
                  <c:v>78.333333333333158</c:v>
                </c:pt>
                <c:pt idx="941">
                  <c:v>78.416666666666814</c:v>
                </c:pt>
                <c:pt idx="942">
                  <c:v>78.5</c:v>
                </c:pt>
                <c:pt idx="943">
                  <c:v>78.583333333333158</c:v>
                </c:pt>
                <c:pt idx="944">
                  <c:v>78.666666666666572</c:v>
                </c:pt>
                <c:pt idx="945">
                  <c:v>78.75</c:v>
                </c:pt>
                <c:pt idx="946">
                  <c:v>78.833333333333158</c:v>
                </c:pt>
                <c:pt idx="947">
                  <c:v>78.916666666666799</c:v>
                </c:pt>
                <c:pt idx="948">
                  <c:v>79</c:v>
                </c:pt>
                <c:pt idx="949">
                  <c:v>79.083333333333158</c:v>
                </c:pt>
                <c:pt idx="950">
                  <c:v>79.166666666666529</c:v>
                </c:pt>
                <c:pt idx="951">
                  <c:v>79.25</c:v>
                </c:pt>
                <c:pt idx="952">
                  <c:v>79.333333333333158</c:v>
                </c:pt>
                <c:pt idx="953">
                  <c:v>79.416666666666771</c:v>
                </c:pt>
                <c:pt idx="954">
                  <c:v>79.5</c:v>
                </c:pt>
                <c:pt idx="955">
                  <c:v>79.583333333333158</c:v>
                </c:pt>
                <c:pt idx="956">
                  <c:v>79.666666666666501</c:v>
                </c:pt>
                <c:pt idx="957">
                  <c:v>79.75</c:v>
                </c:pt>
                <c:pt idx="958">
                  <c:v>79.833333333333158</c:v>
                </c:pt>
                <c:pt idx="959">
                  <c:v>79.916666666666742</c:v>
                </c:pt>
                <c:pt idx="960">
                  <c:v>80</c:v>
                </c:pt>
                <c:pt idx="961">
                  <c:v>80.083333333333059</c:v>
                </c:pt>
                <c:pt idx="962">
                  <c:v>80.166666666666472</c:v>
                </c:pt>
                <c:pt idx="963">
                  <c:v>80.25</c:v>
                </c:pt>
                <c:pt idx="964">
                  <c:v>80.333333333333059</c:v>
                </c:pt>
                <c:pt idx="965">
                  <c:v>80.416666666666728</c:v>
                </c:pt>
                <c:pt idx="966">
                  <c:v>80.5</c:v>
                </c:pt>
                <c:pt idx="967">
                  <c:v>80.583333333333059</c:v>
                </c:pt>
                <c:pt idx="968">
                  <c:v>80.666666666666444</c:v>
                </c:pt>
                <c:pt idx="969">
                  <c:v>80.75</c:v>
                </c:pt>
                <c:pt idx="970">
                  <c:v>80.833333333333059</c:v>
                </c:pt>
                <c:pt idx="971">
                  <c:v>80.9166666666667</c:v>
                </c:pt>
                <c:pt idx="972">
                  <c:v>81</c:v>
                </c:pt>
                <c:pt idx="973">
                  <c:v>81.083333333333059</c:v>
                </c:pt>
                <c:pt idx="974">
                  <c:v>81.166666666666416</c:v>
                </c:pt>
                <c:pt idx="975">
                  <c:v>81.25</c:v>
                </c:pt>
                <c:pt idx="976">
                  <c:v>81.333333333333059</c:v>
                </c:pt>
                <c:pt idx="977">
                  <c:v>81.416666666666671</c:v>
                </c:pt>
                <c:pt idx="978">
                  <c:v>81.5</c:v>
                </c:pt>
                <c:pt idx="979">
                  <c:v>81.583333333333059</c:v>
                </c:pt>
                <c:pt idx="980">
                  <c:v>81.666666666666387</c:v>
                </c:pt>
                <c:pt idx="981">
                  <c:v>81.749999999999986</c:v>
                </c:pt>
                <c:pt idx="982">
                  <c:v>81.833333333332988</c:v>
                </c:pt>
                <c:pt idx="983">
                  <c:v>81.916666666666643</c:v>
                </c:pt>
                <c:pt idx="984">
                  <c:v>81.999999999999972</c:v>
                </c:pt>
                <c:pt idx="985">
                  <c:v>82.083333333332988</c:v>
                </c:pt>
                <c:pt idx="986">
                  <c:v>82.166666666666373</c:v>
                </c:pt>
                <c:pt idx="987">
                  <c:v>82.249999999999957</c:v>
                </c:pt>
                <c:pt idx="988">
                  <c:v>82.333333333332988</c:v>
                </c:pt>
                <c:pt idx="989">
                  <c:v>82.416666666666629</c:v>
                </c:pt>
                <c:pt idx="990">
                  <c:v>82.499999999999943</c:v>
                </c:pt>
                <c:pt idx="991">
                  <c:v>82.583333333332988</c:v>
                </c:pt>
                <c:pt idx="992">
                  <c:v>82.66666666666633</c:v>
                </c:pt>
                <c:pt idx="993">
                  <c:v>82.749999999999943</c:v>
                </c:pt>
                <c:pt idx="994">
                  <c:v>82.833333333332988</c:v>
                </c:pt>
                <c:pt idx="995">
                  <c:v>82.9166666666666</c:v>
                </c:pt>
                <c:pt idx="996">
                  <c:v>82.999999999999929</c:v>
                </c:pt>
                <c:pt idx="997">
                  <c:v>83.083333333332959</c:v>
                </c:pt>
                <c:pt idx="998">
                  <c:v>83.166666666666302</c:v>
                </c:pt>
                <c:pt idx="999">
                  <c:v>83.249999999999915</c:v>
                </c:pt>
                <c:pt idx="1000">
                  <c:v>83.333333333332959</c:v>
                </c:pt>
                <c:pt idx="1001">
                  <c:v>83.416666666666586</c:v>
                </c:pt>
                <c:pt idx="1002">
                  <c:v>83.499999999999901</c:v>
                </c:pt>
                <c:pt idx="1003">
                  <c:v>83.583333333332888</c:v>
                </c:pt>
                <c:pt idx="1004">
                  <c:v>83.666666666666273</c:v>
                </c:pt>
                <c:pt idx="1005">
                  <c:v>83.749999999999886</c:v>
                </c:pt>
                <c:pt idx="1006">
                  <c:v>83.833333333332888</c:v>
                </c:pt>
                <c:pt idx="1007">
                  <c:v>83.916666666666558</c:v>
                </c:pt>
                <c:pt idx="1008">
                  <c:v>83.999999999999886</c:v>
                </c:pt>
                <c:pt idx="1009">
                  <c:v>84.083333333332888</c:v>
                </c:pt>
                <c:pt idx="1010">
                  <c:v>84.166666666666245</c:v>
                </c:pt>
                <c:pt idx="1011">
                  <c:v>84.249999999999858</c:v>
                </c:pt>
                <c:pt idx="1012">
                  <c:v>84.333333333332888</c:v>
                </c:pt>
                <c:pt idx="1013">
                  <c:v>84.416666666666529</c:v>
                </c:pt>
                <c:pt idx="1014">
                  <c:v>84.499999999999858</c:v>
                </c:pt>
                <c:pt idx="1015">
                  <c:v>84.583333333332888</c:v>
                </c:pt>
                <c:pt idx="1016">
                  <c:v>84.666666666666217</c:v>
                </c:pt>
                <c:pt idx="1017">
                  <c:v>84.749999999999844</c:v>
                </c:pt>
                <c:pt idx="1018">
                  <c:v>84.833333333332789</c:v>
                </c:pt>
                <c:pt idx="1019">
                  <c:v>84.916666666666501</c:v>
                </c:pt>
                <c:pt idx="1020">
                  <c:v>84.999999999999829</c:v>
                </c:pt>
                <c:pt idx="1021">
                  <c:v>85.083333333332789</c:v>
                </c:pt>
                <c:pt idx="1022">
                  <c:v>85.166666666666202</c:v>
                </c:pt>
                <c:pt idx="1023">
                  <c:v>85.249999999999815</c:v>
                </c:pt>
                <c:pt idx="1024">
                  <c:v>85.333333333332789</c:v>
                </c:pt>
                <c:pt idx="1025">
                  <c:v>85.416666666666487</c:v>
                </c:pt>
                <c:pt idx="1026">
                  <c:v>85.499999999999801</c:v>
                </c:pt>
                <c:pt idx="1027">
                  <c:v>85.583333333332789</c:v>
                </c:pt>
                <c:pt idx="1028">
                  <c:v>85.66666666666616</c:v>
                </c:pt>
                <c:pt idx="1029">
                  <c:v>85.749999999999801</c:v>
                </c:pt>
                <c:pt idx="1030">
                  <c:v>85.833333333332789</c:v>
                </c:pt>
                <c:pt idx="1031">
                  <c:v>85.916666666666444</c:v>
                </c:pt>
                <c:pt idx="1032">
                  <c:v>85.999999999999787</c:v>
                </c:pt>
                <c:pt idx="1033">
                  <c:v>86.083333333332789</c:v>
                </c:pt>
                <c:pt idx="1034">
                  <c:v>86.166666666666131</c:v>
                </c:pt>
                <c:pt idx="1035">
                  <c:v>86.249999999999758</c:v>
                </c:pt>
                <c:pt idx="1036">
                  <c:v>86.333333333332789</c:v>
                </c:pt>
                <c:pt idx="1037">
                  <c:v>86.416666666666416</c:v>
                </c:pt>
                <c:pt idx="1038">
                  <c:v>86.499999999999744</c:v>
                </c:pt>
                <c:pt idx="1039">
                  <c:v>86.583333333332718</c:v>
                </c:pt>
                <c:pt idx="1040">
                  <c:v>86.666666666666103</c:v>
                </c:pt>
                <c:pt idx="1041">
                  <c:v>86.74999999999973</c:v>
                </c:pt>
                <c:pt idx="1042">
                  <c:v>86.833333333332718</c:v>
                </c:pt>
                <c:pt idx="1043">
                  <c:v>86.916666666666401</c:v>
                </c:pt>
                <c:pt idx="1044">
                  <c:v>86.999999999999716</c:v>
                </c:pt>
                <c:pt idx="1045">
                  <c:v>87.083333333332718</c:v>
                </c:pt>
                <c:pt idx="1046">
                  <c:v>87.166666666666075</c:v>
                </c:pt>
                <c:pt idx="1047">
                  <c:v>87.249999999999702</c:v>
                </c:pt>
                <c:pt idx="1048">
                  <c:v>87.333333333332718</c:v>
                </c:pt>
                <c:pt idx="1049">
                  <c:v>87.416666666666359</c:v>
                </c:pt>
                <c:pt idx="1050">
                  <c:v>87.499999999999702</c:v>
                </c:pt>
                <c:pt idx="1051">
                  <c:v>87.583333333332718</c:v>
                </c:pt>
                <c:pt idx="1052">
                  <c:v>87.666666666666046</c:v>
                </c:pt>
                <c:pt idx="1053">
                  <c:v>87.749999999999687</c:v>
                </c:pt>
                <c:pt idx="1054">
                  <c:v>87.833333333332689</c:v>
                </c:pt>
                <c:pt idx="1055">
                  <c:v>87.91666666666633</c:v>
                </c:pt>
                <c:pt idx="1056">
                  <c:v>87.999999999999659</c:v>
                </c:pt>
                <c:pt idx="1057">
                  <c:v>88.083333333332689</c:v>
                </c:pt>
                <c:pt idx="1058">
                  <c:v>88.166666666666032</c:v>
                </c:pt>
                <c:pt idx="1059">
                  <c:v>88.249999999999645</c:v>
                </c:pt>
                <c:pt idx="1060">
                  <c:v>88.333333333332618</c:v>
                </c:pt>
                <c:pt idx="1061">
                  <c:v>88.416666666666316</c:v>
                </c:pt>
                <c:pt idx="1062">
                  <c:v>88.499999999999631</c:v>
                </c:pt>
                <c:pt idx="1063">
                  <c:v>88.583333333332618</c:v>
                </c:pt>
                <c:pt idx="1064">
                  <c:v>88.666666666666003</c:v>
                </c:pt>
                <c:pt idx="1065">
                  <c:v>88.749999999999631</c:v>
                </c:pt>
                <c:pt idx="1066">
                  <c:v>88.833333333332618</c:v>
                </c:pt>
                <c:pt idx="1067">
                  <c:v>88.916666666666288</c:v>
                </c:pt>
                <c:pt idx="1068">
                  <c:v>88.999999999999616</c:v>
                </c:pt>
                <c:pt idx="1069">
                  <c:v>89.083333333332618</c:v>
                </c:pt>
                <c:pt idx="1070">
                  <c:v>89.166666666665961</c:v>
                </c:pt>
                <c:pt idx="1071">
                  <c:v>89.249999999999616</c:v>
                </c:pt>
                <c:pt idx="1072">
                  <c:v>89.333333333332618</c:v>
                </c:pt>
                <c:pt idx="1073">
                  <c:v>89.416666666666245</c:v>
                </c:pt>
                <c:pt idx="1074">
                  <c:v>89.499999999999588</c:v>
                </c:pt>
                <c:pt idx="1075">
                  <c:v>89.583333333332519</c:v>
                </c:pt>
                <c:pt idx="1076">
                  <c:v>89.666666666665932</c:v>
                </c:pt>
                <c:pt idx="1077">
                  <c:v>89.749999999999559</c:v>
                </c:pt>
                <c:pt idx="1078">
                  <c:v>89.833333333332519</c:v>
                </c:pt>
                <c:pt idx="1079">
                  <c:v>89.916666666666231</c:v>
                </c:pt>
                <c:pt idx="1080">
                  <c:v>89.999999999999545</c:v>
                </c:pt>
                <c:pt idx="1081">
                  <c:v>90.083333333332519</c:v>
                </c:pt>
                <c:pt idx="1082">
                  <c:v>90.166666666665904</c:v>
                </c:pt>
                <c:pt idx="1083">
                  <c:v>90.249999999999531</c:v>
                </c:pt>
                <c:pt idx="1084">
                  <c:v>90.333333333332519</c:v>
                </c:pt>
                <c:pt idx="1085">
                  <c:v>90.416666666666188</c:v>
                </c:pt>
                <c:pt idx="1086">
                  <c:v>90.499999999999531</c:v>
                </c:pt>
                <c:pt idx="1087">
                  <c:v>90.583333333332519</c:v>
                </c:pt>
                <c:pt idx="1088">
                  <c:v>90.666666666665876</c:v>
                </c:pt>
                <c:pt idx="1089">
                  <c:v>90.749999999999517</c:v>
                </c:pt>
                <c:pt idx="1090">
                  <c:v>90.833333333332519</c:v>
                </c:pt>
                <c:pt idx="1091">
                  <c:v>90.91666666666616</c:v>
                </c:pt>
                <c:pt idx="1092">
                  <c:v>90.999999999999488</c:v>
                </c:pt>
                <c:pt idx="1093">
                  <c:v>91.083333333332519</c:v>
                </c:pt>
                <c:pt idx="1094">
                  <c:v>91.166666666665847</c:v>
                </c:pt>
                <c:pt idx="1095">
                  <c:v>91.249999999999474</c:v>
                </c:pt>
                <c:pt idx="1096">
                  <c:v>91.333333333332448</c:v>
                </c:pt>
                <c:pt idx="1097">
                  <c:v>91.416666666666131</c:v>
                </c:pt>
                <c:pt idx="1098">
                  <c:v>91.49999999999946</c:v>
                </c:pt>
                <c:pt idx="1099">
                  <c:v>91.583333333332448</c:v>
                </c:pt>
                <c:pt idx="1100">
                  <c:v>91.666666666665833</c:v>
                </c:pt>
                <c:pt idx="1101">
                  <c:v>91.749999999999446</c:v>
                </c:pt>
                <c:pt idx="1102">
                  <c:v>91.833333333332448</c:v>
                </c:pt>
                <c:pt idx="1103">
                  <c:v>91.916666666666117</c:v>
                </c:pt>
                <c:pt idx="1104">
                  <c:v>91.999999999999432</c:v>
                </c:pt>
                <c:pt idx="1105">
                  <c:v>92.083333333332448</c:v>
                </c:pt>
                <c:pt idx="1106">
                  <c:v>92.16666666666579</c:v>
                </c:pt>
                <c:pt idx="1107">
                  <c:v>92.249999999999432</c:v>
                </c:pt>
                <c:pt idx="1108">
                  <c:v>92.333333333332448</c:v>
                </c:pt>
                <c:pt idx="1109">
                  <c:v>92.416666666666075</c:v>
                </c:pt>
                <c:pt idx="1110">
                  <c:v>92.499999999999417</c:v>
                </c:pt>
                <c:pt idx="1111">
                  <c:v>92.583333333332419</c:v>
                </c:pt>
                <c:pt idx="1112">
                  <c:v>92.666666666665762</c:v>
                </c:pt>
                <c:pt idx="1113">
                  <c:v>92.749999999999389</c:v>
                </c:pt>
                <c:pt idx="1114">
                  <c:v>92.833333333332419</c:v>
                </c:pt>
                <c:pt idx="1115">
                  <c:v>92.91666666666606</c:v>
                </c:pt>
                <c:pt idx="1116">
                  <c:v>92.999999999999375</c:v>
                </c:pt>
                <c:pt idx="1117">
                  <c:v>93.083333333332348</c:v>
                </c:pt>
                <c:pt idx="1118">
                  <c:v>93.166666666665733</c:v>
                </c:pt>
                <c:pt idx="1119">
                  <c:v>93.249999999999361</c:v>
                </c:pt>
                <c:pt idx="1120">
                  <c:v>93.333333333332348</c:v>
                </c:pt>
                <c:pt idx="1121">
                  <c:v>93.416666666666046</c:v>
                </c:pt>
                <c:pt idx="1122">
                  <c:v>93.499999999999361</c:v>
                </c:pt>
                <c:pt idx="1123">
                  <c:v>93.583333333332348</c:v>
                </c:pt>
                <c:pt idx="1124">
                  <c:v>93.666666666665705</c:v>
                </c:pt>
                <c:pt idx="1125">
                  <c:v>93.749999999999346</c:v>
                </c:pt>
                <c:pt idx="1126">
                  <c:v>93.833333333332348</c:v>
                </c:pt>
                <c:pt idx="1127">
                  <c:v>93.916666666665989</c:v>
                </c:pt>
                <c:pt idx="1128">
                  <c:v>93.999999999999346</c:v>
                </c:pt>
                <c:pt idx="1129">
                  <c:v>94.083333333332348</c:v>
                </c:pt>
                <c:pt idx="1130">
                  <c:v>94.166666666665677</c:v>
                </c:pt>
                <c:pt idx="1131">
                  <c:v>94.249999999999318</c:v>
                </c:pt>
                <c:pt idx="1132">
                  <c:v>94.333333333332249</c:v>
                </c:pt>
                <c:pt idx="1133">
                  <c:v>94.416666666665961</c:v>
                </c:pt>
                <c:pt idx="1134">
                  <c:v>94.499999999999289</c:v>
                </c:pt>
                <c:pt idx="1135">
                  <c:v>94.583333333332249</c:v>
                </c:pt>
                <c:pt idx="1136">
                  <c:v>94.666666666665662</c:v>
                </c:pt>
                <c:pt idx="1137">
                  <c:v>94.749999999999275</c:v>
                </c:pt>
                <c:pt idx="1138">
                  <c:v>94.833333333332249</c:v>
                </c:pt>
                <c:pt idx="1139">
                  <c:v>94.916666666665947</c:v>
                </c:pt>
                <c:pt idx="1140">
                  <c:v>94.999999999999261</c:v>
                </c:pt>
                <c:pt idx="1141">
                  <c:v>95.083333333332249</c:v>
                </c:pt>
                <c:pt idx="1142">
                  <c:v>95.16666666666562</c:v>
                </c:pt>
                <c:pt idx="1143">
                  <c:v>95.249999999999261</c:v>
                </c:pt>
                <c:pt idx="1144">
                  <c:v>95.333333333332249</c:v>
                </c:pt>
                <c:pt idx="1145">
                  <c:v>95.416666666665904</c:v>
                </c:pt>
                <c:pt idx="1146">
                  <c:v>95.499999999999247</c:v>
                </c:pt>
                <c:pt idx="1147">
                  <c:v>95.583333333332249</c:v>
                </c:pt>
                <c:pt idx="1148">
                  <c:v>95.666666666665591</c:v>
                </c:pt>
                <c:pt idx="1149">
                  <c:v>95.749999999999218</c:v>
                </c:pt>
                <c:pt idx="1150">
                  <c:v>95.833333333332249</c:v>
                </c:pt>
                <c:pt idx="1151">
                  <c:v>95.916666666665876</c:v>
                </c:pt>
                <c:pt idx="1152">
                  <c:v>95.999999999999204</c:v>
                </c:pt>
                <c:pt idx="1153">
                  <c:v>96.083333333332178</c:v>
                </c:pt>
                <c:pt idx="1154">
                  <c:v>96.166666666665563</c:v>
                </c:pt>
                <c:pt idx="1155">
                  <c:v>96.24999999999919</c:v>
                </c:pt>
                <c:pt idx="1156">
                  <c:v>96.333333333332178</c:v>
                </c:pt>
                <c:pt idx="1157">
                  <c:v>96.416666666665861</c:v>
                </c:pt>
                <c:pt idx="1158">
                  <c:v>96.499999999999176</c:v>
                </c:pt>
                <c:pt idx="1159">
                  <c:v>96.583333333332178</c:v>
                </c:pt>
                <c:pt idx="1160">
                  <c:v>96.666666666665535</c:v>
                </c:pt>
                <c:pt idx="1161">
                  <c:v>96.749999999999162</c:v>
                </c:pt>
                <c:pt idx="1162">
                  <c:v>96.833333333332178</c:v>
                </c:pt>
                <c:pt idx="1163">
                  <c:v>96.916666666665819</c:v>
                </c:pt>
                <c:pt idx="1164">
                  <c:v>96.999999999999162</c:v>
                </c:pt>
                <c:pt idx="1165">
                  <c:v>97.083333333332178</c:v>
                </c:pt>
                <c:pt idx="1166">
                  <c:v>97.166666666665506</c:v>
                </c:pt>
                <c:pt idx="1167">
                  <c:v>97.249999999999147</c:v>
                </c:pt>
                <c:pt idx="1168">
                  <c:v>97.333333333332149</c:v>
                </c:pt>
                <c:pt idx="1169">
                  <c:v>97.41666666666579</c:v>
                </c:pt>
                <c:pt idx="1170">
                  <c:v>97.499999999999119</c:v>
                </c:pt>
                <c:pt idx="1171">
                  <c:v>97.583333333332149</c:v>
                </c:pt>
                <c:pt idx="1172">
                  <c:v>97.666666666665492</c:v>
                </c:pt>
                <c:pt idx="1173">
                  <c:v>97.749999999999105</c:v>
                </c:pt>
                <c:pt idx="1174">
                  <c:v>97.833333333332078</c:v>
                </c:pt>
                <c:pt idx="1175">
                  <c:v>97.916666666665776</c:v>
                </c:pt>
                <c:pt idx="1176">
                  <c:v>97.999999999999091</c:v>
                </c:pt>
                <c:pt idx="1177">
                  <c:v>98.083333333332078</c:v>
                </c:pt>
                <c:pt idx="1178">
                  <c:v>98.166666666665463</c:v>
                </c:pt>
                <c:pt idx="1179">
                  <c:v>98.249999999999091</c:v>
                </c:pt>
                <c:pt idx="1180">
                  <c:v>98.333333333332078</c:v>
                </c:pt>
                <c:pt idx="1181">
                  <c:v>98.416666666665748</c:v>
                </c:pt>
                <c:pt idx="1182">
                  <c:v>98.499999999999076</c:v>
                </c:pt>
                <c:pt idx="1183">
                  <c:v>98.583333333332078</c:v>
                </c:pt>
                <c:pt idx="1184">
                  <c:v>98.666666666665421</c:v>
                </c:pt>
                <c:pt idx="1185">
                  <c:v>98.749999999999076</c:v>
                </c:pt>
                <c:pt idx="1186">
                  <c:v>98.833333333332078</c:v>
                </c:pt>
                <c:pt idx="1187">
                  <c:v>98.916666666665705</c:v>
                </c:pt>
                <c:pt idx="1188">
                  <c:v>98.999999999999048</c:v>
                </c:pt>
                <c:pt idx="1189">
                  <c:v>99.08333333333205</c:v>
                </c:pt>
                <c:pt idx="1190">
                  <c:v>99.166666666665392</c:v>
                </c:pt>
                <c:pt idx="1191">
                  <c:v>99.249999999999019</c:v>
                </c:pt>
                <c:pt idx="1192">
                  <c:v>99.33333333333205</c:v>
                </c:pt>
                <c:pt idx="1193">
                  <c:v>99.416666666665691</c:v>
                </c:pt>
                <c:pt idx="1194">
                  <c:v>99.499999999999005</c:v>
                </c:pt>
                <c:pt idx="1195">
                  <c:v>99.583333333331638</c:v>
                </c:pt>
                <c:pt idx="1196">
                  <c:v>99.666666666665364</c:v>
                </c:pt>
                <c:pt idx="1197">
                  <c:v>99.749999999998991</c:v>
                </c:pt>
                <c:pt idx="1198">
                  <c:v>99.833333333331623</c:v>
                </c:pt>
                <c:pt idx="1199">
                  <c:v>99.916666666665677</c:v>
                </c:pt>
                <c:pt idx="1200">
                  <c:v>99.999999999998991</c:v>
                </c:pt>
                <c:pt idx="1201">
                  <c:v>100.08333333333201</c:v>
                </c:pt>
                <c:pt idx="1202">
                  <c:v>100.16666666666536</c:v>
                </c:pt>
                <c:pt idx="1203">
                  <c:v>100.24999999999908</c:v>
                </c:pt>
                <c:pt idx="1204">
                  <c:v>100.33333333333162</c:v>
                </c:pt>
                <c:pt idx="1205">
                  <c:v>100.41666666666573</c:v>
                </c:pt>
                <c:pt idx="1206">
                  <c:v>100.49999999999908</c:v>
                </c:pt>
                <c:pt idx="1207">
                  <c:v>100.58333333333162</c:v>
                </c:pt>
                <c:pt idx="1208">
                  <c:v>100.66666666666532</c:v>
                </c:pt>
                <c:pt idx="1209">
                  <c:v>100.74999999999905</c:v>
                </c:pt>
              </c:numCache>
            </c:numRef>
          </c:xVal>
          <c:yVal>
            <c:numRef>
              <c:f>'Valero58-28 2 -30 (6)'!$O$1:$O$1210</c:f>
              <c:numCache>
                <c:formatCode>General</c:formatCode>
                <c:ptCount val="1210"/>
                <c:pt idx="0">
                  <c:v>0</c:v>
                </c:pt>
                <c:pt idx="1">
                  <c:v>-9.119481366604355E-3</c:v>
                </c:pt>
                <c:pt idx="2">
                  <c:v>-7.2955855125573224E-3</c:v>
                </c:pt>
                <c:pt idx="3">
                  <c:v>-1.8238958540469823E-3</c:v>
                </c:pt>
                <c:pt idx="4">
                  <c:v>-1.0943377220651303E-2</c:v>
                </c:pt>
                <c:pt idx="5">
                  <c:v>-9.119481366604355E-3</c:v>
                </c:pt>
                <c:pt idx="6">
                  <c:v>-1.4591171025114667E-2</c:v>
                </c:pt>
                <c:pt idx="7">
                  <c:v>-1.0943377220651303E-2</c:v>
                </c:pt>
                <c:pt idx="8">
                  <c:v>-5.4716896585103687E-3</c:v>
                </c:pt>
                <c:pt idx="9">
                  <c:v>-1.0943377220651303E-2</c:v>
                </c:pt>
                <c:pt idx="10">
                  <c:v>-9.119481366604355E-3</c:v>
                </c:pt>
                <c:pt idx="11">
                  <c:v>-1.2767273074698295E-2</c:v>
                </c:pt>
                <c:pt idx="12">
                  <c:v>-9.119481366604355E-3</c:v>
                </c:pt>
                <c:pt idx="13">
                  <c:v>-9.119481366604355E-3</c:v>
                </c:pt>
                <c:pt idx="14">
                  <c:v>-7.2955855125573224E-3</c:v>
                </c:pt>
                <c:pt idx="15">
                  <c:v>-1.0943377220651303E-2</c:v>
                </c:pt>
                <c:pt idx="16">
                  <c:v>-1.6415066879161652E-2</c:v>
                </c:pt>
                <c:pt idx="17">
                  <c:v>-1.0943377220651303E-2</c:v>
                </c:pt>
                <c:pt idx="18">
                  <c:v>-1.0943377220651303E-2</c:v>
                </c:pt>
                <c:pt idx="19">
                  <c:v>-1.0943377220651303E-2</c:v>
                </c:pt>
                <c:pt idx="20">
                  <c:v>-2.3710650295349568E-2</c:v>
                </c:pt>
                <c:pt idx="21">
                  <c:v>-9.119481366604355E-3</c:v>
                </c:pt>
                <c:pt idx="22">
                  <c:v>-1.0943377220651303E-2</c:v>
                </c:pt>
                <c:pt idx="23">
                  <c:v>-1.2767273074698295E-2</c:v>
                </c:pt>
                <c:pt idx="24">
                  <c:v>-1.6415066879161652E-2</c:v>
                </c:pt>
                <c:pt idx="25">
                  <c:v>-1.6415066879161652E-2</c:v>
                </c:pt>
                <c:pt idx="26">
                  <c:v>-1.6415066879161652E-2</c:v>
                </c:pt>
                <c:pt idx="27">
                  <c:v>-1.6415066879161652E-2</c:v>
                </c:pt>
                <c:pt idx="28">
                  <c:v>-2.0062858587255646E-2</c:v>
                </c:pt>
                <c:pt idx="29">
                  <c:v>-1.8238962733208634E-2</c:v>
                </c:pt>
                <c:pt idx="30">
                  <c:v>-1.8238962733208634E-2</c:v>
                </c:pt>
                <c:pt idx="31">
                  <c:v>-9.119481366604355E-3</c:v>
                </c:pt>
                <c:pt idx="32">
                  <c:v>-2.0062858587255646E-2</c:v>
                </c:pt>
                <c:pt idx="33">
                  <c:v>-1.2767273074698295E-2</c:v>
                </c:pt>
                <c:pt idx="34">
                  <c:v>-1.6415066879161652E-2</c:v>
                </c:pt>
                <c:pt idx="35">
                  <c:v>-2.0062858587255646E-2</c:v>
                </c:pt>
                <c:pt idx="36">
                  <c:v>-1.4591171025114667E-2</c:v>
                </c:pt>
                <c:pt idx="37">
                  <c:v>-1.6415066879161652E-2</c:v>
                </c:pt>
                <c:pt idx="38">
                  <c:v>-1.0943377220651303E-2</c:v>
                </c:pt>
                <c:pt idx="39">
                  <c:v>-2.0062858587255646E-2</c:v>
                </c:pt>
                <c:pt idx="40">
                  <c:v>-1.4591171025114667E-2</c:v>
                </c:pt>
                <c:pt idx="41">
                  <c:v>-2.1886754441302617E-2</c:v>
                </c:pt>
                <c:pt idx="42">
                  <c:v>-2.0062858587255646E-2</c:v>
                </c:pt>
                <c:pt idx="43">
                  <c:v>-1.6415066879161652E-2</c:v>
                </c:pt>
                <c:pt idx="44">
                  <c:v>-9.119481366604355E-3</c:v>
                </c:pt>
                <c:pt idx="45">
                  <c:v>-9.119481366604355E-3</c:v>
                </c:pt>
                <c:pt idx="46">
                  <c:v>-1.4591171025114667E-2</c:v>
                </c:pt>
                <c:pt idx="47">
                  <c:v>-7.2955855125573224E-3</c:v>
                </c:pt>
                <c:pt idx="48">
                  <c:v>-1.0943377220651303E-2</c:v>
                </c:pt>
                <c:pt idx="49">
                  <c:v>-1.0943377220651303E-2</c:v>
                </c:pt>
                <c:pt idx="50">
                  <c:v>-9.119481366604355E-3</c:v>
                </c:pt>
                <c:pt idx="51">
                  <c:v>-1.4591171025114667E-2</c:v>
                </c:pt>
                <c:pt idx="52">
                  <c:v>-1.2767273074698295E-2</c:v>
                </c:pt>
                <c:pt idx="53">
                  <c:v>-1.0943377220651303E-2</c:v>
                </c:pt>
                <c:pt idx="54">
                  <c:v>-5.4716896585103687E-3</c:v>
                </c:pt>
                <c:pt idx="55">
                  <c:v>-5.4716896585103687E-3</c:v>
                </c:pt>
                <c:pt idx="56">
                  <c:v>-9.119481366604355E-3</c:v>
                </c:pt>
                <c:pt idx="57">
                  <c:v>-1.6415066879161652E-2</c:v>
                </c:pt>
                <c:pt idx="58">
                  <c:v>-1.0943377220651303E-2</c:v>
                </c:pt>
                <c:pt idx="59">
                  <c:v>-1.2767273074698295E-2</c:v>
                </c:pt>
                <c:pt idx="60">
                  <c:v>-1.0943377220651303E-2</c:v>
                </c:pt>
                <c:pt idx="61">
                  <c:v>-1.4591171025114667E-2</c:v>
                </c:pt>
                <c:pt idx="62">
                  <c:v>-2.735844409981297E-2</c:v>
                </c:pt>
                <c:pt idx="63">
                  <c:v>-1.0943377220651303E-2</c:v>
                </c:pt>
                <c:pt idx="64">
                  <c:v>-1.6415066879161652E-2</c:v>
                </c:pt>
                <c:pt idx="65">
                  <c:v>-1.2767273074698295E-2</c:v>
                </c:pt>
                <c:pt idx="66">
                  <c:v>-1.2767273074698295E-2</c:v>
                </c:pt>
                <c:pt idx="67">
                  <c:v>-9.119481366604355E-3</c:v>
                </c:pt>
                <c:pt idx="68">
                  <c:v>-1.2767273074698295E-2</c:v>
                </c:pt>
                <c:pt idx="69">
                  <c:v>-1.8238962733208634E-2</c:v>
                </c:pt>
                <c:pt idx="70">
                  <c:v>-1.4591171025114667E-2</c:v>
                </c:pt>
                <c:pt idx="71">
                  <c:v>-1.0943377220651303E-2</c:v>
                </c:pt>
                <c:pt idx="72">
                  <c:v>-1.2767273074698295E-2</c:v>
                </c:pt>
                <c:pt idx="73">
                  <c:v>-1.0943377220651303E-2</c:v>
                </c:pt>
                <c:pt idx="74">
                  <c:v>-1.0943377220651303E-2</c:v>
                </c:pt>
                <c:pt idx="75">
                  <c:v>-1.2767273074698295E-2</c:v>
                </c:pt>
                <c:pt idx="76">
                  <c:v>-1.0943377220651303E-2</c:v>
                </c:pt>
                <c:pt idx="77">
                  <c:v>-7.2955855125573224E-3</c:v>
                </c:pt>
                <c:pt idx="78">
                  <c:v>-1.0943377220651303E-2</c:v>
                </c:pt>
                <c:pt idx="79">
                  <c:v>-7.2955855125573224E-3</c:v>
                </c:pt>
                <c:pt idx="80">
                  <c:v>-1.0943377220651303E-2</c:v>
                </c:pt>
                <c:pt idx="81">
                  <c:v>-3.6477917080940088E-3</c:v>
                </c:pt>
                <c:pt idx="82">
                  <c:v>-5.4716896585103687E-3</c:v>
                </c:pt>
                <c:pt idx="83">
                  <c:v>-9.119481366604355E-3</c:v>
                </c:pt>
                <c:pt idx="84">
                  <c:v>-1.0943377220651303E-2</c:v>
                </c:pt>
                <c:pt idx="85">
                  <c:v>-7.2955855125573224E-3</c:v>
                </c:pt>
                <c:pt idx="86">
                  <c:v>-9.119481366604355E-3</c:v>
                </c:pt>
                <c:pt idx="87">
                  <c:v>-5.4716896585103687E-3</c:v>
                </c:pt>
                <c:pt idx="88">
                  <c:v>-1.2767273074698295E-2</c:v>
                </c:pt>
                <c:pt idx="89">
                  <c:v>-1.0943377220651303E-2</c:v>
                </c:pt>
                <c:pt idx="90">
                  <c:v>-1.2767273074698295E-2</c:v>
                </c:pt>
                <c:pt idx="91">
                  <c:v>-7.2955855125573224E-3</c:v>
                </c:pt>
                <c:pt idx="92">
                  <c:v>-1.0943377220651303E-2</c:v>
                </c:pt>
                <c:pt idx="93">
                  <c:v>-2.5534548245765981E-2</c:v>
                </c:pt>
                <c:pt idx="94">
                  <c:v>-1.0943377220651303E-2</c:v>
                </c:pt>
                <c:pt idx="95">
                  <c:v>-2.1886754441302617E-2</c:v>
                </c:pt>
                <c:pt idx="96">
                  <c:v>-7.2955855125573224E-3</c:v>
                </c:pt>
                <c:pt idx="97">
                  <c:v>-2.5534548245765981E-2</c:v>
                </c:pt>
                <c:pt idx="98">
                  <c:v>-1.6415066879161652E-2</c:v>
                </c:pt>
                <c:pt idx="99">
                  <c:v>-1.6415066879161652E-2</c:v>
                </c:pt>
                <c:pt idx="100">
                  <c:v>-1.4591171025114667E-2</c:v>
                </c:pt>
                <c:pt idx="101">
                  <c:v>-9.119481366604355E-3</c:v>
                </c:pt>
                <c:pt idx="102">
                  <c:v>-1.2767273074698295E-2</c:v>
                </c:pt>
                <c:pt idx="103">
                  <c:v>-1.0943377220651303E-2</c:v>
                </c:pt>
                <c:pt idx="104">
                  <c:v>-7.2955855125573224E-3</c:v>
                </c:pt>
                <c:pt idx="105">
                  <c:v>-1.6415066879161652E-2</c:v>
                </c:pt>
                <c:pt idx="106">
                  <c:v>-1.6415066879161652E-2</c:v>
                </c:pt>
                <c:pt idx="107">
                  <c:v>-1.6415066879161652E-2</c:v>
                </c:pt>
                <c:pt idx="108">
                  <c:v>-9.119481366604355E-3</c:v>
                </c:pt>
                <c:pt idx="109">
                  <c:v>-1.0943377220651303E-2</c:v>
                </c:pt>
                <c:pt idx="110">
                  <c:v>-1.2767273074698295E-2</c:v>
                </c:pt>
                <c:pt idx="111">
                  <c:v>-9.119481366604355E-3</c:v>
                </c:pt>
                <c:pt idx="112">
                  <c:v>-1.0943377220651303E-2</c:v>
                </c:pt>
                <c:pt idx="113">
                  <c:v>-9.119481366604355E-3</c:v>
                </c:pt>
                <c:pt idx="114">
                  <c:v>-1.6415066879161652E-2</c:v>
                </c:pt>
                <c:pt idx="115">
                  <c:v>-9.119481366604355E-3</c:v>
                </c:pt>
                <c:pt idx="116">
                  <c:v>-2.0062858587255646E-2</c:v>
                </c:pt>
                <c:pt idx="117">
                  <c:v>-1.4591171025114667E-2</c:v>
                </c:pt>
                <c:pt idx="118">
                  <c:v>-1.0943377220651303E-2</c:v>
                </c:pt>
                <c:pt idx="119">
                  <c:v>-9.119481366604355E-3</c:v>
                </c:pt>
                <c:pt idx="120">
                  <c:v>-7.2955855125573224E-3</c:v>
                </c:pt>
                <c:pt idx="121">
                  <c:v>-1.4591171025114667E-2</c:v>
                </c:pt>
                <c:pt idx="122">
                  <c:v>-1.2767273074698295E-2</c:v>
                </c:pt>
                <c:pt idx="123">
                  <c:v>-9.119481366604355E-3</c:v>
                </c:pt>
                <c:pt idx="124">
                  <c:v>-1.4591171025114667E-2</c:v>
                </c:pt>
                <c:pt idx="125">
                  <c:v>-1.4591171025114667E-2</c:v>
                </c:pt>
                <c:pt idx="126">
                  <c:v>-1.6415066879161652E-2</c:v>
                </c:pt>
                <c:pt idx="127">
                  <c:v>-1.0943377220651303E-2</c:v>
                </c:pt>
                <c:pt idx="128">
                  <c:v>-3.1006235807907012E-2</c:v>
                </c:pt>
                <c:pt idx="129">
                  <c:v>-1.6415066879161652E-2</c:v>
                </c:pt>
                <c:pt idx="130">
                  <c:v>-1.0943377220651303E-2</c:v>
                </c:pt>
                <c:pt idx="131">
                  <c:v>-1.2767273074698295E-2</c:v>
                </c:pt>
                <c:pt idx="132">
                  <c:v>-1.0943377220651303E-2</c:v>
                </c:pt>
                <c:pt idx="133">
                  <c:v>-1.4591171025114667E-2</c:v>
                </c:pt>
                <c:pt idx="134">
                  <c:v>-1.4591171025114667E-2</c:v>
                </c:pt>
                <c:pt idx="135">
                  <c:v>-1.2767273074698295E-2</c:v>
                </c:pt>
                <c:pt idx="136">
                  <c:v>-1.0943377220651303E-2</c:v>
                </c:pt>
                <c:pt idx="137">
                  <c:v>-7.2955855125573224E-3</c:v>
                </c:pt>
                <c:pt idx="138">
                  <c:v>-7.2955855125573224E-3</c:v>
                </c:pt>
                <c:pt idx="139">
                  <c:v>-3.6477917080940088E-3</c:v>
                </c:pt>
                <c:pt idx="140">
                  <c:v>-1.4591171025114667E-2</c:v>
                </c:pt>
                <c:pt idx="141">
                  <c:v>-9.119481366604355E-3</c:v>
                </c:pt>
                <c:pt idx="142">
                  <c:v>-1.2767273074698295E-2</c:v>
                </c:pt>
                <c:pt idx="143">
                  <c:v>-9.119481366604355E-3</c:v>
                </c:pt>
                <c:pt idx="144">
                  <c:v>-1.0943377220651303E-2</c:v>
                </c:pt>
                <c:pt idx="145">
                  <c:v>-7.2955855125573224E-3</c:v>
                </c:pt>
                <c:pt idx="146">
                  <c:v>-1.4591171025114667E-2</c:v>
                </c:pt>
                <c:pt idx="147">
                  <c:v>-1.2767273074698295E-2</c:v>
                </c:pt>
                <c:pt idx="148">
                  <c:v>-9.119481366604355E-3</c:v>
                </c:pt>
                <c:pt idx="149">
                  <c:v>-9.119481366604355E-3</c:v>
                </c:pt>
                <c:pt idx="150">
                  <c:v>-1.2767273074698295E-2</c:v>
                </c:pt>
                <c:pt idx="151">
                  <c:v>-1.4591171025114667E-2</c:v>
                </c:pt>
                <c:pt idx="152">
                  <c:v>-9.119481366604355E-3</c:v>
                </c:pt>
                <c:pt idx="153">
                  <c:v>-1.0943377220651303E-2</c:v>
                </c:pt>
                <c:pt idx="154">
                  <c:v>-1.0943377220651303E-2</c:v>
                </c:pt>
                <c:pt idx="155">
                  <c:v>-9.119481366604355E-3</c:v>
                </c:pt>
                <c:pt idx="156">
                  <c:v>-5.4716896585103687E-3</c:v>
                </c:pt>
                <c:pt idx="157">
                  <c:v>-7.2955855125573224E-3</c:v>
                </c:pt>
                <c:pt idx="158">
                  <c:v>-7.2955855125573224E-3</c:v>
                </c:pt>
                <c:pt idx="159">
                  <c:v>-7.2955855125573224E-3</c:v>
                </c:pt>
                <c:pt idx="160">
                  <c:v>-3.6477917080940088E-3</c:v>
                </c:pt>
                <c:pt idx="161">
                  <c:v>-7.2955855125573224E-3</c:v>
                </c:pt>
                <c:pt idx="162">
                  <c:v>-5.4716896585103687E-3</c:v>
                </c:pt>
                <c:pt idx="163">
                  <c:v>0</c:v>
                </c:pt>
                <c:pt idx="164">
                  <c:v>-1.2767273074698295E-2</c:v>
                </c:pt>
                <c:pt idx="165">
                  <c:v>-9.119481366604355E-3</c:v>
                </c:pt>
                <c:pt idx="166">
                  <c:v>-1.2767273074698295E-2</c:v>
                </c:pt>
                <c:pt idx="167">
                  <c:v>-3.6477917080940088E-3</c:v>
                </c:pt>
                <c:pt idx="168">
                  <c:v>-1.8238958540469823E-3</c:v>
                </c:pt>
                <c:pt idx="169">
                  <c:v>-7.2955855125573224E-3</c:v>
                </c:pt>
                <c:pt idx="170">
                  <c:v>-7.2955855125573224E-3</c:v>
                </c:pt>
                <c:pt idx="171">
                  <c:v>-5.4716896585103687E-3</c:v>
                </c:pt>
                <c:pt idx="172">
                  <c:v>-1.8238958540469823E-3</c:v>
                </c:pt>
                <c:pt idx="173">
                  <c:v>-7.2955855125573224E-3</c:v>
                </c:pt>
                <c:pt idx="174">
                  <c:v>-7.2955855125573224E-3</c:v>
                </c:pt>
                <c:pt idx="175">
                  <c:v>-3.6477917080940088E-3</c:v>
                </c:pt>
                <c:pt idx="176">
                  <c:v>-1.0943377220651303E-2</c:v>
                </c:pt>
                <c:pt idx="177">
                  <c:v>-1.2767273074698295E-2</c:v>
                </c:pt>
                <c:pt idx="178">
                  <c:v>-7.2955855125573224E-3</c:v>
                </c:pt>
                <c:pt idx="179">
                  <c:v>-1.8238958540469823E-3</c:v>
                </c:pt>
                <c:pt idx="180">
                  <c:v>-3.6477917080940088E-3</c:v>
                </c:pt>
                <c:pt idx="181">
                  <c:v>-3.6477917080940088E-3</c:v>
                </c:pt>
                <c:pt idx="182">
                  <c:v>-3.6477917080940088E-3</c:v>
                </c:pt>
                <c:pt idx="183">
                  <c:v>-5.4716896585103687E-3</c:v>
                </c:pt>
                <c:pt idx="184">
                  <c:v>-5.4716896585103687E-3</c:v>
                </c:pt>
                <c:pt idx="185">
                  <c:v>-5.4716896585103687E-3</c:v>
                </c:pt>
                <c:pt idx="186">
                  <c:v>-7.2955855125573224E-3</c:v>
                </c:pt>
                <c:pt idx="187">
                  <c:v>-1.2767273074698295E-2</c:v>
                </c:pt>
                <c:pt idx="188">
                  <c:v>-1.2767273074698295E-2</c:v>
                </c:pt>
                <c:pt idx="189">
                  <c:v>-7.2955855125573224E-3</c:v>
                </c:pt>
                <c:pt idx="190">
                  <c:v>-7.2955855125573224E-3</c:v>
                </c:pt>
                <c:pt idx="191">
                  <c:v>-5.4716896585103687E-3</c:v>
                </c:pt>
                <c:pt idx="192">
                  <c:v>-5.4716896585103687E-3</c:v>
                </c:pt>
                <c:pt idx="193">
                  <c:v>0</c:v>
                </c:pt>
                <c:pt idx="194">
                  <c:v>-1.0943377220651303E-2</c:v>
                </c:pt>
                <c:pt idx="195">
                  <c:v>-7.2955855125573224E-3</c:v>
                </c:pt>
                <c:pt idx="196">
                  <c:v>-7.2955855125573224E-3</c:v>
                </c:pt>
                <c:pt idx="197">
                  <c:v>-1.0943377220651303E-2</c:v>
                </c:pt>
                <c:pt idx="198">
                  <c:v>-1.8238958540469823E-3</c:v>
                </c:pt>
                <c:pt idx="199">
                  <c:v>-1.8238958540469823E-3</c:v>
                </c:pt>
                <c:pt idx="200">
                  <c:v>-9.119481366604355E-3</c:v>
                </c:pt>
                <c:pt idx="201">
                  <c:v>-3.6477917080940088E-3</c:v>
                </c:pt>
                <c:pt idx="202">
                  <c:v>-5.4716896585103687E-3</c:v>
                </c:pt>
                <c:pt idx="203">
                  <c:v>-9.119481366604355E-3</c:v>
                </c:pt>
                <c:pt idx="204">
                  <c:v>-3.6477917080940088E-3</c:v>
                </c:pt>
                <c:pt idx="205">
                  <c:v>-1.0943377220651303E-2</c:v>
                </c:pt>
                <c:pt idx="206">
                  <c:v>-3.6477917080940088E-3</c:v>
                </c:pt>
                <c:pt idx="207">
                  <c:v>-7.2955855125573224E-3</c:v>
                </c:pt>
                <c:pt idx="208">
                  <c:v>-3.6477917080940088E-3</c:v>
                </c:pt>
                <c:pt idx="209">
                  <c:v>-3.6477917080940088E-3</c:v>
                </c:pt>
                <c:pt idx="210">
                  <c:v>-1.8238958540469823E-3</c:v>
                </c:pt>
                <c:pt idx="211">
                  <c:v>-1.8238958540469823E-3</c:v>
                </c:pt>
                <c:pt idx="212">
                  <c:v>-3.6477917080940088E-3</c:v>
                </c:pt>
                <c:pt idx="213">
                  <c:v>-5.4716896585103687E-3</c:v>
                </c:pt>
                <c:pt idx="214">
                  <c:v>-9.119481366604355E-3</c:v>
                </c:pt>
                <c:pt idx="215">
                  <c:v>-9.119481366604355E-3</c:v>
                </c:pt>
                <c:pt idx="216">
                  <c:v>0</c:v>
                </c:pt>
                <c:pt idx="217">
                  <c:v>-7.2955855125573224E-3</c:v>
                </c:pt>
                <c:pt idx="218">
                  <c:v>-7.2955855125573224E-3</c:v>
                </c:pt>
                <c:pt idx="219">
                  <c:v>-9.119481366604355E-3</c:v>
                </c:pt>
                <c:pt idx="220">
                  <c:v>-1.8238958540469823E-3</c:v>
                </c:pt>
                <c:pt idx="221">
                  <c:v>0</c:v>
                </c:pt>
                <c:pt idx="222">
                  <c:v>3.6477917080940249E-3</c:v>
                </c:pt>
                <c:pt idx="223">
                  <c:v>0</c:v>
                </c:pt>
                <c:pt idx="224">
                  <c:v>-3.6477917080940088E-3</c:v>
                </c:pt>
                <c:pt idx="225">
                  <c:v>-3.6477917080940088E-3</c:v>
                </c:pt>
                <c:pt idx="226">
                  <c:v>-3.6477917080940088E-3</c:v>
                </c:pt>
                <c:pt idx="227">
                  <c:v>-7.2955855125573224E-3</c:v>
                </c:pt>
                <c:pt idx="228">
                  <c:v>-1.2767273074698295E-2</c:v>
                </c:pt>
                <c:pt idx="229">
                  <c:v>-9.119481366604355E-3</c:v>
                </c:pt>
                <c:pt idx="230">
                  <c:v>-3.6477917080940088E-3</c:v>
                </c:pt>
                <c:pt idx="231">
                  <c:v>-3.6477917080940088E-3</c:v>
                </c:pt>
                <c:pt idx="232">
                  <c:v>-5.4716896585103687E-3</c:v>
                </c:pt>
                <c:pt idx="233">
                  <c:v>-7.2955855125573224E-3</c:v>
                </c:pt>
                <c:pt idx="234">
                  <c:v>-7.2955855125573224E-3</c:v>
                </c:pt>
                <c:pt idx="235">
                  <c:v>-1.0943377220651303E-2</c:v>
                </c:pt>
                <c:pt idx="236">
                  <c:v>-9.119481366604355E-3</c:v>
                </c:pt>
                <c:pt idx="237">
                  <c:v>-1.0943377220651303E-2</c:v>
                </c:pt>
                <c:pt idx="238">
                  <c:v>-7.2955855125573224E-3</c:v>
                </c:pt>
                <c:pt idx="239">
                  <c:v>-5.4716896585103687E-3</c:v>
                </c:pt>
                <c:pt idx="240">
                  <c:v>-1.0943377220651303E-2</c:v>
                </c:pt>
                <c:pt idx="241">
                  <c:v>-1.8238958540469823E-3</c:v>
                </c:pt>
                <c:pt idx="242">
                  <c:v>-5.4716896585103687E-3</c:v>
                </c:pt>
                <c:pt idx="243">
                  <c:v>-9.119481366604355E-3</c:v>
                </c:pt>
                <c:pt idx="244">
                  <c:v>-7.2955855125573224E-3</c:v>
                </c:pt>
                <c:pt idx="245">
                  <c:v>0</c:v>
                </c:pt>
                <c:pt idx="246">
                  <c:v>-1.8238958540469823E-3</c:v>
                </c:pt>
                <c:pt idx="247">
                  <c:v>-3.6477917080940088E-3</c:v>
                </c:pt>
                <c:pt idx="248">
                  <c:v>-3.6477917080940088E-3</c:v>
                </c:pt>
                <c:pt idx="249">
                  <c:v>-7.2955855125573224E-3</c:v>
                </c:pt>
                <c:pt idx="250">
                  <c:v>-5.4716896585103687E-3</c:v>
                </c:pt>
                <c:pt idx="251">
                  <c:v>-7.2955855125573224E-3</c:v>
                </c:pt>
                <c:pt idx="252">
                  <c:v>-3.6477917080940088E-3</c:v>
                </c:pt>
                <c:pt idx="253">
                  <c:v>-5.4716896585103687E-3</c:v>
                </c:pt>
                <c:pt idx="254">
                  <c:v>-5.4716896585103687E-3</c:v>
                </c:pt>
                <c:pt idx="255">
                  <c:v>-7.2955855125573224E-3</c:v>
                </c:pt>
                <c:pt idx="256">
                  <c:v>-7.2955855125573224E-3</c:v>
                </c:pt>
                <c:pt idx="257">
                  <c:v>-3.6477917080940088E-3</c:v>
                </c:pt>
                <c:pt idx="258">
                  <c:v>-9.119481366604355E-3</c:v>
                </c:pt>
                <c:pt idx="259">
                  <c:v>-5.4716896585103687E-3</c:v>
                </c:pt>
                <c:pt idx="260">
                  <c:v>3.6477917080940249E-3</c:v>
                </c:pt>
                <c:pt idx="261">
                  <c:v>-1.8238962733208634E-2</c:v>
                </c:pt>
                <c:pt idx="262">
                  <c:v>1.8238958540469981E-3</c:v>
                </c:pt>
                <c:pt idx="263">
                  <c:v>-3.6477917080940088E-3</c:v>
                </c:pt>
                <c:pt idx="264">
                  <c:v>-3.6477917080940088E-3</c:v>
                </c:pt>
                <c:pt idx="265">
                  <c:v>-3.6477917080940088E-3</c:v>
                </c:pt>
                <c:pt idx="266">
                  <c:v>-1.8238958540469823E-3</c:v>
                </c:pt>
                <c:pt idx="267">
                  <c:v>3.6477917080940249E-3</c:v>
                </c:pt>
                <c:pt idx="268">
                  <c:v>5.4716896585103843E-3</c:v>
                </c:pt>
                <c:pt idx="269">
                  <c:v>3.6477917080940249E-3</c:v>
                </c:pt>
                <c:pt idx="270">
                  <c:v>1.8238958540469981E-3</c:v>
                </c:pt>
                <c:pt idx="271">
                  <c:v>-1.8238958540469823E-3</c:v>
                </c:pt>
                <c:pt idx="272">
                  <c:v>3.6477917080940249E-3</c:v>
                </c:pt>
                <c:pt idx="273">
                  <c:v>0</c:v>
                </c:pt>
                <c:pt idx="274">
                  <c:v>0</c:v>
                </c:pt>
                <c:pt idx="275">
                  <c:v>-1.8238958540469823E-3</c:v>
                </c:pt>
                <c:pt idx="276">
                  <c:v>0</c:v>
                </c:pt>
                <c:pt idx="277">
                  <c:v>0</c:v>
                </c:pt>
                <c:pt idx="278">
                  <c:v>3.6477917080940249E-3</c:v>
                </c:pt>
                <c:pt idx="279">
                  <c:v>5.4716896585103843E-3</c:v>
                </c:pt>
                <c:pt idx="280">
                  <c:v>1.8238958540469981E-3</c:v>
                </c:pt>
                <c:pt idx="281">
                  <c:v>3.6477917080940249E-3</c:v>
                </c:pt>
                <c:pt idx="282">
                  <c:v>5.4716896585103843E-3</c:v>
                </c:pt>
                <c:pt idx="283">
                  <c:v>9.1194813666043758E-3</c:v>
                </c:pt>
                <c:pt idx="284">
                  <c:v>1.8238958540469981E-3</c:v>
                </c:pt>
                <c:pt idx="285">
                  <c:v>5.4716896585103843E-3</c:v>
                </c:pt>
                <c:pt idx="286">
                  <c:v>0</c:v>
                </c:pt>
                <c:pt idx="287">
                  <c:v>0</c:v>
                </c:pt>
                <c:pt idx="288">
                  <c:v>1.8238958540469981E-3</c:v>
                </c:pt>
                <c:pt idx="289">
                  <c:v>9.1194813666043758E-3</c:v>
                </c:pt>
                <c:pt idx="290">
                  <c:v>3.6477917080940249E-3</c:v>
                </c:pt>
                <c:pt idx="291">
                  <c:v>5.4716896585103843E-3</c:v>
                </c:pt>
                <c:pt idx="292">
                  <c:v>9.1194813666043758E-3</c:v>
                </c:pt>
                <c:pt idx="293">
                  <c:v>7.2955855125573354E-3</c:v>
                </c:pt>
                <c:pt idx="294">
                  <c:v>5.4716896585103843E-3</c:v>
                </c:pt>
                <c:pt idx="295">
                  <c:v>5.4716896585103843E-3</c:v>
                </c:pt>
                <c:pt idx="296">
                  <c:v>5.4716896585103843E-3</c:v>
                </c:pt>
                <c:pt idx="297">
                  <c:v>9.1194813666043758E-3</c:v>
                </c:pt>
                <c:pt idx="298">
                  <c:v>7.2955855125573354E-3</c:v>
                </c:pt>
                <c:pt idx="299">
                  <c:v>-3.6477917080940088E-3</c:v>
                </c:pt>
                <c:pt idx="300">
                  <c:v>1.0943377220651321E-2</c:v>
                </c:pt>
                <c:pt idx="301">
                  <c:v>1.2767273074698313E-2</c:v>
                </c:pt>
                <c:pt idx="302">
                  <c:v>1.0943377220651321E-2</c:v>
                </c:pt>
                <c:pt idx="303">
                  <c:v>3.6477917080940249E-3</c:v>
                </c:pt>
                <c:pt idx="304">
                  <c:v>7.2955855125573354E-3</c:v>
                </c:pt>
                <c:pt idx="305">
                  <c:v>1.8238958540469981E-3</c:v>
                </c:pt>
                <c:pt idx="306">
                  <c:v>9.1194813666043758E-3</c:v>
                </c:pt>
                <c:pt idx="307">
                  <c:v>1.2767273074698313E-2</c:v>
                </c:pt>
                <c:pt idx="308">
                  <c:v>1.641506687916167E-2</c:v>
                </c:pt>
                <c:pt idx="309">
                  <c:v>2.3710650295349568E-2</c:v>
                </c:pt>
                <c:pt idx="310">
                  <c:v>1.8238962733208644E-2</c:v>
                </c:pt>
                <c:pt idx="311">
                  <c:v>2.735844409981298E-2</c:v>
                </c:pt>
                <c:pt idx="312">
                  <c:v>2.1886754441302631E-2</c:v>
                </c:pt>
                <c:pt idx="313">
                  <c:v>2.1886754441302631E-2</c:v>
                </c:pt>
                <c:pt idx="314">
                  <c:v>2.1886754441302631E-2</c:v>
                </c:pt>
                <c:pt idx="315">
                  <c:v>2.1886754441302631E-2</c:v>
                </c:pt>
                <c:pt idx="316">
                  <c:v>1.8238962733208644E-2</c:v>
                </c:pt>
                <c:pt idx="317">
                  <c:v>2.3710650295349568E-2</c:v>
                </c:pt>
                <c:pt idx="318">
                  <c:v>1.8238962733208644E-2</c:v>
                </c:pt>
                <c:pt idx="319">
                  <c:v>2.735844409981298E-2</c:v>
                </c:pt>
                <c:pt idx="320">
                  <c:v>2.3710650295349568E-2</c:v>
                </c:pt>
                <c:pt idx="321">
                  <c:v>2.3710650295349568E-2</c:v>
                </c:pt>
                <c:pt idx="322">
                  <c:v>2.735844409981298E-2</c:v>
                </c:pt>
                <c:pt idx="323">
                  <c:v>1.0943377220651321E-2</c:v>
                </c:pt>
                <c:pt idx="324">
                  <c:v>2.5534548245765992E-2</c:v>
                </c:pt>
                <c:pt idx="325">
                  <c:v>2.9182339953859982E-2</c:v>
                </c:pt>
                <c:pt idx="326">
                  <c:v>1.8238962733208644E-2</c:v>
                </c:pt>
                <c:pt idx="327">
                  <c:v>2.9182339953859982E-2</c:v>
                </c:pt>
                <c:pt idx="328">
                  <c:v>1.4591168928745308E-2</c:v>
                </c:pt>
                <c:pt idx="329">
                  <c:v>1.4591168928745308E-2</c:v>
                </c:pt>
                <c:pt idx="330">
                  <c:v>2.5534548245765992E-2</c:v>
                </c:pt>
                <c:pt idx="331">
                  <c:v>2.3710650295349568E-2</c:v>
                </c:pt>
                <c:pt idx="332">
                  <c:v>2.9182339953859982E-2</c:v>
                </c:pt>
                <c:pt idx="333">
                  <c:v>1.8238962733208644E-2</c:v>
                </c:pt>
                <c:pt idx="334">
                  <c:v>2.5534548245765992E-2</c:v>
                </c:pt>
                <c:pt idx="335">
                  <c:v>2.9182339953859982E-2</c:v>
                </c:pt>
                <c:pt idx="336">
                  <c:v>2.5534548245765992E-2</c:v>
                </c:pt>
                <c:pt idx="337">
                  <c:v>2.3710650295349568E-2</c:v>
                </c:pt>
                <c:pt idx="338">
                  <c:v>1.641506687916167E-2</c:v>
                </c:pt>
                <c:pt idx="339">
                  <c:v>3.465402961237031E-2</c:v>
                </c:pt>
                <c:pt idx="340">
                  <c:v>3.1006235807907012E-2</c:v>
                </c:pt>
                <c:pt idx="341">
                  <c:v>2.9182339953859982E-2</c:v>
                </c:pt>
                <c:pt idx="342">
                  <c:v>1.8238962733208644E-2</c:v>
                </c:pt>
                <c:pt idx="343">
                  <c:v>2.0062858587255691E-2</c:v>
                </c:pt>
                <c:pt idx="344">
                  <c:v>3.2830131661954122E-2</c:v>
                </c:pt>
                <c:pt idx="345">
                  <c:v>3.465402961237031E-2</c:v>
                </c:pt>
                <c:pt idx="346">
                  <c:v>2.3710650295349568E-2</c:v>
                </c:pt>
                <c:pt idx="347">
                  <c:v>3.8301821320464301E-2</c:v>
                </c:pt>
                <c:pt idx="348">
                  <c:v>3.2830131661954122E-2</c:v>
                </c:pt>
                <c:pt idx="349">
                  <c:v>2.9182339953859982E-2</c:v>
                </c:pt>
                <c:pt idx="350">
                  <c:v>2.5534548245765992E-2</c:v>
                </c:pt>
                <c:pt idx="351">
                  <c:v>4.1949613028558264E-2</c:v>
                </c:pt>
                <c:pt idx="352">
                  <c:v>3.8301821320464301E-2</c:v>
                </c:pt>
                <c:pt idx="353">
                  <c:v>2.1886754441302631E-2</c:v>
                </c:pt>
                <c:pt idx="354">
                  <c:v>2.735844409981298E-2</c:v>
                </c:pt>
                <c:pt idx="355">
                  <c:v>3.465402961237031E-2</c:v>
                </c:pt>
                <c:pt idx="356">
                  <c:v>3.8301821320464301E-2</c:v>
                </c:pt>
                <c:pt idx="357">
                  <c:v>4.1949613028558264E-2</c:v>
                </c:pt>
                <c:pt idx="358">
                  <c:v>3.8301821320464301E-2</c:v>
                </c:pt>
                <c:pt idx="359">
                  <c:v>3.6477925466417517E-2</c:v>
                </c:pt>
                <c:pt idx="360">
                  <c:v>2.9182339953859982E-2</c:v>
                </c:pt>
                <c:pt idx="361">
                  <c:v>3.8301821320464301E-2</c:v>
                </c:pt>
                <c:pt idx="362">
                  <c:v>4.0125717174511293E-2</c:v>
                </c:pt>
                <c:pt idx="363">
                  <c:v>3.1006235807907012E-2</c:v>
                </c:pt>
                <c:pt idx="364">
                  <c:v>3.465402961237031E-2</c:v>
                </c:pt>
                <c:pt idx="365">
                  <c:v>4.1949613028558264E-2</c:v>
                </c:pt>
                <c:pt idx="366">
                  <c:v>4.1949613028558264E-2</c:v>
                </c:pt>
                <c:pt idx="367">
                  <c:v>3.1006235807907012E-2</c:v>
                </c:pt>
                <c:pt idx="368">
                  <c:v>4.3773508882605283E-2</c:v>
                </c:pt>
                <c:pt idx="369">
                  <c:v>4.0125717174511293E-2</c:v>
                </c:pt>
                <c:pt idx="370">
                  <c:v>3.465402961237031E-2</c:v>
                </c:pt>
                <c:pt idx="371">
                  <c:v>4.1949613028558264E-2</c:v>
                </c:pt>
                <c:pt idx="372">
                  <c:v>3.8301821320464301E-2</c:v>
                </c:pt>
                <c:pt idx="373">
                  <c:v>4.1949613028558264E-2</c:v>
                </c:pt>
                <c:pt idx="374">
                  <c:v>4.5597406833021999E-2</c:v>
                </c:pt>
                <c:pt idx="375">
                  <c:v>4.9245198541115608E-2</c:v>
                </c:pt>
                <c:pt idx="376">
                  <c:v>3.465402961237031E-2</c:v>
                </c:pt>
                <c:pt idx="377">
                  <c:v>4.7421302687068415E-2</c:v>
                </c:pt>
                <c:pt idx="378">
                  <c:v>4.9245198541115608E-2</c:v>
                </c:pt>
                <c:pt idx="379">
                  <c:v>3.6477925466417517E-2</c:v>
                </c:pt>
                <c:pt idx="380">
                  <c:v>5.1069094395162586E-2</c:v>
                </c:pt>
                <c:pt idx="381">
                  <c:v>4.9245198541115608E-2</c:v>
                </c:pt>
                <c:pt idx="382">
                  <c:v>3.8301821320464301E-2</c:v>
                </c:pt>
                <c:pt idx="383">
                  <c:v>3.465402961237031E-2</c:v>
                </c:pt>
                <c:pt idx="384">
                  <c:v>4.3773508882605283E-2</c:v>
                </c:pt>
                <c:pt idx="385">
                  <c:v>3.465402961237031E-2</c:v>
                </c:pt>
                <c:pt idx="386">
                  <c:v>3.465402961237031E-2</c:v>
                </c:pt>
                <c:pt idx="387">
                  <c:v>4.1949613028558264E-2</c:v>
                </c:pt>
                <c:pt idx="388">
                  <c:v>5.2892990249209952E-2</c:v>
                </c:pt>
                <c:pt idx="389">
                  <c:v>4.3773508882605283E-2</c:v>
                </c:pt>
                <c:pt idx="390">
                  <c:v>4.0125717174511293E-2</c:v>
                </c:pt>
                <c:pt idx="391">
                  <c:v>4.7421302687068415E-2</c:v>
                </c:pt>
                <c:pt idx="392">
                  <c:v>4.7421302687068415E-2</c:v>
                </c:pt>
                <c:pt idx="393">
                  <c:v>3.6477925466417517E-2</c:v>
                </c:pt>
                <c:pt idx="394">
                  <c:v>4.5597406833021999E-2</c:v>
                </c:pt>
                <c:pt idx="395">
                  <c:v>3.8301821320464301E-2</c:v>
                </c:pt>
                <c:pt idx="396">
                  <c:v>4.9245198541115608E-2</c:v>
                </c:pt>
                <c:pt idx="397">
                  <c:v>4.1949613028558264E-2</c:v>
                </c:pt>
                <c:pt idx="398">
                  <c:v>3.465402961237031E-2</c:v>
                </c:pt>
                <c:pt idx="399">
                  <c:v>4.0125717174511293E-2</c:v>
                </c:pt>
                <c:pt idx="400">
                  <c:v>5.4716888199626237E-2</c:v>
                </c:pt>
                <c:pt idx="401">
                  <c:v>4.9245198541115608E-2</c:v>
                </c:pt>
                <c:pt idx="402">
                  <c:v>4.3773508882605283E-2</c:v>
                </c:pt>
                <c:pt idx="403">
                  <c:v>3.6477925466417517E-2</c:v>
                </c:pt>
                <c:pt idx="404">
                  <c:v>5.8364679907720173E-2</c:v>
                </c:pt>
                <c:pt idx="405">
                  <c:v>5.8364679907720173E-2</c:v>
                </c:pt>
                <c:pt idx="406">
                  <c:v>4.1949613028558264E-2</c:v>
                </c:pt>
                <c:pt idx="407">
                  <c:v>4.9245198541115608E-2</c:v>
                </c:pt>
                <c:pt idx="408">
                  <c:v>5.2892990249209952E-2</c:v>
                </c:pt>
                <c:pt idx="409">
                  <c:v>5.6540784053672917E-2</c:v>
                </c:pt>
                <c:pt idx="410">
                  <c:v>4.7421302687068415E-2</c:v>
                </c:pt>
                <c:pt idx="411">
                  <c:v>5.4716888199626237E-2</c:v>
                </c:pt>
                <c:pt idx="412">
                  <c:v>5.6540784053672917E-2</c:v>
                </c:pt>
                <c:pt idx="413">
                  <c:v>5.4716888199626237E-2</c:v>
                </c:pt>
                <c:pt idx="414">
                  <c:v>5.6540784053672917E-2</c:v>
                </c:pt>
                <c:pt idx="415">
                  <c:v>4.7421302687068415E-2</c:v>
                </c:pt>
                <c:pt idx="416">
                  <c:v>4.9245198541115608E-2</c:v>
                </c:pt>
                <c:pt idx="417">
                  <c:v>5.8364679907720173E-2</c:v>
                </c:pt>
                <c:pt idx="418">
                  <c:v>4.1949613028558264E-2</c:v>
                </c:pt>
                <c:pt idx="419">
                  <c:v>4.5597406833021999E-2</c:v>
                </c:pt>
                <c:pt idx="420">
                  <c:v>5.6540784053672917E-2</c:v>
                </c:pt>
                <c:pt idx="421">
                  <c:v>4.9245198541115608E-2</c:v>
                </c:pt>
                <c:pt idx="422">
                  <c:v>5.8364679907720173E-2</c:v>
                </c:pt>
                <c:pt idx="423">
                  <c:v>6.2012471615814212E-2</c:v>
                </c:pt>
                <c:pt idx="424">
                  <c:v>4.9245198541115608E-2</c:v>
                </c:pt>
                <c:pt idx="425">
                  <c:v>6.2012471615814212E-2</c:v>
                </c:pt>
                <c:pt idx="426">
                  <c:v>5.6540784053672917E-2</c:v>
                </c:pt>
                <c:pt idx="427">
                  <c:v>4.9245198541115608E-2</c:v>
                </c:pt>
                <c:pt idx="428">
                  <c:v>6.0188575761766866E-2</c:v>
                </c:pt>
                <c:pt idx="429">
                  <c:v>6.2012471615814212E-2</c:v>
                </c:pt>
                <c:pt idx="430">
                  <c:v>4.5597406833021999E-2</c:v>
                </c:pt>
                <c:pt idx="431">
                  <c:v>5.1069094395162586E-2</c:v>
                </c:pt>
                <c:pt idx="432">
                  <c:v>4.5597406833021999E-2</c:v>
                </c:pt>
                <c:pt idx="433">
                  <c:v>6.0188575761766866E-2</c:v>
                </c:pt>
                <c:pt idx="434">
                  <c:v>5.2892990249209952E-2</c:v>
                </c:pt>
                <c:pt idx="435">
                  <c:v>4.5597406833021999E-2</c:v>
                </c:pt>
                <c:pt idx="436">
                  <c:v>5.8364679907720173E-2</c:v>
                </c:pt>
                <c:pt idx="437">
                  <c:v>6.0188575761766866E-2</c:v>
                </c:pt>
                <c:pt idx="438">
                  <c:v>5.1069094395162586E-2</c:v>
                </c:pt>
                <c:pt idx="439">
                  <c:v>5.1069094395162586E-2</c:v>
                </c:pt>
                <c:pt idx="440">
                  <c:v>5.6540784053672917E-2</c:v>
                </c:pt>
                <c:pt idx="441">
                  <c:v>5.8364679907720173E-2</c:v>
                </c:pt>
                <c:pt idx="442">
                  <c:v>5.8364679907720173E-2</c:v>
                </c:pt>
                <c:pt idx="443">
                  <c:v>5.1069094395162586E-2</c:v>
                </c:pt>
                <c:pt idx="444">
                  <c:v>4.9245198541115608E-2</c:v>
                </c:pt>
                <c:pt idx="445">
                  <c:v>6.3836369566230303E-2</c:v>
                </c:pt>
                <c:pt idx="446">
                  <c:v>6.0188575761766866E-2</c:v>
                </c:pt>
                <c:pt idx="447">
                  <c:v>5.8364679907720173E-2</c:v>
                </c:pt>
                <c:pt idx="448">
                  <c:v>5.1069094395162586E-2</c:v>
                </c:pt>
                <c:pt idx="449">
                  <c:v>6.3836369566230303E-2</c:v>
                </c:pt>
                <c:pt idx="450">
                  <c:v>6.9308057128371528E-2</c:v>
                </c:pt>
                <c:pt idx="451">
                  <c:v>5.2892990249209952E-2</c:v>
                </c:pt>
                <c:pt idx="452">
                  <c:v>6.3836369566230303E-2</c:v>
                </c:pt>
                <c:pt idx="453">
                  <c:v>6.2012471615814212E-2</c:v>
                </c:pt>
                <c:pt idx="454">
                  <c:v>5.2892990249209952E-2</c:v>
                </c:pt>
                <c:pt idx="455">
                  <c:v>5.1069094395162586E-2</c:v>
                </c:pt>
                <c:pt idx="456">
                  <c:v>6.3836369566230303E-2</c:v>
                </c:pt>
                <c:pt idx="457">
                  <c:v>6.0188575761766866E-2</c:v>
                </c:pt>
                <c:pt idx="458">
                  <c:v>6.7484161274324231E-2</c:v>
                </c:pt>
                <c:pt idx="459">
                  <c:v>5.1069094395162586E-2</c:v>
                </c:pt>
                <c:pt idx="460">
                  <c:v>6.2012471615814212E-2</c:v>
                </c:pt>
                <c:pt idx="461">
                  <c:v>6.2012471615814212E-2</c:v>
                </c:pt>
                <c:pt idx="462">
                  <c:v>5.8364679907720173E-2</c:v>
                </c:pt>
                <c:pt idx="463">
                  <c:v>4.7421302687068415E-2</c:v>
                </c:pt>
                <c:pt idx="464">
                  <c:v>5.2892990249209952E-2</c:v>
                </c:pt>
                <c:pt idx="465">
                  <c:v>6.7484161274324231E-2</c:v>
                </c:pt>
                <c:pt idx="466">
                  <c:v>6.2012471615814212E-2</c:v>
                </c:pt>
                <c:pt idx="467">
                  <c:v>4.9245198541115608E-2</c:v>
                </c:pt>
                <c:pt idx="468">
                  <c:v>5.6540784053672917E-2</c:v>
                </c:pt>
                <c:pt idx="469">
                  <c:v>6.2012471615814212E-2</c:v>
                </c:pt>
                <c:pt idx="470">
                  <c:v>5.2892990249209952E-2</c:v>
                </c:pt>
                <c:pt idx="471">
                  <c:v>5.2892990249209952E-2</c:v>
                </c:pt>
                <c:pt idx="472">
                  <c:v>6.3836369566230303E-2</c:v>
                </c:pt>
                <c:pt idx="473">
                  <c:v>6.9308057128371528E-2</c:v>
                </c:pt>
                <c:pt idx="474">
                  <c:v>5.4716888199626237E-2</c:v>
                </c:pt>
                <c:pt idx="475">
                  <c:v>5.8364679907720173E-2</c:v>
                </c:pt>
                <c:pt idx="476">
                  <c:v>6.9308057128371528E-2</c:v>
                </c:pt>
                <c:pt idx="477">
                  <c:v>6.7484161274324231E-2</c:v>
                </c:pt>
                <c:pt idx="478">
                  <c:v>6.0188575761766866E-2</c:v>
                </c:pt>
                <c:pt idx="479">
                  <c:v>6.3836369566230303E-2</c:v>
                </c:pt>
                <c:pt idx="480">
                  <c:v>6.7484161274324231E-2</c:v>
                </c:pt>
                <c:pt idx="481">
                  <c:v>7.1131952982418284E-2</c:v>
                </c:pt>
                <c:pt idx="482">
                  <c:v>7.295584883646522E-2</c:v>
                </c:pt>
                <c:pt idx="483">
                  <c:v>6.7484161274324231E-2</c:v>
                </c:pt>
                <c:pt idx="484">
                  <c:v>5.8364679907720173E-2</c:v>
                </c:pt>
                <c:pt idx="485">
                  <c:v>6.7484161274324231E-2</c:v>
                </c:pt>
                <c:pt idx="486">
                  <c:v>7.4779746786881568E-2</c:v>
                </c:pt>
                <c:pt idx="487">
                  <c:v>6.0188575761766866E-2</c:v>
                </c:pt>
                <c:pt idx="488">
                  <c:v>6.7484161274324231E-2</c:v>
                </c:pt>
                <c:pt idx="489">
                  <c:v>7.1131952982418284E-2</c:v>
                </c:pt>
                <c:pt idx="490">
                  <c:v>7.295584883646522E-2</c:v>
                </c:pt>
                <c:pt idx="491">
                  <c:v>6.9308057128371528E-2</c:v>
                </c:pt>
                <c:pt idx="492">
                  <c:v>5.6540784053672917E-2</c:v>
                </c:pt>
                <c:pt idx="493">
                  <c:v>5.8364679907720173E-2</c:v>
                </c:pt>
                <c:pt idx="494">
                  <c:v>6.0188575761766866E-2</c:v>
                </c:pt>
                <c:pt idx="495">
                  <c:v>7.1131952982418284E-2</c:v>
                </c:pt>
                <c:pt idx="496">
                  <c:v>5.8364679907720173E-2</c:v>
                </c:pt>
                <c:pt idx="497">
                  <c:v>6.2012471615814212E-2</c:v>
                </c:pt>
                <c:pt idx="498">
                  <c:v>6.2012471615814212E-2</c:v>
                </c:pt>
                <c:pt idx="499">
                  <c:v>7.4779746786881568E-2</c:v>
                </c:pt>
                <c:pt idx="500">
                  <c:v>7.1131952982418284E-2</c:v>
                </c:pt>
                <c:pt idx="501">
                  <c:v>6.5660265420277267E-2</c:v>
                </c:pt>
                <c:pt idx="502">
                  <c:v>6.5660265420277267E-2</c:v>
                </c:pt>
                <c:pt idx="503">
                  <c:v>5.8364679907720173E-2</c:v>
                </c:pt>
                <c:pt idx="504">
                  <c:v>7.1131952982418284E-2</c:v>
                </c:pt>
                <c:pt idx="505">
                  <c:v>5.4716888199626237E-2</c:v>
                </c:pt>
                <c:pt idx="506">
                  <c:v>6.5660265420277267E-2</c:v>
                </c:pt>
                <c:pt idx="507">
                  <c:v>7.1131952982418284E-2</c:v>
                </c:pt>
                <c:pt idx="508">
                  <c:v>7.4779746786881568E-2</c:v>
                </c:pt>
                <c:pt idx="509">
                  <c:v>7.4779746786881568E-2</c:v>
                </c:pt>
                <c:pt idx="510">
                  <c:v>6.7484161274324231E-2</c:v>
                </c:pt>
                <c:pt idx="511">
                  <c:v>6.5660265420277267E-2</c:v>
                </c:pt>
                <c:pt idx="512">
                  <c:v>7.1131952982418284E-2</c:v>
                </c:pt>
                <c:pt idx="513">
                  <c:v>7.4779746786881568E-2</c:v>
                </c:pt>
                <c:pt idx="514">
                  <c:v>6.9308057128371528E-2</c:v>
                </c:pt>
                <c:pt idx="515">
                  <c:v>6.3836369566230303E-2</c:v>
                </c:pt>
                <c:pt idx="516">
                  <c:v>6.3836369566230303E-2</c:v>
                </c:pt>
                <c:pt idx="517">
                  <c:v>8.0251434349022766E-2</c:v>
                </c:pt>
                <c:pt idx="518">
                  <c:v>7.6603642640928574E-2</c:v>
                </c:pt>
                <c:pt idx="519">
                  <c:v>6.5660265420277267E-2</c:v>
                </c:pt>
                <c:pt idx="520">
                  <c:v>6.3836369566230303E-2</c:v>
                </c:pt>
                <c:pt idx="521">
                  <c:v>7.295584883646522E-2</c:v>
                </c:pt>
                <c:pt idx="522">
                  <c:v>7.6603642640928574E-2</c:v>
                </c:pt>
                <c:pt idx="523">
                  <c:v>6.2012471615814212E-2</c:v>
                </c:pt>
                <c:pt idx="524">
                  <c:v>7.1131952982418284E-2</c:v>
                </c:pt>
                <c:pt idx="525">
                  <c:v>7.4779746786881568E-2</c:v>
                </c:pt>
                <c:pt idx="526">
                  <c:v>7.4779746786881568E-2</c:v>
                </c:pt>
                <c:pt idx="527">
                  <c:v>7.6603642640928574E-2</c:v>
                </c:pt>
                <c:pt idx="528">
                  <c:v>7.1131952982418284E-2</c:v>
                </c:pt>
                <c:pt idx="529">
                  <c:v>7.4779746786881568E-2</c:v>
                </c:pt>
                <c:pt idx="530">
                  <c:v>7.295584883646522E-2</c:v>
                </c:pt>
                <c:pt idx="531">
                  <c:v>7.295584883646522E-2</c:v>
                </c:pt>
                <c:pt idx="532">
                  <c:v>5.2892990249209952E-2</c:v>
                </c:pt>
                <c:pt idx="533">
                  <c:v>7.295584883646522E-2</c:v>
                </c:pt>
                <c:pt idx="534">
                  <c:v>7.1131952982418284E-2</c:v>
                </c:pt>
                <c:pt idx="535">
                  <c:v>7.8427538494975566E-2</c:v>
                </c:pt>
                <c:pt idx="536">
                  <c:v>7.295584883646522E-2</c:v>
                </c:pt>
                <c:pt idx="537">
                  <c:v>7.1131952982418284E-2</c:v>
                </c:pt>
                <c:pt idx="538">
                  <c:v>6.3836369566230303E-2</c:v>
                </c:pt>
                <c:pt idx="539">
                  <c:v>7.6603642640928574E-2</c:v>
                </c:pt>
                <c:pt idx="540">
                  <c:v>8.3899228153486577E-2</c:v>
                </c:pt>
                <c:pt idx="541">
                  <c:v>7.1131952982418284E-2</c:v>
                </c:pt>
                <c:pt idx="542">
                  <c:v>6.5660265420277267E-2</c:v>
                </c:pt>
                <c:pt idx="543">
                  <c:v>7.4779746786881568E-2</c:v>
                </c:pt>
                <c:pt idx="544">
                  <c:v>8.2075330203069563E-2</c:v>
                </c:pt>
                <c:pt idx="545">
                  <c:v>8.0251434349022766E-2</c:v>
                </c:pt>
                <c:pt idx="546">
                  <c:v>7.295584883646522E-2</c:v>
                </c:pt>
                <c:pt idx="547">
                  <c:v>8.2075330203069563E-2</c:v>
                </c:pt>
                <c:pt idx="548">
                  <c:v>7.8427538494975566E-2</c:v>
                </c:pt>
                <c:pt idx="549">
                  <c:v>7.4779746786881568E-2</c:v>
                </c:pt>
                <c:pt idx="550">
                  <c:v>8.2075330203069563E-2</c:v>
                </c:pt>
                <c:pt idx="551">
                  <c:v>8.3899228153486577E-2</c:v>
                </c:pt>
                <c:pt idx="552">
                  <c:v>8.7547019861579894E-2</c:v>
                </c:pt>
                <c:pt idx="553">
                  <c:v>7.8427538494975566E-2</c:v>
                </c:pt>
                <c:pt idx="554">
                  <c:v>8.2075330203069563E-2</c:v>
                </c:pt>
                <c:pt idx="555">
                  <c:v>8.7547019861579894E-2</c:v>
                </c:pt>
                <c:pt idx="556">
                  <c:v>7.8427538494975566E-2</c:v>
                </c:pt>
                <c:pt idx="557">
                  <c:v>7.6603642640928574E-2</c:v>
                </c:pt>
                <c:pt idx="558">
                  <c:v>8.3899228153486577E-2</c:v>
                </c:pt>
                <c:pt idx="559">
                  <c:v>8.3899228153486577E-2</c:v>
                </c:pt>
                <c:pt idx="560">
                  <c:v>7.295584883646522E-2</c:v>
                </c:pt>
                <c:pt idx="561">
                  <c:v>7.4779746786881568E-2</c:v>
                </c:pt>
                <c:pt idx="562">
                  <c:v>8.3899228153486577E-2</c:v>
                </c:pt>
                <c:pt idx="563">
                  <c:v>8.5723124007532875E-2</c:v>
                </c:pt>
                <c:pt idx="564">
                  <c:v>8.0251434349022766E-2</c:v>
                </c:pt>
                <c:pt idx="565">
                  <c:v>7.295584883646522E-2</c:v>
                </c:pt>
                <c:pt idx="566">
                  <c:v>8.7547019861579894E-2</c:v>
                </c:pt>
                <c:pt idx="567">
                  <c:v>8.3899228153486577E-2</c:v>
                </c:pt>
                <c:pt idx="568">
                  <c:v>8.5723124007532875E-2</c:v>
                </c:pt>
                <c:pt idx="569">
                  <c:v>7.6603642640928574E-2</c:v>
                </c:pt>
                <c:pt idx="570">
                  <c:v>8.9370915715627025E-2</c:v>
                </c:pt>
                <c:pt idx="571">
                  <c:v>8.5723124007532875E-2</c:v>
                </c:pt>
                <c:pt idx="572">
                  <c:v>8.0251434349022766E-2</c:v>
                </c:pt>
                <c:pt idx="573">
                  <c:v>9.1194811569674267E-2</c:v>
                </c:pt>
                <c:pt idx="574">
                  <c:v>7.8427538494975566E-2</c:v>
                </c:pt>
                <c:pt idx="575">
                  <c:v>8.9370915715627025E-2</c:v>
                </c:pt>
                <c:pt idx="576">
                  <c:v>8.3899228153486577E-2</c:v>
                </c:pt>
                <c:pt idx="577">
                  <c:v>8.9370915715627025E-2</c:v>
                </c:pt>
                <c:pt idx="578">
                  <c:v>8.3899228153486577E-2</c:v>
                </c:pt>
                <c:pt idx="579">
                  <c:v>8.2075330203069563E-2</c:v>
                </c:pt>
                <c:pt idx="580">
                  <c:v>8.0251434349022766E-2</c:v>
                </c:pt>
                <c:pt idx="581">
                  <c:v>7.6603642640928574E-2</c:v>
                </c:pt>
                <c:pt idx="582">
                  <c:v>8.0251434349022766E-2</c:v>
                </c:pt>
                <c:pt idx="583">
                  <c:v>8.3899228153486577E-2</c:v>
                </c:pt>
                <c:pt idx="584">
                  <c:v>8.5723124007532875E-2</c:v>
                </c:pt>
                <c:pt idx="585">
                  <c:v>9.8490397082231548E-2</c:v>
                </c:pt>
                <c:pt idx="586">
                  <c:v>9.3018709520090226E-2</c:v>
                </c:pt>
                <c:pt idx="587">
                  <c:v>8.9370915715627025E-2</c:v>
                </c:pt>
                <c:pt idx="588">
                  <c:v>7.6603642640928574E-2</c:v>
                </c:pt>
                <c:pt idx="589">
                  <c:v>9.1194811569674267E-2</c:v>
                </c:pt>
                <c:pt idx="590">
                  <c:v>9.4842605374137204E-2</c:v>
                </c:pt>
                <c:pt idx="591">
                  <c:v>9.6666501228184196E-2</c:v>
                </c:pt>
                <c:pt idx="592">
                  <c:v>8.9370915715627025E-2</c:v>
                </c:pt>
                <c:pt idx="593">
                  <c:v>8.3899228153486577E-2</c:v>
                </c:pt>
                <c:pt idx="594">
                  <c:v>8.5723124007532875E-2</c:v>
                </c:pt>
                <c:pt idx="595">
                  <c:v>0.10031429293627819</c:v>
                </c:pt>
                <c:pt idx="596">
                  <c:v>9.6666501228184196E-2</c:v>
                </c:pt>
                <c:pt idx="597">
                  <c:v>9.3018709520090226E-2</c:v>
                </c:pt>
                <c:pt idx="598">
                  <c:v>9.1194811569674267E-2</c:v>
                </c:pt>
                <c:pt idx="599">
                  <c:v>0.10213819088669462</c:v>
                </c:pt>
                <c:pt idx="600">
                  <c:v>0.10213819088669462</c:v>
                </c:pt>
                <c:pt idx="601">
                  <c:v>9.4842605374137204E-2</c:v>
                </c:pt>
                <c:pt idx="602">
                  <c:v>9.1194811569674267E-2</c:v>
                </c:pt>
                <c:pt idx="603">
                  <c:v>8.7547019861579894E-2</c:v>
                </c:pt>
                <c:pt idx="604">
                  <c:v>8.5723124007532875E-2</c:v>
                </c:pt>
                <c:pt idx="605">
                  <c:v>9.3018709520090226E-2</c:v>
                </c:pt>
                <c:pt idx="606">
                  <c:v>9.6666501228184196E-2</c:v>
                </c:pt>
                <c:pt idx="607">
                  <c:v>9.8490397082231548E-2</c:v>
                </c:pt>
                <c:pt idx="608">
                  <c:v>0.10031429293627819</c:v>
                </c:pt>
                <c:pt idx="609">
                  <c:v>8.9370915715627025E-2</c:v>
                </c:pt>
                <c:pt idx="610">
                  <c:v>0.10396208674074153</c:v>
                </c:pt>
                <c:pt idx="611">
                  <c:v>9.4842605374137204E-2</c:v>
                </c:pt>
                <c:pt idx="612">
                  <c:v>9.6666501228184196E-2</c:v>
                </c:pt>
                <c:pt idx="613">
                  <c:v>9.6666501228184196E-2</c:v>
                </c:pt>
                <c:pt idx="614">
                  <c:v>0.10578598259478851</c:v>
                </c:pt>
                <c:pt idx="615">
                  <c:v>0.10031429293627819</c:v>
                </c:pt>
                <c:pt idx="616">
                  <c:v>0.10396208674074153</c:v>
                </c:pt>
                <c:pt idx="617">
                  <c:v>0.10943377430288283</c:v>
                </c:pt>
                <c:pt idx="618">
                  <c:v>0.10578598259478851</c:v>
                </c:pt>
                <c:pt idx="619">
                  <c:v>9.4842605374137204E-2</c:v>
                </c:pt>
                <c:pt idx="620">
                  <c:v>0.10943377430288283</c:v>
                </c:pt>
                <c:pt idx="621">
                  <c:v>0.10760987844883572</c:v>
                </c:pt>
                <c:pt idx="622">
                  <c:v>9.3018709520090226E-2</c:v>
                </c:pt>
                <c:pt idx="623">
                  <c:v>0.10943377430288283</c:v>
                </c:pt>
                <c:pt idx="624">
                  <c:v>0.10031429293627819</c:v>
                </c:pt>
                <c:pt idx="625">
                  <c:v>0.10213819088669462</c:v>
                </c:pt>
                <c:pt idx="626">
                  <c:v>0.10396208674074153</c:v>
                </c:pt>
                <c:pt idx="627">
                  <c:v>0.10578598259478851</c:v>
                </c:pt>
                <c:pt idx="628">
                  <c:v>0.10396208674074153</c:v>
                </c:pt>
                <c:pt idx="629">
                  <c:v>0.11125767015692969</c:v>
                </c:pt>
                <c:pt idx="630">
                  <c:v>0.11490546396139292</c:v>
                </c:pt>
                <c:pt idx="631">
                  <c:v>0.11125767015692969</c:v>
                </c:pt>
                <c:pt idx="632">
                  <c:v>0.11125767015692969</c:v>
                </c:pt>
                <c:pt idx="633">
                  <c:v>0.10760987844883572</c:v>
                </c:pt>
                <c:pt idx="634">
                  <c:v>0.11855325566948682</c:v>
                </c:pt>
                <c:pt idx="635">
                  <c:v>0.11490546396139292</c:v>
                </c:pt>
                <c:pt idx="636">
                  <c:v>0.10578598259478851</c:v>
                </c:pt>
                <c:pt idx="637">
                  <c:v>0.10943377430288283</c:v>
                </c:pt>
                <c:pt idx="638">
                  <c:v>0.10943377430288283</c:v>
                </c:pt>
                <c:pt idx="639">
                  <c:v>0.11308156810734538</c:v>
                </c:pt>
                <c:pt idx="640">
                  <c:v>0.10213819088669462</c:v>
                </c:pt>
                <c:pt idx="641">
                  <c:v>0.11672935981544</c:v>
                </c:pt>
                <c:pt idx="642">
                  <c:v>0.11672935981544</c:v>
                </c:pt>
                <c:pt idx="643">
                  <c:v>0.10578598259478851</c:v>
                </c:pt>
                <c:pt idx="644">
                  <c:v>0.11308156810734538</c:v>
                </c:pt>
                <c:pt idx="645">
                  <c:v>0.11672935981544</c:v>
                </c:pt>
                <c:pt idx="646">
                  <c:v>0.12220104947395079</c:v>
                </c:pt>
                <c:pt idx="647">
                  <c:v>0.11125767015692969</c:v>
                </c:pt>
                <c:pt idx="648">
                  <c:v>0.11490546396139292</c:v>
                </c:pt>
                <c:pt idx="649">
                  <c:v>0.11490546396139292</c:v>
                </c:pt>
                <c:pt idx="650">
                  <c:v>0.11672935981544</c:v>
                </c:pt>
                <c:pt idx="651">
                  <c:v>0.12220104947395079</c:v>
                </c:pt>
                <c:pt idx="652">
                  <c:v>0.12584884118204476</c:v>
                </c:pt>
                <c:pt idx="653">
                  <c:v>0.12767273703609114</c:v>
                </c:pt>
                <c:pt idx="654">
                  <c:v>0.12767273703609114</c:v>
                </c:pt>
                <c:pt idx="655">
                  <c:v>0.11308156810734538</c:v>
                </c:pt>
                <c:pt idx="656">
                  <c:v>0.11855325566948682</c:v>
                </c:pt>
                <c:pt idx="657">
                  <c:v>0.1331444266946015</c:v>
                </c:pt>
                <c:pt idx="658">
                  <c:v>0.13679221840269606</c:v>
                </c:pt>
                <c:pt idx="659">
                  <c:v>0.12402494532799722</c:v>
                </c:pt>
                <c:pt idx="660">
                  <c:v>0.13132053084055437</c:v>
                </c:pt>
                <c:pt idx="661">
                  <c:v>0.12584884118204476</c:v>
                </c:pt>
                <c:pt idx="662">
                  <c:v>0.12767273703609114</c:v>
                </c:pt>
                <c:pt idx="663">
                  <c:v>0.1404400122071589</c:v>
                </c:pt>
                <c:pt idx="664">
                  <c:v>0.13132053084055437</c:v>
                </c:pt>
                <c:pt idx="665">
                  <c:v>0.12949663289013894</c:v>
                </c:pt>
                <c:pt idx="666">
                  <c:v>0.13861611425674247</c:v>
                </c:pt>
                <c:pt idx="667">
                  <c:v>0.1331444266946015</c:v>
                </c:pt>
                <c:pt idx="668">
                  <c:v>0.13132053084055437</c:v>
                </c:pt>
                <c:pt idx="669">
                  <c:v>0.14226390806120642</c:v>
                </c:pt>
                <c:pt idx="670">
                  <c:v>0.1404400122071589</c:v>
                </c:pt>
                <c:pt idx="671">
                  <c:v>0.1440878039152528</c:v>
                </c:pt>
                <c:pt idx="672">
                  <c:v>0.13861611425674247</c:v>
                </c:pt>
                <c:pt idx="673">
                  <c:v>0.13861611425674247</c:v>
                </c:pt>
                <c:pt idx="674">
                  <c:v>0.1440878039152528</c:v>
                </c:pt>
                <c:pt idx="675">
                  <c:v>0.14226390806120642</c:v>
                </c:pt>
                <c:pt idx="676">
                  <c:v>0.14955949357376402</c:v>
                </c:pt>
                <c:pt idx="677">
                  <c:v>0.13132053084055437</c:v>
                </c:pt>
                <c:pt idx="678">
                  <c:v>0.13496832254864843</c:v>
                </c:pt>
                <c:pt idx="679">
                  <c:v>0.13679221840269606</c:v>
                </c:pt>
                <c:pt idx="680">
                  <c:v>0.14955949357376402</c:v>
                </c:pt>
                <c:pt idx="681">
                  <c:v>0.15320728528185773</c:v>
                </c:pt>
                <c:pt idx="682">
                  <c:v>0.1440878039152528</c:v>
                </c:pt>
                <c:pt idx="683">
                  <c:v>0.14226390806120642</c:v>
                </c:pt>
                <c:pt idx="684">
                  <c:v>0.15320728528185773</c:v>
                </c:pt>
                <c:pt idx="685">
                  <c:v>0.15867897284399821</c:v>
                </c:pt>
                <c:pt idx="686">
                  <c:v>0.1568550769899511</c:v>
                </c:pt>
                <c:pt idx="687">
                  <c:v>0.14773559562334684</c:v>
                </c:pt>
                <c:pt idx="688">
                  <c:v>0.14955949357376402</c:v>
                </c:pt>
                <c:pt idx="689">
                  <c:v>0.14773559562334684</c:v>
                </c:pt>
                <c:pt idx="690">
                  <c:v>0.1568550769899511</c:v>
                </c:pt>
                <c:pt idx="691">
                  <c:v>0.16232676664846138</c:v>
                </c:pt>
                <c:pt idx="692">
                  <c:v>0.15867897284399821</c:v>
                </c:pt>
                <c:pt idx="693">
                  <c:v>0.1605028707944145</c:v>
                </c:pt>
                <c:pt idx="694">
                  <c:v>0.14955949357376402</c:v>
                </c:pt>
                <c:pt idx="695">
                  <c:v>0.15320728528185773</c:v>
                </c:pt>
                <c:pt idx="696">
                  <c:v>0.15138338942781093</c:v>
                </c:pt>
                <c:pt idx="697">
                  <c:v>0.15320728528185773</c:v>
                </c:pt>
                <c:pt idx="698">
                  <c:v>0.17144624801506669</c:v>
                </c:pt>
                <c:pt idx="699">
                  <c:v>0.16597455835655517</c:v>
                </c:pt>
                <c:pt idx="700">
                  <c:v>0.17327014386911291</c:v>
                </c:pt>
                <c:pt idx="701">
                  <c:v>0.16232676664846138</c:v>
                </c:pt>
                <c:pt idx="702">
                  <c:v>0.16232676664846138</c:v>
                </c:pt>
                <c:pt idx="703">
                  <c:v>0.16962235216101873</c:v>
                </c:pt>
                <c:pt idx="704">
                  <c:v>0.18056572938167006</c:v>
                </c:pt>
                <c:pt idx="705">
                  <c:v>0.17327014386911291</c:v>
                </c:pt>
                <c:pt idx="706">
                  <c:v>0.17327014386911291</c:v>
                </c:pt>
                <c:pt idx="707">
                  <c:v>0.17509403972315976</c:v>
                </c:pt>
                <c:pt idx="708">
                  <c:v>0.18238962523571667</c:v>
                </c:pt>
                <c:pt idx="709">
                  <c:v>0.18238962523571667</c:v>
                </c:pt>
                <c:pt idx="710">
                  <c:v>0.1769179355772082</c:v>
                </c:pt>
                <c:pt idx="711">
                  <c:v>0.17509403972315976</c:v>
                </c:pt>
                <c:pt idx="712">
                  <c:v>0.17327014386911291</c:v>
                </c:pt>
                <c:pt idx="713">
                  <c:v>0.17327014386911291</c:v>
                </c:pt>
                <c:pt idx="714">
                  <c:v>0.18968521074827441</c:v>
                </c:pt>
                <c:pt idx="715">
                  <c:v>0.17874183352762435</c:v>
                </c:pt>
                <c:pt idx="716">
                  <c:v>0.18056572938167006</c:v>
                </c:pt>
                <c:pt idx="717">
                  <c:v>0.17874183352762435</c:v>
                </c:pt>
                <c:pt idx="718">
                  <c:v>0.18421352108976424</c:v>
                </c:pt>
                <c:pt idx="719">
                  <c:v>0.19333300245636892</c:v>
                </c:pt>
                <c:pt idx="720">
                  <c:v>0.19333300245636892</c:v>
                </c:pt>
                <c:pt idx="721">
                  <c:v>0.19150910660232201</c:v>
                </c:pt>
                <c:pt idx="722">
                  <c:v>0.18421352108976424</c:v>
                </c:pt>
                <c:pt idx="723">
                  <c:v>0.1878613148942283</c:v>
                </c:pt>
                <c:pt idx="724">
                  <c:v>0.18421352108976424</c:v>
                </c:pt>
                <c:pt idx="725">
                  <c:v>0.19698079626083173</c:v>
                </c:pt>
                <c:pt idx="726">
                  <c:v>0.20245248382297379</c:v>
                </c:pt>
                <c:pt idx="727">
                  <c:v>0.20792417348148373</c:v>
                </c:pt>
                <c:pt idx="728">
                  <c:v>0.1878613148942283</c:v>
                </c:pt>
                <c:pt idx="729">
                  <c:v>0.1878613148942283</c:v>
                </c:pt>
                <c:pt idx="730">
                  <c:v>0.19698079626083173</c:v>
                </c:pt>
                <c:pt idx="731">
                  <c:v>0.20245248382297379</c:v>
                </c:pt>
                <c:pt idx="732">
                  <c:v>0.20610027762743621</c:v>
                </c:pt>
                <c:pt idx="733">
                  <c:v>0.21521975899404044</c:v>
                </c:pt>
                <c:pt idx="734">
                  <c:v>0.21521975899404044</c:v>
                </c:pt>
                <c:pt idx="735">
                  <c:v>0.21704365484808741</c:v>
                </c:pt>
                <c:pt idx="736">
                  <c:v>0.20610027762743621</c:v>
                </c:pt>
                <c:pt idx="737">
                  <c:v>0.20974806933553053</c:v>
                </c:pt>
                <c:pt idx="738">
                  <c:v>0.21157196518957702</c:v>
                </c:pt>
                <c:pt idx="739">
                  <c:v>0.2042763796770197</c:v>
                </c:pt>
                <c:pt idx="740">
                  <c:v>0.21339586104362399</c:v>
                </c:pt>
                <c:pt idx="741">
                  <c:v>0.21521975899404044</c:v>
                </c:pt>
                <c:pt idx="742">
                  <c:v>0.21521975899404044</c:v>
                </c:pt>
                <c:pt idx="743">
                  <c:v>0.21886755070213501</c:v>
                </c:pt>
                <c:pt idx="744">
                  <c:v>0.21704365484808741</c:v>
                </c:pt>
                <c:pt idx="745">
                  <c:v>0.21521975899404044</c:v>
                </c:pt>
                <c:pt idx="746">
                  <c:v>0.2243392382642754</c:v>
                </c:pt>
                <c:pt idx="747">
                  <c:v>0.2316348237768327</c:v>
                </c:pt>
                <c:pt idx="748">
                  <c:v>0.24075430514343768</c:v>
                </c:pt>
                <c:pt idx="749">
                  <c:v>0.23710651343534303</c:v>
                </c:pt>
                <c:pt idx="750">
                  <c:v>0.23893040928939088</c:v>
                </c:pt>
                <c:pt idx="751">
                  <c:v>0.24075430514343768</c:v>
                </c:pt>
                <c:pt idx="752">
                  <c:v>0.24257820099748456</c:v>
                </c:pt>
                <c:pt idx="753">
                  <c:v>0.24622599480194796</c:v>
                </c:pt>
                <c:pt idx="754">
                  <c:v>0.23893040928939088</c:v>
                </c:pt>
                <c:pt idx="755">
                  <c:v>0.23710651343534303</c:v>
                </c:pt>
                <c:pt idx="756">
                  <c:v>0.24257820099748456</c:v>
                </c:pt>
                <c:pt idx="757">
                  <c:v>0.24987378651004141</c:v>
                </c:pt>
                <c:pt idx="758">
                  <c:v>0.25899326787664673</c:v>
                </c:pt>
                <c:pt idx="759">
                  <c:v>0.24804989065599531</c:v>
                </c:pt>
                <c:pt idx="760">
                  <c:v>0.24622599480194796</c:v>
                </c:pt>
                <c:pt idx="761">
                  <c:v>0.25352158031450561</c:v>
                </c:pt>
                <c:pt idx="762">
                  <c:v>0.24987378651004141</c:v>
                </c:pt>
                <c:pt idx="763">
                  <c:v>0.26264106168110879</c:v>
                </c:pt>
                <c:pt idx="764">
                  <c:v>0.2553454761685518</c:v>
                </c:pt>
                <c:pt idx="765">
                  <c:v>0.25899326787664673</c:v>
                </c:pt>
                <c:pt idx="766">
                  <c:v>0.25899326787664673</c:v>
                </c:pt>
                <c:pt idx="767">
                  <c:v>0.2772322306098543</c:v>
                </c:pt>
                <c:pt idx="768">
                  <c:v>0.26081716373069391</c:v>
                </c:pt>
                <c:pt idx="769">
                  <c:v>0.27540833475580834</c:v>
                </c:pt>
                <c:pt idx="770">
                  <c:v>0.26993664509729692</c:v>
                </c:pt>
                <c:pt idx="771">
                  <c:v>0.26993664509729692</c:v>
                </c:pt>
                <c:pt idx="772">
                  <c:v>0.2717605430477133</c:v>
                </c:pt>
                <c:pt idx="773">
                  <c:v>0.26993664509729692</c:v>
                </c:pt>
                <c:pt idx="774">
                  <c:v>0.27905612646390127</c:v>
                </c:pt>
                <c:pt idx="775">
                  <c:v>0.27540833475580834</c:v>
                </c:pt>
                <c:pt idx="776">
                  <c:v>0.28088002441431781</c:v>
                </c:pt>
                <c:pt idx="777">
                  <c:v>0.29182340163497095</c:v>
                </c:pt>
                <c:pt idx="778">
                  <c:v>0.3009428830015744</c:v>
                </c:pt>
                <c:pt idx="779">
                  <c:v>0.28817560783050655</c:v>
                </c:pt>
                <c:pt idx="780">
                  <c:v>0.28817560783050655</c:v>
                </c:pt>
                <c:pt idx="781">
                  <c:v>0.28999950578092198</c:v>
                </c:pt>
                <c:pt idx="782">
                  <c:v>0.30823846851413056</c:v>
                </c:pt>
                <c:pt idx="783">
                  <c:v>0.31188626022222726</c:v>
                </c:pt>
                <c:pt idx="784">
                  <c:v>0.29547119334306465</c:v>
                </c:pt>
                <c:pt idx="785">
                  <c:v>0.2972950891971099</c:v>
                </c:pt>
                <c:pt idx="786">
                  <c:v>0.30823846851413056</c:v>
                </c:pt>
                <c:pt idx="787">
                  <c:v>0.30459067470966916</c:v>
                </c:pt>
                <c:pt idx="788">
                  <c:v>0.31918184573478336</c:v>
                </c:pt>
                <c:pt idx="789">
                  <c:v>0.32830132710138632</c:v>
                </c:pt>
                <c:pt idx="790">
                  <c:v>0.31918184573478336</c:v>
                </c:pt>
                <c:pt idx="791">
                  <c:v>0.31553405193031858</c:v>
                </c:pt>
                <c:pt idx="792">
                  <c:v>0.31371015607627156</c:v>
                </c:pt>
                <c:pt idx="793">
                  <c:v>0.3264774312473408</c:v>
                </c:pt>
                <c:pt idx="794">
                  <c:v>0.31735794988073601</c:v>
                </c:pt>
                <c:pt idx="795">
                  <c:v>0.33377301466352721</c:v>
                </c:pt>
                <c:pt idx="796">
                  <c:v>0.33742080846799238</c:v>
                </c:pt>
                <c:pt idx="797">
                  <c:v>0.3264774312473408</c:v>
                </c:pt>
                <c:pt idx="798">
                  <c:v>0.34106860017608481</c:v>
                </c:pt>
                <c:pt idx="799">
                  <c:v>0.34471639398054943</c:v>
                </c:pt>
                <c:pt idx="800">
                  <c:v>0.34836418568864408</c:v>
                </c:pt>
                <c:pt idx="801">
                  <c:v>0.346540289834596</c:v>
                </c:pt>
                <c:pt idx="802">
                  <c:v>0.34836418568864408</c:v>
                </c:pt>
                <c:pt idx="803">
                  <c:v>0.346540289834596</c:v>
                </c:pt>
                <c:pt idx="804">
                  <c:v>0.3428924960301315</c:v>
                </c:pt>
                <c:pt idx="805">
                  <c:v>0.35018808154269054</c:v>
                </c:pt>
                <c:pt idx="806">
                  <c:v>0.35748366705524859</c:v>
                </c:pt>
                <c:pt idx="807">
                  <c:v>0.35383587534715394</c:v>
                </c:pt>
                <c:pt idx="808">
                  <c:v>0.36842704427589862</c:v>
                </c:pt>
                <c:pt idx="809">
                  <c:v>0.3738987339344102</c:v>
                </c:pt>
                <c:pt idx="810">
                  <c:v>0.35930756290929505</c:v>
                </c:pt>
                <c:pt idx="811">
                  <c:v>0.36842704427589862</c:v>
                </c:pt>
                <c:pt idx="812">
                  <c:v>0.37754652564250296</c:v>
                </c:pt>
                <c:pt idx="813">
                  <c:v>0.36660314842185054</c:v>
                </c:pt>
                <c:pt idx="814">
                  <c:v>0.36295535671375656</c:v>
                </c:pt>
                <c:pt idx="815">
                  <c:v>0.3738987339344102</c:v>
                </c:pt>
                <c:pt idx="816">
                  <c:v>0.37025094012994597</c:v>
                </c:pt>
                <c:pt idx="817">
                  <c:v>0.38848990286315488</c:v>
                </c:pt>
                <c:pt idx="818">
                  <c:v>0.38666600700910753</c:v>
                </c:pt>
                <c:pt idx="819">
                  <c:v>0.38484211115506123</c:v>
                </c:pt>
                <c:pt idx="820">
                  <c:v>0.39031380081357098</c:v>
                </c:pt>
                <c:pt idx="821">
                  <c:v>0.38848990286315488</c:v>
                </c:pt>
                <c:pt idx="822">
                  <c:v>0.39031380081357098</c:v>
                </c:pt>
                <c:pt idx="823">
                  <c:v>0.40125717803422084</c:v>
                </c:pt>
                <c:pt idx="824">
                  <c:v>0.40490496974231643</c:v>
                </c:pt>
                <c:pt idx="825">
                  <c:v>0.41402445110892006</c:v>
                </c:pt>
                <c:pt idx="826">
                  <c:v>0.39578548837571204</c:v>
                </c:pt>
                <c:pt idx="827">
                  <c:v>0.41402445110892006</c:v>
                </c:pt>
                <c:pt idx="828">
                  <c:v>0.41402445110892006</c:v>
                </c:pt>
                <c:pt idx="829">
                  <c:v>0.41037665940082635</c:v>
                </c:pt>
                <c:pt idx="830">
                  <c:v>0.41402445110892006</c:v>
                </c:pt>
                <c:pt idx="831">
                  <c:v>0.40855276354677905</c:v>
                </c:pt>
                <c:pt idx="832">
                  <c:v>0.41402445110892006</c:v>
                </c:pt>
                <c:pt idx="833">
                  <c:v>0.41402445110892006</c:v>
                </c:pt>
                <c:pt idx="834">
                  <c:v>0.42496783042593983</c:v>
                </c:pt>
                <c:pt idx="835">
                  <c:v>0.43408731179254623</c:v>
                </c:pt>
                <c:pt idx="836">
                  <c:v>0.4377351035006381</c:v>
                </c:pt>
                <c:pt idx="837">
                  <c:v>0.43955899935468801</c:v>
                </c:pt>
                <c:pt idx="838">
                  <c:v>0.43955899935468801</c:v>
                </c:pt>
                <c:pt idx="839">
                  <c:v>0.43955899935468801</c:v>
                </c:pt>
                <c:pt idx="840">
                  <c:v>0.4359112076465913</c:v>
                </c:pt>
                <c:pt idx="841">
                  <c:v>0.44138289520873347</c:v>
                </c:pt>
                <c:pt idx="842">
                  <c:v>0.4559740662338489</c:v>
                </c:pt>
                <c:pt idx="843">
                  <c:v>0.4559740662338489</c:v>
                </c:pt>
                <c:pt idx="844">
                  <c:v>0.45779796208789381</c:v>
                </c:pt>
                <c:pt idx="845">
                  <c:v>0.45050237657533643</c:v>
                </c:pt>
                <c:pt idx="846">
                  <c:v>0.45779796208789381</c:v>
                </c:pt>
                <c:pt idx="847">
                  <c:v>0.46509354760045107</c:v>
                </c:pt>
                <c:pt idx="848">
                  <c:v>0.45779796208789381</c:v>
                </c:pt>
                <c:pt idx="849">
                  <c:v>0.45962185794194088</c:v>
                </c:pt>
                <c:pt idx="850">
                  <c:v>0.45415017037979982</c:v>
                </c:pt>
                <c:pt idx="851">
                  <c:v>0.46509354760045107</c:v>
                </c:pt>
                <c:pt idx="852">
                  <c:v>0.46691744345449832</c:v>
                </c:pt>
                <c:pt idx="853">
                  <c:v>0.47786082277151881</c:v>
                </c:pt>
                <c:pt idx="854">
                  <c:v>0.48333251033366142</c:v>
                </c:pt>
                <c:pt idx="855">
                  <c:v>0.48515640618770761</c:v>
                </c:pt>
                <c:pt idx="856">
                  <c:v>0.47603692482110233</c:v>
                </c:pt>
                <c:pt idx="857">
                  <c:v>0.47786082277151881</c:v>
                </c:pt>
                <c:pt idx="858">
                  <c:v>0.48150861447961391</c:v>
                </c:pt>
                <c:pt idx="859">
                  <c:v>0.48150861447961391</c:v>
                </c:pt>
                <c:pt idx="860">
                  <c:v>0.47968471862556672</c:v>
                </c:pt>
                <c:pt idx="861">
                  <c:v>0.49245199170026577</c:v>
                </c:pt>
                <c:pt idx="862">
                  <c:v>0.50704316272537853</c:v>
                </c:pt>
                <c:pt idx="863">
                  <c:v>0.5106909544334769</c:v>
                </c:pt>
                <c:pt idx="864">
                  <c:v>0.50886705857942571</c:v>
                </c:pt>
                <c:pt idx="865">
                  <c:v>0.5106909544334769</c:v>
                </c:pt>
                <c:pt idx="866">
                  <c:v>0.49974757721282298</c:v>
                </c:pt>
                <c:pt idx="867">
                  <c:v>0.50886705857942571</c:v>
                </c:pt>
                <c:pt idx="868">
                  <c:v>0.5106909544334769</c:v>
                </c:pt>
                <c:pt idx="869">
                  <c:v>0.51616264409198098</c:v>
                </c:pt>
                <c:pt idx="870">
                  <c:v>0.51433874823793269</c:v>
                </c:pt>
                <c:pt idx="871">
                  <c:v>0.52163433375049362</c:v>
                </c:pt>
                <c:pt idx="872">
                  <c:v>0.51981043580007713</c:v>
                </c:pt>
                <c:pt idx="873">
                  <c:v>0.52528212545858732</c:v>
                </c:pt>
                <c:pt idx="874">
                  <c:v>0.53622550267923874</c:v>
                </c:pt>
                <c:pt idx="875">
                  <c:v>0.54169719233774904</c:v>
                </c:pt>
                <c:pt idx="876">
                  <c:v>0.53622550267923874</c:v>
                </c:pt>
                <c:pt idx="877">
                  <c:v>0.54716887989988994</c:v>
                </c:pt>
                <c:pt idx="878">
                  <c:v>0.54899277785030631</c:v>
                </c:pt>
                <c:pt idx="879">
                  <c:v>0.54716887989988994</c:v>
                </c:pt>
                <c:pt idx="880">
                  <c:v>0.54169719233774904</c:v>
                </c:pt>
                <c:pt idx="881">
                  <c:v>0.54169719233774904</c:v>
                </c:pt>
                <c:pt idx="882">
                  <c:v>0.55811225921690888</c:v>
                </c:pt>
                <c:pt idx="883">
                  <c:v>0.55811225921690888</c:v>
                </c:pt>
                <c:pt idx="884">
                  <c:v>0.56905563643756485</c:v>
                </c:pt>
                <c:pt idx="885">
                  <c:v>0.56905563643756485</c:v>
                </c:pt>
                <c:pt idx="886">
                  <c:v>0.55993615507095529</c:v>
                </c:pt>
                <c:pt idx="887">
                  <c:v>0.56358394677904966</c:v>
                </c:pt>
                <c:pt idx="888">
                  <c:v>0.57999901365821782</c:v>
                </c:pt>
                <c:pt idx="889">
                  <c:v>0.58364680746267661</c:v>
                </c:pt>
                <c:pt idx="890">
                  <c:v>0.5818229095122569</c:v>
                </c:pt>
                <c:pt idx="891">
                  <c:v>0.57817511780416664</c:v>
                </c:pt>
                <c:pt idx="892">
                  <c:v>0.5927662888292784</c:v>
                </c:pt>
                <c:pt idx="893">
                  <c:v>0.57817511780416664</c:v>
                </c:pt>
                <c:pt idx="894">
                  <c:v>0.57999901365821782</c:v>
                </c:pt>
                <c:pt idx="895">
                  <c:v>0.59094239297523199</c:v>
                </c:pt>
                <c:pt idx="896">
                  <c:v>0.59459018468332758</c:v>
                </c:pt>
                <c:pt idx="897">
                  <c:v>0.59641408053737299</c:v>
                </c:pt>
                <c:pt idx="898">
                  <c:v>0.60553356190397856</c:v>
                </c:pt>
                <c:pt idx="899">
                  <c:v>0.60918135570844267</c:v>
                </c:pt>
                <c:pt idx="900">
                  <c:v>0.60918135570844267</c:v>
                </c:pt>
                <c:pt idx="901">
                  <c:v>0.62012473292909742</c:v>
                </c:pt>
                <c:pt idx="902">
                  <c:v>0.6164769412209995</c:v>
                </c:pt>
                <c:pt idx="903">
                  <c:v>0.62194862878314339</c:v>
                </c:pt>
                <c:pt idx="904">
                  <c:v>0.61830083707504901</c:v>
                </c:pt>
                <c:pt idx="905">
                  <c:v>0.62194862878314339</c:v>
                </c:pt>
                <c:pt idx="906">
                  <c:v>0.61830083707504901</c:v>
                </c:pt>
                <c:pt idx="907">
                  <c:v>0.62194862878314339</c:v>
                </c:pt>
                <c:pt idx="908">
                  <c:v>0.63106811014974562</c:v>
                </c:pt>
                <c:pt idx="909">
                  <c:v>0.63836369566230255</c:v>
                </c:pt>
                <c:pt idx="910">
                  <c:v>0.63836369566230255</c:v>
                </c:pt>
                <c:pt idx="911">
                  <c:v>0.6474831770289069</c:v>
                </c:pt>
                <c:pt idx="912">
                  <c:v>0.65295486668742053</c:v>
                </c:pt>
                <c:pt idx="913">
                  <c:v>0.65295486668742053</c:v>
                </c:pt>
                <c:pt idx="914">
                  <c:v>0.6602504521999788</c:v>
                </c:pt>
                <c:pt idx="915">
                  <c:v>0.6602504521999788</c:v>
                </c:pt>
                <c:pt idx="916">
                  <c:v>0.67484162112872415</c:v>
                </c:pt>
                <c:pt idx="917">
                  <c:v>0.66936993356658314</c:v>
                </c:pt>
                <c:pt idx="918">
                  <c:v>0.67484162112872415</c:v>
                </c:pt>
                <c:pt idx="919">
                  <c:v>0.66936993356658314</c:v>
                </c:pt>
                <c:pt idx="920">
                  <c:v>0.66936993356658314</c:v>
                </c:pt>
                <c:pt idx="921">
                  <c:v>0.67484162112872415</c:v>
                </c:pt>
                <c:pt idx="922">
                  <c:v>0.69308058595829758</c:v>
                </c:pt>
                <c:pt idx="923">
                  <c:v>0.68213720664127764</c:v>
                </c:pt>
                <c:pt idx="924">
                  <c:v>0.67484162112872415</c:v>
                </c:pt>
                <c:pt idx="925">
                  <c:v>0.68578500044574064</c:v>
                </c:pt>
                <c:pt idx="926">
                  <c:v>0.6839611024953246</c:v>
                </c:pt>
                <c:pt idx="927">
                  <c:v>0.6985522735204388</c:v>
                </c:pt>
                <c:pt idx="928">
                  <c:v>0.70220006732490214</c:v>
                </c:pt>
                <c:pt idx="929">
                  <c:v>0.69490448181234288</c:v>
                </c:pt>
                <c:pt idx="930">
                  <c:v>0.7113195486915066</c:v>
                </c:pt>
                <c:pt idx="931">
                  <c:v>0.71679123625365182</c:v>
                </c:pt>
                <c:pt idx="932">
                  <c:v>0.71679123625365182</c:v>
                </c:pt>
                <c:pt idx="933">
                  <c:v>0.72591071971662058</c:v>
                </c:pt>
                <c:pt idx="934">
                  <c:v>0.72955851142471562</c:v>
                </c:pt>
                <c:pt idx="935">
                  <c:v>0.72408682176620276</c:v>
                </c:pt>
                <c:pt idx="936">
                  <c:v>0.73138240727876214</c:v>
                </c:pt>
                <c:pt idx="937">
                  <c:v>0.74232578449941533</c:v>
                </c:pt>
                <c:pt idx="938">
                  <c:v>0.74414968244983415</c:v>
                </c:pt>
                <c:pt idx="939">
                  <c:v>0.75144526796238764</c:v>
                </c:pt>
                <c:pt idx="940">
                  <c:v>0.75509305967048534</c:v>
                </c:pt>
                <c:pt idx="941">
                  <c:v>0.75691695552452865</c:v>
                </c:pt>
                <c:pt idx="942">
                  <c:v>0.75326916381643416</c:v>
                </c:pt>
                <c:pt idx="943">
                  <c:v>0.75691695552452865</c:v>
                </c:pt>
                <c:pt idx="944">
                  <c:v>0.76603643689113265</c:v>
                </c:pt>
                <c:pt idx="945">
                  <c:v>0.76238864518303862</c:v>
                </c:pt>
                <c:pt idx="946">
                  <c:v>0.77333202240369214</c:v>
                </c:pt>
                <c:pt idx="947">
                  <c:v>0.79157098513689839</c:v>
                </c:pt>
                <c:pt idx="948">
                  <c:v>0.79339488308731476</c:v>
                </c:pt>
                <c:pt idx="949">
                  <c:v>0.79157098513689839</c:v>
                </c:pt>
                <c:pt idx="950">
                  <c:v>0.79339488308731476</c:v>
                </c:pt>
                <c:pt idx="951">
                  <c:v>0.79521877894135928</c:v>
                </c:pt>
                <c:pt idx="952">
                  <c:v>0.80980994996647671</c:v>
                </c:pt>
                <c:pt idx="953">
                  <c:v>0.78974708928285142</c:v>
                </c:pt>
                <c:pt idx="954">
                  <c:v>0.79521877894135928</c:v>
                </c:pt>
                <c:pt idx="955">
                  <c:v>0.80069046859987636</c:v>
                </c:pt>
                <c:pt idx="956">
                  <c:v>0.80433826030796363</c:v>
                </c:pt>
                <c:pt idx="957">
                  <c:v>0.80980994996647671</c:v>
                </c:pt>
                <c:pt idx="958">
                  <c:v>0.81710553547903464</c:v>
                </c:pt>
                <c:pt idx="959">
                  <c:v>0.81710553547903464</c:v>
                </c:pt>
                <c:pt idx="960">
                  <c:v>0.8335206023581998</c:v>
                </c:pt>
                <c:pt idx="961">
                  <c:v>0.83534449821224233</c:v>
                </c:pt>
                <c:pt idx="962">
                  <c:v>0.8335206023581998</c:v>
                </c:pt>
                <c:pt idx="963">
                  <c:v>0.84446397957884678</c:v>
                </c:pt>
                <c:pt idx="964">
                  <c:v>0.84628787543289385</c:v>
                </c:pt>
                <c:pt idx="965">
                  <c:v>0.84811177128694049</c:v>
                </c:pt>
                <c:pt idx="966">
                  <c:v>0.84628787543289385</c:v>
                </c:pt>
                <c:pt idx="967">
                  <c:v>0.86452683816610265</c:v>
                </c:pt>
                <c:pt idx="968">
                  <c:v>0.86635073611652114</c:v>
                </c:pt>
                <c:pt idx="969">
                  <c:v>0.85175956509140405</c:v>
                </c:pt>
                <c:pt idx="970">
                  <c:v>0.87547021748312737</c:v>
                </c:pt>
                <c:pt idx="971">
                  <c:v>0.87729411333717378</c:v>
                </c:pt>
                <c:pt idx="972">
                  <c:v>0.88276580299568064</c:v>
                </c:pt>
                <c:pt idx="973">
                  <c:v>0.88823749055782131</c:v>
                </c:pt>
                <c:pt idx="974">
                  <c:v>0.88276580299568064</c:v>
                </c:pt>
                <c:pt idx="975">
                  <c:v>0.88823749055782131</c:v>
                </c:pt>
                <c:pt idx="976">
                  <c:v>0.89006138850823757</c:v>
                </c:pt>
                <c:pt idx="977">
                  <c:v>0.90282866158293551</c:v>
                </c:pt>
                <c:pt idx="978">
                  <c:v>0.91559593675400364</c:v>
                </c:pt>
                <c:pt idx="979">
                  <c:v>0.91559593675400364</c:v>
                </c:pt>
                <c:pt idx="980">
                  <c:v>0.92836320982870157</c:v>
                </c:pt>
                <c:pt idx="981">
                  <c:v>0.91559593675400364</c:v>
                </c:pt>
                <c:pt idx="982">
                  <c:v>0.92289152226656312</c:v>
                </c:pt>
                <c:pt idx="983">
                  <c:v>0.92106762641251405</c:v>
                </c:pt>
                <c:pt idx="984">
                  <c:v>0.92836320982870157</c:v>
                </c:pt>
                <c:pt idx="985">
                  <c:v>0.92836320982870157</c:v>
                </c:pt>
                <c:pt idx="986">
                  <c:v>0.93018710777911839</c:v>
                </c:pt>
                <c:pt idx="987">
                  <c:v>0.94113048499976959</c:v>
                </c:pt>
                <c:pt idx="988">
                  <c:v>0.94660217465828222</c:v>
                </c:pt>
                <c:pt idx="989">
                  <c:v>0.95207386222042301</c:v>
                </c:pt>
                <c:pt idx="990">
                  <c:v>0.95024996636637671</c:v>
                </c:pt>
                <c:pt idx="991">
                  <c:v>0.95936944773297828</c:v>
                </c:pt>
                <c:pt idx="992">
                  <c:v>0.975784514612142</c:v>
                </c:pt>
                <c:pt idx="993">
                  <c:v>0.97943230841660256</c:v>
                </c:pt>
                <c:pt idx="994">
                  <c:v>0.975784514612142</c:v>
                </c:pt>
                <c:pt idx="995">
                  <c:v>0.96848893119595159</c:v>
                </c:pt>
                <c:pt idx="996">
                  <c:v>0.98308010012469726</c:v>
                </c:pt>
                <c:pt idx="997">
                  <c:v>0.99219958358767113</c:v>
                </c:pt>
                <c:pt idx="998">
                  <c:v>0.99402347944171787</c:v>
                </c:pt>
                <c:pt idx="999">
                  <c:v>1.0067907525164117</c:v>
                </c:pt>
                <c:pt idx="1000">
                  <c:v>1.0086146504668319</c:v>
                </c:pt>
                <c:pt idx="1001">
                  <c:v>1.0067907525164117</c:v>
                </c:pt>
                <c:pt idx="1002">
                  <c:v>1.0122624421749258</c:v>
                </c:pt>
                <c:pt idx="1003">
                  <c:v>1.0031429608083267</c:v>
                </c:pt>
                <c:pt idx="1004">
                  <c:v>1.01043854632088</c:v>
                </c:pt>
                <c:pt idx="1005">
                  <c:v>1.0213819235415351</c:v>
                </c:pt>
                <c:pt idx="1006">
                  <c:v>1.0213819235415351</c:v>
                </c:pt>
                <c:pt idx="1007">
                  <c:v>1.0177341318334368</c:v>
                </c:pt>
                <c:pt idx="1008">
                  <c:v>1.0250297173459861</c:v>
                </c:pt>
                <c:pt idx="1009">
                  <c:v>1.0286775090540885</c:v>
                </c:pt>
                <c:pt idx="1010">
                  <c:v>1.0305014049081351</c:v>
                </c:pt>
                <c:pt idx="1011">
                  <c:v>1.0560359552502705</c:v>
                </c:pt>
                <c:pt idx="1012">
                  <c:v>1.0469164738836663</c:v>
                </c:pt>
                <c:pt idx="1013">
                  <c:v>1.0578598511043176</c:v>
                </c:pt>
                <c:pt idx="1014">
                  <c:v>1.0450925759332501</c:v>
                </c:pt>
                <c:pt idx="1015">
                  <c:v>1.0523881614458148</c:v>
                </c:pt>
                <c:pt idx="1016">
                  <c:v>1.0560359552502705</c:v>
                </c:pt>
                <c:pt idx="1017">
                  <c:v>1.0688032283249678</c:v>
                </c:pt>
                <c:pt idx="1018">
                  <c:v>1.0706271262753861</c:v>
                </c:pt>
                <c:pt idx="1019">
                  <c:v>1.0779227117879389</c:v>
                </c:pt>
                <c:pt idx="1020">
                  <c:v>1.0742749179834792</c:v>
                </c:pt>
                <c:pt idx="1021">
                  <c:v>1.0888660890085939</c:v>
                </c:pt>
                <c:pt idx="1022">
                  <c:v>1.0870421931545469</c:v>
                </c:pt>
                <c:pt idx="1023">
                  <c:v>1.0797466076419859</c:v>
                </c:pt>
                <c:pt idx="1024">
                  <c:v>1.0852182973004936</c:v>
                </c:pt>
                <c:pt idx="1025">
                  <c:v>1.0852182973004936</c:v>
                </c:pt>
                <c:pt idx="1026">
                  <c:v>1.1016333641796614</c:v>
                </c:pt>
                <c:pt idx="1027">
                  <c:v>1.1071050517418062</c:v>
                </c:pt>
                <c:pt idx="1028">
                  <c:v>1.1107528455462714</c:v>
                </c:pt>
                <c:pt idx="1029">
                  <c:v>1.1089289496922201</c:v>
                </c:pt>
                <c:pt idx="1030">
                  <c:v>1.1107528455462714</c:v>
                </c:pt>
                <c:pt idx="1031">
                  <c:v>1.1180484310588299</c:v>
                </c:pt>
                <c:pt idx="1032">
                  <c:v>1.1216962227669158</c:v>
                </c:pt>
                <c:pt idx="1033">
                  <c:v>1.1271679124254277</c:v>
                </c:pt>
                <c:pt idx="1034">
                  <c:v>1.1308157062298911</c:v>
                </c:pt>
                <c:pt idx="1035">
                  <c:v>1.1180484310588299</c:v>
                </c:pt>
                <c:pt idx="1036">
                  <c:v>1.1417590834505422</c:v>
                </c:pt>
                <c:pt idx="1037">
                  <c:v>1.1435829793045931</c:v>
                </c:pt>
                <c:pt idx="1038">
                  <c:v>1.1326396020839378</c:v>
                </c:pt>
                <c:pt idx="1039">
                  <c:v>1.1326396020839378</c:v>
                </c:pt>
                <c:pt idx="1040">
                  <c:v>1.1344634979379811</c:v>
                </c:pt>
                <c:pt idx="1041">
                  <c:v>1.1472307731090519</c:v>
                </c:pt>
                <c:pt idx="1042">
                  <c:v>1.1435829793045931</c:v>
                </c:pt>
                <c:pt idx="1043">
                  <c:v>1.1490546689631</c:v>
                </c:pt>
                <c:pt idx="1044">
                  <c:v>1.1490546689631</c:v>
                </c:pt>
                <c:pt idx="1045">
                  <c:v>1.165469735842261</c:v>
                </c:pt>
                <c:pt idx="1046">
                  <c:v>1.1672936316963081</c:v>
                </c:pt>
                <c:pt idx="1047">
                  <c:v>1.1709414255007753</c:v>
                </c:pt>
                <c:pt idx="1048">
                  <c:v>1.1581741503297041</c:v>
                </c:pt>
                <c:pt idx="1049">
                  <c:v>1.1618219441341635</c:v>
                </c:pt>
                <c:pt idx="1050">
                  <c:v>1.1435829793045931</c:v>
                </c:pt>
                <c:pt idx="1051">
                  <c:v>1.1490546689631</c:v>
                </c:pt>
                <c:pt idx="1052">
                  <c:v>1.1527024627675668</c:v>
                </c:pt>
                <c:pt idx="1053">
                  <c:v>1.169117529646736</c:v>
                </c:pt>
                <c:pt idx="1054">
                  <c:v>1.1672936316963081</c:v>
                </c:pt>
                <c:pt idx="1055">
                  <c:v>1.1709414255007753</c:v>
                </c:pt>
                <c:pt idx="1056">
                  <c:v>1.1800609068673797</c:v>
                </c:pt>
                <c:pt idx="1057">
                  <c:v>1.1800609068673797</c:v>
                </c:pt>
                <c:pt idx="1058">
                  <c:v>1.1873564923799318</c:v>
                </c:pt>
                <c:pt idx="1059">
                  <c:v>1.1873564923799318</c:v>
                </c:pt>
                <c:pt idx="1060">
                  <c:v>1.1910042861843924</c:v>
                </c:pt>
                <c:pt idx="1061">
                  <c:v>1.1928281820384434</c:v>
                </c:pt>
                <c:pt idx="1062">
                  <c:v>1.1928281820384434</c:v>
                </c:pt>
                <c:pt idx="1063">
                  <c:v>1.2092432489176013</c:v>
                </c:pt>
                <c:pt idx="1064">
                  <c:v>1.1982998716969577</c:v>
                </c:pt>
                <c:pt idx="1065">
                  <c:v>1.2055954572095045</c:v>
                </c:pt>
                <c:pt idx="1066">
                  <c:v>1.2092432489176013</c:v>
                </c:pt>
                <c:pt idx="1067">
                  <c:v>1.214714938576116</c:v>
                </c:pt>
                <c:pt idx="1068">
                  <c:v>1.2128910427220632</c:v>
                </c:pt>
                <c:pt idx="1069">
                  <c:v>1.2183627302842095</c:v>
                </c:pt>
                <c:pt idx="1070">
                  <c:v>1.2293061096012301</c:v>
                </c:pt>
                <c:pt idx="1071">
                  <c:v>1.232953901309324</c:v>
                </c:pt>
                <c:pt idx="1072">
                  <c:v>1.232953901309324</c:v>
                </c:pt>
                <c:pt idx="1073">
                  <c:v>1.2347777992597404</c:v>
                </c:pt>
                <c:pt idx="1074">
                  <c:v>1.2311300054552772</c:v>
                </c:pt>
                <c:pt idx="1075">
                  <c:v>1.232953901309324</c:v>
                </c:pt>
                <c:pt idx="1076">
                  <c:v>1.2366016951137835</c:v>
                </c:pt>
                <c:pt idx="1077">
                  <c:v>1.232953901309324</c:v>
                </c:pt>
                <c:pt idx="1078">
                  <c:v>1.2384255909678346</c:v>
                </c:pt>
                <c:pt idx="1079">
                  <c:v>1.242073384772298</c:v>
                </c:pt>
                <c:pt idx="1080">
                  <c:v>1.2457211764803882</c:v>
                </c:pt>
                <c:pt idx="1081">
                  <c:v>1.2475450723344348</c:v>
                </c:pt>
                <c:pt idx="1082">
                  <c:v>1.2530167619929491</c:v>
                </c:pt>
                <c:pt idx="1083">
                  <c:v>1.2566645557974074</c:v>
                </c:pt>
                <c:pt idx="1084">
                  <c:v>1.2584884516514601</c:v>
                </c:pt>
                <c:pt idx="1085">
                  <c:v>1.2694318288721098</c:v>
                </c:pt>
                <c:pt idx="1086">
                  <c:v>1.2639601413099657</c:v>
                </c:pt>
                <c:pt idx="1087">
                  <c:v>1.2639601413099657</c:v>
                </c:pt>
                <c:pt idx="1088">
                  <c:v>1.2712557268225311</c:v>
                </c:pt>
                <c:pt idx="1089">
                  <c:v>1.2840229998972261</c:v>
                </c:pt>
                <c:pt idx="1090">
                  <c:v>1.2840229998972261</c:v>
                </c:pt>
                <c:pt idx="1091">
                  <c:v>1.2767274143846679</c:v>
                </c:pt>
                <c:pt idx="1092">
                  <c:v>1.2767274143846679</c:v>
                </c:pt>
                <c:pt idx="1093">
                  <c:v>1.2803752081891298</c:v>
                </c:pt>
                <c:pt idx="1094">
                  <c:v>1.2821991040431786</c:v>
                </c:pt>
                <c:pt idx="1095">
                  <c:v>1.2967902750682918</c:v>
                </c:pt>
                <c:pt idx="1096">
                  <c:v>1.2894946895557358</c:v>
                </c:pt>
                <c:pt idx="1097">
                  <c:v>1.293142483360199</c:v>
                </c:pt>
                <c:pt idx="1098">
                  <c:v>1.2986141709223402</c:v>
                </c:pt>
                <c:pt idx="1099">
                  <c:v>1.2967902750682918</c:v>
                </c:pt>
                <c:pt idx="1100">
                  <c:v>1.3004380688727581</c:v>
                </c:pt>
                <c:pt idx="1101">
                  <c:v>1.2986141709223402</c:v>
                </c:pt>
                <c:pt idx="1102">
                  <c:v>1.3040858605808563</c:v>
                </c:pt>
                <c:pt idx="1103">
                  <c:v>1.3040858605808563</c:v>
                </c:pt>
                <c:pt idx="1104">
                  <c:v>1.3150292398978698</c:v>
                </c:pt>
                <c:pt idx="1105">
                  <c:v>1.3150292398978698</c:v>
                </c:pt>
                <c:pt idx="1106">
                  <c:v>1.3168531357519224</c:v>
                </c:pt>
                <c:pt idx="1107">
                  <c:v>1.3150292398978698</c:v>
                </c:pt>
                <c:pt idx="1108">
                  <c:v>1.3223248254104278</c:v>
                </c:pt>
                <c:pt idx="1109">
                  <c:v>1.324148721264476</c:v>
                </c:pt>
                <c:pt idx="1110">
                  <c:v>1.331444306777033</c:v>
                </c:pt>
                <c:pt idx="1111">
                  <c:v>1.3259726171185218</c:v>
                </c:pt>
                <c:pt idx="1112">
                  <c:v>1.3296204109229814</c:v>
                </c:pt>
                <c:pt idx="1113">
                  <c:v>1.3369159964355466</c:v>
                </c:pt>
                <c:pt idx="1114">
                  <c:v>1.3442115819481049</c:v>
                </c:pt>
                <c:pt idx="1115">
                  <c:v>1.3496832695102421</c:v>
                </c:pt>
                <c:pt idx="1116">
                  <c:v>1.3369159964355466</c:v>
                </c:pt>
                <c:pt idx="1117">
                  <c:v>1.3478593736561946</c:v>
                </c:pt>
                <c:pt idx="1118">
                  <c:v>1.3442115819481049</c:v>
                </c:pt>
                <c:pt idx="1119">
                  <c:v>1.3588027529732161</c:v>
                </c:pt>
                <c:pt idx="1120">
                  <c:v>1.3588027529732161</c:v>
                </c:pt>
                <c:pt idx="1121">
                  <c:v>1.3624505446813173</c:v>
                </c:pt>
                <c:pt idx="1122">
                  <c:v>1.3660983384857741</c:v>
                </c:pt>
                <c:pt idx="1123">
                  <c:v>1.3660983384857741</c:v>
                </c:pt>
                <c:pt idx="1124">
                  <c:v>1.3733939239983335</c:v>
                </c:pt>
                <c:pt idx="1125">
                  <c:v>1.3697461301938663</c:v>
                </c:pt>
                <c:pt idx="1126">
                  <c:v>1.3752178198523781</c:v>
                </c:pt>
                <c:pt idx="1127">
                  <c:v>1.3660983384857741</c:v>
                </c:pt>
                <c:pt idx="1128">
                  <c:v>1.3679222343398196</c:v>
                </c:pt>
                <c:pt idx="1129">
                  <c:v>1.3733939239983335</c:v>
                </c:pt>
                <c:pt idx="1130">
                  <c:v>1.3861611970730279</c:v>
                </c:pt>
                <c:pt idx="1131">
                  <c:v>1.3806895095108913</c:v>
                </c:pt>
                <c:pt idx="1132">
                  <c:v>1.3989284722440958</c:v>
                </c:pt>
                <c:pt idx="1133">
                  <c:v>1.3843373012189821</c:v>
                </c:pt>
                <c:pt idx="1134">
                  <c:v>1.3971045763900487</c:v>
                </c:pt>
                <c:pt idx="1135">
                  <c:v>1.3971045763900487</c:v>
                </c:pt>
                <c:pt idx="1136">
                  <c:v>1.4007523701945119</c:v>
                </c:pt>
                <c:pt idx="1137">
                  <c:v>1.3971045763900487</c:v>
                </c:pt>
                <c:pt idx="1138">
                  <c:v>1.3989284722440958</c:v>
                </c:pt>
                <c:pt idx="1139">
                  <c:v>1.3989284722440958</c:v>
                </c:pt>
                <c:pt idx="1140">
                  <c:v>1.4007523701945119</c:v>
                </c:pt>
                <c:pt idx="1141">
                  <c:v>1.4007523701945119</c:v>
                </c:pt>
                <c:pt idx="1142">
                  <c:v>1.4153435412196258</c:v>
                </c:pt>
                <c:pt idx="1143">
                  <c:v>1.4116957474151555</c:v>
                </c:pt>
                <c:pt idx="1144">
                  <c:v>1.4116957474151555</c:v>
                </c:pt>
                <c:pt idx="1145">
                  <c:v>1.4044001619026063</c:v>
                </c:pt>
                <c:pt idx="1146">
                  <c:v>1.4098718515611126</c:v>
                </c:pt>
                <c:pt idx="1147">
                  <c:v>1.4098718515611126</c:v>
                </c:pt>
                <c:pt idx="1148">
                  <c:v>1.4116957474151555</c:v>
                </c:pt>
                <c:pt idx="1149">
                  <c:v>1.4262869184402782</c:v>
                </c:pt>
                <c:pt idx="1150">
                  <c:v>1.4244630225862311</c:v>
                </c:pt>
                <c:pt idx="1151">
                  <c:v>1.4244630225862311</c:v>
                </c:pt>
                <c:pt idx="1152">
                  <c:v>1.4317586080987879</c:v>
                </c:pt>
                <c:pt idx="1153">
                  <c:v>1.4390541936113457</c:v>
                </c:pt>
                <c:pt idx="1154">
                  <c:v>1.4390541936113457</c:v>
                </c:pt>
                <c:pt idx="1155">
                  <c:v>1.4481736749779499</c:v>
                </c:pt>
                <c:pt idx="1156">
                  <c:v>1.4481736749779499</c:v>
                </c:pt>
                <c:pt idx="1157">
                  <c:v>1.4390541936113457</c:v>
                </c:pt>
                <c:pt idx="1158">
                  <c:v>1.4554692604905037</c:v>
                </c:pt>
                <c:pt idx="1159">
                  <c:v>1.4572931584409194</c:v>
                </c:pt>
                <c:pt idx="1160">
                  <c:v>1.4499975729283658</c:v>
                </c:pt>
                <c:pt idx="1161">
                  <c:v>1.4463497791239031</c:v>
                </c:pt>
                <c:pt idx="1162">
                  <c:v>1.4609409501490178</c:v>
                </c:pt>
                <c:pt idx="1163">
                  <c:v>1.4572931584409194</c:v>
                </c:pt>
                <c:pt idx="1164">
                  <c:v>1.4536453646364607</c:v>
                </c:pt>
                <c:pt idx="1165">
                  <c:v>1.4627648460030638</c:v>
                </c:pt>
                <c:pt idx="1166">
                  <c:v>1.4627648460030638</c:v>
                </c:pt>
                <c:pt idx="1167">
                  <c:v>1.4609409501490178</c:v>
                </c:pt>
                <c:pt idx="1168">
                  <c:v>1.464588743953481</c:v>
                </c:pt>
                <c:pt idx="1169">
                  <c:v>1.4773560170281748</c:v>
                </c:pt>
                <c:pt idx="1170">
                  <c:v>1.4737082253200815</c:v>
                </c:pt>
                <c:pt idx="1171">
                  <c:v>1.4737082253200815</c:v>
                </c:pt>
                <c:pt idx="1172">
                  <c:v>1.4737082253200815</c:v>
                </c:pt>
                <c:pt idx="1173">
                  <c:v>1.4955949818577574</c:v>
                </c:pt>
                <c:pt idx="1174">
                  <c:v>1.4846516025407368</c:v>
                </c:pt>
                <c:pt idx="1175">
                  <c:v>1.4864755004911541</c:v>
                </c:pt>
                <c:pt idx="1176">
                  <c:v>1.4882993963451951</c:v>
                </c:pt>
                <c:pt idx="1177">
                  <c:v>1.4882993963451951</c:v>
                </c:pt>
                <c:pt idx="1178">
                  <c:v>1.4901232921992404</c:v>
                </c:pt>
                <c:pt idx="1179">
                  <c:v>1.4974188777118043</c:v>
                </c:pt>
                <c:pt idx="1180">
                  <c:v>1.4846516025407368</c:v>
                </c:pt>
                <c:pt idx="1181">
                  <c:v>1.4882993963451951</c:v>
                </c:pt>
                <c:pt idx="1182">
                  <c:v>1.4955949818577574</c:v>
                </c:pt>
                <c:pt idx="1183">
                  <c:v>1.4955949818577574</c:v>
                </c:pt>
                <c:pt idx="1184">
                  <c:v>1.4974188777118043</c:v>
                </c:pt>
                <c:pt idx="1185">
                  <c:v>1.4974188777118043</c:v>
                </c:pt>
                <c:pt idx="1186">
                  <c:v>1.4974188777118043</c:v>
                </c:pt>
                <c:pt idx="1187">
                  <c:v>1.4992427756622206</c:v>
                </c:pt>
                <c:pt idx="1188">
                  <c:v>1.5047144632243619</c:v>
                </c:pt>
                <c:pt idx="1189">
                  <c:v>1.5101861528828722</c:v>
                </c:pt>
                <c:pt idx="1190">
                  <c:v>1.5083622570288238</c:v>
                </c:pt>
                <c:pt idx="1191">
                  <c:v>1.5174817383954278</c:v>
                </c:pt>
                <c:pt idx="1192">
                  <c:v>1.5193056363458459</c:v>
                </c:pt>
                <c:pt idx="1193">
                  <c:v>1.5284251177124464</c:v>
                </c:pt>
                <c:pt idx="1194">
                  <c:v>1.5357207032250058</c:v>
                </c:pt>
                <c:pt idx="1195">
                  <c:v>1.5320729094205499</c:v>
                </c:pt>
                <c:pt idx="1196">
                  <c:v>1.5357207032250058</c:v>
                </c:pt>
                <c:pt idx="1197">
                  <c:v>1.5266012218584031</c:v>
                </c:pt>
                <c:pt idx="1198">
                  <c:v>1.5338968073709538</c:v>
                </c:pt>
                <c:pt idx="1199">
                  <c:v>1.5393684949331017</c:v>
                </c:pt>
                <c:pt idx="1200">
                  <c:v>1.5302490135664972</c:v>
                </c:pt>
                <c:pt idx="1201">
                  <c:v>1.5393684949331017</c:v>
                </c:pt>
                <c:pt idx="1202">
                  <c:v>1.5466640804456551</c:v>
                </c:pt>
                <c:pt idx="1203">
                  <c:v>1.5375445990790506</c:v>
                </c:pt>
                <c:pt idx="1204">
                  <c:v>1.5411923928835176</c:v>
                </c:pt>
                <c:pt idx="1205">
                  <c:v>1.5357207032250058</c:v>
                </c:pt>
                <c:pt idx="1206">
                  <c:v>1.5338968073709538</c:v>
                </c:pt>
                <c:pt idx="1207">
                  <c:v>1.5320729094205499</c:v>
                </c:pt>
                <c:pt idx="1208">
                  <c:v>0.39578548837571204</c:v>
                </c:pt>
                <c:pt idx="1209">
                  <c:v>0.38301821530101388</c:v>
                </c:pt>
              </c:numCache>
            </c:numRef>
          </c:yVal>
          <c:smooth val="0"/>
        </c:ser>
        <c:dLbls>
          <c:showLegendKey val="0"/>
          <c:showVal val="0"/>
          <c:showCatName val="0"/>
          <c:showSerName val="0"/>
          <c:showPercent val="0"/>
          <c:showBubbleSize val="0"/>
        </c:dLbls>
        <c:axId val="128610688"/>
        <c:axId val="128612608"/>
      </c:scatterChart>
      <c:valAx>
        <c:axId val="128610688"/>
        <c:scaling>
          <c:orientation val="minMax"/>
          <c:min val="20"/>
        </c:scaling>
        <c:delete val="0"/>
        <c:axPos val="b"/>
        <c:title>
          <c:tx>
            <c:rich>
              <a:bodyPr/>
              <a:lstStyle/>
              <a:p>
                <a:pPr>
                  <a:defRPr/>
                </a:pPr>
                <a:r>
                  <a:rPr lang="en-US"/>
                  <a:t>Time (min)</a:t>
                </a:r>
              </a:p>
            </c:rich>
          </c:tx>
          <c:overlay val="0"/>
        </c:title>
        <c:numFmt formatCode="0" sourceLinked="0"/>
        <c:majorTickMark val="out"/>
        <c:minorTickMark val="none"/>
        <c:tickLblPos val="nextTo"/>
        <c:crossAx val="128612608"/>
        <c:crosses val="autoZero"/>
        <c:crossBetween val="midCat"/>
        <c:majorUnit val="20"/>
      </c:valAx>
      <c:valAx>
        <c:axId val="128612608"/>
        <c:scaling>
          <c:orientation val="minMax"/>
          <c:min val="0"/>
        </c:scaling>
        <c:delete val="0"/>
        <c:axPos val="l"/>
        <c:title>
          <c:tx>
            <c:rich>
              <a:bodyPr rot="-5400000" vert="horz"/>
              <a:lstStyle/>
              <a:p>
                <a:pPr>
                  <a:defRPr/>
                </a:pPr>
                <a:r>
                  <a:rPr lang="en-US" b="1"/>
                  <a:t>Stress (MPa)</a:t>
                </a:r>
                <a:endParaRPr lang="en-US"/>
              </a:p>
            </c:rich>
          </c:tx>
          <c:overlay val="0"/>
        </c:title>
        <c:numFmt formatCode="General" sourceLinked="1"/>
        <c:majorTickMark val="out"/>
        <c:minorTickMark val="none"/>
        <c:tickLblPos val="nextTo"/>
        <c:crossAx val="128610688"/>
        <c:crosses val="autoZero"/>
        <c:crossBetween val="midCat"/>
      </c:valAx>
    </c:plotArea>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813099193062145"/>
          <c:y val="5.1400554097404488E-2"/>
          <c:w val="0.7365441193841098"/>
          <c:h val="0.77063899831054206"/>
        </c:manualLayout>
      </c:layout>
      <c:scatterChart>
        <c:scatterStyle val="lineMarker"/>
        <c:varyColors val="0"/>
        <c:ser>
          <c:idx val="0"/>
          <c:order val="0"/>
          <c:marker>
            <c:symbol val="none"/>
          </c:marker>
          <c:xVal>
            <c:numRef>
              <c:f>'Valero58-28 2 -30 (6)'!$F$1:$F$1207</c:f>
              <c:numCache>
                <c:formatCode>General</c:formatCode>
                <c:ptCount val="1207"/>
                <c:pt idx="0">
                  <c:v>25.529311</c:v>
                </c:pt>
                <c:pt idx="1">
                  <c:v>25.548061000000001</c:v>
                </c:pt>
                <c:pt idx="2">
                  <c:v>25.535561000000001</c:v>
                </c:pt>
                <c:pt idx="3">
                  <c:v>25.548061000000001</c:v>
                </c:pt>
                <c:pt idx="4">
                  <c:v>25.535561000000001</c:v>
                </c:pt>
                <c:pt idx="5">
                  <c:v>25.523061999999999</c:v>
                </c:pt>
                <c:pt idx="6">
                  <c:v>25.523061999999999</c:v>
                </c:pt>
                <c:pt idx="7">
                  <c:v>25.498061999999987</c:v>
                </c:pt>
                <c:pt idx="8">
                  <c:v>25.510562</c:v>
                </c:pt>
                <c:pt idx="9">
                  <c:v>25.491811999999999</c:v>
                </c:pt>
                <c:pt idx="10">
                  <c:v>25.504311999999999</c:v>
                </c:pt>
                <c:pt idx="11">
                  <c:v>25.516812000000005</c:v>
                </c:pt>
                <c:pt idx="12">
                  <c:v>25.516812000000005</c:v>
                </c:pt>
                <c:pt idx="13">
                  <c:v>25.510562</c:v>
                </c:pt>
                <c:pt idx="14">
                  <c:v>25.491811999999999</c:v>
                </c:pt>
                <c:pt idx="15">
                  <c:v>25.510562</c:v>
                </c:pt>
                <c:pt idx="16">
                  <c:v>25.504311999999999</c:v>
                </c:pt>
                <c:pt idx="17">
                  <c:v>25.510562</c:v>
                </c:pt>
                <c:pt idx="18">
                  <c:v>25.510562</c:v>
                </c:pt>
                <c:pt idx="19">
                  <c:v>25.504311999999999</c:v>
                </c:pt>
                <c:pt idx="20">
                  <c:v>25.510562</c:v>
                </c:pt>
                <c:pt idx="21">
                  <c:v>25.510562</c:v>
                </c:pt>
                <c:pt idx="22">
                  <c:v>25.510562</c:v>
                </c:pt>
                <c:pt idx="23">
                  <c:v>25.516812000000005</c:v>
                </c:pt>
                <c:pt idx="24">
                  <c:v>25.523061999999999</c:v>
                </c:pt>
                <c:pt idx="25">
                  <c:v>25.510562</c:v>
                </c:pt>
                <c:pt idx="26">
                  <c:v>25.541810999999999</c:v>
                </c:pt>
                <c:pt idx="27">
                  <c:v>25.541810999999999</c:v>
                </c:pt>
                <c:pt idx="28">
                  <c:v>25.573059000000001</c:v>
                </c:pt>
                <c:pt idx="29">
                  <c:v>25.573059000000001</c:v>
                </c:pt>
                <c:pt idx="30">
                  <c:v>25.585557999999935</c:v>
                </c:pt>
                <c:pt idx="31">
                  <c:v>25.579308999999999</c:v>
                </c:pt>
                <c:pt idx="32">
                  <c:v>25.598057000000001</c:v>
                </c:pt>
                <c:pt idx="33">
                  <c:v>25.635553999999999</c:v>
                </c:pt>
                <c:pt idx="34">
                  <c:v>25.654301000000068</c:v>
                </c:pt>
                <c:pt idx="35">
                  <c:v>25.666798999999987</c:v>
                </c:pt>
                <c:pt idx="36">
                  <c:v>25.679296999999988</c:v>
                </c:pt>
                <c:pt idx="37">
                  <c:v>25.698043999999989</c:v>
                </c:pt>
                <c:pt idx="38">
                  <c:v>25.698043999999989</c:v>
                </c:pt>
                <c:pt idx="39">
                  <c:v>25.748033999999915</c:v>
                </c:pt>
                <c:pt idx="40">
                  <c:v>25.779277</c:v>
                </c:pt>
                <c:pt idx="41">
                  <c:v>25.810518999999999</c:v>
                </c:pt>
                <c:pt idx="42">
                  <c:v>25.823015999999999</c:v>
                </c:pt>
                <c:pt idx="43">
                  <c:v>25.866752000000002</c:v>
                </c:pt>
                <c:pt idx="44">
                  <c:v>25.916734999999989</c:v>
                </c:pt>
                <c:pt idx="45">
                  <c:v>25.92923099999992</c:v>
                </c:pt>
                <c:pt idx="46">
                  <c:v>25.960467999999924</c:v>
                </c:pt>
                <c:pt idx="47">
                  <c:v>26.004200000000001</c:v>
                </c:pt>
                <c:pt idx="48">
                  <c:v>26.041682999999935</c:v>
                </c:pt>
                <c:pt idx="49">
                  <c:v>26.054176999999999</c:v>
                </c:pt>
                <c:pt idx="50">
                  <c:v>26.097905000000068</c:v>
                </c:pt>
                <c:pt idx="51">
                  <c:v>26.135384999999999</c:v>
                </c:pt>
                <c:pt idx="52">
                  <c:v>26.185355999999999</c:v>
                </c:pt>
                <c:pt idx="53">
                  <c:v>26.241571</c:v>
                </c:pt>
                <c:pt idx="54">
                  <c:v>26.291537999999989</c:v>
                </c:pt>
                <c:pt idx="55">
                  <c:v>26.335256999999999</c:v>
                </c:pt>
                <c:pt idx="56">
                  <c:v>26.391465000000064</c:v>
                </c:pt>
                <c:pt idx="57">
                  <c:v>26.416445</c:v>
                </c:pt>
                <c:pt idx="58">
                  <c:v>26.49762699999992</c:v>
                </c:pt>
                <c:pt idx="59">
                  <c:v>26.541338999999986</c:v>
                </c:pt>
                <c:pt idx="60">
                  <c:v>26.572559999999989</c:v>
                </c:pt>
                <c:pt idx="61">
                  <c:v>26.61626800000009</c:v>
                </c:pt>
                <c:pt idx="62">
                  <c:v>26.684950000000068</c:v>
                </c:pt>
                <c:pt idx="63">
                  <c:v>26.722410999999912</c:v>
                </c:pt>
                <c:pt idx="64">
                  <c:v>26.791086</c:v>
                </c:pt>
                <c:pt idx="65">
                  <c:v>26.834786000000001</c:v>
                </c:pt>
                <c:pt idx="66">
                  <c:v>26.884727000000002</c:v>
                </c:pt>
                <c:pt idx="67">
                  <c:v>26.940908</c:v>
                </c:pt>
                <c:pt idx="68">
                  <c:v>27.003328</c:v>
                </c:pt>
                <c:pt idx="69">
                  <c:v>27.059504</c:v>
                </c:pt>
                <c:pt idx="70">
                  <c:v>27.115677000000005</c:v>
                </c:pt>
                <c:pt idx="71">
                  <c:v>27.153123999999988</c:v>
                </c:pt>
                <c:pt idx="72">
                  <c:v>27.196809999999999</c:v>
                </c:pt>
                <c:pt idx="73">
                  <c:v>27.215531999999989</c:v>
                </c:pt>
                <c:pt idx="74">
                  <c:v>27.290418999999989</c:v>
                </c:pt>
                <c:pt idx="75">
                  <c:v>27.340339999999919</c:v>
                </c:pt>
                <c:pt idx="76">
                  <c:v>27.390260000000001</c:v>
                </c:pt>
                <c:pt idx="77">
                  <c:v>27.427697999999989</c:v>
                </c:pt>
                <c:pt idx="78">
                  <c:v>27.471374000000001</c:v>
                </c:pt>
                <c:pt idx="79">
                  <c:v>27.50881</c:v>
                </c:pt>
                <c:pt idx="80">
                  <c:v>27.577438000000001</c:v>
                </c:pt>
                <c:pt idx="81">
                  <c:v>27.602392999999989</c:v>
                </c:pt>
                <c:pt idx="82">
                  <c:v>27.646063000000005</c:v>
                </c:pt>
                <c:pt idx="83">
                  <c:v>27.68973099999992</c:v>
                </c:pt>
                <c:pt idx="84">
                  <c:v>27.733398000000001</c:v>
                </c:pt>
                <c:pt idx="85">
                  <c:v>27.777062999999988</c:v>
                </c:pt>
                <c:pt idx="86">
                  <c:v>27.802012999999924</c:v>
                </c:pt>
                <c:pt idx="87">
                  <c:v>27.85814999999992</c:v>
                </c:pt>
                <c:pt idx="88">
                  <c:v>27.895572999999931</c:v>
                </c:pt>
                <c:pt idx="89">
                  <c:v>27.92052199999992</c:v>
                </c:pt>
                <c:pt idx="90">
                  <c:v>27.957943</c:v>
                </c:pt>
                <c:pt idx="91">
                  <c:v>27.982888999999989</c:v>
                </c:pt>
                <c:pt idx="92">
                  <c:v>28.026544999999924</c:v>
                </c:pt>
                <c:pt idx="93">
                  <c:v>28.057727</c:v>
                </c:pt>
                <c:pt idx="94">
                  <c:v>28.107614999999999</c:v>
                </c:pt>
                <c:pt idx="95">
                  <c:v>28.126322999999989</c:v>
                </c:pt>
                <c:pt idx="96">
                  <c:v>28.145030999999989</c:v>
                </c:pt>
                <c:pt idx="97">
                  <c:v>28.201150999999999</c:v>
                </c:pt>
                <c:pt idx="98">
                  <c:v>28.251034000000001</c:v>
                </c:pt>
                <c:pt idx="99">
                  <c:v>28.288443999999863</c:v>
                </c:pt>
                <c:pt idx="100">
                  <c:v>28.313383999999999</c:v>
                </c:pt>
                <c:pt idx="101">
                  <c:v>28.344557999999999</c:v>
                </c:pt>
                <c:pt idx="102">
                  <c:v>28.37573099999992</c:v>
                </c:pt>
                <c:pt idx="103">
                  <c:v>28.400668999999986</c:v>
                </c:pt>
                <c:pt idx="104">
                  <c:v>28.431840999999999</c:v>
                </c:pt>
                <c:pt idx="105">
                  <c:v>28.444308999999986</c:v>
                </c:pt>
                <c:pt idx="106">
                  <c:v>28.481713999999897</c:v>
                </c:pt>
                <c:pt idx="107">
                  <c:v>28.494181000000001</c:v>
                </c:pt>
                <c:pt idx="108">
                  <c:v>28.556519000000002</c:v>
                </c:pt>
                <c:pt idx="109">
                  <c:v>28.575220000000002</c:v>
                </c:pt>
                <c:pt idx="110">
                  <c:v>28.587685999999987</c:v>
                </c:pt>
                <c:pt idx="111">
                  <c:v>28.618853000000083</c:v>
                </c:pt>
                <c:pt idx="112">
                  <c:v>28.662485</c:v>
                </c:pt>
                <c:pt idx="113">
                  <c:v>28.681183999999988</c:v>
                </c:pt>
                <c:pt idx="114">
                  <c:v>28.674951000000128</c:v>
                </c:pt>
                <c:pt idx="115">
                  <c:v>28.699883000000035</c:v>
                </c:pt>
                <c:pt idx="116">
                  <c:v>28.737279000000001</c:v>
                </c:pt>
                <c:pt idx="117">
                  <c:v>28.787138999999989</c:v>
                </c:pt>
                <c:pt idx="118">
                  <c:v>28.805835999999999</c:v>
                </c:pt>
                <c:pt idx="119">
                  <c:v>28.818300000000001</c:v>
                </c:pt>
                <c:pt idx="120">
                  <c:v>28.855692999999924</c:v>
                </c:pt>
                <c:pt idx="121">
                  <c:v>28.868157</c:v>
                </c:pt>
                <c:pt idx="122">
                  <c:v>28.886852000000001</c:v>
                </c:pt>
                <c:pt idx="123">
                  <c:v>28.905547999999889</c:v>
                </c:pt>
                <c:pt idx="124">
                  <c:v>28.942936999999908</c:v>
                </c:pt>
                <c:pt idx="125">
                  <c:v>28.949168999999987</c:v>
                </c:pt>
                <c:pt idx="126">
                  <c:v>28.974094999999988</c:v>
                </c:pt>
                <c:pt idx="127">
                  <c:v>28.98032599999992</c:v>
                </c:pt>
                <c:pt idx="128">
                  <c:v>29.023945000000001</c:v>
                </c:pt>
                <c:pt idx="129">
                  <c:v>29.030176000000001</c:v>
                </c:pt>
                <c:pt idx="130">
                  <c:v>29.048869</c:v>
                </c:pt>
                <c:pt idx="131">
                  <c:v>29.080022999999908</c:v>
                </c:pt>
                <c:pt idx="132">
                  <c:v>29.098714999999924</c:v>
                </c:pt>
                <c:pt idx="133">
                  <c:v>29.111177000000083</c:v>
                </c:pt>
                <c:pt idx="134">
                  <c:v>29.136099000000005</c:v>
                </c:pt>
                <c:pt idx="135">
                  <c:v>29.14856</c:v>
                </c:pt>
                <c:pt idx="136">
                  <c:v>29.173482</c:v>
                </c:pt>
                <c:pt idx="137">
                  <c:v>29.192171999999999</c:v>
                </c:pt>
                <c:pt idx="138">
                  <c:v>29.198402999999935</c:v>
                </c:pt>
                <c:pt idx="139">
                  <c:v>29.223322999999908</c:v>
                </c:pt>
                <c:pt idx="140">
                  <c:v>29.23578299999992</c:v>
                </c:pt>
                <c:pt idx="141">
                  <c:v>29.254473000000001</c:v>
                </c:pt>
                <c:pt idx="142">
                  <c:v>29.28562199999989</c:v>
                </c:pt>
                <c:pt idx="143">
                  <c:v>29.279391999999987</c:v>
                </c:pt>
                <c:pt idx="144">
                  <c:v>29.304310999999988</c:v>
                </c:pt>
                <c:pt idx="145">
                  <c:v>29.335459</c:v>
                </c:pt>
                <c:pt idx="146">
                  <c:v>29.347918000000035</c:v>
                </c:pt>
                <c:pt idx="147">
                  <c:v>29.341688000000001</c:v>
                </c:pt>
                <c:pt idx="148">
                  <c:v>29.372834999999988</c:v>
                </c:pt>
                <c:pt idx="149">
                  <c:v>29.385292999999912</c:v>
                </c:pt>
                <c:pt idx="150">
                  <c:v>29.391522999999989</c:v>
                </c:pt>
                <c:pt idx="151">
                  <c:v>29.391522999999989</c:v>
                </c:pt>
                <c:pt idx="152">
                  <c:v>29.428896999999989</c:v>
                </c:pt>
                <c:pt idx="153">
                  <c:v>29.441355000000001</c:v>
                </c:pt>
                <c:pt idx="154">
                  <c:v>29.435125999999986</c:v>
                </c:pt>
                <c:pt idx="155">
                  <c:v>29.46004199999992</c:v>
                </c:pt>
                <c:pt idx="156">
                  <c:v>29.46004199999992</c:v>
                </c:pt>
                <c:pt idx="157">
                  <c:v>29.509871000000068</c:v>
                </c:pt>
                <c:pt idx="158">
                  <c:v>29.516099000000001</c:v>
                </c:pt>
                <c:pt idx="159">
                  <c:v>29.516099000000001</c:v>
                </c:pt>
                <c:pt idx="160">
                  <c:v>29.516099000000001</c:v>
                </c:pt>
                <c:pt idx="161">
                  <c:v>29.559698000000001</c:v>
                </c:pt>
                <c:pt idx="162">
                  <c:v>29.553470000000001</c:v>
                </c:pt>
                <c:pt idx="163">
                  <c:v>29.565926999999924</c:v>
                </c:pt>
                <c:pt idx="164">
                  <c:v>29.597066999999999</c:v>
                </c:pt>
                <c:pt idx="165">
                  <c:v>29.597066999999999</c:v>
                </c:pt>
                <c:pt idx="166">
                  <c:v>29.603294999999999</c:v>
                </c:pt>
                <c:pt idx="167">
                  <c:v>29.603294999999999</c:v>
                </c:pt>
                <c:pt idx="168">
                  <c:v>29.615750999999999</c:v>
                </c:pt>
                <c:pt idx="169">
                  <c:v>29.621979000000035</c:v>
                </c:pt>
                <c:pt idx="170">
                  <c:v>29.634435000000035</c:v>
                </c:pt>
                <c:pt idx="171">
                  <c:v>29.653119</c:v>
                </c:pt>
                <c:pt idx="172">
                  <c:v>29.684256999999999</c:v>
                </c:pt>
                <c:pt idx="173">
                  <c:v>29.684256999999999</c:v>
                </c:pt>
                <c:pt idx="174">
                  <c:v>29.690484999999999</c:v>
                </c:pt>
                <c:pt idx="175">
                  <c:v>29.702940000000002</c:v>
                </c:pt>
                <c:pt idx="176">
                  <c:v>29.721622999999912</c:v>
                </c:pt>
                <c:pt idx="177">
                  <c:v>29.734076999999999</c:v>
                </c:pt>
                <c:pt idx="178">
                  <c:v>29.734076999999999</c:v>
                </c:pt>
                <c:pt idx="179">
                  <c:v>29.765213999999901</c:v>
                </c:pt>
                <c:pt idx="180">
                  <c:v>29.771440999999989</c:v>
                </c:pt>
                <c:pt idx="181">
                  <c:v>29.777667999999988</c:v>
                </c:pt>
                <c:pt idx="182">
                  <c:v>29.777667999999988</c:v>
                </c:pt>
                <c:pt idx="183">
                  <c:v>29.777667999999988</c:v>
                </c:pt>
                <c:pt idx="184">
                  <c:v>29.796348999999989</c:v>
                </c:pt>
                <c:pt idx="185">
                  <c:v>29.790121999999986</c:v>
                </c:pt>
                <c:pt idx="186">
                  <c:v>29.808803000000001</c:v>
                </c:pt>
                <c:pt idx="187">
                  <c:v>29.827483999999988</c:v>
                </c:pt>
                <c:pt idx="188">
                  <c:v>29.833711000000001</c:v>
                </c:pt>
                <c:pt idx="189">
                  <c:v>29.827483999999988</c:v>
                </c:pt>
                <c:pt idx="190">
                  <c:v>29.827483999999988</c:v>
                </c:pt>
                <c:pt idx="191">
                  <c:v>29.833711000000001</c:v>
                </c:pt>
                <c:pt idx="192">
                  <c:v>29.858618</c:v>
                </c:pt>
                <c:pt idx="193">
                  <c:v>29.864844999999999</c:v>
                </c:pt>
                <c:pt idx="194">
                  <c:v>29.864844999999999</c:v>
                </c:pt>
                <c:pt idx="195">
                  <c:v>29.889751</c:v>
                </c:pt>
                <c:pt idx="196">
                  <c:v>29.902203999999916</c:v>
                </c:pt>
                <c:pt idx="197">
                  <c:v>29.920884000000001</c:v>
                </c:pt>
                <c:pt idx="198">
                  <c:v>29.902203999999916</c:v>
                </c:pt>
                <c:pt idx="199">
                  <c:v>29.927109999999935</c:v>
                </c:pt>
                <c:pt idx="200">
                  <c:v>29.920884000000001</c:v>
                </c:pt>
                <c:pt idx="201">
                  <c:v>29.94578899999992</c:v>
                </c:pt>
                <c:pt idx="202">
                  <c:v>29.952014999999989</c:v>
                </c:pt>
                <c:pt idx="203">
                  <c:v>29.958240999999912</c:v>
                </c:pt>
                <c:pt idx="204">
                  <c:v>29.958240999999912</c:v>
                </c:pt>
                <c:pt idx="205">
                  <c:v>29.97692</c:v>
                </c:pt>
                <c:pt idx="206">
                  <c:v>29.970694000000002</c:v>
                </c:pt>
                <c:pt idx="207">
                  <c:v>29.989371999999989</c:v>
                </c:pt>
                <c:pt idx="208">
                  <c:v>30.014276000000031</c:v>
                </c:pt>
                <c:pt idx="209">
                  <c:v>29.989371999999989</c:v>
                </c:pt>
                <c:pt idx="210">
                  <c:v>29.989371999999989</c:v>
                </c:pt>
                <c:pt idx="211">
                  <c:v>30.001823999999999</c:v>
                </c:pt>
                <c:pt idx="212">
                  <c:v>30.020501999999986</c:v>
                </c:pt>
                <c:pt idx="213">
                  <c:v>30.014276000000031</c:v>
                </c:pt>
                <c:pt idx="214">
                  <c:v>30.026726999999916</c:v>
                </c:pt>
                <c:pt idx="215">
                  <c:v>30.020501999999986</c:v>
                </c:pt>
                <c:pt idx="216">
                  <c:v>30.051631</c:v>
                </c:pt>
                <c:pt idx="217">
                  <c:v>30.045404999999931</c:v>
                </c:pt>
                <c:pt idx="218">
                  <c:v>30.045404999999931</c:v>
                </c:pt>
                <c:pt idx="219">
                  <c:v>30.051631</c:v>
                </c:pt>
                <c:pt idx="220">
                  <c:v>30.051631</c:v>
                </c:pt>
                <c:pt idx="221">
                  <c:v>30.057856000000076</c:v>
                </c:pt>
                <c:pt idx="222">
                  <c:v>30.064081999999999</c:v>
                </c:pt>
                <c:pt idx="223">
                  <c:v>30.082758999999989</c:v>
                </c:pt>
                <c:pt idx="224">
                  <c:v>30.07653299999992</c:v>
                </c:pt>
                <c:pt idx="225">
                  <c:v>30.070308000000001</c:v>
                </c:pt>
                <c:pt idx="226">
                  <c:v>30.070308000000001</c:v>
                </c:pt>
                <c:pt idx="227">
                  <c:v>30.095210000000002</c:v>
                </c:pt>
                <c:pt idx="228">
                  <c:v>30.113886000000068</c:v>
                </c:pt>
                <c:pt idx="229">
                  <c:v>30.113886000000068</c:v>
                </c:pt>
                <c:pt idx="230">
                  <c:v>30.126336999999989</c:v>
                </c:pt>
                <c:pt idx="231">
                  <c:v>30.145011999999987</c:v>
                </c:pt>
                <c:pt idx="232">
                  <c:v>30.126336999999989</c:v>
                </c:pt>
                <c:pt idx="233">
                  <c:v>30.095210000000002</c:v>
                </c:pt>
                <c:pt idx="234">
                  <c:v>30.132562</c:v>
                </c:pt>
                <c:pt idx="235">
                  <c:v>30.126336999999989</c:v>
                </c:pt>
                <c:pt idx="236">
                  <c:v>30.132562</c:v>
                </c:pt>
                <c:pt idx="237">
                  <c:v>30.163688</c:v>
                </c:pt>
                <c:pt idx="238">
                  <c:v>30.163688</c:v>
                </c:pt>
                <c:pt idx="239">
                  <c:v>30.151237999999999</c:v>
                </c:pt>
                <c:pt idx="240">
                  <c:v>30.157463000000035</c:v>
                </c:pt>
                <c:pt idx="241">
                  <c:v>30.163688</c:v>
                </c:pt>
                <c:pt idx="242">
                  <c:v>30.182362999999924</c:v>
                </c:pt>
                <c:pt idx="243">
                  <c:v>30.163688</c:v>
                </c:pt>
                <c:pt idx="244">
                  <c:v>30.176138000000005</c:v>
                </c:pt>
                <c:pt idx="245">
                  <c:v>30.176138000000005</c:v>
                </c:pt>
                <c:pt idx="246">
                  <c:v>30.169913000000001</c:v>
                </c:pt>
                <c:pt idx="247">
                  <c:v>30.182362999999924</c:v>
                </c:pt>
                <c:pt idx="248">
                  <c:v>30.169913000000001</c:v>
                </c:pt>
                <c:pt idx="249">
                  <c:v>30.207263000000001</c:v>
                </c:pt>
                <c:pt idx="250">
                  <c:v>30.213488000000005</c:v>
                </c:pt>
                <c:pt idx="251">
                  <c:v>30.22593699999992</c:v>
                </c:pt>
                <c:pt idx="252">
                  <c:v>30.238386999999989</c:v>
                </c:pt>
                <c:pt idx="253">
                  <c:v>30.232161999999999</c:v>
                </c:pt>
                <c:pt idx="254">
                  <c:v>30.238386999999989</c:v>
                </c:pt>
                <c:pt idx="255">
                  <c:v>30.257061000000068</c:v>
                </c:pt>
                <c:pt idx="256">
                  <c:v>30.244611999999989</c:v>
                </c:pt>
                <c:pt idx="257">
                  <c:v>30.244611999999989</c:v>
                </c:pt>
                <c:pt idx="258">
                  <c:v>30.244611999999989</c:v>
                </c:pt>
                <c:pt idx="259">
                  <c:v>30.250836</c:v>
                </c:pt>
                <c:pt idx="260">
                  <c:v>30.269509999999901</c:v>
                </c:pt>
                <c:pt idx="261">
                  <c:v>30.257061000000068</c:v>
                </c:pt>
                <c:pt idx="262">
                  <c:v>30.250836</c:v>
                </c:pt>
                <c:pt idx="263">
                  <c:v>30.244611999999989</c:v>
                </c:pt>
                <c:pt idx="264">
                  <c:v>30.238386999999989</c:v>
                </c:pt>
                <c:pt idx="265">
                  <c:v>30.244611999999989</c:v>
                </c:pt>
                <c:pt idx="266">
                  <c:v>30.232161999999999</c:v>
                </c:pt>
                <c:pt idx="267">
                  <c:v>30.219712999999924</c:v>
                </c:pt>
                <c:pt idx="268">
                  <c:v>30.232161999999999</c:v>
                </c:pt>
                <c:pt idx="269">
                  <c:v>30.219712999999924</c:v>
                </c:pt>
                <c:pt idx="270">
                  <c:v>30.213488000000005</c:v>
                </c:pt>
                <c:pt idx="271">
                  <c:v>30.219712999999924</c:v>
                </c:pt>
                <c:pt idx="272">
                  <c:v>30.201038</c:v>
                </c:pt>
                <c:pt idx="273">
                  <c:v>30.188587999999989</c:v>
                </c:pt>
                <c:pt idx="274">
                  <c:v>30.151237999999999</c:v>
                </c:pt>
                <c:pt idx="275">
                  <c:v>30.157463000000035</c:v>
                </c:pt>
                <c:pt idx="276">
                  <c:v>30.126336999999989</c:v>
                </c:pt>
                <c:pt idx="277">
                  <c:v>30.138787000000001</c:v>
                </c:pt>
                <c:pt idx="278">
                  <c:v>30.082758999999989</c:v>
                </c:pt>
                <c:pt idx="279">
                  <c:v>30.101434999999999</c:v>
                </c:pt>
                <c:pt idx="280">
                  <c:v>30.088984</c:v>
                </c:pt>
                <c:pt idx="281">
                  <c:v>30.026726999999916</c:v>
                </c:pt>
                <c:pt idx="282">
                  <c:v>30.026726999999916</c:v>
                </c:pt>
                <c:pt idx="283">
                  <c:v>30.001823999999999</c:v>
                </c:pt>
                <c:pt idx="284">
                  <c:v>30.001823999999999</c:v>
                </c:pt>
                <c:pt idx="285">
                  <c:v>29.97692</c:v>
                </c:pt>
                <c:pt idx="286">
                  <c:v>29.94578899999992</c:v>
                </c:pt>
                <c:pt idx="287">
                  <c:v>29.94578899999992</c:v>
                </c:pt>
                <c:pt idx="288">
                  <c:v>29.902203999999916</c:v>
                </c:pt>
                <c:pt idx="289">
                  <c:v>29.871071000000068</c:v>
                </c:pt>
                <c:pt idx="290">
                  <c:v>29.846164999999999</c:v>
                </c:pt>
                <c:pt idx="291">
                  <c:v>29.821256999999999</c:v>
                </c:pt>
                <c:pt idx="292">
                  <c:v>29.796348999999989</c:v>
                </c:pt>
                <c:pt idx="293">
                  <c:v>29.771440999999989</c:v>
                </c:pt>
                <c:pt idx="294">
                  <c:v>29.74653199999992</c:v>
                </c:pt>
                <c:pt idx="295">
                  <c:v>29.727850000000064</c:v>
                </c:pt>
                <c:pt idx="296">
                  <c:v>29.684256999999999</c:v>
                </c:pt>
                <c:pt idx="297">
                  <c:v>29.640663</c:v>
                </c:pt>
                <c:pt idx="298">
                  <c:v>29.621979000000035</c:v>
                </c:pt>
                <c:pt idx="299">
                  <c:v>29.578382999999924</c:v>
                </c:pt>
                <c:pt idx="300">
                  <c:v>29.547241999999986</c:v>
                </c:pt>
                <c:pt idx="301">
                  <c:v>29.509871000000068</c:v>
                </c:pt>
                <c:pt idx="302">
                  <c:v>29.491185000000005</c:v>
                </c:pt>
                <c:pt idx="303">
                  <c:v>29.435125999999986</c:v>
                </c:pt>
                <c:pt idx="304">
                  <c:v>29.410209999999989</c:v>
                </c:pt>
                <c:pt idx="305">
                  <c:v>29.379064000000035</c:v>
                </c:pt>
                <c:pt idx="306">
                  <c:v>29.347918000000035</c:v>
                </c:pt>
                <c:pt idx="307">
                  <c:v>29.304310999999988</c:v>
                </c:pt>
                <c:pt idx="308">
                  <c:v>29.254473000000001</c:v>
                </c:pt>
                <c:pt idx="309">
                  <c:v>29.223322999999908</c:v>
                </c:pt>
                <c:pt idx="310">
                  <c:v>29.179711999999999</c:v>
                </c:pt>
                <c:pt idx="311">
                  <c:v>29.142329999999919</c:v>
                </c:pt>
                <c:pt idx="312">
                  <c:v>29.092485</c:v>
                </c:pt>
                <c:pt idx="313">
                  <c:v>29.048869</c:v>
                </c:pt>
                <c:pt idx="314">
                  <c:v>29.023945000000001</c:v>
                </c:pt>
                <c:pt idx="315">
                  <c:v>28.98032599999992</c:v>
                </c:pt>
                <c:pt idx="316">
                  <c:v>28.930474</c:v>
                </c:pt>
                <c:pt idx="317">
                  <c:v>28.886852000000001</c:v>
                </c:pt>
                <c:pt idx="318">
                  <c:v>28.843228999999987</c:v>
                </c:pt>
                <c:pt idx="319">
                  <c:v>28.799602999999919</c:v>
                </c:pt>
                <c:pt idx="320">
                  <c:v>28.743511000000002</c:v>
                </c:pt>
                <c:pt idx="321">
                  <c:v>28.699883000000035</c:v>
                </c:pt>
                <c:pt idx="322">
                  <c:v>28.643785999999999</c:v>
                </c:pt>
                <c:pt idx="323">
                  <c:v>28.606386000000001</c:v>
                </c:pt>
                <c:pt idx="324">
                  <c:v>28.568985999999999</c:v>
                </c:pt>
                <c:pt idx="325">
                  <c:v>28.506648999999989</c:v>
                </c:pt>
                <c:pt idx="326">
                  <c:v>28.444308999999986</c:v>
                </c:pt>
                <c:pt idx="327">
                  <c:v>28.388199999999919</c:v>
                </c:pt>
                <c:pt idx="328">
                  <c:v>28.332089</c:v>
                </c:pt>
                <c:pt idx="329">
                  <c:v>28.275974000000001</c:v>
                </c:pt>
                <c:pt idx="330">
                  <c:v>28.244798999999986</c:v>
                </c:pt>
                <c:pt idx="331">
                  <c:v>28.169972999999999</c:v>
                </c:pt>
                <c:pt idx="332">
                  <c:v>28.101379000000001</c:v>
                </c:pt>
                <c:pt idx="333">
                  <c:v>28.08267099999992</c:v>
                </c:pt>
                <c:pt idx="334">
                  <c:v>28.001598999999999</c:v>
                </c:pt>
                <c:pt idx="335">
                  <c:v>27.964178999999987</c:v>
                </c:pt>
                <c:pt idx="336">
                  <c:v>27.926758</c:v>
                </c:pt>
                <c:pt idx="337">
                  <c:v>27.845675999999987</c:v>
                </c:pt>
                <c:pt idx="338">
                  <c:v>27.783299999999915</c:v>
                </c:pt>
                <c:pt idx="339">
                  <c:v>27.733398000000001</c:v>
                </c:pt>
                <c:pt idx="340">
                  <c:v>27.683492999999924</c:v>
                </c:pt>
                <c:pt idx="341">
                  <c:v>27.621109000000001</c:v>
                </c:pt>
                <c:pt idx="342">
                  <c:v>27.577438000000001</c:v>
                </c:pt>
                <c:pt idx="343">
                  <c:v>27.502571</c:v>
                </c:pt>
                <c:pt idx="344">
                  <c:v>27.433937</c:v>
                </c:pt>
                <c:pt idx="345">
                  <c:v>27.3965</c:v>
                </c:pt>
                <c:pt idx="346">
                  <c:v>27.309139999999989</c:v>
                </c:pt>
                <c:pt idx="347">
                  <c:v>27.271698000000001</c:v>
                </c:pt>
                <c:pt idx="348">
                  <c:v>27.209291999999987</c:v>
                </c:pt>
                <c:pt idx="349">
                  <c:v>27.128159</c:v>
                </c:pt>
                <c:pt idx="350">
                  <c:v>27.07198700000006</c:v>
                </c:pt>
                <c:pt idx="351">
                  <c:v>27.028295999999987</c:v>
                </c:pt>
                <c:pt idx="352">
                  <c:v>26.959634999999924</c:v>
                </c:pt>
                <c:pt idx="353">
                  <c:v>26.903454</c:v>
                </c:pt>
                <c:pt idx="354">
                  <c:v>26.847270999999999</c:v>
                </c:pt>
                <c:pt idx="355">
                  <c:v>26.772357</c:v>
                </c:pt>
                <c:pt idx="356">
                  <c:v>26.716166999999999</c:v>
                </c:pt>
                <c:pt idx="357">
                  <c:v>26.653731000000001</c:v>
                </c:pt>
                <c:pt idx="358">
                  <c:v>26.60378</c:v>
                </c:pt>
                <c:pt idx="359">
                  <c:v>26.510116</c:v>
                </c:pt>
                <c:pt idx="360">
                  <c:v>26.466403999999908</c:v>
                </c:pt>
                <c:pt idx="361">
                  <c:v>26.391465000000064</c:v>
                </c:pt>
                <c:pt idx="362">
                  <c:v>26.341501999999988</c:v>
                </c:pt>
                <c:pt idx="363">
                  <c:v>26.272801000000001</c:v>
                </c:pt>
                <c:pt idx="364">
                  <c:v>26.197849000000001</c:v>
                </c:pt>
                <c:pt idx="365">
                  <c:v>26.129138000000001</c:v>
                </c:pt>
                <c:pt idx="366">
                  <c:v>26.066670999999989</c:v>
                </c:pt>
                <c:pt idx="367">
                  <c:v>25.997952999999999</c:v>
                </c:pt>
                <c:pt idx="368">
                  <c:v>25.941725999999989</c:v>
                </c:pt>
                <c:pt idx="369">
                  <c:v>25.873000000000001</c:v>
                </c:pt>
                <c:pt idx="370">
                  <c:v>25.804271000000035</c:v>
                </c:pt>
                <c:pt idx="371">
                  <c:v>25.729288</c:v>
                </c:pt>
                <c:pt idx="372">
                  <c:v>25.654301000000068</c:v>
                </c:pt>
                <c:pt idx="373">
                  <c:v>25.598057000000001</c:v>
                </c:pt>
                <c:pt idx="374">
                  <c:v>25.529311</c:v>
                </c:pt>
                <c:pt idx="375">
                  <c:v>25.454311000000001</c:v>
                </c:pt>
                <c:pt idx="376">
                  <c:v>25.373055000000068</c:v>
                </c:pt>
                <c:pt idx="377">
                  <c:v>25.3293</c:v>
                </c:pt>
                <c:pt idx="378">
                  <c:v>25.254286</c:v>
                </c:pt>
                <c:pt idx="379">
                  <c:v>25.185519999999901</c:v>
                </c:pt>
                <c:pt idx="380">
                  <c:v>25.116748999999999</c:v>
                </c:pt>
                <c:pt idx="381">
                  <c:v>25.041721999999989</c:v>
                </c:pt>
                <c:pt idx="382">
                  <c:v>24.972942999999912</c:v>
                </c:pt>
                <c:pt idx="383">
                  <c:v>24.904159</c:v>
                </c:pt>
                <c:pt idx="384">
                  <c:v>24.822863999999999</c:v>
                </c:pt>
                <c:pt idx="385">
                  <c:v>24.766579999999919</c:v>
                </c:pt>
                <c:pt idx="386">
                  <c:v>24.697783999999999</c:v>
                </c:pt>
                <c:pt idx="387">
                  <c:v>24.616475000000083</c:v>
                </c:pt>
                <c:pt idx="388">
                  <c:v>24.541415000000001</c:v>
                </c:pt>
                <c:pt idx="389">
                  <c:v>24.485116999999878</c:v>
                </c:pt>
                <c:pt idx="390">
                  <c:v>24.410048</c:v>
                </c:pt>
                <c:pt idx="391">
                  <c:v>24.334974000000098</c:v>
                </c:pt>
                <c:pt idx="392">
                  <c:v>24.266152999999989</c:v>
                </c:pt>
                <c:pt idx="393">
                  <c:v>24.197327000000001</c:v>
                </c:pt>
                <c:pt idx="394">
                  <c:v>24.115982000000031</c:v>
                </c:pt>
                <c:pt idx="395">
                  <c:v>24.02837299999992</c:v>
                </c:pt>
                <c:pt idx="396">
                  <c:v>23.978306999999912</c:v>
                </c:pt>
                <c:pt idx="397">
                  <c:v>23.896947000000001</c:v>
                </c:pt>
                <c:pt idx="398">
                  <c:v>23.828098000000001</c:v>
                </c:pt>
                <c:pt idx="399">
                  <c:v>23.740466999999931</c:v>
                </c:pt>
                <c:pt idx="400">
                  <c:v>23.684128999999999</c:v>
                </c:pt>
                <c:pt idx="401">
                  <c:v>23.60274799999992</c:v>
                </c:pt>
                <c:pt idx="402">
                  <c:v>23.527621</c:v>
                </c:pt>
                <c:pt idx="403">
                  <c:v>23.42744399999992</c:v>
                </c:pt>
                <c:pt idx="404">
                  <c:v>23.352305999999999</c:v>
                </c:pt>
                <c:pt idx="405">
                  <c:v>23.308472999999989</c:v>
                </c:pt>
                <c:pt idx="406">
                  <c:v>23.20201399999992</c:v>
                </c:pt>
                <c:pt idx="407">
                  <c:v>23.120597</c:v>
                </c:pt>
                <c:pt idx="408">
                  <c:v>23.032912</c:v>
                </c:pt>
                <c:pt idx="409">
                  <c:v>22.989065999999987</c:v>
                </c:pt>
                <c:pt idx="410">
                  <c:v>22.907634999999939</c:v>
                </c:pt>
                <c:pt idx="411">
                  <c:v>22.832462</c:v>
                </c:pt>
                <c:pt idx="412">
                  <c:v>22.769814</c:v>
                </c:pt>
                <c:pt idx="413">
                  <c:v>22.66957</c:v>
                </c:pt>
                <c:pt idx="414">
                  <c:v>22.606912999999999</c:v>
                </c:pt>
                <c:pt idx="415">
                  <c:v>22.525452999999931</c:v>
                </c:pt>
                <c:pt idx="416">
                  <c:v>22.469055000000001</c:v>
                </c:pt>
                <c:pt idx="417">
                  <c:v>22.39385300000006</c:v>
                </c:pt>
                <c:pt idx="418">
                  <c:v>22.306111000000001</c:v>
                </c:pt>
                <c:pt idx="419">
                  <c:v>22.249701000000002</c:v>
                </c:pt>
                <c:pt idx="420">
                  <c:v>22.15568</c:v>
                </c:pt>
                <c:pt idx="421">
                  <c:v>22.074187999999999</c:v>
                </c:pt>
                <c:pt idx="422">
                  <c:v>22.005227999999935</c:v>
                </c:pt>
                <c:pt idx="423">
                  <c:v>21.923724999999912</c:v>
                </c:pt>
                <c:pt idx="424">
                  <c:v>21.854756999999999</c:v>
                </c:pt>
                <c:pt idx="425">
                  <c:v>21.773242999999912</c:v>
                </c:pt>
                <c:pt idx="426">
                  <c:v>21.704264999999999</c:v>
                </c:pt>
                <c:pt idx="427">
                  <c:v>21.616469000000031</c:v>
                </c:pt>
                <c:pt idx="428">
                  <c:v>21.534938000000068</c:v>
                </c:pt>
                <c:pt idx="429">
                  <c:v>21.478489999999908</c:v>
                </c:pt>
                <c:pt idx="430">
                  <c:v>21.384404</c:v>
                </c:pt>
                <c:pt idx="431">
                  <c:v>21.309128999999999</c:v>
                </c:pt>
                <c:pt idx="432">
                  <c:v>21.252668999999987</c:v>
                </c:pt>
                <c:pt idx="433">
                  <c:v>21.189933</c:v>
                </c:pt>
                <c:pt idx="434">
                  <c:v>21.070724999999989</c:v>
                </c:pt>
                <c:pt idx="435">
                  <c:v>20.989153999999989</c:v>
                </c:pt>
                <c:pt idx="436">
                  <c:v>20.907577</c:v>
                </c:pt>
                <c:pt idx="437">
                  <c:v>20.851096999999999</c:v>
                </c:pt>
                <c:pt idx="438">
                  <c:v>20.769509999999901</c:v>
                </c:pt>
                <c:pt idx="439">
                  <c:v>20.675363999999988</c:v>
                </c:pt>
                <c:pt idx="440">
                  <c:v>20.606318000000005</c:v>
                </c:pt>
                <c:pt idx="441">
                  <c:v>20.549823</c:v>
                </c:pt>
                <c:pt idx="442">
                  <c:v>20.455658</c:v>
                </c:pt>
                <c:pt idx="443">
                  <c:v>20.380320999999924</c:v>
                </c:pt>
                <c:pt idx="444">
                  <c:v>20.292419999999897</c:v>
                </c:pt>
                <c:pt idx="445">
                  <c:v>20.229629999999901</c:v>
                </c:pt>
                <c:pt idx="446">
                  <c:v>20.141718000000001</c:v>
                </c:pt>
                <c:pt idx="447">
                  <c:v>20.060079000000002</c:v>
                </c:pt>
                <c:pt idx="448">
                  <c:v>19.978433999999897</c:v>
                </c:pt>
                <c:pt idx="449">
                  <c:v>19.903064000000001</c:v>
                </c:pt>
                <c:pt idx="450">
                  <c:v>19.821407000000001</c:v>
                </c:pt>
                <c:pt idx="451">
                  <c:v>19.733463</c:v>
                </c:pt>
                <c:pt idx="452">
                  <c:v>19.670641</c:v>
                </c:pt>
                <c:pt idx="453">
                  <c:v>19.582683999999908</c:v>
                </c:pt>
                <c:pt idx="454">
                  <c:v>19.494719999999912</c:v>
                </c:pt>
                <c:pt idx="455">
                  <c:v>19.387898000000035</c:v>
                </c:pt>
                <c:pt idx="456">
                  <c:v>19.318771999999999</c:v>
                </c:pt>
                <c:pt idx="457">
                  <c:v>19.237072000000001</c:v>
                </c:pt>
                <c:pt idx="458">
                  <c:v>19.155366000000001</c:v>
                </c:pt>
                <c:pt idx="459">
                  <c:v>19.067368999999999</c:v>
                </c:pt>
                <c:pt idx="460">
                  <c:v>19.004508999999999</c:v>
                </c:pt>
                <c:pt idx="461">
                  <c:v>18.910211999999987</c:v>
                </c:pt>
                <c:pt idx="462">
                  <c:v>18.828481999999987</c:v>
                </c:pt>
                <c:pt idx="463">
                  <c:v>18.753032999999924</c:v>
                </c:pt>
                <c:pt idx="464">
                  <c:v>18.671292000000001</c:v>
                </c:pt>
                <c:pt idx="465">
                  <c:v>18.583255000000001</c:v>
                </c:pt>
                <c:pt idx="466">
                  <c:v>18.495211999999924</c:v>
                </c:pt>
                <c:pt idx="467">
                  <c:v>18.419739999999912</c:v>
                </c:pt>
                <c:pt idx="468">
                  <c:v>18.331683000000005</c:v>
                </c:pt>
                <c:pt idx="469">
                  <c:v>18.243619999999897</c:v>
                </c:pt>
                <c:pt idx="470">
                  <c:v>18.155548999999986</c:v>
                </c:pt>
                <c:pt idx="471">
                  <c:v>18.061178999999999</c:v>
                </c:pt>
                <c:pt idx="472">
                  <c:v>17.991969999999988</c:v>
                </c:pt>
                <c:pt idx="473">
                  <c:v>17.903879</c:v>
                </c:pt>
                <c:pt idx="474">
                  <c:v>17.834660000000031</c:v>
                </c:pt>
                <c:pt idx="475">
                  <c:v>17.759143000000002</c:v>
                </c:pt>
                <c:pt idx="476">
                  <c:v>17.652151000000035</c:v>
                </c:pt>
                <c:pt idx="477">
                  <c:v>17.58920999999992</c:v>
                </c:pt>
                <c:pt idx="478">
                  <c:v>17.494791999999986</c:v>
                </c:pt>
                <c:pt idx="479">
                  <c:v>17.425545999999908</c:v>
                </c:pt>
                <c:pt idx="480">
                  <c:v>17.368887999999988</c:v>
                </c:pt>
                <c:pt idx="481">
                  <c:v>17.224080000000001</c:v>
                </c:pt>
                <c:pt idx="482">
                  <c:v>17.135926999999999</c:v>
                </c:pt>
                <c:pt idx="483">
                  <c:v>17.098144999999931</c:v>
                </c:pt>
                <c:pt idx="484">
                  <c:v>17.003684</c:v>
                </c:pt>
                <c:pt idx="485">
                  <c:v>16.934407</c:v>
                </c:pt>
                <c:pt idx="486">
                  <c:v>16.846231</c:v>
                </c:pt>
                <c:pt idx="487">
                  <c:v>16.745448999999908</c:v>
                </c:pt>
                <c:pt idx="488">
                  <c:v>16.650956999999998</c:v>
                </c:pt>
                <c:pt idx="489">
                  <c:v>16.587958000000068</c:v>
                </c:pt>
                <c:pt idx="490">
                  <c:v>16.493451999999987</c:v>
                </c:pt>
                <c:pt idx="491">
                  <c:v>16.424142999999912</c:v>
                </c:pt>
                <c:pt idx="492">
                  <c:v>16.342226999999919</c:v>
                </c:pt>
                <c:pt idx="493">
                  <c:v>16.228792999999889</c:v>
                </c:pt>
                <c:pt idx="494">
                  <c:v>16.159466999999999</c:v>
                </c:pt>
                <c:pt idx="495">
                  <c:v>16.08383299999992</c:v>
                </c:pt>
                <c:pt idx="496">
                  <c:v>15.982980000000024</c:v>
                </c:pt>
                <c:pt idx="497">
                  <c:v>15.90103</c:v>
                </c:pt>
                <c:pt idx="498">
                  <c:v>15.806465000000006</c:v>
                </c:pt>
                <c:pt idx="499">
                  <c:v>15.718196000000001</c:v>
                </c:pt>
                <c:pt idx="500">
                  <c:v>15.661448</c:v>
                </c:pt>
                <c:pt idx="501">
                  <c:v>15.573168000000001</c:v>
                </c:pt>
                <c:pt idx="502">
                  <c:v>15.48488</c:v>
                </c:pt>
                <c:pt idx="503">
                  <c:v>15.409199000000006</c:v>
                </c:pt>
                <c:pt idx="504">
                  <c:v>15.314590000000004</c:v>
                </c:pt>
                <c:pt idx="505">
                  <c:v>15.232589000000004</c:v>
                </c:pt>
                <c:pt idx="506">
                  <c:v>15.163199000000002</c:v>
                </c:pt>
                <c:pt idx="507">
                  <c:v>15.037022999999998</c:v>
                </c:pt>
                <c:pt idx="508">
                  <c:v>14.948690999999998</c:v>
                </c:pt>
                <c:pt idx="509">
                  <c:v>14.891903000000001</c:v>
                </c:pt>
                <c:pt idx="510">
                  <c:v>14.803559000000034</c:v>
                </c:pt>
                <c:pt idx="511">
                  <c:v>14.721519000000001</c:v>
                </c:pt>
                <c:pt idx="512">
                  <c:v>14.639472</c:v>
                </c:pt>
                <c:pt idx="513">
                  <c:v>14.551108000000001</c:v>
                </c:pt>
                <c:pt idx="514">
                  <c:v>14.469048000000004</c:v>
                </c:pt>
                <c:pt idx="515">
                  <c:v>14.374356000000002</c:v>
                </c:pt>
                <c:pt idx="516">
                  <c:v>14.30491</c:v>
                </c:pt>
                <c:pt idx="517">
                  <c:v>14.197576</c:v>
                </c:pt>
                <c:pt idx="518">
                  <c:v>14.128117999999999</c:v>
                </c:pt>
                <c:pt idx="519">
                  <c:v>14.027081000000001</c:v>
                </c:pt>
                <c:pt idx="520">
                  <c:v>13.957613</c:v>
                </c:pt>
                <c:pt idx="521">
                  <c:v>13.831295000000001</c:v>
                </c:pt>
                <c:pt idx="522">
                  <c:v>13.749180000000001</c:v>
                </c:pt>
                <c:pt idx="523">
                  <c:v>13.673375999999999</c:v>
                </c:pt>
                <c:pt idx="524">
                  <c:v>13.591248999999999</c:v>
                </c:pt>
                <c:pt idx="525">
                  <c:v>13.509115</c:v>
                </c:pt>
                <c:pt idx="526">
                  <c:v>13.433294</c:v>
                </c:pt>
                <c:pt idx="527">
                  <c:v>13.332191</c:v>
                </c:pt>
                <c:pt idx="528">
                  <c:v>13.243717999999999</c:v>
                </c:pt>
                <c:pt idx="529">
                  <c:v>13.155237000000024</c:v>
                </c:pt>
                <c:pt idx="530">
                  <c:v>13.079391000000001</c:v>
                </c:pt>
                <c:pt idx="531">
                  <c:v>12.978254</c:v>
                </c:pt>
                <c:pt idx="532">
                  <c:v>12.896073000000001</c:v>
                </c:pt>
                <c:pt idx="533">
                  <c:v>12.801241000000001</c:v>
                </c:pt>
                <c:pt idx="534">
                  <c:v>12.700076999999999</c:v>
                </c:pt>
                <c:pt idx="535">
                  <c:v>12.611550999999999</c:v>
                </c:pt>
                <c:pt idx="536">
                  <c:v>12.535666000000004</c:v>
                </c:pt>
                <c:pt idx="537">
                  <c:v>12.440802</c:v>
                </c:pt>
                <c:pt idx="538">
                  <c:v>12.371229</c:v>
                </c:pt>
                <c:pt idx="539">
                  <c:v>12.270023999999999</c:v>
                </c:pt>
                <c:pt idx="540">
                  <c:v>12.187788000000001</c:v>
                </c:pt>
                <c:pt idx="541">
                  <c:v>12.105546000000038</c:v>
                </c:pt>
                <c:pt idx="542">
                  <c:v>11.985334000000034</c:v>
                </c:pt>
                <c:pt idx="543">
                  <c:v>11.922059000000004</c:v>
                </c:pt>
                <c:pt idx="544">
                  <c:v>11.833467000000002</c:v>
                </c:pt>
                <c:pt idx="545">
                  <c:v>11.719553000000001</c:v>
                </c:pt>
                <c:pt idx="546">
                  <c:v>11.662591000000004</c:v>
                </c:pt>
                <c:pt idx="547">
                  <c:v>11.554988</c:v>
                </c:pt>
                <c:pt idx="548">
                  <c:v>11.466366000000004</c:v>
                </c:pt>
                <c:pt idx="549">
                  <c:v>11.365074000000034</c:v>
                </c:pt>
                <c:pt idx="550">
                  <c:v>11.295430000000026</c:v>
                </c:pt>
                <c:pt idx="551">
                  <c:v>11.200454000000002</c:v>
                </c:pt>
                <c:pt idx="552">
                  <c:v>11.105468</c:v>
                </c:pt>
                <c:pt idx="553">
                  <c:v>11.035807</c:v>
                </c:pt>
                <c:pt idx="554">
                  <c:v>10.921806</c:v>
                </c:pt>
                <c:pt idx="555">
                  <c:v>10.845799000000024</c:v>
                </c:pt>
                <c:pt idx="556">
                  <c:v>10.750781</c:v>
                </c:pt>
                <c:pt idx="557">
                  <c:v>10.655755000000006</c:v>
                </c:pt>
                <c:pt idx="558">
                  <c:v>10.573393000000001</c:v>
                </c:pt>
                <c:pt idx="559">
                  <c:v>10.472014000000026</c:v>
                </c:pt>
                <c:pt idx="560">
                  <c:v>10.389637000000041</c:v>
                </c:pt>
                <c:pt idx="561">
                  <c:v>10.319928000000001</c:v>
                </c:pt>
                <c:pt idx="562">
                  <c:v>10.205848</c:v>
                </c:pt>
                <c:pt idx="563">
                  <c:v>10.148803999999998</c:v>
                </c:pt>
                <c:pt idx="564">
                  <c:v>10.041044999999999</c:v>
                </c:pt>
                <c:pt idx="565">
                  <c:v>9.9586340000000266</c:v>
                </c:pt>
                <c:pt idx="566">
                  <c:v>9.8635350000000379</c:v>
                </c:pt>
                <c:pt idx="567">
                  <c:v>9.7620880000000003</c:v>
                </c:pt>
                <c:pt idx="568">
                  <c:v>9.6859950000000001</c:v>
                </c:pt>
                <c:pt idx="569">
                  <c:v>9.6035550000000001</c:v>
                </c:pt>
                <c:pt idx="570">
                  <c:v>9.5020820000000068</c:v>
                </c:pt>
                <c:pt idx="571">
                  <c:v>9.4132850000000001</c:v>
                </c:pt>
                <c:pt idx="572">
                  <c:v>9.3181370000000001</c:v>
                </c:pt>
                <c:pt idx="573">
                  <c:v>9.2229799999999997</c:v>
                </c:pt>
                <c:pt idx="574">
                  <c:v>9.1405030000000025</c:v>
                </c:pt>
                <c:pt idx="575">
                  <c:v>9.0389839999999992</c:v>
                </c:pt>
                <c:pt idx="576">
                  <c:v>8.9755300000000418</c:v>
                </c:pt>
                <c:pt idx="577">
                  <c:v>8.8803410000000014</c:v>
                </c:pt>
                <c:pt idx="578">
                  <c:v>8.7851440000000007</c:v>
                </c:pt>
                <c:pt idx="579">
                  <c:v>8.6899380000000015</c:v>
                </c:pt>
                <c:pt idx="580">
                  <c:v>8.5947229999999983</c:v>
                </c:pt>
                <c:pt idx="581">
                  <c:v>8.5248929999999987</c:v>
                </c:pt>
                <c:pt idx="582">
                  <c:v>8.4360109999999988</c:v>
                </c:pt>
                <c:pt idx="583">
                  <c:v>8.3153740000000003</c:v>
                </c:pt>
                <c:pt idx="584">
                  <c:v>8.2391749999999995</c:v>
                </c:pt>
                <c:pt idx="585">
                  <c:v>8.1629700000000014</c:v>
                </c:pt>
                <c:pt idx="586">
                  <c:v>8.0486529999999998</c:v>
                </c:pt>
                <c:pt idx="587">
                  <c:v>7.9597300000000004</c:v>
                </c:pt>
                <c:pt idx="588">
                  <c:v>7.8898570000000001</c:v>
                </c:pt>
                <c:pt idx="589">
                  <c:v>7.7755089999999996</c:v>
                </c:pt>
                <c:pt idx="590">
                  <c:v>7.7056230000000134</c:v>
                </c:pt>
                <c:pt idx="591">
                  <c:v>7.5785460000000002</c:v>
                </c:pt>
                <c:pt idx="592">
                  <c:v>7.5022919999999997</c:v>
                </c:pt>
                <c:pt idx="593">
                  <c:v>7.4006119999999997</c:v>
                </c:pt>
                <c:pt idx="594">
                  <c:v>7.3052770000000002</c:v>
                </c:pt>
                <c:pt idx="595">
                  <c:v>7.203576</c:v>
                </c:pt>
                <c:pt idx="596">
                  <c:v>7.1145799999999797</c:v>
                </c:pt>
                <c:pt idx="597">
                  <c:v>7.000146</c:v>
                </c:pt>
                <c:pt idx="598">
                  <c:v>6.9111320000000003</c:v>
                </c:pt>
                <c:pt idx="599">
                  <c:v>6.8284690000000001</c:v>
                </c:pt>
                <c:pt idx="600">
                  <c:v>6.7140019999999945</c:v>
                </c:pt>
                <c:pt idx="601">
                  <c:v>6.6186030000000002</c:v>
                </c:pt>
                <c:pt idx="602">
                  <c:v>6.5231949999999816</c:v>
                </c:pt>
                <c:pt idx="603">
                  <c:v>6.4341400000000002</c:v>
                </c:pt>
                <c:pt idx="604">
                  <c:v>6.3259899999999787</c:v>
                </c:pt>
                <c:pt idx="605">
                  <c:v>6.2241919999999844</c:v>
                </c:pt>
                <c:pt idx="606">
                  <c:v>6.1223839999999816</c:v>
                </c:pt>
                <c:pt idx="607">
                  <c:v>6.0332930000000191</c:v>
                </c:pt>
                <c:pt idx="608">
                  <c:v>5.9251009999999855</c:v>
                </c:pt>
                <c:pt idx="609">
                  <c:v>5.8296279999999996</c:v>
                </c:pt>
                <c:pt idx="610">
                  <c:v>5.7405109999999855</c:v>
                </c:pt>
                <c:pt idx="611">
                  <c:v>5.6450209999999945</c:v>
                </c:pt>
                <c:pt idx="612">
                  <c:v>5.5176859999999817</c:v>
                </c:pt>
                <c:pt idx="613">
                  <c:v>5.4540119999999845</c:v>
                </c:pt>
                <c:pt idx="614">
                  <c:v>5.3266539999999996</c:v>
                </c:pt>
                <c:pt idx="615">
                  <c:v>5.2183859999999855</c:v>
                </c:pt>
                <c:pt idx="616">
                  <c:v>5.1292149999999817</c:v>
                </c:pt>
                <c:pt idx="617">
                  <c:v>5.0336670000000181</c:v>
                </c:pt>
                <c:pt idx="618">
                  <c:v>4.9508510000000001</c:v>
                </c:pt>
                <c:pt idx="619">
                  <c:v>4.8170569999999806</c:v>
                </c:pt>
                <c:pt idx="620">
                  <c:v>4.7405949999999955</c:v>
                </c:pt>
                <c:pt idx="621">
                  <c:v>4.6322640000000002</c:v>
                </c:pt>
                <c:pt idx="622">
                  <c:v>4.5430419999999998</c:v>
                </c:pt>
                <c:pt idx="623">
                  <c:v>4.447438</c:v>
                </c:pt>
                <c:pt idx="624">
                  <c:v>4.3454499999999996</c:v>
                </c:pt>
                <c:pt idx="625">
                  <c:v>4.2370770000000002</c:v>
                </c:pt>
                <c:pt idx="626">
                  <c:v>4.1478189999999806</c:v>
                </c:pt>
                <c:pt idx="627">
                  <c:v>4.0330480000000124</c:v>
                </c:pt>
                <c:pt idx="628">
                  <c:v>3.937395</c:v>
                </c:pt>
                <c:pt idx="629">
                  <c:v>3.8289779999999998</c:v>
                </c:pt>
                <c:pt idx="630">
                  <c:v>3.7077910000000127</c:v>
                </c:pt>
                <c:pt idx="631">
                  <c:v>3.618487</c:v>
                </c:pt>
                <c:pt idx="632">
                  <c:v>3.484515</c:v>
                </c:pt>
                <c:pt idx="633">
                  <c:v>3.3760479999999875</c:v>
                </c:pt>
                <c:pt idx="634">
                  <c:v>3.3122379999999967</c:v>
                </c:pt>
                <c:pt idx="635">
                  <c:v>3.2037529999999999</c:v>
                </c:pt>
                <c:pt idx="636">
                  <c:v>3.1080209999999999</c:v>
                </c:pt>
                <c:pt idx="637">
                  <c:v>3.0058959999999977</c:v>
                </c:pt>
                <c:pt idx="638">
                  <c:v>2.9101449999999978</c:v>
                </c:pt>
                <c:pt idx="639">
                  <c:v>2.7888470000000001</c:v>
                </c:pt>
                <c:pt idx="640">
                  <c:v>2.6739190000000002</c:v>
                </c:pt>
                <c:pt idx="641">
                  <c:v>2.6036790000000001</c:v>
                </c:pt>
                <c:pt idx="642">
                  <c:v>3.3186199999999917</c:v>
                </c:pt>
                <c:pt idx="643">
                  <c:v>2.7441540000000075</c:v>
                </c:pt>
                <c:pt idx="644">
                  <c:v>2.4376370000000001</c:v>
                </c:pt>
                <c:pt idx="645">
                  <c:v>2.3035060000000001</c:v>
                </c:pt>
                <c:pt idx="646">
                  <c:v>2.1374140000000001</c:v>
                </c:pt>
                <c:pt idx="647">
                  <c:v>2.041579</c:v>
                </c:pt>
                <c:pt idx="648">
                  <c:v>1.9073939999999998</c:v>
                </c:pt>
                <c:pt idx="649">
                  <c:v>1.8051459999999999</c:v>
                </c:pt>
                <c:pt idx="650">
                  <c:v>1.6901040000000001</c:v>
                </c:pt>
                <c:pt idx="651">
                  <c:v>1.5814409999999999</c:v>
                </c:pt>
                <c:pt idx="652">
                  <c:v>1.4663729999999999</c:v>
                </c:pt>
                <c:pt idx="653">
                  <c:v>1.3448979999999999</c:v>
                </c:pt>
                <c:pt idx="654">
                  <c:v>1.2425909999999998</c:v>
                </c:pt>
                <c:pt idx="655">
                  <c:v>1.1146929999999999</c:v>
                </c:pt>
                <c:pt idx="656">
                  <c:v>1.03155</c:v>
                </c:pt>
                <c:pt idx="657">
                  <c:v>0.89722800000000003</c:v>
                </c:pt>
                <c:pt idx="658">
                  <c:v>0.82046399999999786</c:v>
                </c:pt>
                <c:pt idx="659">
                  <c:v>0.71170500000000236</c:v>
                </c:pt>
                <c:pt idx="660">
                  <c:v>0.61573199999999995</c:v>
                </c:pt>
                <c:pt idx="661">
                  <c:v>0.48775200000000002</c:v>
                </c:pt>
                <c:pt idx="662">
                  <c:v>0.40455600000000008</c:v>
                </c:pt>
                <c:pt idx="663">
                  <c:v>0.28935000000000038</c:v>
                </c:pt>
                <c:pt idx="664">
                  <c:v>0.13572200000000001</c:v>
                </c:pt>
                <c:pt idx="665">
                  <c:v>4.6094000000000003E-2</c:v>
                </c:pt>
                <c:pt idx="666">
                  <c:v>-5.5627999999999997E-2</c:v>
                </c:pt>
                <c:pt idx="667">
                  <c:v>-0.15048600000000056</c:v>
                </c:pt>
                <c:pt idx="668">
                  <c:v>-0.27072200000000002</c:v>
                </c:pt>
                <c:pt idx="669">
                  <c:v>-0.35937400000000147</c:v>
                </c:pt>
                <c:pt idx="670">
                  <c:v>-0.47342600000000107</c:v>
                </c:pt>
                <c:pt idx="671">
                  <c:v>-0.59389899999999951</c:v>
                </c:pt>
                <c:pt idx="672">
                  <c:v>-0.70176300000000003</c:v>
                </c:pt>
                <c:pt idx="673">
                  <c:v>-0.80969500000000261</c:v>
                </c:pt>
                <c:pt idx="674">
                  <c:v>-0.89863000000000004</c:v>
                </c:pt>
                <c:pt idx="675">
                  <c:v>-1.0003249999999957</c:v>
                </c:pt>
                <c:pt idx="676">
                  <c:v>-1.1148009999999999</c:v>
                </c:pt>
                <c:pt idx="677">
                  <c:v>-1.2357139999999998</c:v>
                </c:pt>
                <c:pt idx="678">
                  <c:v>-1.3312269999999962</c:v>
                </c:pt>
                <c:pt idx="679">
                  <c:v>-1.4713999999999949</c:v>
                </c:pt>
                <c:pt idx="680">
                  <c:v>-1.5670309999999998</c:v>
                </c:pt>
                <c:pt idx="681">
                  <c:v>-1.67547</c:v>
                </c:pt>
                <c:pt idx="682">
                  <c:v>-1.7903519999999999</c:v>
                </c:pt>
                <c:pt idx="683">
                  <c:v>-1.8861370000000037</c:v>
                </c:pt>
                <c:pt idx="684">
                  <c:v>-1.9947470000000047</c:v>
                </c:pt>
                <c:pt idx="685">
                  <c:v>-2.0970200000000001</c:v>
                </c:pt>
                <c:pt idx="686">
                  <c:v>-2.2121360000000001</c:v>
                </c:pt>
                <c:pt idx="687">
                  <c:v>-2.314514</c:v>
                </c:pt>
                <c:pt idx="688">
                  <c:v>-2.4297459999999926</c:v>
                </c:pt>
                <c:pt idx="689">
                  <c:v>-2.5386310000000001</c:v>
                </c:pt>
                <c:pt idx="690">
                  <c:v>-2.6603880000000002</c:v>
                </c:pt>
                <c:pt idx="691">
                  <c:v>-2.7501449999999998</c:v>
                </c:pt>
                <c:pt idx="692">
                  <c:v>-2.8720139999999916</c:v>
                </c:pt>
                <c:pt idx="693">
                  <c:v>-2.9939449999999987</c:v>
                </c:pt>
                <c:pt idx="694">
                  <c:v>-3.0838290000000002</c:v>
                </c:pt>
                <c:pt idx="695">
                  <c:v>-3.1994419999999977</c:v>
                </c:pt>
                <c:pt idx="696">
                  <c:v>-3.308681</c:v>
                </c:pt>
                <c:pt idx="697">
                  <c:v>-3.4243980000000001</c:v>
                </c:pt>
                <c:pt idx="698">
                  <c:v>-3.5401669999999998</c:v>
                </c:pt>
                <c:pt idx="699">
                  <c:v>-3.6238090000000001</c:v>
                </c:pt>
                <c:pt idx="700">
                  <c:v>-3.7589800000000002</c:v>
                </c:pt>
                <c:pt idx="701">
                  <c:v>-3.8620119999999987</c:v>
                </c:pt>
                <c:pt idx="702">
                  <c:v>-3.9650829999999977</c:v>
                </c:pt>
                <c:pt idx="703">
                  <c:v>-4.0681929999999955</c:v>
                </c:pt>
                <c:pt idx="704">
                  <c:v>-4.1906839999999965</c:v>
                </c:pt>
                <c:pt idx="705">
                  <c:v>-4.2938739999999997</c:v>
                </c:pt>
                <c:pt idx="706">
                  <c:v>-4.4164599999999998</c:v>
                </c:pt>
                <c:pt idx="707">
                  <c:v>-4.513274</c:v>
                </c:pt>
                <c:pt idx="708">
                  <c:v>-4.6359499999999985</c:v>
                </c:pt>
                <c:pt idx="709">
                  <c:v>-4.7134549999999855</c:v>
                </c:pt>
                <c:pt idx="710">
                  <c:v>-4.8362100000000003</c:v>
                </c:pt>
                <c:pt idx="711">
                  <c:v>-4.9396190000000191</c:v>
                </c:pt>
                <c:pt idx="712">
                  <c:v>-5.0365950000000002</c:v>
                </c:pt>
                <c:pt idx="713">
                  <c:v>-5.1788799999999995</c:v>
                </c:pt>
                <c:pt idx="714">
                  <c:v>-5.2500439999999999</c:v>
                </c:pt>
                <c:pt idx="715">
                  <c:v>-5.3406399999999996</c:v>
                </c:pt>
                <c:pt idx="716">
                  <c:v>-5.4442060000000003</c:v>
                </c:pt>
                <c:pt idx="717">
                  <c:v>-5.5478039999999975</c:v>
                </c:pt>
                <c:pt idx="718">
                  <c:v>-5.6579099999999807</c:v>
                </c:pt>
                <c:pt idx="719">
                  <c:v>-5.75509</c:v>
                </c:pt>
                <c:pt idx="720">
                  <c:v>-5.8717410000000134</c:v>
                </c:pt>
                <c:pt idx="721">
                  <c:v>-5.9689769999999855</c:v>
                </c:pt>
                <c:pt idx="722">
                  <c:v>-6.0662399999999996</c:v>
                </c:pt>
                <c:pt idx="723">
                  <c:v>-6.1894739999999997</c:v>
                </c:pt>
                <c:pt idx="724">
                  <c:v>-6.2867920000000161</c:v>
                </c:pt>
                <c:pt idx="725">
                  <c:v>-6.3711539999999998</c:v>
                </c:pt>
                <c:pt idx="726">
                  <c:v>-6.4815000000000014</c:v>
                </c:pt>
                <c:pt idx="727">
                  <c:v>-6.5788900000000003</c:v>
                </c:pt>
                <c:pt idx="728">
                  <c:v>-6.7022830000000004</c:v>
                </c:pt>
                <c:pt idx="729">
                  <c:v>-6.8192149999999945</c:v>
                </c:pt>
                <c:pt idx="730">
                  <c:v>-6.9036860000000004</c:v>
                </c:pt>
                <c:pt idx="731">
                  <c:v>-7.0076729999999996</c:v>
                </c:pt>
                <c:pt idx="732">
                  <c:v>-7.1311900000000001</c:v>
                </c:pt>
                <c:pt idx="733">
                  <c:v>-7.2547420000000002</c:v>
                </c:pt>
                <c:pt idx="734">
                  <c:v>-7.3392960000000134</c:v>
                </c:pt>
                <c:pt idx="735">
                  <c:v>-7.4563980000000134</c:v>
                </c:pt>
                <c:pt idx="736">
                  <c:v>-7.5474969999999955</c:v>
                </c:pt>
                <c:pt idx="737">
                  <c:v>-7.6255959999999758</c:v>
                </c:pt>
                <c:pt idx="738">
                  <c:v>-7.74927900000002</c:v>
                </c:pt>
                <c:pt idx="739">
                  <c:v>-7.8599699999999997</c:v>
                </c:pt>
                <c:pt idx="740">
                  <c:v>-7.9837119999999997</c:v>
                </c:pt>
                <c:pt idx="741">
                  <c:v>-8.0683950000000024</c:v>
                </c:pt>
                <c:pt idx="742">
                  <c:v>-8.1856730000000013</c:v>
                </c:pt>
                <c:pt idx="743">
                  <c:v>-8.2899410000000024</c:v>
                </c:pt>
                <c:pt idx="744">
                  <c:v>-8.3681570000000001</c:v>
                </c:pt>
                <c:pt idx="745">
                  <c:v>-8.478981000000001</c:v>
                </c:pt>
                <c:pt idx="746">
                  <c:v>-8.609392999999999</c:v>
                </c:pt>
                <c:pt idx="747">
                  <c:v>-8.6941769999999998</c:v>
                </c:pt>
                <c:pt idx="748">
                  <c:v>-8.8246390000000048</c:v>
                </c:pt>
                <c:pt idx="749">
                  <c:v>-8.9159810000000004</c:v>
                </c:pt>
                <c:pt idx="750">
                  <c:v>-9.0073370000000015</c:v>
                </c:pt>
                <c:pt idx="751">
                  <c:v>-9.118288999999999</c:v>
                </c:pt>
                <c:pt idx="752">
                  <c:v>-9.255376</c:v>
                </c:pt>
                <c:pt idx="753">
                  <c:v>-9.3533150000000003</c:v>
                </c:pt>
                <c:pt idx="754">
                  <c:v>-9.4447390000000002</c:v>
                </c:pt>
                <c:pt idx="755">
                  <c:v>-9.5623040000000028</c:v>
                </c:pt>
                <c:pt idx="756">
                  <c:v>-9.6602909999999991</c:v>
                </c:pt>
                <c:pt idx="757">
                  <c:v>-9.7582939999999994</c:v>
                </c:pt>
                <c:pt idx="758">
                  <c:v>-9.8824530000000248</c:v>
                </c:pt>
                <c:pt idx="759">
                  <c:v>-9.993563</c:v>
                </c:pt>
                <c:pt idx="760">
                  <c:v>-10.078542000000002</c:v>
                </c:pt>
                <c:pt idx="761">
                  <c:v>-10.183146000000002</c:v>
                </c:pt>
                <c:pt idx="762">
                  <c:v>-10.287766</c:v>
                </c:pt>
                <c:pt idx="763">
                  <c:v>-10.398943000000001</c:v>
                </c:pt>
                <c:pt idx="764">
                  <c:v>-10.510138</c:v>
                </c:pt>
                <c:pt idx="765">
                  <c:v>-10.601722999999998</c:v>
                </c:pt>
                <c:pt idx="766">
                  <c:v>-10.726037</c:v>
                </c:pt>
                <c:pt idx="767">
                  <c:v>-10.837283000000001</c:v>
                </c:pt>
                <c:pt idx="768">
                  <c:v>-10.948546</c:v>
                </c:pt>
                <c:pt idx="769">
                  <c:v>-11.033641000000001</c:v>
                </c:pt>
                <c:pt idx="770">
                  <c:v>-11.131838999999999</c:v>
                </c:pt>
                <c:pt idx="771">
                  <c:v>-11.230049999999999</c:v>
                </c:pt>
                <c:pt idx="772">
                  <c:v>-11.308628000000001</c:v>
                </c:pt>
                <c:pt idx="773">
                  <c:v>-11.433060000000001</c:v>
                </c:pt>
                <c:pt idx="774">
                  <c:v>-11.537859999999998</c:v>
                </c:pt>
                <c:pt idx="775">
                  <c:v>-11.649224999999999</c:v>
                </c:pt>
                <c:pt idx="776">
                  <c:v>-11.740949000000001</c:v>
                </c:pt>
                <c:pt idx="777">
                  <c:v>-11.832683000000022</c:v>
                </c:pt>
                <c:pt idx="778">
                  <c:v>-11.944089</c:v>
                </c:pt>
                <c:pt idx="779">
                  <c:v>-12.029292</c:v>
                </c:pt>
                <c:pt idx="780">
                  <c:v>-12.121059000000001</c:v>
                </c:pt>
                <c:pt idx="781">
                  <c:v>-12.252171000000001</c:v>
                </c:pt>
                <c:pt idx="782">
                  <c:v>-12.337406000000026</c:v>
                </c:pt>
                <c:pt idx="783">
                  <c:v>-12.429206000000002</c:v>
                </c:pt>
                <c:pt idx="784">
                  <c:v>-12.514457</c:v>
                </c:pt>
                <c:pt idx="785">
                  <c:v>-12.632512</c:v>
                </c:pt>
                <c:pt idx="786">
                  <c:v>-12.730902999999998</c:v>
                </c:pt>
                <c:pt idx="787">
                  <c:v>-12.816183000000002</c:v>
                </c:pt>
                <c:pt idx="788">
                  <c:v>-12.914594000000006</c:v>
                </c:pt>
                <c:pt idx="789">
                  <c:v>-13.013016</c:v>
                </c:pt>
                <c:pt idx="790">
                  <c:v>-13.085199000000006</c:v>
                </c:pt>
                <c:pt idx="791">
                  <c:v>-13.170513</c:v>
                </c:pt>
                <c:pt idx="792">
                  <c:v>-13.295217000000001</c:v>
                </c:pt>
                <c:pt idx="793">
                  <c:v>-13.380551000000002</c:v>
                </c:pt>
                <c:pt idx="794">
                  <c:v>-13.505283</c:v>
                </c:pt>
                <c:pt idx="795">
                  <c:v>-13.584069</c:v>
                </c:pt>
                <c:pt idx="796">
                  <c:v>-13.669429000000004</c:v>
                </c:pt>
                <c:pt idx="797">
                  <c:v>-13.754796000000002</c:v>
                </c:pt>
                <c:pt idx="798">
                  <c:v>-13.853306000000034</c:v>
                </c:pt>
                <c:pt idx="799">
                  <c:v>-13.945257</c:v>
                </c:pt>
                <c:pt idx="800">
                  <c:v>-14.043786000000004</c:v>
                </c:pt>
                <c:pt idx="801">
                  <c:v>-14.142324999999998</c:v>
                </c:pt>
                <c:pt idx="802">
                  <c:v>-14.254014</c:v>
                </c:pt>
                <c:pt idx="803">
                  <c:v>-14.352574000000045</c:v>
                </c:pt>
                <c:pt idx="804">
                  <c:v>-14.424857000000001</c:v>
                </c:pt>
                <c:pt idx="805">
                  <c:v>-14.530006</c:v>
                </c:pt>
                <c:pt idx="806">
                  <c:v>-14.615447000000026</c:v>
                </c:pt>
                <c:pt idx="807">
                  <c:v>-14.700895000000001</c:v>
                </c:pt>
                <c:pt idx="808">
                  <c:v>-14.806072</c:v>
                </c:pt>
                <c:pt idx="809">
                  <c:v>-14.891536000000038</c:v>
                </c:pt>
                <c:pt idx="810">
                  <c:v>-14.990157</c:v>
                </c:pt>
                <c:pt idx="811">
                  <c:v>-15.082212</c:v>
                </c:pt>
                <c:pt idx="812">
                  <c:v>-15.187427</c:v>
                </c:pt>
                <c:pt idx="813">
                  <c:v>-15.259769</c:v>
                </c:pt>
                <c:pt idx="814">
                  <c:v>-15.345270000000001</c:v>
                </c:pt>
                <c:pt idx="815">
                  <c:v>-15.450512000000026</c:v>
                </c:pt>
                <c:pt idx="816">
                  <c:v>-15.575499000000045</c:v>
                </c:pt>
                <c:pt idx="817">
                  <c:v>-15.661026</c:v>
                </c:pt>
                <c:pt idx="818">
                  <c:v>-15.759719</c:v>
                </c:pt>
                <c:pt idx="819">
                  <c:v>-15.84526</c:v>
                </c:pt>
                <c:pt idx="820">
                  <c:v>-15.943969999999998</c:v>
                </c:pt>
                <c:pt idx="821">
                  <c:v>-16.036107000000001</c:v>
                </c:pt>
                <c:pt idx="822">
                  <c:v>-16.115088000000064</c:v>
                </c:pt>
                <c:pt idx="823">
                  <c:v>-16.213822</c:v>
                </c:pt>
                <c:pt idx="824">
                  <c:v>-16.286232999999882</c:v>
                </c:pt>
                <c:pt idx="825">
                  <c:v>-16.384982999999988</c:v>
                </c:pt>
                <c:pt idx="826">
                  <c:v>-16.490325999999989</c:v>
                </c:pt>
                <c:pt idx="827">
                  <c:v>-16.562754999999989</c:v>
                </c:pt>
                <c:pt idx="828">
                  <c:v>-16.668115</c:v>
                </c:pt>
                <c:pt idx="829">
                  <c:v>-16.75372699999992</c:v>
                </c:pt>
                <c:pt idx="830">
                  <c:v>-16.83276</c:v>
                </c:pt>
                <c:pt idx="831">
                  <c:v>-16.911798999999988</c:v>
                </c:pt>
                <c:pt idx="832">
                  <c:v>-17.017192000000001</c:v>
                </c:pt>
                <c:pt idx="833">
                  <c:v>-17.116007000000035</c:v>
                </c:pt>
                <c:pt idx="834">
                  <c:v>-17.201654000000001</c:v>
                </c:pt>
                <c:pt idx="835">
                  <c:v>-17.27413</c:v>
                </c:pt>
                <c:pt idx="836">
                  <c:v>-17.379557999999999</c:v>
                </c:pt>
                <c:pt idx="837">
                  <c:v>-17.452045999999989</c:v>
                </c:pt>
                <c:pt idx="838">
                  <c:v>-17.517946999999999</c:v>
                </c:pt>
                <c:pt idx="839">
                  <c:v>-17.629988999999998</c:v>
                </c:pt>
                <c:pt idx="840">
                  <c:v>-17.715675999999988</c:v>
                </c:pt>
                <c:pt idx="841">
                  <c:v>-17.801369999999999</c:v>
                </c:pt>
                <c:pt idx="842">
                  <c:v>-17.873885000000083</c:v>
                </c:pt>
                <c:pt idx="843">
                  <c:v>-17.939812</c:v>
                </c:pt>
                <c:pt idx="844">
                  <c:v>-18.045302999999915</c:v>
                </c:pt>
                <c:pt idx="845">
                  <c:v>-18.144210000000001</c:v>
                </c:pt>
                <c:pt idx="846">
                  <c:v>-18.210152999999988</c:v>
                </c:pt>
                <c:pt idx="847">
                  <c:v>-18.295884999999988</c:v>
                </c:pt>
                <c:pt idx="848">
                  <c:v>-18.368431999999924</c:v>
                </c:pt>
                <c:pt idx="849">
                  <c:v>-18.447579999999924</c:v>
                </c:pt>
                <c:pt idx="850">
                  <c:v>-18.546524000000002</c:v>
                </c:pt>
                <c:pt idx="851">
                  <c:v>-18.625685000000001</c:v>
                </c:pt>
                <c:pt idx="852">
                  <c:v>-18.711449000000002</c:v>
                </c:pt>
                <c:pt idx="853">
                  <c:v>-18.803818000000035</c:v>
                </c:pt>
                <c:pt idx="854">
                  <c:v>-18.882997</c:v>
                </c:pt>
                <c:pt idx="855">
                  <c:v>-18.955582999999908</c:v>
                </c:pt>
                <c:pt idx="856">
                  <c:v>-19.067771</c:v>
                </c:pt>
                <c:pt idx="857">
                  <c:v>-19.127170000000035</c:v>
                </c:pt>
                <c:pt idx="858">
                  <c:v>-19.245975999999999</c:v>
                </c:pt>
                <c:pt idx="859">
                  <c:v>-19.33839</c:v>
                </c:pt>
                <c:pt idx="860">
                  <c:v>-19.417608999999999</c:v>
                </c:pt>
                <c:pt idx="861">
                  <c:v>-19.483627999999886</c:v>
                </c:pt>
                <c:pt idx="862">
                  <c:v>-19.569459999999989</c:v>
                </c:pt>
                <c:pt idx="863">
                  <c:v>-19.688314999999989</c:v>
                </c:pt>
                <c:pt idx="864">
                  <c:v>-19.787371</c:v>
                </c:pt>
                <c:pt idx="865">
                  <c:v>-19.873227</c:v>
                </c:pt>
                <c:pt idx="866">
                  <c:v>-19.926065000000001</c:v>
                </c:pt>
                <c:pt idx="867">
                  <c:v>-19.998720999999897</c:v>
                </c:pt>
                <c:pt idx="868">
                  <c:v>-20.091200000000001</c:v>
                </c:pt>
                <c:pt idx="869">
                  <c:v>-20.177080000000064</c:v>
                </c:pt>
                <c:pt idx="870">
                  <c:v>-20.289395999999989</c:v>
                </c:pt>
                <c:pt idx="871">
                  <c:v>-20.35547</c:v>
                </c:pt>
                <c:pt idx="872">
                  <c:v>-20.454588000000001</c:v>
                </c:pt>
                <c:pt idx="873">
                  <c:v>-20.540497999999989</c:v>
                </c:pt>
                <c:pt idx="874">
                  <c:v>-20.64624299999992</c:v>
                </c:pt>
                <c:pt idx="875">
                  <c:v>-20.712338999999989</c:v>
                </c:pt>
                <c:pt idx="876">
                  <c:v>-20.824712000000002</c:v>
                </c:pt>
                <c:pt idx="877">
                  <c:v>-20.910653</c:v>
                </c:pt>
                <c:pt idx="878">
                  <c:v>-20.98337799999992</c:v>
                </c:pt>
                <c:pt idx="879">
                  <c:v>-21.075944</c:v>
                </c:pt>
                <c:pt idx="880">
                  <c:v>-21.155291999999999</c:v>
                </c:pt>
                <c:pt idx="881">
                  <c:v>-21.234648</c:v>
                </c:pt>
                <c:pt idx="882">
                  <c:v>-21.327235999999999</c:v>
                </c:pt>
                <c:pt idx="883">
                  <c:v>-21.413219000000002</c:v>
                </c:pt>
                <c:pt idx="884">
                  <c:v>-21.49259499999992</c:v>
                </c:pt>
                <c:pt idx="885">
                  <c:v>-21.591823000000005</c:v>
                </c:pt>
                <c:pt idx="886">
                  <c:v>-21.671212000000001</c:v>
                </c:pt>
                <c:pt idx="887">
                  <c:v>-21.757224000000001</c:v>
                </c:pt>
                <c:pt idx="888">
                  <c:v>-21.836627</c:v>
                </c:pt>
                <c:pt idx="889">
                  <c:v>-21.92265399999992</c:v>
                </c:pt>
                <c:pt idx="890">
                  <c:v>-22.00207</c:v>
                </c:pt>
                <c:pt idx="891">
                  <c:v>-22.101348000000005</c:v>
                </c:pt>
                <c:pt idx="892">
                  <c:v>-22.194018000000035</c:v>
                </c:pt>
                <c:pt idx="893">
                  <c:v>-22.266835999999987</c:v>
                </c:pt>
                <c:pt idx="894">
                  <c:v>-22.366140999999935</c:v>
                </c:pt>
                <c:pt idx="895">
                  <c:v>-22.458836000000002</c:v>
                </c:pt>
                <c:pt idx="896">
                  <c:v>-22.564784</c:v>
                </c:pt>
                <c:pt idx="897">
                  <c:v>-22.650875000000106</c:v>
                </c:pt>
                <c:pt idx="898">
                  <c:v>-22.717103999999999</c:v>
                </c:pt>
                <c:pt idx="899">
                  <c:v>-22.803208999999999</c:v>
                </c:pt>
                <c:pt idx="900">
                  <c:v>-22.895945999999999</c:v>
                </c:pt>
                <c:pt idx="901">
                  <c:v>-22.995316999999897</c:v>
                </c:pt>
                <c:pt idx="902">
                  <c:v>-23.074822000000001</c:v>
                </c:pt>
                <c:pt idx="903">
                  <c:v>-23.154333000000001</c:v>
                </c:pt>
                <c:pt idx="904">
                  <c:v>-23.227224</c:v>
                </c:pt>
                <c:pt idx="905">
                  <c:v>-23.306747999999935</c:v>
                </c:pt>
                <c:pt idx="906">
                  <c:v>-23.419419999999931</c:v>
                </c:pt>
                <c:pt idx="907">
                  <c:v>-23.498961000000001</c:v>
                </c:pt>
                <c:pt idx="908">
                  <c:v>-23.551991999999998</c:v>
                </c:pt>
                <c:pt idx="909">
                  <c:v>-23.644803000000035</c:v>
                </c:pt>
                <c:pt idx="910">
                  <c:v>-23.704473</c:v>
                </c:pt>
                <c:pt idx="911">
                  <c:v>-23.803932</c:v>
                </c:pt>
                <c:pt idx="912">
                  <c:v>-23.896768999999999</c:v>
                </c:pt>
                <c:pt idx="913">
                  <c:v>-23.969719999999878</c:v>
                </c:pt>
                <c:pt idx="914">
                  <c:v>-24.049308999999987</c:v>
                </c:pt>
                <c:pt idx="915">
                  <c:v>-24.135538999999987</c:v>
                </c:pt>
                <c:pt idx="916">
                  <c:v>-24.22841099999992</c:v>
                </c:pt>
                <c:pt idx="917">
                  <c:v>-24.301389</c:v>
                </c:pt>
                <c:pt idx="918">
                  <c:v>-24.400914</c:v>
                </c:pt>
                <c:pt idx="919">
                  <c:v>-24.48054199999989</c:v>
                </c:pt>
                <c:pt idx="920">
                  <c:v>-24.573450999999999</c:v>
                </c:pt>
                <c:pt idx="921">
                  <c:v>-24.633182999999999</c:v>
                </c:pt>
                <c:pt idx="922">
                  <c:v>-24.712831999999999</c:v>
                </c:pt>
                <c:pt idx="923">
                  <c:v>-24.785851000000001</c:v>
                </c:pt>
                <c:pt idx="924">
                  <c:v>-24.885430999999915</c:v>
                </c:pt>
                <c:pt idx="925">
                  <c:v>-24.951824999999999</c:v>
                </c:pt>
                <c:pt idx="926">
                  <c:v>-25.024864000000072</c:v>
                </c:pt>
                <c:pt idx="927">
                  <c:v>-25.077987000000068</c:v>
                </c:pt>
                <c:pt idx="928">
                  <c:v>-25.164318999999999</c:v>
                </c:pt>
                <c:pt idx="929">
                  <c:v>-25.277228000000001</c:v>
                </c:pt>
                <c:pt idx="930">
                  <c:v>-25.356938000000035</c:v>
                </c:pt>
                <c:pt idx="931">
                  <c:v>-25.410081999999999</c:v>
                </c:pt>
                <c:pt idx="932">
                  <c:v>-25.503093</c:v>
                </c:pt>
                <c:pt idx="933">
                  <c:v>-25.582823999999924</c:v>
                </c:pt>
                <c:pt idx="934">
                  <c:v>-25.675854000000076</c:v>
                </c:pt>
                <c:pt idx="935">
                  <c:v>-25.762248999999908</c:v>
                </c:pt>
                <c:pt idx="936">
                  <c:v>-25.842005</c:v>
                </c:pt>
                <c:pt idx="937">
                  <c:v>-25.921769999999924</c:v>
                </c:pt>
                <c:pt idx="938">
                  <c:v>-26.001541999999986</c:v>
                </c:pt>
                <c:pt idx="939">
                  <c:v>-26.061377</c:v>
                </c:pt>
                <c:pt idx="940">
                  <c:v>-26.167760000000001</c:v>
                </c:pt>
                <c:pt idx="941">
                  <c:v>-26.247557</c:v>
                </c:pt>
                <c:pt idx="942">
                  <c:v>-26.340662999999989</c:v>
                </c:pt>
                <c:pt idx="943">
                  <c:v>-26.420477000000002</c:v>
                </c:pt>
                <c:pt idx="944">
                  <c:v>-26.533560999999999</c:v>
                </c:pt>
                <c:pt idx="945">
                  <c:v>-26.613395000000068</c:v>
                </c:pt>
                <c:pt idx="946">
                  <c:v>-26.673276000000001</c:v>
                </c:pt>
                <c:pt idx="947">
                  <c:v>-26.759778000000001</c:v>
                </c:pt>
                <c:pt idx="948">
                  <c:v>-26.839635000000001</c:v>
                </c:pt>
                <c:pt idx="949">
                  <c:v>-26.939467</c:v>
                </c:pt>
                <c:pt idx="950">
                  <c:v>-27.006029999999939</c:v>
                </c:pt>
                <c:pt idx="951">
                  <c:v>-27.125856000000031</c:v>
                </c:pt>
                <c:pt idx="952">
                  <c:v>-27.21906800000006</c:v>
                </c:pt>
                <c:pt idx="953">
                  <c:v>-27.305631999999989</c:v>
                </c:pt>
                <c:pt idx="954">
                  <c:v>-27.365565999999987</c:v>
                </c:pt>
                <c:pt idx="955">
                  <c:v>-27.438825999999999</c:v>
                </c:pt>
                <c:pt idx="956">
                  <c:v>-27.545397999999924</c:v>
                </c:pt>
                <c:pt idx="957">
                  <c:v>-27.618676000000001</c:v>
                </c:pt>
                <c:pt idx="958">
                  <c:v>-27.711948000000035</c:v>
                </c:pt>
                <c:pt idx="959">
                  <c:v>-27.785241999999901</c:v>
                </c:pt>
                <c:pt idx="960">
                  <c:v>-27.898527999999931</c:v>
                </c:pt>
                <c:pt idx="961">
                  <c:v>-27.985170999999916</c:v>
                </c:pt>
                <c:pt idx="962">
                  <c:v>-28.058491999999987</c:v>
                </c:pt>
                <c:pt idx="963">
                  <c:v>-28.131820000000083</c:v>
                </c:pt>
                <c:pt idx="964">
                  <c:v>-28.225158</c:v>
                </c:pt>
                <c:pt idx="965">
                  <c:v>-28.338512999999935</c:v>
                </c:pt>
                <c:pt idx="966">
                  <c:v>-28.391862000000035</c:v>
                </c:pt>
                <c:pt idx="967">
                  <c:v>-28.498572999999908</c:v>
                </c:pt>
                <c:pt idx="968">
                  <c:v>-28.6053</c:v>
                </c:pt>
                <c:pt idx="969">
                  <c:v>-28.672013</c:v>
                </c:pt>
                <c:pt idx="970">
                  <c:v>-28.778765</c:v>
                </c:pt>
                <c:pt idx="971">
                  <c:v>-28.838820999999999</c:v>
                </c:pt>
                <c:pt idx="972">
                  <c:v>-28.952273000000002</c:v>
                </c:pt>
                <c:pt idx="973">
                  <c:v>-29.032368000000005</c:v>
                </c:pt>
                <c:pt idx="974">
                  <c:v>-29.112473000000001</c:v>
                </c:pt>
                <c:pt idx="975">
                  <c:v>-29.219293</c:v>
                </c:pt>
                <c:pt idx="976">
                  <c:v>-29.272708999999935</c:v>
                </c:pt>
                <c:pt idx="977">
                  <c:v>-29.339485000000035</c:v>
                </c:pt>
                <c:pt idx="978">
                  <c:v>-29.419623999999931</c:v>
                </c:pt>
                <c:pt idx="979">
                  <c:v>-29.486414999999912</c:v>
                </c:pt>
                <c:pt idx="980">
                  <c:v>-29.573252</c:v>
                </c:pt>
                <c:pt idx="981">
                  <c:v>-29.653419</c:v>
                </c:pt>
                <c:pt idx="982">
                  <c:v>-29.726913</c:v>
                </c:pt>
                <c:pt idx="983">
                  <c:v>-29.76032299999989</c:v>
                </c:pt>
                <c:pt idx="984">
                  <c:v>-29.840511999999986</c:v>
                </c:pt>
                <c:pt idx="985">
                  <c:v>-29.927394</c:v>
                </c:pt>
                <c:pt idx="986">
                  <c:v>-29.967497999999939</c:v>
                </c:pt>
                <c:pt idx="987">
                  <c:v>-30.007603</c:v>
                </c:pt>
                <c:pt idx="988">
                  <c:v>-30.087821999999999</c:v>
                </c:pt>
                <c:pt idx="989">
                  <c:v>-30.147992000000031</c:v>
                </c:pt>
                <c:pt idx="990">
                  <c:v>-30.208168000000001</c:v>
                </c:pt>
                <c:pt idx="991">
                  <c:v>-30.261661999999987</c:v>
                </c:pt>
                <c:pt idx="992">
                  <c:v>-30.301784999999999</c:v>
                </c:pt>
                <c:pt idx="993">
                  <c:v>-30.368663000000002</c:v>
                </c:pt>
                <c:pt idx="994">
                  <c:v>-30.428858999999999</c:v>
                </c:pt>
                <c:pt idx="995">
                  <c:v>-30.468992999999916</c:v>
                </c:pt>
                <c:pt idx="996">
                  <c:v>-30.529198000000001</c:v>
                </c:pt>
                <c:pt idx="997">
                  <c:v>-30.576027</c:v>
                </c:pt>
                <c:pt idx="998">
                  <c:v>-30.636241999999999</c:v>
                </c:pt>
                <c:pt idx="999">
                  <c:v>-30.669696999999989</c:v>
                </c:pt>
                <c:pt idx="1000">
                  <c:v>-30.729921000000001</c:v>
                </c:pt>
                <c:pt idx="1001">
                  <c:v>-30.770073</c:v>
                </c:pt>
                <c:pt idx="1002">
                  <c:v>-30.823613000000002</c:v>
                </c:pt>
                <c:pt idx="1003">
                  <c:v>-30.843691</c:v>
                </c:pt>
                <c:pt idx="1004">
                  <c:v>-30.883849999999935</c:v>
                </c:pt>
                <c:pt idx="1005">
                  <c:v>-30.917318000000005</c:v>
                </c:pt>
                <c:pt idx="1006">
                  <c:v>-30.990953000000001</c:v>
                </c:pt>
                <c:pt idx="1007">
                  <c:v>-31.017731999999999</c:v>
                </c:pt>
                <c:pt idx="1008">
                  <c:v>-31.064596999999939</c:v>
                </c:pt>
                <c:pt idx="1009">
                  <c:v>-31.104769999999988</c:v>
                </c:pt>
                <c:pt idx="1010">
                  <c:v>-31.111465000000099</c:v>
                </c:pt>
                <c:pt idx="1011">
                  <c:v>-31.151641000000001</c:v>
                </c:pt>
                <c:pt idx="1012">
                  <c:v>-31.191820000000035</c:v>
                </c:pt>
                <c:pt idx="1013">
                  <c:v>-31.225302999999901</c:v>
                </c:pt>
                <c:pt idx="1014">
                  <c:v>-31.23869699999992</c:v>
                </c:pt>
                <c:pt idx="1015">
                  <c:v>-31.272183999999989</c:v>
                </c:pt>
                <c:pt idx="1016">
                  <c:v>-31.319067000000068</c:v>
                </c:pt>
                <c:pt idx="1017">
                  <c:v>-31.319067000000068</c:v>
                </c:pt>
                <c:pt idx="1018">
                  <c:v>-31.345859999999988</c:v>
                </c:pt>
                <c:pt idx="1019">
                  <c:v>-31.372653</c:v>
                </c:pt>
                <c:pt idx="1020">
                  <c:v>-31.399448</c:v>
                </c:pt>
                <c:pt idx="1021">
                  <c:v>-31.446340999999901</c:v>
                </c:pt>
                <c:pt idx="1022">
                  <c:v>-31.439641999999989</c:v>
                </c:pt>
                <c:pt idx="1023">
                  <c:v>-31.473137999999924</c:v>
                </c:pt>
                <c:pt idx="1024">
                  <c:v>-31.513337</c:v>
                </c:pt>
                <c:pt idx="1025">
                  <c:v>-31.520036999999924</c:v>
                </c:pt>
                <c:pt idx="1026">
                  <c:v>-31.526736999999908</c:v>
                </c:pt>
                <c:pt idx="1027">
                  <c:v>-31.573639999999916</c:v>
                </c:pt>
                <c:pt idx="1028">
                  <c:v>-31.573639999999916</c:v>
                </c:pt>
                <c:pt idx="1029">
                  <c:v>-31.587040999999989</c:v>
                </c:pt>
                <c:pt idx="1030">
                  <c:v>-31.613845000000083</c:v>
                </c:pt>
                <c:pt idx="1031">
                  <c:v>-31.647351000000068</c:v>
                </c:pt>
                <c:pt idx="1032">
                  <c:v>-31.660754000000001</c:v>
                </c:pt>
                <c:pt idx="1033">
                  <c:v>-31.65405200000006</c:v>
                </c:pt>
                <c:pt idx="1034">
                  <c:v>-31.700963999999999</c:v>
                </c:pt>
                <c:pt idx="1035">
                  <c:v>-31.707666</c:v>
                </c:pt>
                <c:pt idx="1036">
                  <c:v>-31.721070999999988</c:v>
                </c:pt>
                <c:pt idx="1037">
                  <c:v>-31.747879999999999</c:v>
                </c:pt>
                <c:pt idx="1038">
                  <c:v>-31.741178000000001</c:v>
                </c:pt>
                <c:pt idx="1039">
                  <c:v>-31.77469</c:v>
                </c:pt>
                <c:pt idx="1040">
                  <c:v>-31.77469</c:v>
                </c:pt>
                <c:pt idx="1041">
                  <c:v>-31.788095999999989</c:v>
                </c:pt>
                <c:pt idx="1042">
                  <c:v>-31.808205000000001</c:v>
                </c:pt>
                <c:pt idx="1043">
                  <c:v>-31.801501999999999</c:v>
                </c:pt>
                <c:pt idx="1044">
                  <c:v>-31.828315</c:v>
                </c:pt>
                <c:pt idx="1045">
                  <c:v>-31.841721999999987</c:v>
                </c:pt>
                <c:pt idx="1046">
                  <c:v>-31.855129000000002</c:v>
                </c:pt>
                <c:pt idx="1047">
                  <c:v>-31.861832</c:v>
                </c:pt>
                <c:pt idx="1048">
                  <c:v>-31.888647999999897</c:v>
                </c:pt>
                <c:pt idx="1049">
                  <c:v>-31.888647999999897</c:v>
                </c:pt>
                <c:pt idx="1050">
                  <c:v>-31.922168999999986</c:v>
                </c:pt>
                <c:pt idx="1051">
                  <c:v>-31.915464</c:v>
                </c:pt>
                <c:pt idx="1052">
                  <c:v>-31.942281999999924</c:v>
                </c:pt>
                <c:pt idx="1053">
                  <c:v>-31.942281999999924</c:v>
                </c:pt>
                <c:pt idx="1054">
                  <c:v>-31.955691000000002</c:v>
                </c:pt>
                <c:pt idx="1055">
                  <c:v>-31.96239599999992</c:v>
                </c:pt>
                <c:pt idx="1056">
                  <c:v>-31.975805999999999</c:v>
                </c:pt>
                <c:pt idx="1057">
                  <c:v>-31.982510999999878</c:v>
                </c:pt>
                <c:pt idx="1058">
                  <c:v>-31.989215999999935</c:v>
                </c:pt>
                <c:pt idx="1059">
                  <c:v>-32.002626000000006</c:v>
                </c:pt>
                <c:pt idx="1060">
                  <c:v>-31.989215999999935</c:v>
                </c:pt>
                <c:pt idx="1061">
                  <c:v>-32.016037000000004</c:v>
                </c:pt>
                <c:pt idx="1062">
                  <c:v>-32.016037000000004</c:v>
                </c:pt>
                <c:pt idx="1063">
                  <c:v>-32.002626000000006</c:v>
                </c:pt>
                <c:pt idx="1064">
                  <c:v>-31.982510999999878</c:v>
                </c:pt>
                <c:pt idx="1065">
                  <c:v>-32.022742000000129</c:v>
                </c:pt>
                <c:pt idx="1066">
                  <c:v>-32.016037000000004</c:v>
                </c:pt>
                <c:pt idx="1067">
                  <c:v>-32.036153000000013</c:v>
                </c:pt>
                <c:pt idx="1068">
                  <c:v>-32.049564000000004</c:v>
                </c:pt>
                <c:pt idx="1069">
                  <c:v>-32.029448000000002</c:v>
                </c:pt>
                <c:pt idx="1070">
                  <c:v>-32.022742000000129</c:v>
                </c:pt>
                <c:pt idx="1071">
                  <c:v>-32.022742000000129</c:v>
                </c:pt>
                <c:pt idx="1072">
                  <c:v>-32.049564000000004</c:v>
                </c:pt>
                <c:pt idx="1073">
                  <c:v>-32.062976000000013</c:v>
                </c:pt>
                <c:pt idx="1074">
                  <c:v>-32.036153000000013</c:v>
                </c:pt>
                <c:pt idx="1075">
                  <c:v>-32.042859</c:v>
                </c:pt>
                <c:pt idx="1076">
                  <c:v>-32.056269999999998</c:v>
                </c:pt>
                <c:pt idx="1077">
                  <c:v>-32.069682</c:v>
                </c:pt>
                <c:pt idx="1078">
                  <c:v>-32.056269999999998</c:v>
                </c:pt>
                <c:pt idx="1079">
                  <c:v>-32.083093999999996</c:v>
                </c:pt>
                <c:pt idx="1080">
                  <c:v>-32.056269999999998</c:v>
                </c:pt>
                <c:pt idx="1081">
                  <c:v>-32.069682</c:v>
                </c:pt>
                <c:pt idx="1082">
                  <c:v>-32.062976000000013</c:v>
                </c:pt>
                <c:pt idx="1083">
                  <c:v>-32.076388000000001</c:v>
                </c:pt>
                <c:pt idx="1084">
                  <c:v>-32.076388000000001</c:v>
                </c:pt>
                <c:pt idx="1085">
                  <c:v>-32.089800000000004</c:v>
                </c:pt>
                <c:pt idx="1086">
                  <c:v>-32.109919000000012</c:v>
                </c:pt>
                <c:pt idx="1087">
                  <c:v>-32.089800000000004</c:v>
                </c:pt>
                <c:pt idx="1088">
                  <c:v>-32.096506000000012</c:v>
                </c:pt>
                <c:pt idx="1089">
                  <c:v>-32.116624999999999</c:v>
                </c:pt>
                <c:pt idx="1090">
                  <c:v>-32.130038000000013</c:v>
                </c:pt>
                <c:pt idx="1091">
                  <c:v>-32.130038000000013</c:v>
                </c:pt>
                <c:pt idx="1092">
                  <c:v>-32.123332000000204</c:v>
                </c:pt>
                <c:pt idx="1093">
                  <c:v>-32.136745000000012</c:v>
                </c:pt>
                <c:pt idx="1094">
                  <c:v>-32.123332000000204</c:v>
                </c:pt>
                <c:pt idx="1095">
                  <c:v>-32.123332000000204</c:v>
                </c:pt>
                <c:pt idx="1096">
                  <c:v>-32.123332000000204</c:v>
                </c:pt>
                <c:pt idx="1097">
                  <c:v>-32.123332000000204</c:v>
                </c:pt>
                <c:pt idx="1098">
                  <c:v>-32.109919000000012</c:v>
                </c:pt>
                <c:pt idx="1099">
                  <c:v>-32.116624999999999</c:v>
                </c:pt>
                <c:pt idx="1100">
                  <c:v>-32.109919000000012</c:v>
                </c:pt>
                <c:pt idx="1101">
                  <c:v>-32.156864999999996</c:v>
                </c:pt>
                <c:pt idx="1102">
                  <c:v>-32.130038000000013</c:v>
                </c:pt>
                <c:pt idx="1103">
                  <c:v>-32.136745000000012</c:v>
                </c:pt>
                <c:pt idx="1104">
                  <c:v>-32.103213000000011</c:v>
                </c:pt>
                <c:pt idx="1105">
                  <c:v>-32.116624999999999</c:v>
                </c:pt>
                <c:pt idx="1106">
                  <c:v>-32.109919000000012</c:v>
                </c:pt>
                <c:pt idx="1107">
                  <c:v>-32.143452000000003</c:v>
                </c:pt>
                <c:pt idx="1108">
                  <c:v>-32.130038000000013</c:v>
                </c:pt>
                <c:pt idx="1109">
                  <c:v>-32.130038000000013</c:v>
                </c:pt>
                <c:pt idx="1110">
                  <c:v>-32.143452000000003</c:v>
                </c:pt>
                <c:pt idx="1111">
                  <c:v>-32.143452000000003</c:v>
                </c:pt>
                <c:pt idx="1112">
                  <c:v>-32.103213000000011</c:v>
                </c:pt>
                <c:pt idx="1113">
                  <c:v>-32.123332000000204</c:v>
                </c:pt>
                <c:pt idx="1114">
                  <c:v>-32.116624999999999</c:v>
                </c:pt>
                <c:pt idx="1115">
                  <c:v>-32.123332000000204</c:v>
                </c:pt>
                <c:pt idx="1116">
                  <c:v>-32.109919000000012</c:v>
                </c:pt>
                <c:pt idx="1117">
                  <c:v>-32.103213000000011</c:v>
                </c:pt>
                <c:pt idx="1118">
                  <c:v>-32.103213000000011</c:v>
                </c:pt>
                <c:pt idx="1119">
                  <c:v>-32.096506000000012</c:v>
                </c:pt>
                <c:pt idx="1120">
                  <c:v>-32.136745000000012</c:v>
                </c:pt>
                <c:pt idx="1121">
                  <c:v>-32.109919000000012</c:v>
                </c:pt>
                <c:pt idx="1122">
                  <c:v>-32.096506000000012</c:v>
                </c:pt>
                <c:pt idx="1123">
                  <c:v>-32.109919000000012</c:v>
                </c:pt>
                <c:pt idx="1124">
                  <c:v>-32.103213000000011</c:v>
                </c:pt>
                <c:pt idx="1125">
                  <c:v>-32.096506000000012</c:v>
                </c:pt>
                <c:pt idx="1126">
                  <c:v>-32.096506000000012</c:v>
                </c:pt>
                <c:pt idx="1127">
                  <c:v>-32.109919000000012</c:v>
                </c:pt>
                <c:pt idx="1128">
                  <c:v>-32.089800000000004</c:v>
                </c:pt>
                <c:pt idx="1129">
                  <c:v>-32.103213000000011</c:v>
                </c:pt>
                <c:pt idx="1130">
                  <c:v>-32.096506000000012</c:v>
                </c:pt>
                <c:pt idx="1131">
                  <c:v>-32.096506000000012</c:v>
                </c:pt>
                <c:pt idx="1132">
                  <c:v>-32.083093999999996</c:v>
                </c:pt>
                <c:pt idx="1133">
                  <c:v>-32.083093999999996</c:v>
                </c:pt>
                <c:pt idx="1134">
                  <c:v>-32.076388000000001</c:v>
                </c:pt>
                <c:pt idx="1135">
                  <c:v>-32.076388000000001</c:v>
                </c:pt>
                <c:pt idx="1136">
                  <c:v>-32.056269999999998</c:v>
                </c:pt>
                <c:pt idx="1137">
                  <c:v>-32.042859</c:v>
                </c:pt>
                <c:pt idx="1138">
                  <c:v>-32.036153000000013</c:v>
                </c:pt>
                <c:pt idx="1139">
                  <c:v>-32.069682</c:v>
                </c:pt>
                <c:pt idx="1140">
                  <c:v>-32.056269999999998</c:v>
                </c:pt>
                <c:pt idx="1141">
                  <c:v>-32.083093999999996</c:v>
                </c:pt>
                <c:pt idx="1142">
                  <c:v>-32.049564000000004</c:v>
                </c:pt>
                <c:pt idx="1143">
                  <c:v>-32.062976000000013</c:v>
                </c:pt>
                <c:pt idx="1144">
                  <c:v>-32.029448000000002</c:v>
                </c:pt>
                <c:pt idx="1145">
                  <c:v>-32.016037000000004</c:v>
                </c:pt>
                <c:pt idx="1146">
                  <c:v>-32.022742000000129</c:v>
                </c:pt>
                <c:pt idx="1147">
                  <c:v>-32.016037000000004</c:v>
                </c:pt>
                <c:pt idx="1148">
                  <c:v>-32.022742000000129</c:v>
                </c:pt>
                <c:pt idx="1149">
                  <c:v>-32.002626000000006</c:v>
                </c:pt>
                <c:pt idx="1150">
                  <c:v>-32.022742000000129</c:v>
                </c:pt>
                <c:pt idx="1151">
                  <c:v>-32.009331000000003</c:v>
                </c:pt>
                <c:pt idx="1152">
                  <c:v>-32.009331000000003</c:v>
                </c:pt>
                <c:pt idx="1153">
                  <c:v>-32.016037000000004</c:v>
                </c:pt>
                <c:pt idx="1154">
                  <c:v>-32.016037000000004</c:v>
                </c:pt>
                <c:pt idx="1155">
                  <c:v>-31.989215999999935</c:v>
                </c:pt>
                <c:pt idx="1156">
                  <c:v>-32.009331000000003</c:v>
                </c:pt>
                <c:pt idx="1157">
                  <c:v>-32.002626000000006</c:v>
                </c:pt>
                <c:pt idx="1158">
                  <c:v>-31.989215999999935</c:v>
                </c:pt>
                <c:pt idx="1159">
                  <c:v>-31.96910099999992</c:v>
                </c:pt>
                <c:pt idx="1160">
                  <c:v>-31.948986999999935</c:v>
                </c:pt>
                <c:pt idx="1161">
                  <c:v>-31.96239599999992</c:v>
                </c:pt>
                <c:pt idx="1162">
                  <c:v>-31.948986999999935</c:v>
                </c:pt>
                <c:pt idx="1163">
                  <c:v>-31.935578</c:v>
                </c:pt>
                <c:pt idx="1164">
                  <c:v>-31.942281999999924</c:v>
                </c:pt>
                <c:pt idx="1165">
                  <c:v>-31.922168999999986</c:v>
                </c:pt>
                <c:pt idx="1166">
                  <c:v>-31.915464</c:v>
                </c:pt>
                <c:pt idx="1167">
                  <c:v>-31.908759999999912</c:v>
                </c:pt>
                <c:pt idx="1168">
                  <c:v>-31.908759999999912</c:v>
                </c:pt>
                <c:pt idx="1169">
                  <c:v>-31.922168999999986</c:v>
                </c:pt>
                <c:pt idx="1170">
                  <c:v>-31.915464</c:v>
                </c:pt>
                <c:pt idx="1171">
                  <c:v>-31.908759999999912</c:v>
                </c:pt>
                <c:pt idx="1172">
                  <c:v>-31.888647999999897</c:v>
                </c:pt>
                <c:pt idx="1173">
                  <c:v>-31.888647999999897</c:v>
                </c:pt>
                <c:pt idx="1174">
                  <c:v>-31.875240000000002</c:v>
                </c:pt>
                <c:pt idx="1175">
                  <c:v>-31.875240000000002</c:v>
                </c:pt>
                <c:pt idx="1176">
                  <c:v>-31.881944000000001</c:v>
                </c:pt>
                <c:pt idx="1177">
                  <c:v>-31.861832</c:v>
                </c:pt>
                <c:pt idx="1178">
                  <c:v>-31.868535999999931</c:v>
                </c:pt>
                <c:pt idx="1179">
                  <c:v>-31.868535999999931</c:v>
                </c:pt>
                <c:pt idx="1180">
                  <c:v>-31.848424999999931</c:v>
                </c:pt>
                <c:pt idx="1181">
                  <c:v>-31.848424999999931</c:v>
                </c:pt>
                <c:pt idx="1182">
                  <c:v>-31.861832</c:v>
                </c:pt>
                <c:pt idx="1183">
                  <c:v>-31.835018000000005</c:v>
                </c:pt>
                <c:pt idx="1184">
                  <c:v>-31.828315</c:v>
                </c:pt>
                <c:pt idx="1185">
                  <c:v>-31.828315</c:v>
                </c:pt>
                <c:pt idx="1186">
                  <c:v>-31.821611999999988</c:v>
                </c:pt>
                <c:pt idx="1187">
                  <c:v>-31.821611999999988</c:v>
                </c:pt>
                <c:pt idx="1188">
                  <c:v>-31.841721999999987</c:v>
                </c:pt>
                <c:pt idx="1189">
                  <c:v>-31.814908000000099</c:v>
                </c:pt>
                <c:pt idx="1190">
                  <c:v>-31.801501999999999</c:v>
                </c:pt>
                <c:pt idx="1191">
                  <c:v>-31.794798999999987</c:v>
                </c:pt>
                <c:pt idx="1192">
                  <c:v>-31.808205000000001</c:v>
                </c:pt>
                <c:pt idx="1193">
                  <c:v>-31.788095999999989</c:v>
                </c:pt>
                <c:pt idx="1194">
                  <c:v>-31.77469</c:v>
                </c:pt>
                <c:pt idx="1195">
                  <c:v>-31.788095999999989</c:v>
                </c:pt>
                <c:pt idx="1196">
                  <c:v>-31.78139299999992</c:v>
                </c:pt>
                <c:pt idx="1197">
                  <c:v>-31.77469</c:v>
                </c:pt>
                <c:pt idx="1198">
                  <c:v>-31.747879999999999</c:v>
                </c:pt>
                <c:pt idx="1199">
                  <c:v>-31.767987999999999</c:v>
                </c:pt>
                <c:pt idx="1200">
                  <c:v>-31.747879999999999</c:v>
                </c:pt>
                <c:pt idx="1201">
                  <c:v>-31.761285000000001</c:v>
                </c:pt>
                <c:pt idx="1202">
                  <c:v>-31.767987999999999</c:v>
                </c:pt>
                <c:pt idx="1203">
                  <c:v>-31.741178000000001</c:v>
                </c:pt>
                <c:pt idx="1204">
                  <c:v>-31.734475000000035</c:v>
                </c:pt>
                <c:pt idx="1205">
                  <c:v>-31.741178000000001</c:v>
                </c:pt>
                <c:pt idx="1206">
                  <c:v>-31.727772999999939</c:v>
                </c:pt>
              </c:numCache>
            </c:numRef>
          </c:xVal>
          <c:yVal>
            <c:numRef>
              <c:f>'Valero58-28 2 -30 (6)'!$O$1:$O$1207</c:f>
              <c:numCache>
                <c:formatCode>General</c:formatCode>
                <c:ptCount val="1207"/>
                <c:pt idx="0">
                  <c:v>0</c:v>
                </c:pt>
                <c:pt idx="1">
                  <c:v>-9.119481366604355E-3</c:v>
                </c:pt>
                <c:pt idx="2">
                  <c:v>-7.2955855125573224E-3</c:v>
                </c:pt>
                <c:pt idx="3">
                  <c:v>-1.8238958540469823E-3</c:v>
                </c:pt>
                <c:pt idx="4">
                  <c:v>-1.0943377220651303E-2</c:v>
                </c:pt>
                <c:pt idx="5">
                  <c:v>-9.119481366604355E-3</c:v>
                </c:pt>
                <c:pt idx="6">
                  <c:v>-1.4591171025114667E-2</c:v>
                </c:pt>
                <c:pt idx="7">
                  <c:v>-1.0943377220651303E-2</c:v>
                </c:pt>
                <c:pt idx="8">
                  <c:v>-5.4716896585103687E-3</c:v>
                </c:pt>
                <c:pt idx="9">
                  <c:v>-1.0943377220651303E-2</c:v>
                </c:pt>
                <c:pt idx="10">
                  <c:v>-9.119481366604355E-3</c:v>
                </c:pt>
                <c:pt idx="11">
                  <c:v>-1.2767273074698295E-2</c:v>
                </c:pt>
                <c:pt idx="12">
                  <c:v>-9.119481366604355E-3</c:v>
                </c:pt>
                <c:pt idx="13">
                  <c:v>-9.119481366604355E-3</c:v>
                </c:pt>
                <c:pt idx="14">
                  <c:v>-7.2955855125573224E-3</c:v>
                </c:pt>
                <c:pt idx="15">
                  <c:v>-1.0943377220651303E-2</c:v>
                </c:pt>
                <c:pt idx="16">
                  <c:v>-1.6415066879161652E-2</c:v>
                </c:pt>
                <c:pt idx="17">
                  <c:v>-1.0943377220651303E-2</c:v>
                </c:pt>
                <c:pt idx="18">
                  <c:v>-1.0943377220651303E-2</c:v>
                </c:pt>
                <c:pt idx="19">
                  <c:v>-1.0943377220651303E-2</c:v>
                </c:pt>
                <c:pt idx="20">
                  <c:v>-2.3710650295349568E-2</c:v>
                </c:pt>
                <c:pt idx="21">
                  <c:v>-9.119481366604355E-3</c:v>
                </c:pt>
                <c:pt idx="22">
                  <c:v>-1.0943377220651303E-2</c:v>
                </c:pt>
                <c:pt idx="23">
                  <c:v>-1.2767273074698295E-2</c:v>
                </c:pt>
                <c:pt idx="24">
                  <c:v>-1.6415066879161652E-2</c:v>
                </c:pt>
                <c:pt idx="25">
                  <c:v>-1.6415066879161652E-2</c:v>
                </c:pt>
                <c:pt idx="26">
                  <c:v>-1.6415066879161652E-2</c:v>
                </c:pt>
                <c:pt idx="27">
                  <c:v>-1.6415066879161652E-2</c:v>
                </c:pt>
                <c:pt idx="28">
                  <c:v>-2.0062858587255646E-2</c:v>
                </c:pt>
                <c:pt idx="29">
                  <c:v>-1.8238962733208634E-2</c:v>
                </c:pt>
                <c:pt idx="30">
                  <c:v>-1.8238962733208634E-2</c:v>
                </c:pt>
                <c:pt idx="31">
                  <c:v>-9.119481366604355E-3</c:v>
                </c:pt>
                <c:pt idx="32">
                  <c:v>-2.0062858587255646E-2</c:v>
                </c:pt>
                <c:pt idx="33">
                  <c:v>-1.2767273074698295E-2</c:v>
                </c:pt>
                <c:pt idx="34">
                  <c:v>-1.6415066879161652E-2</c:v>
                </c:pt>
                <c:pt idx="35">
                  <c:v>-2.0062858587255646E-2</c:v>
                </c:pt>
                <c:pt idx="36">
                  <c:v>-1.4591171025114667E-2</c:v>
                </c:pt>
                <c:pt idx="37">
                  <c:v>-1.6415066879161652E-2</c:v>
                </c:pt>
                <c:pt idx="38">
                  <c:v>-1.0943377220651303E-2</c:v>
                </c:pt>
                <c:pt idx="39">
                  <c:v>-2.0062858587255646E-2</c:v>
                </c:pt>
                <c:pt idx="40">
                  <c:v>-1.4591171025114667E-2</c:v>
                </c:pt>
                <c:pt idx="41">
                  <c:v>-2.1886754441302617E-2</c:v>
                </c:pt>
                <c:pt idx="42">
                  <c:v>-2.0062858587255646E-2</c:v>
                </c:pt>
                <c:pt idx="43">
                  <c:v>-1.6415066879161652E-2</c:v>
                </c:pt>
                <c:pt idx="44">
                  <c:v>-9.119481366604355E-3</c:v>
                </c:pt>
                <c:pt idx="45">
                  <c:v>-9.119481366604355E-3</c:v>
                </c:pt>
                <c:pt idx="46">
                  <c:v>-1.4591171025114667E-2</c:v>
                </c:pt>
                <c:pt idx="47">
                  <c:v>-7.2955855125573224E-3</c:v>
                </c:pt>
                <c:pt idx="48">
                  <c:v>-1.0943377220651303E-2</c:v>
                </c:pt>
                <c:pt idx="49">
                  <c:v>-1.0943377220651303E-2</c:v>
                </c:pt>
                <c:pt idx="50">
                  <c:v>-9.119481366604355E-3</c:v>
                </c:pt>
                <c:pt idx="51">
                  <c:v>-1.4591171025114667E-2</c:v>
                </c:pt>
                <c:pt idx="52">
                  <c:v>-1.2767273074698295E-2</c:v>
                </c:pt>
                <c:pt idx="53">
                  <c:v>-1.0943377220651303E-2</c:v>
                </c:pt>
                <c:pt idx="54">
                  <c:v>-5.4716896585103687E-3</c:v>
                </c:pt>
                <c:pt idx="55">
                  <c:v>-5.4716896585103687E-3</c:v>
                </c:pt>
                <c:pt idx="56">
                  <c:v>-9.119481366604355E-3</c:v>
                </c:pt>
                <c:pt idx="57">
                  <c:v>-1.6415066879161652E-2</c:v>
                </c:pt>
                <c:pt idx="58">
                  <c:v>-1.0943377220651303E-2</c:v>
                </c:pt>
                <c:pt idx="59">
                  <c:v>-1.2767273074698295E-2</c:v>
                </c:pt>
                <c:pt idx="60">
                  <c:v>-1.0943377220651303E-2</c:v>
                </c:pt>
                <c:pt idx="61">
                  <c:v>-1.4591171025114667E-2</c:v>
                </c:pt>
                <c:pt idx="62">
                  <c:v>-2.735844409981297E-2</c:v>
                </c:pt>
                <c:pt idx="63">
                  <c:v>-1.0943377220651303E-2</c:v>
                </c:pt>
                <c:pt idx="64">
                  <c:v>-1.6415066879161652E-2</c:v>
                </c:pt>
                <c:pt idx="65">
                  <c:v>-1.2767273074698295E-2</c:v>
                </c:pt>
                <c:pt idx="66">
                  <c:v>-1.2767273074698295E-2</c:v>
                </c:pt>
                <c:pt idx="67">
                  <c:v>-9.119481366604355E-3</c:v>
                </c:pt>
                <c:pt idx="68">
                  <c:v>-1.2767273074698295E-2</c:v>
                </c:pt>
                <c:pt idx="69">
                  <c:v>-1.8238962733208634E-2</c:v>
                </c:pt>
                <c:pt idx="70">
                  <c:v>-1.4591171025114667E-2</c:v>
                </c:pt>
                <c:pt idx="71">
                  <c:v>-1.0943377220651303E-2</c:v>
                </c:pt>
                <c:pt idx="72">
                  <c:v>-1.2767273074698295E-2</c:v>
                </c:pt>
                <c:pt idx="73">
                  <c:v>-1.0943377220651303E-2</c:v>
                </c:pt>
                <c:pt idx="74">
                  <c:v>-1.0943377220651303E-2</c:v>
                </c:pt>
                <c:pt idx="75">
                  <c:v>-1.2767273074698295E-2</c:v>
                </c:pt>
                <c:pt idx="76">
                  <c:v>-1.0943377220651303E-2</c:v>
                </c:pt>
                <c:pt idx="77">
                  <c:v>-7.2955855125573224E-3</c:v>
                </c:pt>
                <c:pt idx="78">
                  <c:v>-1.0943377220651303E-2</c:v>
                </c:pt>
                <c:pt idx="79">
                  <c:v>-7.2955855125573224E-3</c:v>
                </c:pt>
                <c:pt idx="80">
                  <c:v>-1.0943377220651303E-2</c:v>
                </c:pt>
                <c:pt idx="81">
                  <c:v>-3.6477917080940088E-3</c:v>
                </c:pt>
                <c:pt idx="82">
                  <c:v>-5.4716896585103687E-3</c:v>
                </c:pt>
                <c:pt idx="83">
                  <c:v>-9.119481366604355E-3</c:v>
                </c:pt>
                <c:pt idx="84">
                  <c:v>-1.0943377220651303E-2</c:v>
                </c:pt>
                <c:pt idx="85">
                  <c:v>-7.2955855125573224E-3</c:v>
                </c:pt>
                <c:pt idx="86">
                  <c:v>-9.119481366604355E-3</c:v>
                </c:pt>
                <c:pt idx="87">
                  <c:v>-5.4716896585103687E-3</c:v>
                </c:pt>
                <c:pt idx="88">
                  <c:v>-1.2767273074698295E-2</c:v>
                </c:pt>
                <c:pt idx="89">
                  <c:v>-1.0943377220651303E-2</c:v>
                </c:pt>
                <c:pt idx="90">
                  <c:v>-1.2767273074698295E-2</c:v>
                </c:pt>
                <c:pt idx="91">
                  <c:v>-7.2955855125573224E-3</c:v>
                </c:pt>
                <c:pt idx="92">
                  <c:v>-1.0943377220651303E-2</c:v>
                </c:pt>
                <c:pt idx="93">
                  <c:v>-2.5534548245765981E-2</c:v>
                </c:pt>
                <c:pt idx="94">
                  <c:v>-1.0943377220651303E-2</c:v>
                </c:pt>
                <c:pt idx="95">
                  <c:v>-2.1886754441302617E-2</c:v>
                </c:pt>
                <c:pt idx="96">
                  <c:v>-7.2955855125573224E-3</c:v>
                </c:pt>
                <c:pt idx="97">
                  <c:v>-2.5534548245765981E-2</c:v>
                </c:pt>
                <c:pt idx="98">
                  <c:v>-1.6415066879161652E-2</c:v>
                </c:pt>
                <c:pt idx="99">
                  <c:v>-1.6415066879161652E-2</c:v>
                </c:pt>
                <c:pt idx="100">
                  <c:v>-1.4591171025114667E-2</c:v>
                </c:pt>
                <c:pt idx="101">
                  <c:v>-9.119481366604355E-3</c:v>
                </c:pt>
                <c:pt idx="102">
                  <c:v>-1.2767273074698295E-2</c:v>
                </c:pt>
                <c:pt idx="103">
                  <c:v>-1.0943377220651303E-2</c:v>
                </c:pt>
                <c:pt idx="104">
                  <c:v>-7.2955855125573224E-3</c:v>
                </c:pt>
                <c:pt idx="105">
                  <c:v>-1.6415066879161652E-2</c:v>
                </c:pt>
                <c:pt idx="106">
                  <c:v>-1.6415066879161652E-2</c:v>
                </c:pt>
                <c:pt idx="107">
                  <c:v>-1.6415066879161652E-2</c:v>
                </c:pt>
                <c:pt idx="108">
                  <c:v>-9.119481366604355E-3</c:v>
                </c:pt>
                <c:pt idx="109">
                  <c:v>-1.0943377220651303E-2</c:v>
                </c:pt>
                <c:pt idx="110">
                  <c:v>-1.2767273074698295E-2</c:v>
                </c:pt>
                <c:pt idx="111">
                  <c:v>-9.119481366604355E-3</c:v>
                </c:pt>
                <c:pt idx="112">
                  <c:v>-1.0943377220651303E-2</c:v>
                </c:pt>
                <c:pt idx="113">
                  <c:v>-9.119481366604355E-3</c:v>
                </c:pt>
                <c:pt idx="114">
                  <c:v>-1.6415066879161652E-2</c:v>
                </c:pt>
                <c:pt idx="115">
                  <c:v>-9.119481366604355E-3</c:v>
                </c:pt>
                <c:pt idx="116">
                  <c:v>-2.0062858587255646E-2</c:v>
                </c:pt>
                <c:pt idx="117">
                  <c:v>-1.4591171025114667E-2</c:v>
                </c:pt>
                <c:pt idx="118">
                  <c:v>-1.0943377220651303E-2</c:v>
                </c:pt>
                <c:pt idx="119">
                  <c:v>-9.119481366604355E-3</c:v>
                </c:pt>
                <c:pt idx="120">
                  <c:v>-7.2955855125573224E-3</c:v>
                </c:pt>
                <c:pt idx="121">
                  <c:v>-1.4591171025114667E-2</c:v>
                </c:pt>
                <c:pt idx="122">
                  <c:v>-1.2767273074698295E-2</c:v>
                </c:pt>
                <c:pt idx="123">
                  <c:v>-9.119481366604355E-3</c:v>
                </c:pt>
                <c:pt idx="124">
                  <c:v>-1.4591171025114667E-2</c:v>
                </c:pt>
                <c:pt idx="125">
                  <c:v>-1.4591171025114667E-2</c:v>
                </c:pt>
                <c:pt idx="126">
                  <c:v>-1.6415066879161652E-2</c:v>
                </c:pt>
                <c:pt idx="127">
                  <c:v>-1.0943377220651303E-2</c:v>
                </c:pt>
                <c:pt idx="128">
                  <c:v>-3.1006235807907012E-2</c:v>
                </c:pt>
                <c:pt idx="129">
                  <c:v>-1.6415066879161652E-2</c:v>
                </c:pt>
                <c:pt idx="130">
                  <c:v>-1.0943377220651303E-2</c:v>
                </c:pt>
                <c:pt idx="131">
                  <c:v>-1.2767273074698295E-2</c:v>
                </c:pt>
                <c:pt idx="132">
                  <c:v>-1.0943377220651303E-2</c:v>
                </c:pt>
                <c:pt idx="133">
                  <c:v>-1.4591171025114667E-2</c:v>
                </c:pt>
                <c:pt idx="134">
                  <c:v>-1.4591171025114667E-2</c:v>
                </c:pt>
                <c:pt idx="135">
                  <c:v>-1.2767273074698295E-2</c:v>
                </c:pt>
                <c:pt idx="136">
                  <c:v>-1.0943377220651303E-2</c:v>
                </c:pt>
                <c:pt idx="137">
                  <c:v>-7.2955855125573224E-3</c:v>
                </c:pt>
                <c:pt idx="138">
                  <c:v>-7.2955855125573224E-3</c:v>
                </c:pt>
                <c:pt idx="139">
                  <c:v>-3.6477917080940088E-3</c:v>
                </c:pt>
                <c:pt idx="140">
                  <c:v>-1.4591171025114667E-2</c:v>
                </c:pt>
                <c:pt idx="141">
                  <c:v>-9.119481366604355E-3</c:v>
                </c:pt>
                <c:pt idx="142">
                  <c:v>-1.2767273074698295E-2</c:v>
                </c:pt>
                <c:pt idx="143">
                  <c:v>-9.119481366604355E-3</c:v>
                </c:pt>
                <c:pt idx="144">
                  <c:v>-1.0943377220651303E-2</c:v>
                </c:pt>
                <c:pt idx="145">
                  <c:v>-7.2955855125573224E-3</c:v>
                </c:pt>
                <c:pt idx="146">
                  <c:v>-1.4591171025114667E-2</c:v>
                </c:pt>
                <c:pt idx="147">
                  <c:v>-1.2767273074698295E-2</c:v>
                </c:pt>
                <c:pt idx="148">
                  <c:v>-9.119481366604355E-3</c:v>
                </c:pt>
                <c:pt idx="149">
                  <c:v>-9.119481366604355E-3</c:v>
                </c:pt>
                <c:pt idx="150">
                  <c:v>-1.2767273074698295E-2</c:v>
                </c:pt>
                <c:pt idx="151">
                  <c:v>-1.4591171025114667E-2</c:v>
                </c:pt>
                <c:pt idx="152">
                  <c:v>-9.119481366604355E-3</c:v>
                </c:pt>
                <c:pt idx="153">
                  <c:v>-1.0943377220651303E-2</c:v>
                </c:pt>
                <c:pt idx="154">
                  <c:v>-1.0943377220651303E-2</c:v>
                </c:pt>
                <c:pt idx="155">
                  <c:v>-9.119481366604355E-3</c:v>
                </c:pt>
                <c:pt idx="156">
                  <c:v>-5.4716896585103687E-3</c:v>
                </c:pt>
                <c:pt idx="157">
                  <c:v>-7.2955855125573224E-3</c:v>
                </c:pt>
                <c:pt idx="158">
                  <c:v>-7.2955855125573224E-3</c:v>
                </c:pt>
                <c:pt idx="159">
                  <c:v>-7.2955855125573224E-3</c:v>
                </c:pt>
                <c:pt idx="160">
                  <c:v>-3.6477917080940088E-3</c:v>
                </c:pt>
                <c:pt idx="161">
                  <c:v>-7.2955855125573224E-3</c:v>
                </c:pt>
                <c:pt idx="162">
                  <c:v>-5.4716896585103687E-3</c:v>
                </c:pt>
                <c:pt idx="163">
                  <c:v>0</c:v>
                </c:pt>
                <c:pt idx="164">
                  <c:v>-1.2767273074698295E-2</c:v>
                </c:pt>
                <c:pt idx="165">
                  <c:v>-9.119481366604355E-3</c:v>
                </c:pt>
                <c:pt idx="166">
                  <c:v>-1.2767273074698295E-2</c:v>
                </c:pt>
                <c:pt idx="167">
                  <c:v>-3.6477917080940088E-3</c:v>
                </c:pt>
                <c:pt idx="168">
                  <c:v>-1.8238958540469823E-3</c:v>
                </c:pt>
                <c:pt idx="169">
                  <c:v>-7.2955855125573224E-3</c:v>
                </c:pt>
                <c:pt idx="170">
                  <c:v>-7.2955855125573224E-3</c:v>
                </c:pt>
                <c:pt idx="171">
                  <c:v>-5.4716896585103687E-3</c:v>
                </c:pt>
                <c:pt idx="172">
                  <c:v>-1.8238958540469823E-3</c:v>
                </c:pt>
                <c:pt idx="173">
                  <c:v>-7.2955855125573224E-3</c:v>
                </c:pt>
                <c:pt idx="174">
                  <c:v>-7.2955855125573224E-3</c:v>
                </c:pt>
                <c:pt idx="175">
                  <c:v>-3.6477917080940088E-3</c:v>
                </c:pt>
                <c:pt idx="176">
                  <c:v>-1.0943377220651303E-2</c:v>
                </c:pt>
                <c:pt idx="177">
                  <c:v>-1.2767273074698295E-2</c:v>
                </c:pt>
                <c:pt idx="178">
                  <c:v>-7.2955855125573224E-3</c:v>
                </c:pt>
                <c:pt idx="179">
                  <c:v>-1.8238958540469823E-3</c:v>
                </c:pt>
                <c:pt idx="180">
                  <c:v>-3.6477917080940088E-3</c:v>
                </c:pt>
                <c:pt idx="181">
                  <c:v>-3.6477917080940088E-3</c:v>
                </c:pt>
                <c:pt idx="182">
                  <c:v>-3.6477917080940088E-3</c:v>
                </c:pt>
                <c:pt idx="183">
                  <c:v>-5.4716896585103687E-3</c:v>
                </c:pt>
                <c:pt idx="184">
                  <c:v>-5.4716896585103687E-3</c:v>
                </c:pt>
                <c:pt idx="185">
                  <c:v>-5.4716896585103687E-3</c:v>
                </c:pt>
                <c:pt idx="186">
                  <c:v>-7.2955855125573224E-3</c:v>
                </c:pt>
                <c:pt idx="187">
                  <c:v>-1.2767273074698295E-2</c:v>
                </c:pt>
                <c:pt idx="188">
                  <c:v>-1.2767273074698295E-2</c:v>
                </c:pt>
                <c:pt idx="189">
                  <c:v>-7.2955855125573224E-3</c:v>
                </c:pt>
                <c:pt idx="190">
                  <c:v>-7.2955855125573224E-3</c:v>
                </c:pt>
                <c:pt idx="191">
                  <c:v>-5.4716896585103687E-3</c:v>
                </c:pt>
                <c:pt idx="192">
                  <c:v>-5.4716896585103687E-3</c:v>
                </c:pt>
                <c:pt idx="193">
                  <c:v>0</c:v>
                </c:pt>
                <c:pt idx="194">
                  <c:v>-1.0943377220651303E-2</c:v>
                </c:pt>
                <c:pt idx="195">
                  <c:v>-7.2955855125573224E-3</c:v>
                </c:pt>
                <c:pt idx="196">
                  <c:v>-7.2955855125573224E-3</c:v>
                </c:pt>
                <c:pt idx="197">
                  <c:v>-1.0943377220651303E-2</c:v>
                </c:pt>
                <c:pt idx="198">
                  <c:v>-1.8238958540469823E-3</c:v>
                </c:pt>
                <c:pt idx="199">
                  <c:v>-1.8238958540469823E-3</c:v>
                </c:pt>
                <c:pt idx="200">
                  <c:v>-9.119481366604355E-3</c:v>
                </c:pt>
                <c:pt idx="201">
                  <c:v>-3.6477917080940088E-3</c:v>
                </c:pt>
                <c:pt idx="202">
                  <c:v>-5.4716896585103687E-3</c:v>
                </c:pt>
                <c:pt idx="203">
                  <c:v>-9.119481366604355E-3</c:v>
                </c:pt>
                <c:pt idx="204">
                  <c:v>-3.6477917080940088E-3</c:v>
                </c:pt>
                <c:pt idx="205">
                  <c:v>-1.0943377220651303E-2</c:v>
                </c:pt>
                <c:pt idx="206">
                  <c:v>-3.6477917080940088E-3</c:v>
                </c:pt>
                <c:pt idx="207">
                  <c:v>-7.2955855125573224E-3</c:v>
                </c:pt>
                <c:pt idx="208">
                  <c:v>-3.6477917080940088E-3</c:v>
                </c:pt>
                <c:pt idx="209">
                  <c:v>-3.6477917080940088E-3</c:v>
                </c:pt>
                <c:pt idx="210">
                  <c:v>-1.8238958540469823E-3</c:v>
                </c:pt>
                <c:pt idx="211">
                  <c:v>-1.8238958540469823E-3</c:v>
                </c:pt>
                <c:pt idx="212">
                  <c:v>-3.6477917080940088E-3</c:v>
                </c:pt>
                <c:pt idx="213">
                  <c:v>-5.4716896585103687E-3</c:v>
                </c:pt>
                <c:pt idx="214">
                  <c:v>-9.119481366604355E-3</c:v>
                </c:pt>
                <c:pt idx="215">
                  <c:v>-9.119481366604355E-3</c:v>
                </c:pt>
                <c:pt idx="216">
                  <c:v>0</c:v>
                </c:pt>
                <c:pt idx="217">
                  <c:v>-7.2955855125573224E-3</c:v>
                </c:pt>
                <c:pt idx="218">
                  <c:v>-7.2955855125573224E-3</c:v>
                </c:pt>
                <c:pt idx="219">
                  <c:v>-9.119481366604355E-3</c:v>
                </c:pt>
                <c:pt idx="220">
                  <c:v>-1.8238958540469823E-3</c:v>
                </c:pt>
                <c:pt idx="221">
                  <c:v>0</c:v>
                </c:pt>
                <c:pt idx="222">
                  <c:v>3.6477917080940249E-3</c:v>
                </c:pt>
                <c:pt idx="223">
                  <c:v>0</c:v>
                </c:pt>
                <c:pt idx="224">
                  <c:v>-3.6477917080940088E-3</c:v>
                </c:pt>
                <c:pt idx="225">
                  <c:v>-3.6477917080940088E-3</c:v>
                </c:pt>
                <c:pt idx="226">
                  <c:v>-3.6477917080940088E-3</c:v>
                </c:pt>
                <c:pt idx="227">
                  <c:v>-7.2955855125573224E-3</c:v>
                </c:pt>
                <c:pt idx="228">
                  <c:v>-1.2767273074698295E-2</c:v>
                </c:pt>
                <c:pt idx="229">
                  <c:v>-9.119481366604355E-3</c:v>
                </c:pt>
                <c:pt idx="230">
                  <c:v>-3.6477917080940088E-3</c:v>
                </c:pt>
                <c:pt idx="231">
                  <c:v>-3.6477917080940088E-3</c:v>
                </c:pt>
                <c:pt idx="232">
                  <c:v>-5.4716896585103687E-3</c:v>
                </c:pt>
                <c:pt idx="233">
                  <c:v>-7.2955855125573224E-3</c:v>
                </c:pt>
                <c:pt idx="234">
                  <c:v>-7.2955855125573224E-3</c:v>
                </c:pt>
                <c:pt idx="235">
                  <c:v>-1.0943377220651303E-2</c:v>
                </c:pt>
                <c:pt idx="236">
                  <c:v>-9.119481366604355E-3</c:v>
                </c:pt>
                <c:pt idx="237">
                  <c:v>-1.0943377220651303E-2</c:v>
                </c:pt>
                <c:pt idx="238">
                  <c:v>-7.2955855125573224E-3</c:v>
                </c:pt>
                <c:pt idx="239">
                  <c:v>-5.4716896585103687E-3</c:v>
                </c:pt>
                <c:pt idx="240">
                  <c:v>-1.0943377220651303E-2</c:v>
                </c:pt>
                <c:pt idx="241">
                  <c:v>-1.8238958540469823E-3</c:v>
                </c:pt>
                <c:pt idx="242">
                  <c:v>-5.4716896585103687E-3</c:v>
                </c:pt>
                <c:pt idx="243">
                  <c:v>-9.119481366604355E-3</c:v>
                </c:pt>
                <c:pt idx="244">
                  <c:v>-7.2955855125573224E-3</c:v>
                </c:pt>
                <c:pt idx="245">
                  <c:v>0</c:v>
                </c:pt>
                <c:pt idx="246">
                  <c:v>-1.8238958540469823E-3</c:v>
                </c:pt>
                <c:pt idx="247">
                  <c:v>-3.6477917080940088E-3</c:v>
                </c:pt>
                <c:pt idx="248">
                  <c:v>-3.6477917080940088E-3</c:v>
                </c:pt>
                <c:pt idx="249">
                  <c:v>-7.2955855125573224E-3</c:v>
                </c:pt>
                <c:pt idx="250">
                  <c:v>-5.4716896585103687E-3</c:v>
                </c:pt>
                <c:pt idx="251">
                  <c:v>-7.2955855125573224E-3</c:v>
                </c:pt>
                <c:pt idx="252">
                  <c:v>-3.6477917080940088E-3</c:v>
                </c:pt>
                <c:pt idx="253">
                  <c:v>-5.4716896585103687E-3</c:v>
                </c:pt>
                <c:pt idx="254">
                  <c:v>-5.4716896585103687E-3</c:v>
                </c:pt>
                <c:pt idx="255">
                  <c:v>-7.2955855125573224E-3</c:v>
                </c:pt>
                <c:pt idx="256">
                  <c:v>-7.2955855125573224E-3</c:v>
                </c:pt>
                <c:pt idx="257">
                  <c:v>-3.6477917080940088E-3</c:v>
                </c:pt>
                <c:pt idx="258">
                  <c:v>-9.119481366604355E-3</c:v>
                </c:pt>
                <c:pt idx="259">
                  <c:v>-5.4716896585103687E-3</c:v>
                </c:pt>
                <c:pt idx="260">
                  <c:v>3.6477917080940249E-3</c:v>
                </c:pt>
                <c:pt idx="261">
                  <c:v>-1.8238962733208634E-2</c:v>
                </c:pt>
                <c:pt idx="262">
                  <c:v>1.8238958540469981E-3</c:v>
                </c:pt>
                <c:pt idx="263">
                  <c:v>-3.6477917080940088E-3</c:v>
                </c:pt>
                <c:pt idx="264">
                  <c:v>-3.6477917080940088E-3</c:v>
                </c:pt>
                <c:pt idx="265">
                  <c:v>-3.6477917080940088E-3</c:v>
                </c:pt>
                <c:pt idx="266">
                  <c:v>-1.8238958540469823E-3</c:v>
                </c:pt>
                <c:pt idx="267">
                  <c:v>3.6477917080940249E-3</c:v>
                </c:pt>
                <c:pt idx="268">
                  <c:v>5.4716896585103843E-3</c:v>
                </c:pt>
                <c:pt idx="269">
                  <c:v>3.6477917080940249E-3</c:v>
                </c:pt>
                <c:pt idx="270">
                  <c:v>1.8238958540469981E-3</c:v>
                </c:pt>
                <c:pt idx="271">
                  <c:v>-1.8238958540469823E-3</c:v>
                </c:pt>
                <c:pt idx="272">
                  <c:v>3.6477917080940249E-3</c:v>
                </c:pt>
                <c:pt idx="273">
                  <c:v>0</c:v>
                </c:pt>
                <c:pt idx="274">
                  <c:v>0</c:v>
                </c:pt>
                <c:pt idx="275">
                  <c:v>-1.8238958540469823E-3</c:v>
                </c:pt>
                <c:pt idx="276">
                  <c:v>0</c:v>
                </c:pt>
                <c:pt idx="277">
                  <c:v>0</c:v>
                </c:pt>
                <c:pt idx="278">
                  <c:v>3.6477917080940249E-3</c:v>
                </c:pt>
                <c:pt idx="279">
                  <c:v>5.4716896585103843E-3</c:v>
                </c:pt>
                <c:pt idx="280">
                  <c:v>1.8238958540469981E-3</c:v>
                </c:pt>
                <c:pt idx="281">
                  <c:v>3.6477917080940249E-3</c:v>
                </c:pt>
                <c:pt idx="282">
                  <c:v>5.4716896585103843E-3</c:v>
                </c:pt>
                <c:pt idx="283">
                  <c:v>9.1194813666043758E-3</c:v>
                </c:pt>
                <c:pt idx="284">
                  <c:v>1.8238958540469981E-3</c:v>
                </c:pt>
                <c:pt idx="285">
                  <c:v>5.4716896585103843E-3</c:v>
                </c:pt>
                <c:pt idx="286">
                  <c:v>0</c:v>
                </c:pt>
                <c:pt idx="287">
                  <c:v>0</c:v>
                </c:pt>
                <c:pt idx="288">
                  <c:v>1.8238958540469981E-3</c:v>
                </c:pt>
                <c:pt idx="289">
                  <c:v>9.1194813666043758E-3</c:v>
                </c:pt>
                <c:pt idx="290">
                  <c:v>3.6477917080940249E-3</c:v>
                </c:pt>
                <c:pt idx="291">
                  <c:v>5.4716896585103843E-3</c:v>
                </c:pt>
                <c:pt idx="292">
                  <c:v>9.1194813666043758E-3</c:v>
                </c:pt>
                <c:pt idx="293">
                  <c:v>7.2955855125573354E-3</c:v>
                </c:pt>
                <c:pt idx="294">
                  <c:v>5.4716896585103843E-3</c:v>
                </c:pt>
                <c:pt idx="295">
                  <c:v>5.4716896585103843E-3</c:v>
                </c:pt>
                <c:pt idx="296">
                  <c:v>5.4716896585103843E-3</c:v>
                </c:pt>
                <c:pt idx="297">
                  <c:v>9.1194813666043758E-3</c:v>
                </c:pt>
                <c:pt idx="298">
                  <c:v>7.2955855125573354E-3</c:v>
                </c:pt>
                <c:pt idx="299">
                  <c:v>-3.6477917080940088E-3</c:v>
                </c:pt>
                <c:pt idx="300">
                  <c:v>1.0943377220651321E-2</c:v>
                </c:pt>
                <c:pt idx="301">
                  <c:v>1.2767273074698313E-2</c:v>
                </c:pt>
                <c:pt idx="302">
                  <c:v>1.0943377220651321E-2</c:v>
                </c:pt>
                <c:pt idx="303">
                  <c:v>3.6477917080940249E-3</c:v>
                </c:pt>
                <c:pt idx="304">
                  <c:v>7.2955855125573354E-3</c:v>
                </c:pt>
                <c:pt idx="305">
                  <c:v>1.8238958540469981E-3</c:v>
                </c:pt>
                <c:pt idx="306">
                  <c:v>9.1194813666043758E-3</c:v>
                </c:pt>
                <c:pt idx="307">
                  <c:v>1.2767273074698313E-2</c:v>
                </c:pt>
                <c:pt idx="308">
                  <c:v>1.641506687916167E-2</c:v>
                </c:pt>
                <c:pt idx="309">
                  <c:v>2.3710650295349568E-2</c:v>
                </c:pt>
                <c:pt idx="310">
                  <c:v>1.8238962733208644E-2</c:v>
                </c:pt>
                <c:pt idx="311">
                  <c:v>2.735844409981298E-2</c:v>
                </c:pt>
                <c:pt idx="312">
                  <c:v>2.1886754441302631E-2</c:v>
                </c:pt>
                <c:pt idx="313">
                  <c:v>2.1886754441302631E-2</c:v>
                </c:pt>
                <c:pt idx="314">
                  <c:v>2.1886754441302631E-2</c:v>
                </c:pt>
                <c:pt idx="315">
                  <c:v>2.1886754441302631E-2</c:v>
                </c:pt>
                <c:pt idx="316">
                  <c:v>1.8238962733208644E-2</c:v>
                </c:pt>
                <c:pt idx="317">
                  <c:v>2.3710650295349568E-2</c:v>
                </c:pt>
                <c:pt idx="318">
                  <c:v>1.8238962733208644E-2</c:v>
                </c:pt>
                <c:pt idx="319">
                  <c:v>2.735844409981298E-2</c:v>
                </c:pt>
                <c:pt idx="320">
                  <c:v>2.3710650295349568E-2</c:v>
                </c:pt>
                <c:pt idx="321">
                  <c:v>2.3710650295349568E-2</c:v>
                </c:pt>
                <c:pt idx="322">
                  <c:v>2.735844409981298E-2</c:v>
                </c:pt>
                <c:pt idx="323">
                  <c:v>1.0943377220651321E-2</c:v>
                </c:pt>
                <c:pt idx="324">
                  <c:v>2.5534548245765992E-2</c:v>
                </c:pt>
                <c:pt idx="325">
                  <c:v>2.9182339953859982E-2</c:v>
                </c:pt>
                <c:pt idx="326">
                  <c:v>1.8238962733208644E-2</c:v>
                </c:pt>
                <c:pt idx="327">
                  <c:v>2.9182339953859982E-2</c:v>
                </c:pt>
                <c:pt idx="328">
                  <c:v>1.4591168928745308E-2</c:v>
                </c:pt>
                <c:pt idx="329">
                  <c:v>1.4591168928745308E-2</c:v>
                </c:pt>
                <c:pt idx="330">
                  <c:v>2.5534548245765992E-2</c:v>
                </c:pt>
                <c:pt idx="331">
                  <c:v>2.3710650295349568E-2</c:v>
                </c:pt>
                <c:pt idx="332">
                  <c:v>2.9182339953859982E-2</c:v>
                </c:pt>
                <c:pt idx="333">
                  <c:v>1.8238962733208644E-2</c:v>
                </c:pt>
                <c:pt idx="334">
                  <c:v>2.5534548245765992E-2</c:v>
                </c:pt>
                <c:pt idx="335">
                  <c:v>2.9182339953859982E-2</c:v>
                </c:pt>
                <c:pt idx="336">
                  <c:v>2.5534548245765992E-2</c:v>
                </c:pt>
                <c:pt idx="337">
                  <c:v>2.3710650295349568E-2</c:v>
                </c:pt>
                <c:pt idx="338">
                  <c:v>1.641506687916167E-2</c:v>
                </c:pt>
                <c:pt idx="339">
                  <c:v>3.465402961237031E-2</c:v>
                </c:pt>
                <c:pt idx="340">
                  <c:v>3.1006235807907012E-2</c:v>
                </c:pt>
                <c:pt idx="341">
                  <c:v>2.9182339953859982E-2</c:v>
                </c:pt>
                <c:pt idx="342">
                  <c:v>1.8238962733208644E-2</c:v>
                </c:pt>
                <c:pt idx="343">
                  <c:v>2.0062858587255691E-2</c:v>
                </c:pt>
                <c:pt idx="344">
                  <c:v>3.2830131661954122E-2</c:v>
                </c:pt>
                <c:pt idx="345">
                  <c:v>3.465402961237031E-2</c:v>
                </c:pt>
                <c:pt idx="346">
                  <c:v>2.3710650295349568E-2</c:v>
                </c:pt>
                <c:pt idx="347">
                  <c:v>3.8301821320464301E-2</c:v>
                </c:pt>
                <c:pt idx="348">
                  <c:v>3.2830131661954122E-2</c:v>
                </c:pt>
                <c:pt idx="349">
                  <c:v>2.9182339953859982E-2</c:v>
                </c:pt>
                <c:pt idx="350">
                  <c:v>2.5534548245765992E-2</c:v>
                </c:pt>
                <c:pt idx="351">
                  <c:v>4.1949613028558264E-2</c:v>
                </c:pt>
                <c:pt idx="352">
                  <c:v>3.8301821320464301E-2</c:v>
                </c:pt>
                <c:pt idx="353">
                  <c:v>2.1886754441302631E-2</c:v>
                </c:pt>
                <c:pt idx="354">
                  <c:v>2.735844409981298E-2</c:v>
                </c:pt>
                <c:pt idx="355">
                  <c:v>3.465402961237031E-2</c:v>
                </c:pt>
                <c:pt idx="356">
                  <c:v>3.8301821320464301E-2</c:v>
                </c:pt>
                <c:pt idx="357">
                  <c:v>4.1949613028558264E-2</c:v>
                </c:pt>
                <c:pt idx="358">
                  <c:v>3.8301821320464301E-2</c:v>
                </c:pt>
                <c:pt idx="359">
                  <c:v>3.6477925466417517E-2</c:v>
                </c:pt>
                <c:pt idx="360">
                  <c:v>2.9182339953859982E-2</c:v>
                </c:pt>
                <c:pt idx="361">
                  <c:v>3.8301821320464301E-2</c:v>
                </c:pt>
                <c:pt idx="362">
                  <c:v>4.0125717174511293E-2</c:v>
                </c:pt>
                <c:pt idx="363">
                  <c:v>3.1006235807907012E-2</c:v>
                </c:pt>
                <c:pt idx="364">
                  <c:v>3.465402961237031E-2</c:v>
                </c:pt>
                <c:pt idx="365">
                  <c:v>4.1949613028558264E-2</c:v>
                </c:pt>
                <c:pt idx="366">
                  <c:v>4.1949613028558264E-2</c:v>
                </c:pt>
                <c:pt idx="367">
                  <c:v>3.1006235807907012E-2</c:v>
                </c:pt>
                <c:pt idx="368">
                  <c:v>4.3773508882605283E-2</c:v>
                </c:pt>
                <c:pt idx="369">
                  <c:v>4.0125717174511293E-2</c:v>
                </c:pt>
                <c:pt idx="370">
                  <c:v>3.465402961237031E-2</c:v>
                </c:pt>
                <c:pt idx="371">
                  <c:v>4.1949613028558264E-2</c:v>
                </c:pt>
                <c:pt idx="372">
                  <c:v>3.8301821320464301E-2</c:v>
                </c:pt>
                <c:pt idx="373">
                  <c:v>4.1949613028558264E-2</c:v>
                </c:pt>
                <c:pt idx="374">
                  <c:v>4.5597406833021999E-2</c:v>
                </c:pt>
                <c:pt idx="375">
                  <c:v>4.9245198541115608E-2</c:v>
                </c:pt>
                <c:pt idx="376">
                  <c:v>3.465402961237031E-2</c:v>
                </c:pt>
                <c:pt idx="377">
                  <c:v>4.7421302687068415E-2</c:v>
                </c:pt>
                <c:pt idx="378">
                  <c:v>4.9245198541115608E-2</c:v>
                </c:pt>
                <c:pt idx="379">
                  <c:v>3.6477925466417517E-2</c:v>
                </c:pt>
                <c:pt idx="380">
                  <c:v>5.1069094395162586E-2</c:v>
                </c:pt>
                <c:pt idx="381">
                  <c:v>4.9245198541115608E-2</c:v>
                </c:pt>
                <c:pt idx="382">
                  <c:v>3.8301821320464301E-2</c:v>
                </c:pt>
                <c:pt idx="383">
                  <c:v>3.465402961237031E-2</c:v>
                </c:pt>
                <c:pt idx="384">
                  <c:v>4.3773508882605283E-2</c:v>
                </c:pt>
                <c:pt idx="385">
                  <c:v>3.465402961237031E-2</c:v>
                </c:pt>
                <c:pt idx="386">
                  <c:v>3.465402961237031E-2</c:v>
                </c:pt>
                <c:pt idx="387">
                  <c:v>4.1949613028558264E-2</c:v>
                </c:pt>
                <c:pt idx="388">
                  <c:v>5.2892990249209952E-2</c:v>
                </c:pt>
                <c:pt idx="389">
                  <c:v>4.3773508882605283E-2</c:v>
                </c:pt>
                <c:pt idx="390">
                  <c:v>4.0125717174511293E-2</c:v>
                </c:pt>
                <c:pt idx="391">
                  <c:v>4.7421302687068415E-2</c:v>
                </c:pt>
                <c:pt idx="392">
                  <c:v>4.7421302687068415E-2</c:v>
                </c:pt>
                <c:pt idx="393">
                  <c:v>3.6477925466417517E-2</c:v>
                </c:pt>
                <c:pt idx="394">
                  <c:v>4.5597406833021999E-2</c:v>
                </c:pt>
                <c:pt idx="395">
                  <c:v>3.8301821320464301E-2</c:v>
                </c:pt>
                <c:pt idx="396">
                  <c:v>4.9245198541115608E-2</c:v>
                </c:pt>
                <c:pt idx="397">
                  <c:v>4.1949613028558264E-2</c:v>
                </c:pt>
                <c:pt idx="398">
                  <c:v>3.465402961237031E-2</c:v>
                </c:pt>
                <c:pt idx="399">
                  <c:v>4.0125717174511293E-2</c:v>
                </c:pt>
                <c:pt idx="400">
                  <c:v>5.4716888199626237E-2</c:v>
                </c:pt>
                <c:pt idx="401">
                  <c:v>4.9245198541115608E-2</c:v>
                </c:pt>
                <c:pt idx="402">
                  <c:v>4.3773508882605283E-2</c:v>
                </c:pt>
                <c:pt idx="403">
                  <c:v>3.6477925466417517E-2</c:v>
                </c:pt>
                <c:pt idx="404">
                  <c:v>5.8364679907720173E-2</c:v>
                </c:pt>
                <c:pt idx="405">
                  <c:v>5.8364679907720173E-2</c:v>
                </c:pt>
                <c:pt idx="406">
                  <c:v>4.1949613028558264E-2</c:v>
                </c:pt>
                <c:pt idx="407">
                  <c:v>4.9245198541115608E-2</c:v>
                </c:pt>
                <c:pt idx="408">
                  <c:v>5.2892990249209952E-2</c:v>
                </c:pt>
                <c:pt idx="409">
                  <c:v>5.6540784053672917E-2</c:v>
                </c:pt>
                <c:pt idx="410">
                  <c:v>4.7421302687068415E-2</c:v>
                </c:pt>
                <c:pt idx="411">
                  <c:v>5.4716888199626237E-2</c:v>
                </c:pt>
                <c:pt idx="412">
                  <c:v>5.6540784053672917E-2</c:v>
                </c:pt>
                <c:pt idx="413">
                  <c:v>5.4716888199626237E-2</c:v>
                </c:pt>
                <c:pt idx="414">
                  <c:v>5.6540784053672917E-2</c:v>
                </c:pt>
                <c:pt idx="415">
                  <c:v>4.7421302687068415E-2</c:v>
                </c:pt>
                <c:pt idx="416">
                  <c:v>4.9245198541115608E-2</c:v>
                </c:pt>
                <c:pt idx="417">
                  <c:v>5.8364679907720173E-2</c:v>
                </c:pt>
                <c:pt idx="418">
                  <c:v>4.1949613028558264E-2</c:v>
                </c:pt>
                <c:pt idx="419">
                  <c:v>4.5597406833021999E-2</c:v>
                </c:pt>
                <c:pt idx="420">
                  <c:v>5.6540784053672917E-2</c:v>
                </c:pt>
                <c:pt idx="421">
                  <c:v>4.9245198541115608E-2</c:v>
                </c:pt>
                <c:pt idx="422">
                  <c:v>5.8364679907720173E-2</c:v>
                </c:pt>
                <c:pt idx="423">
                  <c:v>6.2012471615814212E-2</c:v>
                </c:pt>
                <c:pt idx="424">
                  <c:v>4.9245198541115608E-2</c:v>
                </c:pt>
                <c:pt idx="425">
                  <c:v>6.2012471615814212E-2</c:v>
                </c:pt>
                <c:pt idx="426">
                  <c:v>5.6540784053672917E-2</c:v>
                </c:pt>
                <c:pt idx="427">
                  <c:v>4.9245198541115608E-2</c:v>
                </c:pt>
                <c:pt idx="428">
                  <c:v>6.0188575761766866E-2</c:v>
                </c:pt>
                <c:pt idx="429">
                  <c:v>6.2012471615814212E-2</c:v>
                </c:pt>
                <c:pt idx="430">
                  <c:v>4.5597406833021999E-2</c:v>
                </c:pt>
                <c:pt idx="431">
                  <c:v>5.1069094395162586E-2</c:v>
                </c:pt>
                <c:pt idx="432">
                  <c:v>4.5597406833021999E-2</c:v>
                </c:pt>
                <c:pt idx="433">
                  <c:v>6.0188575761766866E-2</c:v>
                </c:pt>
                <c:pt idx="434">
                  <c:v>5.2892990249209952E-2</c:v>
                </c:pt>
                <c:pt idx="435">
                  <c:v>4.5597406833021999E-2</c:v>
                </c:pt>
                <c:pt idx="436">
                  <c:v>5.8364679907720173E-2</c:v>
                </c:pt>
                <c:pt idx="437">
                  <c:v>6.0188575761766866E-2</c:v>
                </c:pt>
                <c:pt idx="438">
                  <c:v>5.1069094395162586E-2</c:v>
                </c:pt>
                <c:pt idx="439">
                  <c:v>5.1069094395162586E-2</c:v>
                </c:pt>
                <c:pt idx="440">
                  <c:v>5.6540784053672917E-2</c:v>
                </c:pt>
                <c:pt idx="441">
                  <c:v>5.8364679907720173E-2</c:v>
                </c:pt>
                <c:pt idx="442">
                  <c:v>5.8364679907720173E-2</c:v>
                </c:pt>
                <c:pt idx="443">
                  <c:v>5.1069094395162586E-2</c:v>
                </c:pt>
                <c:pt idx="444">
                  <c:v>4.9245198541115608E-2</c:v>
                </c:pt>
                <c:pt idx="445">
                  <c:v>6.3836369566230303E-2</c:v>
                </c:pt>
                <c:pt idx="446">
                  <c:v>6.0188575761766866E-2</c:v>
                </c:pt>
                <c:pt idx="447">
                  <c:v>5.8364679907720173E-2</c:v>
                </c:pt>
                <c:pt idx="448">
                  <c:v>5.1069094395162586E-2</c:v>
                </c:pt>
                <c:pt idx="449">
                  <c:v>6.3836369566230303E-2</c:v>
                </c:pt>
                <c:pt idx="450">
                  <c:v>6.9308057128371528E-2</c:v>
                </c:pt>
                <c:pt idx="451">
                  <c:v>5.2892990249209952E-2</c:v>
                </c:pt>
                <c:pt idx="452">
                  <c:v>6.3836369566230303E-2</c:v>
                </c:pt>
                <c:pt idx="453">
                  <c:v>6.2012471615814212E-2</c:v>
                </c:pt>
                <c:pt idx="454">
                  <c:v>5.2892990249209952E-2</c:v>
                </c:pt>
                <c:pt idx="455">
                  <c:v>5.1069094395162586E-2</c:v>
                </c:pt>
                <c:pt idx="456">
                  <c:v>6.3836369566230303E-2</c:v>
                </c:pt>
                <c:pt idx="457">
                  <c:v>6.0188575761766866E-2</c:v>
                </c:pt>
                <c:pt idx="458">
                  <c:v>6.7484161274324231E-2</c:v>
                </c:pt>
                <c:pt idx="459">
                  <c:v>5.1069094395162586E-2</c:v>
                </c:pt>
                <c:pt idx="460">
                  <c:v>6.2012471615814212E-2</c:v>
                </c:pt>
                <c:pt idx="461">
                  <c:v>6.2012471615814212E-2</c:v>
                </c:pt>
                <c:pt idx="462">
                  <c:v>5.8364679907720173E-2</c:v>
                </c:pt>
                <c:pt idx="463">
                  <c:v>4.7421302687068415E-2</c:v>
                </c:pt>
                <c:pt idx="464">
                  <c:v>5.2892990249209952E-2</c:v>
                </c:pt>
                <c:pt idx="465">
                  <c:v>6.7484161274324231E-2</c:v>
                </c:pt>
                <c:pt idx="466">
                  <c:v>6.2012471615814212E-2</c:v>
                </c:pt>
                <c:pt idx="467">
                  <c:v>4.9245198541115608E-2</c:v>
                </c:pt>
                <c:pt idx="468">
                  <c:v>5.6540784053672917E-2</c:v>
                </c:pt>
                <c:pt idx="469">
                  <c:v>6.2012471615814212E-2</c:v>
                </c:pt>
                <c:pt idx="470">
                  <c:v>5.2892990249209952E-2</c:v>
                </c:pt>
                <c:pt idx="471">
                  <c:v>5.2892990249209952E-2</c:v>
                </c:pt>
                <c:pt idx="472">
                  <c:v>6.3836369566230303E-2</c:v>
                </c:pt>
                <c:pt idx="473">
                  <c:v>6.9308057128371528E-2</c:v>
                </c:pt>
                <c:pt idx="474">
                  <c:v>5.4716888199626237E-2</c:v>
                </c:pt>
                <c:pt idx="475">
                  <c:v>5.8364679907720173E-2</c:v>
                </c:pt>
                <c:pt idx="476">
                  <c:v>6.9308057128371528E-2</c:v>
                </c:pt>
                <c:pt idx="477">
                  <c:v>6.7484161274324231E-2</c:v>
                </c:pt>
                <c:pt idx="478">
                  <c:v>6.0188575761766866E-2</c:v>
                </c:pt>
                <c:pt idx="479">
                  <c:v>6.3836369566230303E-2</c:v>
                </c:pt>
                <c:pt idx="480">
                  <c:v>6.7484161274324231E-2</c:v>
                </c:pt>
                <c:pt idx="481">
                  <c:v>7.1131952982418284E-2</c:v>
                </c:pt>
                <c:pt idx="482">
                  <c:v>7.295584883646522E-2</c:v>
                </c:pt>
                <c:pt idx="483">
                  <c:v>6.7484161274324231E-2</c:v>
                </c:pt>
                <c:pt idx="484">
                  <c:v>5.8364679907720173E-2</c:v>
                </c:pt>
                <c:pt idx="485">
                  <c:v>6.7484161274324231E-2</c:v>
                </c:pt>
                <c:pt idx="486">
                  <c:v>7.4779746786881568E-2</c:v>
                </c:pt>
                <c:pt idx="487">
                  <c:v>6.0188575761766866E-2</c:v>
                </c:pt>
                <c:pt idx="488">
                  <c:v>6.7484161274324231E-2</c:v>
                </c:pt>
                <c:pt idx="489">
                  <c:v>7.1131952982418284E-2</c:v>
                </c:pt>
                <c:pt idx="490">
                  <c:v>7.295584883646522E-2</c:v>
                </c:pt>
                <c:pt idx="491">
                  <c:v>6.9308057128371528E-2</c:v>
                </c:pt>
                <c:pt idx="492">
                  <c:v>5.6540784053672917E-2</c:v>
                </c:pt>
                <c:pt idx="493">
                  <c:v>5.8364679907720173E-2</c:v>
                </c:pt>
                <c:pt idx="494">
                  <c:v>6.0188575761766866E-2</c:v>
                </c:pt>
                <c:pt idx="495">
                  <c:v>7.1131952982418284E-2</c:v>
                </c:pt>
                <c:pt idx="496">
                  <c:v>5.8364679907720173E-2</c:v>
                </c:pt>
                <c:pt idx="497">
                  <c:v>6.2012471615814212E-2</c:v>
                </c:pt>
                <c:pt idx="498">
                  <c:v>6.2012471615814212E-2</c:v>
                </c:pt>
                <c:pt idx="499">
                  <c:v>7.4779746786881568E-2</c:v>
                </c:pt>
                <c:pt idx="500">
                  <c:v>7.1131952982418284E-2</c:v>
                </c:pt>
                <c:pt idx="501">
                  <c:v>6.5660265420277267E-2</c:v>
                </c:pt>
                <c:pt idx="502">
                  <c:v>6.5660265420277267E-2</c:v>
                </c:pt>
                <c:pt idx="503">
                  <c:v>5.8364679907720173E-2</c:v>
                </c:pt>
                <c:pt idx="504">
                  <c:v>7.1131952982418284E-2</c:v>
                </c:pt>
                <c:pt idx="505">
                  <c:v>5.4716888199626237E-2</c:v>
                </c:pt>
                <c:pt idx="506">
                  <c:v>6.5660265420277267E-2</c:v>
                </c:pt>
                <c:pt idx="507">
                  <c:v>7.1131952982418284E-2</c:v>
                </c:pt>
                <c:pt idx="508">
                  <c:v>7.4779746786881568E-2</c:v>
                </c:pt>
                <c:pt idx="509">
                  <c:v>7.4779746786881568E-2</c:v>
                </c:pt>
                <c:pt idx="510">
                  <c:v>6.7484161274324231E-2</c:v>
                </c:pt>
                <c:pt idx="511">
                  <c:v>6.5660265420277267E-2</c:v>
                </c:pt>
                <c:pt idx="512">
                  <c:v>7.1131952982418284E-2</c:v>
                </c:pt>
                <c:pt idx="513">
                  <c:v>7.4779746786881568E-2</c:v>
                </c:pt>
                <c:pt idx="514">
                  <c:v>6.9308057128371528E-2</c:v>
                </c:pt>
                <c:pt idx="515">
                  <c:v>6.3836369566230303E-2</c:v>
                </c:pt>
                <c:pt idx="516">
                  <c:v>6.3836369566230303E-2</c:v>
                </c:pt>
                <c:pt idx="517">
                  <c:v>8.0251434349022766E-2</c:v>
                </c:pt>
                <c:pt idx="518">
                  <c:v>7.6603642640928574E-2</c:v>
                </c:pt>
                <c:pt idx="519">
                  <c:v>6.5660265420277267E-2</c:v>
                </c:pt>
                <c:pt idx="520">
                  <c:v>6.3836369566230303E-2</c:v>
                </c:pt>
                <c:pt idx="521">
                  <c:v>7.295584883646522E-2</c:v>
                </c:pt>
                <c:pt idx="522">
                  <c:v>7.6603642640928574E-2</c:v>
                </c:pt>
                <c:pt idx="523">
                  <c:v>6.2012471615814212E-2</c:v>
                </c:pt>
                <c:pt idx="524">
                  <c:v>7.1131952982418284E-2</c:v>
                </c:pt>
                <c:pt idx="525">
                  <c:v>7.4779746786881568E-2</c:v>
                </c:pt>
                <c:pt idx="526">
                  <c:v>7.4779746786881568E-2</c:v>
                </c:pt>
                <c:pt idx="527">
                  <c:v>7.6603642640928574E-2</c:v>
                </c:pt>
                <c:pt idx="528">
                  <c:v>7.1131952982418284E-2</c:v>
                </c:pt>
                <c:pt idx="529">
                  <c:v>7.4779746786881568E-2</c:v>
                </c:pt>
                <c:pt idx="530">
                  <c:v>7.295584883646522E-2</c:v>
                </c:pt>
                <c:pt idx="531">
                  <c:v>7.295584883646522E-2</c:v>
                </c:pt>
                <c:pt idx="532">
                  <c:v>5.2892990249209952E-2</c:v>
                </c:pt>
                <c:pt idx="533">
                  <c:v>7.295584883646522E-2</c:v>
                </c:pt>
                <c:pt idx="534">
                  <c:v>7.1131952982418284E-2</c:v>
                </c:pt>
                <c:pt idx="535">
                  <c:v>7.8427538494975566E-2</c:v>
                </c:pt>
                <c:pt idx="536">
                  <c:v>7.295584883646522E-2</c:v>
                </c:pt>
                <c:pt idx="537">
                  <c:v>7.1131952982418284E-2</c:v>
                </c:pt>
                <c:pt idx="538">
                  <c:v>6.3836369566230303E-2</c:v>
                </c:pt>
                <c:pt idx="539">
                  <c:v>7.6603642640928574E-2</c:v>
                </c:pt>
                <c:pt idx="540">
                  <c:v>8.3899228153486577E-2</c:v>
                </c:pt>
                <c:pt idx="541">
                  <c:v>7.1131952982418284E-2</c:v>
                </c:pt>
                <c:pt idx="542">
                  <c:v>6.5660265420277267E-2</c:v>
                </c:pt>
                <c:pt idx="543">
                  <c:v>7.4779746786881568E-2</c:v>
                </c:pt>
                <c:pt idx="544">
                  <c:v>8.2075330203069563E-2</c:v>
                </c:pt>
                <c:pt idx="545">
                  <c:v>8.0251434349022766E-2</c:v>
                </c:pt>
                <c:pt idx="546">
                  <c:v>7.295584883646522E-2</c:v>
                </c:pt>
                <c:pt idx="547">
                  <c:v>8.2075330203069563E-2</c:v>
                </c:pt>
                <c:pt idx="548">
                  <c:v>7.8427538494975566E-2</c:v>
                </c:pt>
                <c:pt idx="549">
                  <c:v>7.4779746786881568E-2</c:v>
                </c:pt>
                <c:pt idx="550">
                  <c:v>8.2075330203069563E-2</c:v>
                </c:pt>
                <c:pt idx="551">
                  <c:v>8.3899228153486577E-2</c:v>
                </c:pt>
                <c:pt idx="552">
                  <c:v>8.7547019861579894E-2</c:v>
                </c:pt>
                <c:pt idx="553">
                  <c:v>7.8427538494975566E-2</c:v>
                </c:pt>
                <c:pt idx="554">
                  <c:v>8.2075330203069563E-2</c:v>
                </c:pt>
                <c:pt idx="555">
                  <c:v>8.7547019861579894E-2</c:v>
                </c:pt>
                <c:pt idx="556">
                  <c:v>7.8427538494975566E-2</c:v>
                </c:pt>
                <c:pt idx="557">
                  <c:v>7.6603642640928574E-2</c:v>
                </c:pt>
                <c:pt idx="558">
                  <c:v>8.3899228153486577E-2</c:v>
                </c:pt>
                <c:pt idx="559">
                  <c:v>8.3899228153486577E-2</c:v>
                </c:pt>
                <c:pt idx="560">
                  <c:v>7.295584883646522E-2</c:v>
                </c:pt>
                <c:pt idx="561">
                  <c:v>7.4779746786881568E-2</c:v>
                </c:pt>
                <c:pt idx="562">
                  <c:v>8.3899228153486577E-2</c:v>
                </c:pt>
                <c:pt idx="563">
                  <c:v>8.5723124007532875E-2</c:v>
                </c:pt>
                <c:pt idx="564">
                  <c:v>8.0251434349022766E-2</c:v>
                </c:pt>
                <c:pt idx="565">
                  <c:v>7.295584883646522E-2</c:v>
                </c:pt>
                <c:pt idx="566">
                  <c:v>8.7547019861579894E-2</c:v>
                </c:pt>
                <c:pt idx="567">
                  <c:v>8.3899228153486577E-2</c:v>
                </c:pt>
                <c:pt idx="568">
                  <c:v>8.5723124007532875E-2</c:v>
                </c:pt>
                <c:pt idx="569">
                  <c:v>7.6603642640928574E-2</c:v>
                </c:pt>
                <c:pt idx="570">
                  <c:v>8.9370915715627025E-2</c:v>
                </c:pt>
                <c:pt idx="571">
                  <c:v>8.5723124007532875E-2</c:v>
                </c:pt>
                <c:pt idx="572">
                  <c:v>8.0251434349022766E-2</c:v>
                </c:pt>
                <c:pt idx="573">
                  <c:v>9.1194811569674267E-2</c:v>
                </c:pt>
                <c:pt idx="574">
                  <c:v>7.8427538494975566E-2</c:v>
                </c:pt>
                <c:pt idx="575">
                  <c:v>8.9370915715627025E-2</c:v>
                </c:pt>
                <c:pt idx="576">
                  <c:v>8.3899228153486577E-2</c:v>
                </c:pt>
                <c:pt idx="577">
                  <c:v>8.9370915715627025E-2</c:v>
                </c:pt>
                <c:pt idx="578">
                  <c:v>8.3899228153486577E-2</c:v>
                </c:pt>
                <c:pt idx="579">
                  <c:v>8.2075330203069563E-2</c:v>
                </c:pt>
                <c:pt idx="580">
                  <c:v>8.0251434349022766E-2</c:v>
                </c:pt>
                <c:pt idx="581">
                  <c:v>7.6603642640928574E-2</c:v>
                </c:pt>
                <c:pt idx="582">
                  <c:v>8.0251434349022766E-2</c:v>
                </c:pt>
                <c:pt idx="583">
                  <c:v>8.3899228153486577E-2</c:v>
                </c:pt>
                <c:pt idx="584">
                  <c:v>8.5723124007532875E-2</c:v>
                </c:pt>
                <c:pt idx="585">
                  <c:v>9.8490397082231548E-2</c:v>
                </c:pt>
                <c:pt idx="586">
                  <c:v>9.3018709520090226E-2</c:v>
                </c:pt>
                <c:pt idx="587">
                  <c:v>8.9370915715627025E-2</c:v>
                </c:pt>
                <c:pt idx="588">
                  <c:v>7.6603642640928574E-2</c:v>
                </c:pt>
                <c:pt idx="589">
                  <c:v>9.1194811569674267E-2</c:v>
                </c:pt>
                <c:pt idx="590">
                  <c:v>9.4842605374137204E-2</c:v>
                </c:pt>
                <c:pt idx="591">
                  <c:v>9.6666501228184196E-2</c:v>
                </c:pt>
                <c:pt idx="592">
                  <c:v>8.9370915715627025E-2</c:v>
                </c:pt>
                <c:pt idx="593">
                  <c:v>8.3899228153486577E-2</c:v>
                </c:pt>
                <c:pt idx="594">
                  <c:v>8.5723124007532875E-2</c:v>
                </c:pt>
                <c:pt idx="595">
                  <c:v>0.10031429293627819</c:v>
                </c:pt>
                <c:pt idx="596">
                  <c:v>9.6666501228184196E-2</c:v>
                </c:pt>
                <c:pt idx="597">
                  <c:v>9.3018709520090226E-2</c:v>
                </c:pt>
                <c:pt idx="598">
                  <c:v>9.1194811569674267E-2</c:v>
                </c:pt>
                <c:pt idx="599">
                  <c:v>0.10213819088669462</c:v>
                </c:pt>
                <c:pt idx="600">
                  <c:v>0.10213819088669462</c:v>
                </c:pt>
                <c:pt idx="601">
                  <c:v>9.4842605374137204E-2</c:v>
                </c:pt>
                <c:pt idx="602">
                  <c:v>9.1194811569674267E-2</c:v>
                </c:pt>
                <c:pt idx="603">
                  <c:v>8.7547019861579894E-2</c:v>
                </c:pt>
                <c:pt idx="604">
                  <c:v>8.5723124007532875E-2</c:v>
                </c:pt>
                <c:pt idx="605">
                  <c:v>9.3018709520090226E-2</c:v>
                </c:pt>
                <c:pt idx="606">
                  <c:v>9.6666501228184196E-2</c:v>
                </c:pt>
                <c:pt idx="607">
                  <c:v>9.8490397082231548E-2</c:v>
                </c:pt>
                <c:pt idx="608">
                  <c:v>0.10031429293627819</c:v>
                </c:pt>
                <c:pt idx="609">
                  <c:v>8.9370915715627025E-2</c:v>
                </c:pt>
                <c:pt idx="610">
                  <c:v>0.10396208674074153</c:v>
                </c:pt>
                <c:pt idx="611">
                  <c:v>9.4842605374137204E-2</c:v>
                </c:pt>
                <c:pt idx="612">
                  <c:v>9.6666501228184196E-2</c:v>
                </c:pt>
                <c:pt idx="613">
                  <c:v>9.6666501228184196E-2</c:v>
                </c:pt>
                <c:pt idx="614">
                  <c:v>0.10578598259478851</c:v>
                </c:pt>
                <c:pt idx="615">
                  <c:v>0.10031429293627819</c:v>
                </c:pt>
                <c:pt idx="616">
                  <c:v>0.10396208674074153</c:v>
                </c:pt>
                <c:pt idx="617">
                  <c:v>0.10943377430288283</c:v>
                </c:pt>
                <c:pt idx="618">
                  <c:v>0.10578598259478851</c:v>
                </c:pt>
                <c:pt idx="619">
                  <c:v>9.4842605374137204E-2</c:v>
                </c:pt>
                <c:pt idx="620">
                  <c:v>0.10943377430288283</c:v>
                </c:pt>
                <c:pt idx="621">
                  <c:v>0.10760987844883572</c:v>
                </c:pt>
                <c:pt idx="622">
                  <c:v>9.3018709520090226E-2</c:v>
                </c:pt>
                <c:pt idx="623">
                  <c:v>0.10943377430288283</c:v>
                </c:pt>
                <c:pt idx="624">
                  <c:v>0.10031429293627819</c:v>
                </c:pt>
                <c:pt idx="625">
                  <c:v>0.10213819088669462</c:v>
                </c:pt>
                <c:pt idx="626">
                  <c:v>0.10396208674074153</c:v>
                </c:pt>
                <c:pt idx="627">
                  <c:v>0.10578598259478851</c:v>
                </c:pt>
                <c:pt idx="628">
                  <c:v>0.10396208674074153</c:v>
                </c:pt>
                <c:pt idx="629">
                  <c:v>0.11125767015692969</c:v>
                </c:pt>
                <c:pt idx="630">
                  <c:v>0.11490546396139292</c:v>
                </c:pt>
                <c:pt idx="631">
                  <c:v>0.11125767015692969</c:v>
                </c:pt>
                <c:pt idx="632">
                  <c:v>0.11125767015692969</c:v>
                </c:pt>
                <c:pt idx="633">
                  <c:v>0.10760987844883572</c:v>
                </c:pt>
                <c:pt idx="634">
                  <c:v>0.11855325566948682</c:v>
                </c:pt>
                <c:pt idx="635">
                  <c:v>0.11490546396139292</c:v>
                </c:pt>
                <c:pt idx="636">
                  <c:v>0.10578598259478851</c:v>
                </c:pt>
                <c:pt idx="637">
                  <c:v>0.10943377430288283</c:v>
                </c:pt>
                <c:pt idx="638">
                  <c:v>0.10943377430288283</c:v>
                </c:pt>
                <c:pt idx="639">
                  <c:v>0.11308156810734538</c:v>
                </c:pt>
                <c:pt idx="640">
                  <c:v>0.10213819088669462</c:v>
                </c:pt>
                <c:pt idx="641">
                  <c:v>0.11672935981544</c:v>
                </c:pt>
                <c:pt idx="642">
                  <c:v>0.11672935981544</c:v>
                </c:pt>
                <c:pt idx="643">
                  <c:v>0.10578598259478851</c:v>
                </c:pt>
                <c:pt idx="644">
                  <c:v>0.11308156810734538</c:v>
                </c:pt>
                <c:pt idx="645">
                  <c:v>0.11672935981544</c:v>
                </c:pt>
                <c:pt idx="646">
                  <c:v>0.12220104947395079</c:v>
                </c:pt>
                <c:pt idx="647">
                  <c:v>0.11125767015692969</c:v>
                </c:pt>
                <c:pt idx="648">
                  <c:v>0.11490546396139292</c:v>
                </c:pt>
                <c:pt idx="649">
                  <c:v>0.11490546396139292</c:v>
                </c:pt>
                <c:pt idx="650">
                  <c:v>0.11672935981544</c:v>
                </c:pt>
                <c:pt idx="651">
                  <c:v>0.12220104947395079</c:v>
                </c:pt>
                <c:pt idx="652">
                  <c:v>0.12584884118204476</c:v>
                </c:pt>
                <c:pt idx="653">
                  <c:v>0.12767273703609114</c:v>
                </c:pt>
                <c:pt idx="654">
                  <c:v>0.12767273703609114</c:v>
                </c:pt>
                <c:pt idx="655">
                  <c:v>0.11308156810734538</c:v>
                </c:pt>
                <c:pt idx="656">
                  <c:v>0.11855325566948682</c:v>
                </c:pt>
                <c:pt idx="657">
                  <c:v>0.1331444266946015</c:v>
                </c:pt>
                <c:pt idx="658">
                  <c:v>0.13679221840269606</c:v>
                </c:pt>
                <c:pt idx="659">
                  <c:v>0.12402494532799722</c:v>
                </c:pt>
                <c:pt idx="660">
                  <c:v>0.13132053084055437</c:v>
                </c:pt>
                <c:pt idx="661">
                  <c:v>0.12584884118204476</c:v>
                </c:pt>
                <c:pt idx="662">
                  <c:v>0.12767273703609114</c:v>
                </c:pt>
                <c:pt idx="663">
                  <c:v>0.1404400122071589</c:v>
                </c:pt>
                <c:pt idx="664">
                  <c:v>0.13132053084055437</c:v>
                </c:pt>
                <c:pt idx="665">
                  <c:v>0.12949663289013894</c:v>
                </c:pt>
                <c:pt idx="666">
                  <c:v>0.13861611425674247</c:v>
                </c:pt>
                <c:pt idx="667">
                  <c:v>0.1331444266946015</c:v>
                </c:pt>
                <c:pt idx="668">
                  <c:v>0.13132053084055437</c:v>
                </c:pt>
                <c:pt idx="669">
                  <c:v>0.14226390806120642</c:v>
                </c:pt>
                <c:pt idx="670">
                  <c:v>0.1404400122071589</c:v>
                </c:pt>
                <c:pt idx="671">
                  <c:v>0.1440878039152528</c:v>
                </c:pt>
                <c:pt idx="672">
                  <c:v>0.13861611425674247</c:v>
                </c:pt>
                <c:pt idx="673">
                  <c:v>0.13861611425674247</c:v>
                </c:pt>
                <c:pt idx="674">
                  <c:v>0.1440878039152528</c:v>
                </c:pt>
                <c:pt idx="675">
                  <c:v>0.14226390806120642</c:v>
                </c:pt>
                <c:pt idx="676">
                  <c:v>0.14955949357376402</c:v>
                </c:pt>
                <c:pt idx="677">
                  <c:v>0.13132053084055437</c:v>
                </c:pt>
                <c:pt idx="678">
                  <c:v>0.13496832254864843</c:v>
                </c:pt>
                <c:pt idx="679">
                  <c:v>0.13679221840269606</c:v>
                </c:pt>
                <c:pt idx="680">
                  <c:v>0.14955949357376402</c:v>
                </c:pt>
                <c:pt idx="681">
                  <c:v>0.15320728528185773</c:v>
                </c:pt>
                <c:pt idx="682">
                  <c:v>0.1440878039152528</c:v>
                </c:pt>
                <c:pt idx="683">
                  <c:v>0.14226390806120642</c:v>
                </c:pt>
                <c:pt idx="684">
                  <c:v>0.15320728528185773</c:v>
                </c:pt>
                <c:pt idx="685">
                  <c:v>0.15867897284399821</c:v>
                </c:pt>
                <c:pt idx="686">
                  <c:v>0.1568550769899511</c:v>
                </c:pt>
                <c:pt idx="687">
                  <c:v>0.14773559562334684</c:v>
                </c:pt>
                <c:pt idx="688">
                  <c:v>0.14955949357376402</c:v>
                </c:pt>
                <c:pt idx="689">
                  <c:v>0.14773559562334684</c:v>
                </c:pt>
                <c:pt idx="690">
                  <c:v>0.1568550769899511</c:v>
                </c:pt>
                <c:pt idx="691">
                  <c:v>0.16232676664846138</c:v>
                </c:pt>
                <c:pt idx="692">
                  <c:v>0.15867897284399821</c:v>
                </c:pt>
                <c:pt idx="693">
                  <c:v>0.1605028707944145</c:v>
                </c:pt>
                <c:pt idx="694">
                  <c:v>0.14955949357376402</c:v>
                </c:pt>
                <c:pt idx="695">
                  <c:v>0.15320728528185773</c:v>
                </c:pt>
                <c:pt idx="696">
                  <c:v>0.15138338942781093</c:v>
                </c:pt>
                <c:pt idx="697">
                  <c:v>0.15320728528185773</c:v>
                </c:pt>
                <c:pt idx="698">
                  <c:v>0.17144624801506669</c:v>
                </c:pt>
                <c:pt idx="699">
                  <c:v>0.16597455835655517</c:v>
                </c:pt>
                <c:pt idx="700">
                  <c:v>0.17327014386911291</c:v>
                </c:pt>
                <c:pt idx="701">
                  <c:v>0.16232676664846138</c:v>
                </c:pt>
                <c:pt idx="702">
                  <c:v>0.16232676664846138</c:v>
                </c:pt>
                <c:pt idx="703">
                  <c:v>0.16962235216101873</c:v>
                </c:pt>
                <c:pt idx="704">
                  <c:v>0.18056572938167006</c:v>
                </c:pt>
                <c:pt idx="705">
                  <c:v>0.17327014386911291</c:v>
                </c:pt>
                <c:pt idx="706">
                  <c:v>0.17327014386911291</c:v>
                </c:pt>
                <c:pt idx="707">
                  <c:v>0.17509403972315976</c:v>
                </c:pt>
                <c:pt idx="708">
                  <c:v>0.18238962523571667</c:v>
                </c:pt>
                <c:pt idx="709">
                  <c:v>0.18238962523571667</c:v>
                </c:pt>
                <c:pt idx="710">
                  <c:v>0.1769179355772082</c:v>
                </c:pt>
                <c:pt idx="711">
                  <c:v>0.17509403972315976</c:v>
                </c:pt>
                <c:pt idx="712">
                  <c:v>0.17327014386911291</c:v>
                </c:pt>
                <c:pt idx="713">
                  <c:v>0.17327014386911291</c:v>
                </c:pt>
                <c:pt idx="714">
                  <c:v>0.18968521074827441</c:v>
                </c:pt>
                <c:pt idx="715">
                  <c:v>0.17874183352762435</c:v>
                </c:pt>
                <c:pt idx="716">
                  <c:v>0.18056572938167006</c:v>
                </c:pt>
                <c:pt idx="717">
                  <c:v>0.17874183352762435</c:v>
                </c:pt>
                <c:pt idx="718">
                  <c:v>0.18421352108976424</c:v>
                </c:pt>
                <c:pt idx="719">
                  <c:v>0.19333300245636892</c:v>
                </c:pt>
                <c:pt idx="720">
                  <c:v>0.19333300245636892</c:v>
                </c:pt>
                <c:pt idx="721">
                  <c:v>0.19150910660232201</c:v>
                </c:pt>
                <c:pt idx="722">
                  <c:v>0.18421352108976424</c:v>
                </c:pt>
                <c:pt idx="723">
                  <c:v>0.1878613148942283</c:v>
                </c:pt>
                <c:pt idx="724">
                  <c:v>0.18421352108976424</c:v>
                </c:pt>
                <c:pt idx="725">
                  <c:v>0.19698079626083173</c:v>
                </c:pt>
                <c:pt idx="726">
                  <c:v>0.20245248382297379</c:v>
                </c:pt>
                <c:pt idx="727">
                  <c:v>0.20792417348148373</c:v>
                </c:pt>
                <c:pt idx="728">
                  <c:v>0.1878613148942283</c:v>
                </c:pt>
                <c:pt idx="729">
                  <c:v>0.1878613148942283</c:v>
                </c:pt>
                <c:pt idx="730">
                  <c:v>0.19698079626083173</c:v>
                </c:pt>
                <c:pt idx="731">
                  <c:v>0.20245248382297379</c:v>
                </c:pt>
                <c:pt idx="732">
                  <c:v>0.20610027762743621</c:v>
                </c:pt>
                <c:pt idx="733">
                  <c:v>0.21521975899404044</c:v>
                </c:pt>
                <c:pt idx="734">
                  <c:v>0.21521975899404044</c:v>
                </c:pt>
                <c:pt idx="735">
                  <c:v>0.21704365484808741</c:v>
                </c:pt>
                <c:pt idx="736">
                  <c:v>0.20610027762743621</c:v>
                </c:pt>
                <c:pt idx="737">
                  <c:v>0.20974806933553053</c:v>
                </c:pt>
                <c:pt idx="738">
                  <c:v>0.21157196518957702</c:v>
                </c:pt>
                <c:pt idx="739">
                  <c:v>0.2042763796770197</c:v>
                </c:pt>
                <c:pt idx="740">
                  <c:v>0.21339586104362399</c:v>
                </c:pt>
                <c:pt idx="741">
                  <c:v>0.21521975899404044</c:v>
                </c:pt>
                <c:pt idx="742">
                  <c:v>0.21521975899404044</c:v>
                </c:pt>
                <c:pt idx="743">
                  <c:v>0.21886755070213501</c:v>
                </c:pt>
                <c:pt idx="744">
                  <c:v>0.21704365484808741</c:v>
                </c:pt>
                <c:pt idx="745">
                  <c:v>0.21521975899404044</c:v>
                </c:pt>
                <c:pt idx="746">
                  <c:v>0.2243392382642754</c:v>
                </c:pt>
                <c:pt idx="747">
                  <c:v>0.2316348237768327</c:v>
                </c:pt>
                <c:pt idx="748">
                  <c:v>0.24075430514343768</c:v>
                </c:pt>
                <c:pt idx="749">
                  <c:v>0.23710651343534303</c:v>
                </c:pt>
                <c:pt idx="750">
                  <c:v>0.23893040928939088</c:v>
                </c:pt>
                <c:pt idx="751">
                  <c:v>0.24075430514343768</c:v>
                </c:pt>
                <c:pt idx="752">
                  <c:v>0.24257820099748456</c:v>
                </c:pt>
                <c:pt idx="753">
                  <c:v>0.24622599480194796</c:v>
                </c:pt>
                <c:pt idx="754">
                  <c:v>0.23893040928939088</c:v>
                </c:pt>
                <c:pt idx="755">
                  <c:v>0.23710651343534303</c:v>
                </c:pt>
                <c:pt idx="756">
                  <c:v>0.24257820099748456</c:v>
                </c:pt>
                <c:pt idx="757">
                  <c:v>0.24987378651004141</c:v>
                </c:pt>
                <c:pt idx="758">
                  <c:v>0.25899326787664673</c:v>
                </c:pt>
                <c:pt idx="759">
                  <c:v>0.24804989065599531</c:v>
                </c:pt>
                <c:pt idx="760">
                  <c:v>0.24622599480194796</c:v>
                </c:pt>
                <c:pt idx="761">
                  <c:v>0.25352158031450561</c:v>
                </c:pt>
                <c:pt idx="762">
                  <c:v>0.24987378651004141</c:v>
                </c:pt>
                <c:pt idx="763">
                  <c:v>0.26264106168110879</c:v>
                </c:pt>
                <c:pt idx="764">
                  <c:v>0.2553454761685518</c:v>
                </c:pt>
                <c:pt idx="765">
                  <c:v>0.25899326787664673</c:v>
                </c:pt>
                <c:pt idx="766">
                  <c:v>0.25899326787664673</c:v>
                </c:pt>
                <c:pt idx="767">
                  <c:v>0.2772322306098543</c:v>
                </c:pt>
                <c:pt idx="768">
                  <c:v>0.26081716373069391</c:v>
                </c:pt>
                <c:pt idx="769">
                  <c:v>0.27540833475580834</c:v>
                </c:pt>
                <c:pt idx="770">
                  <c:v>0.26993664509729692</c:v>
                </c:pt>
                <c:pt idx="771">
                  <c:v>0.26993664509729692</c:v>
                </c:pt>
                <c:pt idx="772">
                  <c:v>0.2717605430477133</c:v>
                </c:pt>
                <c:pt idx="773">
                  <c:v>0.26993664509729692</c:v>
                </c:pt>
                <c:pt idx="774">
                  <c:v>0.27905612646390127</c:v>
                </c:pt>
                <c:pt idx="775">
                  <c:v>0.27540833475580834</c:v>
                </c:pt>
                <c:pt idx="776">
                  <c:v>0.28088002441431781</c:v>
                </c:pt>
                <c:pt idx="777">
                  <c:v>0.29182340163497095</c:v>
                </c:pt>
                <c:pt idx="778">
                  <c:v>0.3009428830015744</c:v>
                </c:pt>
                <c:pt idx="779">
                  <c:v>0.28817560783050655</c:v>
                </c:pt>
                <c:pt idx="780">
                  <c:v>0.28817560783050655</c:v>
                </c:pt>
                <c:pt idx="781">
                  <c:v>0.28999950578092198</c:v>
                </c:pt>
                <c:pt idx="782">
                  <c:v>0.30823846851413056</c:v>
                </c:pt>
                <c:pt idx="783">
                  <c:v>0.31188626022222726</c:v>
                </c:pt>
                <c:pt idx="784">
                  <c:v>0.29547119334306465</c:v>
                </c:pt>
                <c:pt idx="785">
                  <c:v>0.2972950891971099</c:v>
                </c:pt>
                <c:pt idx="786">
                  <c:v>0.30823846851413056</c:v>
                </c:pt>
                <c:pt idx="787">
                  <c:v>0.30459067470966916</c:v>
                </c:pt>
                <c:pt idx="788">
                  <c:v>0.31918184573478336</c:v>
                </c:pt>
                <c:pt idx="789">
                  <c:v>0.32830132710138632</c:v>
                </c:pt>
                <c:pt idx="790">
                  <c:v>0.31918184573478336</c:v>
                </c:pt>
                <c:pt idx="791">
                  <c:v>0.31553405193031858</c:v>
                </c:pt>
                <c:pt idx="792">
                  <c:v>0.31371015607627156</c:v>
                </c:pt>
                <c:pt idx="793">
                  <c:v>0.3264774312473408</c:v>
                </c:pt>
                <c:pt idx="794">
                  <c:v>0.31735794988073601</c:v>
                </c:pt>
                <c:pt idx="795">
                  <c:v>0.33377301466352721</c:v>
                </c:pt>
                <c:pt idx="796">
                  <c:v>0.33742080846799238</c:v>
                </c:pt>
                <c:pt idx="797">
                  <c:v>0.3264774312473408</c:v>
                </c:pt>
                <c:pt idx="798">
                  <c:v>0.34106860017608481</c:v>
                </c:pt>
                <c:pt idx="799">
                  <c:v>0.34471639398054943</c:v>
                </c:pt>
                <c:pt idx="800">
                  <c:v>0.34836418568864408</c:v>
                </c:pt>
                <c:pt idx="801">
                  <c:v>0.346540289834596</c:v>
                </c:pt>
                <c:pt idx="802">
                  <c:v>0.34836418568864408</c:v>
                </c:pt>
                <c:pt idx="803">
                  <c:v>0.346540289834596</c:v>
                </c:pt>
                <c:pt idx="804">
                  <c:v>0.3428924960301315</c:v>
                </c:pt>
                <c:pt idx="805">
                  <c:v>0.35018808154269054</c:v>
                </c:pt>
                <c:pt idx="806">
                  <c:v>0.35748366705524859</c:v>
                </c:pt>
                <c:pt idx="807">
                  <c:v>0.35383587534715394</c:v>
                </c:pt>
                <c:pt idx="808">
                  <c:v>0.36842704427589862</c:v>
                </c:pt>
                <c:pt idx="809">
                  <c:v>0.3738987339344102</c:v>
                </c:pt>
                <c:pt idx="810">
                  <c:v>0.35930756290929505</c:v>
                </c:pt>
                <c:pt idx="811">
                  <c:v>0.36842704427589862</c:v>
                </c:pt>
                <c:pt idx="812">
                  <c:v>0.37754652564250296</c:v>
                </c:pt>
                <c:pt idx="813">
                  <c:v>0.36660314842185054</c:v>
                </c:pt>
                <c:pt idx="814">
                  <c:v>0.36295535671375656</c:v>
                </c:pt>
                <c:pt idx="815">
                  <c:v>0.3738987339344102</c:v>
                </c:pt>
                <c:pt idx="816">
                  <c:v>0.37025094012994597</c:v>
                </c:pt>
                <c:pt idx="817">
                  <c:v>0.38848990286315488</c:v>
                </c:pt>
                <c:pt idx="818">
                  <c:v>0.38666600700910753</c:v>
                </c:pt>
                <c:pt idx="819">
                  <c:v>0.38484211115506123</c:v>
                </c:pt>
                <c:pt idx="820">
                  <c:v>0.39031380081357098</c:v>
                </c:pt>
                <c:pt idx="821">
                  <c:v>0.38848990286315488</c:v>
                </c:pt>
                <c:pt idx="822">
                  <c:v>0.39031380081357098</c:v>
                </c:pt>
                <c:pt idx="823">
                  <c:v>0.40125717803422084</c:v>
                </c:pt>
                <c:pt idx="824">
                  <c:v>0.40490496974231643</c:v>
                </c:pt>
                <c:pt idx="825">
                  <c:v>0.41402445110892006</c:v>
                </c:pt>
                <c:pt idx="826">
                  <c:v>0.39578548837571204</c:v>
                </c:pt>
                <c:pt idx="827">
                  <c:v>0.41402445110892006</c:v>
                </c:pt>
                <c:pt idx="828">
                  <c:v>0.41402445110892006</c:v>
                </c:pt>
                <c:pt idx="829">
                  <c:v>0.41037665940082635</c:v>
                </c:pt>
                <c:pt idx="830">
                  <c:v>0.41402445110892006</c:v>
                </c:pt>
                <c:pt idx="831">
                  <c:v>0.40855276354677905</c:v>
                </c:pt>
                <c:pt idx="832">
                  <c:v>0.41402445110892006</c:v>
                </c:pt>
                <c:pt idx="833">
                  <c:v>0.41402445110892006</c:v>
                </c:pt>
                <c:pt idx="834">
                  <c:v>0.42496783042593983</c:v>
                </c:pt>
                <c:pt idx="835">
                  <c:v>0.43408731179254623</c:v>
                </c:pt>
                <c:pt idx="836">
                  <c:v>0.4377351035006381</c:v>
                </c:pt>
                <c:pt idx="837">
                  <c:v>0.43955899935468801</c:v>
                </c:pt>
                <c:pt idx="838">
                  <c:v>0.43955899935468801</c:v>
                </c:pt>
                <c:pt idx="839">
                  <c:v>0.43955899935468801</c:v>
                </c:pt>
                <c:pt idx="840">
                  <c:v>0.4359112076465913</c:v>
                </c:pt>
                <c:pt idx="841">
                  <c:v>0.44138289520873347</c:v>
                </c:pt>
                <c:pt idx="842">
                  <c:v>0.4559740662338489</c:v>
                </c:pt>
                <c:pt idx="843">
                  <c:v>0.4559740662338489</c:v>
                </c:pt>
                <c:pt idx="844">
                  <c:v>0.45779796208789381</c:v>
                </c:pt>
                <c:pt idx="845">
                  <c:v>0.45050237657533643</c:v>
                </c:pt>
                <c:pt idx="846">
                  <c:v>0.45779796208789381</c:v>
                </c:pt>
                <c:pt idx="847">
                  <c:v>0.46509354760045107</c:v>
                </c:pt>
                <c:pt idx="848">
                  <c:v>0.45779796208789381</c:v>
                </c:pt>
                <c:pt idx="849">
                  <c:v>0.45962185794194088</c:v>
                </c:pt>
                <c:pt idx="850">
                  <c:v>0.45415017037979982</c:v>
                </c:pt>
                <c:pt idx="851">
                  <c:v>0.46509354760045107</c:v>
                </c:pt>
                <c:pt idx="852">
                  <c:v>0.46691744345449832</c:v>
                </c:pt>
                <c:pt idx="853">
                  <c:v>0.47786082277151881</c:v>
                </c:pt>
                <c:pt idx="854">
                  <c:v>0.48333251033366142</c:v>
                </c:pt>
                <c:pt idx="855">
                  <c:v>0.48515640618770761</c:v>
                </c:pt>
                <c:pt idx="856">
                  <c:v>0.47603692482110233</c:v>
                </c:pt>
                <c:pt idx="857">
                  <c:v>0.47786082277151881</c:v>
                </c:pt>
                <c:pt idx="858">
                  <c:v>0.48150861447961391</c:v>
                </c:pt>
                <c:pt idx="859">
                  <c:v>0.48150861447961391</c:v>
                </c:pt>
                <c:pt idx="860">
                  <c:v>0.47968471862556672</c:v>
                </c:pt>
                <c:pt idx="861">
                  <c:v>0.49245199170026577</c:v>
                </c:pt>
                <c:pt idx="862">
                  <c:v>0.50704316272537853</c:v>
                </c:pt>
                <c:pt idx="863">
                  <c:v>0.5106909544334769</c:v>
                </c:pt>
                <c:pt idx="864">
                  <c:v>0.50886705857942571</c:v>
                </c:pt>
                <c:pt idx="865">
                  <c:v>0.5106909544334769</c:v>
                </c:pt>
                <c:pt idx="866">
                  <c:v>0.49974757721282298</c:v>
                </c:pt>
                <c:pt idx="867">
                  <c:v>0.50886705857942571</c:v>
                </c:pt>
                <c:pt idx="868">
                  <c:v>0.5106909544334769</c:v>
                </c:pt>
                <c:pt idx="869">
                  <c:v>0.51616264409198098</c:v>
                </c:pt>
                <c:pt idx="870">
                  <c:v>0.51433874823793269</c:v>
                </c:pt>
                <c:pt idx="871">
                  <c:v>0.52163433375049362</c:v>
                </c:pt>
                <c:pt idx="872">
                  <c:v>0.51981043580007713</c:v>
                </c:pt>
                <c:pt idx="873">
                  <c:v>0.52528212545858732</c:v>
                </c:pt>
                <c:pt idx="874">
                  <c:v>0.53622550267923874</c:v>
                </c:pt>
                <c:pt idx="875">
                  <c:v>0.54169719233774904</c:v>
                </c:pt>
                <c:pt idx="876">
                  <c:v>0.53622550267923874</c:v>
                </c:pt>
                <c:pt idx="877">
                  <c:v>0.54716887989988994</c:v>
                </c:pt>
                <c:pt idx="878">
                  <c:v>0.54899277785030631</c:v>
                </c:pt>
                <c:pt idx="879">
                  <c:v>0.54716887989988994</c:v>
                </c:pt>
                <c:pt idx="880">
                  <c:v>0.54169719233774904</c:v>
                </c:pt>
                <c:pt idx="881">
                  <c:v>0.54169719233774904</c:v>
                </c:pt>
                <c:pt idx="882">
                  <c:v>0.55811225921690888</c:v>
                </c:pt>
                <c:pt idx="883">
                  <c:v>0.55811225921690888</c:v>
                </c:pt>
                <c:pt idx="884">
                  <c:v>0.56905563643756485</c:v>
                </c:pt>
                <c:pt idx="885">
                  <c:v>0.56905563643756485</c:v>
                </c:pt>
                <c:pt idx="886">
                  <c:v>0.55993615507095529</c:v>
                </c:pt>
                <c:pt idx="887">
                  <c:v>0.56358394677904966</c:v>
                </c:pt>
                <c:pt idx="888">
                  <c:v>0.57999901365821782</c:v>
                </c:pt>
                <c:pt idx="889">
                  <c:v>0.58364680746267661</c:v>
                </c:pt>
                <c:pt idx="890">
                  <c:v>0.5818229095122569</c:v>
                </c:pt>
                <c:pt idx="891">
                  <c:v>0.57817511780416664</c:v>
                </c:pt>
                <c:pt idx="892">
                  <c:v>0.5927662888292784</c:v>
                </c:pt>
                <c:pt idx="893">
                  <c:v>0.57817511780416664</c:v>
                </c:pt>
                <c:pt idx="894">
                  <c:v>0.57999901365821782</c:v>
                </c:pt>
                <c:pt idx="895">
                  <c:v>0.59094239297523199</c:v>
                </c:pt>
                <c:pt idx="896">
                  <c:v>0.59459018468332758</c:v>
                </c:pt>
                <c:pt idx="897">
                  <c:v>0.59641408053737299</c:v>
                </c:pt>
                <c:pt idx="898">
                  <c:v>0.60553356190397856</c:v>
                </c:pt>
                <c:pt idx="899">
                  <c:v>0.60918135570844267</c:v>
                </c:pt>
                <c:pt idx="900">
                  <c:v>0.60918135570844267</c:v>
                </c:pt>
                <c:pt idx="901">
                  <c:v>0.62012473292909742</c:v>
                </c:pt>
                <c:pt idx="902">
                  <c:v>0.6164769412209995</c:v>
                </c:pt>
                <c:pt idx="903">
                  <c:v>0.62194862878314339</c:v>
                </c:pt>
                <c:pt idx="904">
                  <c:v>0.61830083707504901</c:v>
                </c:pt>
                <c:pt idx="905">
                  <c:v>0.62194862878314339</c:v>
                </c:pt>
                <c:pt idx="906">
                  <c:v>0.61830083707504901</c:v>
                </c:pt>
                <c:pt idx="907">
                  <c:v>0.62194862878314339</c:v>
                </c:pt>
                <c:pt idx="908">
                  <c:v>0.63106811014974562</c:v>
                </c:pt>
                <c:pt idx="909">
                  <c:v>0.63836369566230255</c:v>
                </c:pt>
                <c:pt idx="910">
                  <c:v>0.63836369566230255</c:v>
                </c:pt>
                <c:pt idx="911">
                  <c:v>0.6474831770289069</c:v>
                </c:pt>
                <c:pt idx="912">
                  <c:v>0.65295486668742053</c:v>
                </c:pt>
                <c:pt idx="913">
                  <c:v>0.65295486668742053</c:v>
                </c:pt>
                <c:pt idx="914">
                  <c:v>0.6602504521999788</c:v>
                </c:pt>
                <c:pt idx="915">
                  <c:v>0.6602504521999788</c:v>
                </c:pt>
                <c:pt idx="916">
                  <c:v>0.67484162112872415</c:v>
                </c:pt>
                <c:pt idx="917">
                  <c:v>0.66936993356658314</c:v>
                </c:pt>
                <c:pt idx="918">
                  <c:v>0.67484162112872415</c:v>
                </c:pt>
                <c:pt idx="919">
                  <c:v>0.66936993356658314</c:v>
                </c:pt>
                <c:pt idx="920">
                  <c:v>0.66936993356658314</c:v>
                </c:pt>
                <c:pt idx="921">
                  <c:v>0.67484162112872415</c:v>
                </c:pt>
                <c:pt idx="922">
                  <c:v>0.69308058595829758</c:v>
                </c:pt>
                <c:pt idx="923">
                  <c:v>0.68213720664127764</c:v>
                </c:pt>
                <c:pt idx="924">
                  <c:v>0.67484162112872415</c:v>
                </c:pt>
                <c:pt idx="925">
                  <c:v>0.68578500044574064</c:v>
                </c:pt>
                <c:pt idx="926">
                  <c:v>0.6839611024953246</c:v>
                </c:pt>
                <c:pt idx="927">
                  <c:v>0.6985522735204388</c:v>
                </c:pt>
                <c:pt idx="928">
                  <c:v>0.70220006732490214</c:v>
                </c:pt>
                <c:pt idx="929">
                  <c:v>0.69490448181234288</c:v>
                </c:pt>
                <c:pt idx="930">
                  <c:v>0.7113195486915066</c:v>
                </c:pt>
                <c:pt idx="931">
                  <c:v>0.71679123625365182</c:v>
                </c:pt>
                <c:pt idx="932">
                  <c:v>0.71679123625365182</c:v>
                </c:pt>
                <c:pt idx="933">
                  <c:v>0.72591071971662058</c:v>
                </c:pt>
                <c:pt idx="934">
                  <c:v>0.72955851142471562</c:v>
                </c:pt>
                <c:pt idx="935">
                  <c:v>0.72408682176620276</c:v>
                </c:pt>
                <c:pt idx="936">
                  <c:v>0.73138240727876214</c:v>
                </c:pt>
                <c:pt idx="937">
                  <c:v>0.74232578449941533</c:v>
                </c:pt>
                <c:pt idx="938">
                  <c:v>0.74414968244983415</c:v>
                </c:pt>
                <c:pt idx="939">
                  <c:v>0.75144526796238764</c:v>
                </c:pt>
                <c:pt idx="940">
                  <c:v>0.75509305967048534</c:v>
                </c:pt>
                <c:pt idx="941">
                  <c:v>0.75691695552452865</c:v>
                </c:pt>
                <c:pt idx="942">
                  <c:v>0.75326916381643416</c:v>
                </c:pt>
                <c:pt idx="943">
                  <c:v>0.75691695552452865</c:v>
                </c:pt>
                <c:pt idx="944">
                  <c:v>0.76603643689113265</c:v>
                </c:pt>
                <c:pt idx="945">
                  <c:v>0.76238864518303862</c:v>
                </c:pt>
                <c:pt idx="946">
                  <c:v>0.77333202240369214</c:v>
                </c:pt>
                <c:pt idx="947">
                  <c:v>0.79157098513689839</c:v>
                </c:pt>
                <c:pt idx="948">
                  <c:v>0.79339488308731476</c:v>
                </c:pt>
                <c:pt idx="949">
                  <c:v>0.79157098513689839</c:v>
                </c:pt>
                <c:pt idx="950">
                  <c:v>0.79339488308731476</c:v>
                </c:pt>
                <c:pt idx="951">
                  <c:v>0.79521877894135928</c:v>
                </c:pt>
                <c:pt idx="952">
                  <c:v>0.80980994996647671</c:v>
                </c:pt>
                <c:pt idx="953">
                  <c:v>0.78974708928285142</c:v>
                </c:pt>
                <c:pt idx="954">
                  <c:v>0.79521877894135928</c:v>
                </c:pt>
                <c:pt idx="955">
                  <c:v>0.80069046859987636</c:v>
                </c:pt>
                <c:pt idx="956">
                  <c:v>0.80433826030796363</c:v>
                </c:pt>
                <c:pt idx="957">
                  <c:v>0.80980994996647671</c:v>
                </c:pt>
                <c:pt idx="958">
                  <c:v>0.81710553547903464</c:v>
                </c:pt>
                <c:pt idx="959">
                  <c:v>0.81710553547903464</c:v>
                </c:pt>
                <c:pt idx="960">
                  <c:v>0.8335206023581998</c:v>
                </c:pt>
                <c:pt idx="961">
                  <c:v>0.83534449821224233</c:v>
                </c:pt>
                <c:pt idx="962">
                  <c:v>0.8335206023581998</c:v>
                </c:pt>
                <c:pt idx="963">
                  <c:v>0.84446397957884678</c:v>
                </c:pt>
                <c:pt idx="964">
                  <c:v>0.84628787543289385</c:v>
                </c:pt>
                <c:pt idx="965">
                  <c:v>0.84811177128694049</c:v>
                </c:pt>
                <c:pt idx="966">
                  <c:v>0.84628787543289385</c:v>
                </c:pt>
                <c:pt idx="967">
                  <c:v>0.86452683816610265</c:v>
                </c:pt>
                <c:pt idx="968">
                  <c:v>0.86635073611652114</c:v>
                </c:pt>
                <c:pt idx="969">
                  <c:v>0.85175956509140405</c:v>
                </c:pt>
                <c:pt idx="970">
                  <c:v>0.87547021748312737</c:v>
                </c:pt>
                <c:pt idx="971">
                  <c:v>0.87729411333717378</c:v>
                </c:pt>
                <c:pt idx="972">
                  <c:v>0.88276580299568064</c:v>
                </c:pt>
                <c:pt idx="973">
                  <c:v>0.88823749055782131</c:v>
                </c:pt>
                <c:pt idx="974">
                  <c:v>0.88276580299568064</c:v>
                </c:pt>
                <c:pt idx="975">
                  <c:v>0.88823749055782131</c:v>
                </c:pt>
                <c:pt idx="976">
                  <c:v>0.89006138850823757</c:v>
                </c:pt>
                <c:pt idx="977">
                  <c:v>0.90282866158293551</c:v>
                </c:pt>
                <c:pt idx="978">
                  <c:v>0.91559593675400364</c:v>
                </c:pt>
                <c:pt idx="979">
                  <c:v>0.91559593675400364</c:v>
                </c:pt>
                <c:pt idx="980">
                  <c:v>0.92836320982870157</c:v>
                </c:pt>
                <c:pt idx="981">
                  <c:v>0.91559593675400364</c:v>
                </c:pt>
                <c:pt idx="982">
                  <c:v>0.92289152226656312</c:v>
                </c:pt>
                <c:pt idx="983">
                  <c:v>0.92106762641251405</c:v>
                </c:pt>
                <c:pt idx="984">
                  <c:v>0.92836320982870157</c:v>
                </c:pt>
                <c:pt idx="985">
                  <c:v>0.92836320982870157</c:v>
                </c:pt>
                <c:pt idx="986">
                  <c:v>0.93018710777911839</c:v>
                </c:pt>
                <c:pt idx="987">
                  <c:v>0.94113048499976959</c:v>
                </c:pt>
                <c:pt idx="988">
                  <c:v>0.94660217465828222</c:v>
                </c:pt>
                <c:pt idx="989">
                  <c:v>0.95207386222042301</c:v>
                </c:pt>
                <c:pt idx="990">
                  <c:v>0.95024996636637671</c:v>
                </c:pt>
                <c:pt idx="991">
                  <c:v>0.95936944773297828</c:v>
                </c:pt>
                <c:pt idx="992">
                  <c:v>0.975784514612142</c:v>
                </c:pt>
                <c:pt idx="993">
                  <c:v>0.97943230841660256</c:v>
                </c:pt>
                <c:pt idx="994">
                  <c:v>0.975784514612142</c:v>
                </c:pt>
                <c:pt idx="995">
                  <c:v>0.96848893119595159</c:v>
                </c:pt>
                <c:pt idx="996">
                  <c:v>0.98308010012469726</c:v>
                </c:pt>
                <c:pt idx="997">
                  <c:v>0.99219958358767113</c:v>
                </c:pt>
                <c:pt idx="998">
                  <c:v>0.99402347944171787</c:v>
                </c:pt>
                <c:pt idx="999">
                  <c:v>1.0067907525164117</c:v>
                </c:pt>
                <c:pt idx="1000">
                  <c:v>1.0086146504668319</c:v>
                </c:pt>
                <c:pt idx="1001">
                  <c:v>1.0067907525164117</c:v>
                </c:pt>
                <c:pt idx="1002">
                  <c:v>1.0122624421749258</c:v>
                </c:pt>
                <c:pt idx="1003">
                  <c:v>1.0031429608083267</c:v>
                </c:pt>
                <c:pt idx="1004">
                  <c:v>1.01043854632088</c:v>
                </c:pt>
                <c:pt idx="1005">
                  <c:v>1.0213819235415351</c:v>
                </c:pt>
                <c:pt idx="1006">
                  <c:v>1.0213819235415351</c:v>
                </c:pt>
                <c:pt idx="1007">
                  <c:v>1.0177341318334368</c:v>
                </c:pt>
                <c:pt idx="1008">
                  <c:v>1.0250297173459861</c:v>
                </c:pt>
                <c:pt idx="1009">
                  <c:v>1.0286775090540885</c:v>
                </c:pt>
                <c:pt idx="1010">
                  <c:v>1.0305014049081351</c:v>
                </c:pt>
                <c:pt idx="1011">
                  <c:v>1.0560359552502705</c:v>
                </c:pt>
                <c:pt idx="1012">
                  <c:v>1.0469164738836663</c:v>
                </c:pt>
                <c:pt idx="1013">
                  <c:v>1.0578598511043176</c:v>
                </c:pt>
                <c:pt idx="1014">
                  <c:v>1.0450925759332501</c:v>
                </c:pt>
                <c:pt idx="1015">
                  <c:v>1.0523881614458148</c:v>
                </c:pt>
                <c:pt idx="1016">
                  <c:v>1.0560359552502705</c:v>
                </c:pt>
                <c:pt idx="1017">
                  <c:v>1.0688032283249678</c:v>
                </c:pt>
                <c:pt idx="1018">
                  <c:v>1.0706271262753861</c:v>
                </c:pt>
                <c:pt idx="1019">
                  <c:v>1.0779227117879389</c:v>
                </c:pt>
                <c:pt idx="1020">
                  <c:v>1.0742749179834792</c:v>
                </c:pt>
                <c:pt idx="1021">
                  <c:v>1.0888660890085939</c:v>
                </c:pt>
                <c:pt idx="1022">
                  <c:v>1.0870421931545469</c:v>
                </c:pt>
                <c:pt idx="1023">
                  <c:v>1.0797466076419859</c:v>
                </c:pt>
                <c:pt idx="1024">
                  <c:v>1.0852182973004936</c:v>
                </c:pt>
                <c:pt idx="1025">
                  <c:v>1.0852182973004936</c:v>
                </c:pt>
                <c:pt idx="1026">
                  <c:v>1.1016333641796614</c:v>
                </c:pt>
                <c:pt idx="1027">
                  <c:v>1.1071050517418062</c:v>
                </c:pt>
                <c:pt idx="1028">
                  <c:v>1.1107528455462714</c:v>
                </c:pt>
                <c:pt idx="1029">
                  <c:v>1.1089289496922201</c:v>
                </c:pt>
                <c:pt idx="1030">
                  <c:v>1.1107528455462714</c:v>
                </c:pt>
                <c:pt idx="1031">
                  <c:v>1.1180484310588299</c:v>
                </c:pt>
                <c:pt idx="1032">
                  <c:v>1.1216962227669158</c:v>
                </c:pt>
                <c:pt idx="1033">
                  <c:v>1.1271679124254277</c:v>
                </c:pt>
                <c:pt idx="1034">
                  <c:v>1.1308157062298911</c:v>
                </c:pt>
                <c:pt idx="1035">
                  <c:v>1.1180484310588299</c:v>
                </c:pt>
                <c:pt idx="1036">
                  <c:v>1.1417590834505422</c:v>
                </c:pt>
                <c:pt idx="1037">
                  <c:v>1.1435829793045931</c:v>
                </c:pt>
                <c:pt idx="1038">
                  <c:v>1.1326396020839378</c:v>
                </c:pt>
                <c:pt idx="1039">
                  <c:v>1.1326396020839378</c:v>
                </c:pt>
                <c:pt idx="1040">
                  <c:v>1.1344634979379811</c:v>
                </c:pt>
                <c:pt idx="1041">
                  <c:v>1.1472307731090519</c:v>
                </c:pt>
                <c:pt idx="1042">
                  <c:v>1.1435829793045931</c:v>
                </c:pt>
                <c:pt idx="1043">
                  <c:v>1.1490546689631</c:v>
                </c:pt>
                <c:pt idx="1044">
                  <c:v>1.1490546689631</c:v>
                </c:pt>
                <c:pt idx="1045">
                  <c:v>1.165469735842261</c:v>
                </c:pt>
                <c:pt idx="1046">
                  <c:v>1.1672936316963081</c:v>
                </c:pt>
                <c:pt idx="1047">
                  <c:v>1.1709414255007753</c:v>
                </c:pt>
                <c:pt idx="1048">
                  <c:v>1.1581741503297041</c:v>
                </c:pt>
                <c:pt idx="1049">
                  <c:v>1.1618219441341635</c:v>
                </c:pt>
                <c:pt idx="1050">
                  <c:v>1.1435829793045931</c:v>
                </c:pt>
                <c:pt idx="1051">
                  <c:v>1.1490546689631</c:v>
                </c:pt>
                <c:pt idx="1052">
                  <c:v>1.1527024627675668</c:v>
                </c:pt>
                <c:pt idx="1053">
                  <c:v>1.169117529646736</c:v>
                </c:pt>
                <c:pt idx="1054">
                  <c:v>1.1672936316963081</c:v>
                </c:pt>
                <c:pt idx="1055">
                  <c:v>1.1709414255007753</c:v>
                </c:pt>
                <c:pt idx="1056">
                  <c:v>1.1800609068673797</c:v>
                </c:pt>
                <c:pt idx="1057">
                  <c:v>1.1800609068673797</c:v>
                </c:pt>
                <c:pt idx="1058">
                  <c:v>1.1873564923799318</c:v>
                </c:pt>
                <c:pt idx="1059">
                  <c:v>1.1873564923799318</c:v>
                </c:pt>
                <c:pt idx="1060">
                  <c:v>1.1910042861843924</c:v>
                </c:pt>
                <c:pt idx="1061">
                  <c:v>1.1928281820384434</c:v>
                </c:pt>
                <c:pt idx="1062">
                  <c:v>1.1928281820384434</c:v>
                </c:pt>
                <c:pt idx="1063">
                  <c:v>1.2092432489176013</c:v>
                </c:pt>
                <c:pt idx="1064">
                  <c:v>1.1982998716969577</c:v>
                </c:pt>
                <c:pt idx="1065">
                  <c:v>1.2055954572095045</c:v>
                </c:pt>
                <c:pt idx="1066">
                  <c:v>1.2092432489176013</c:v>
                </c:pt>
                <c:pt idx="1067">
                  <c:v>1.214714938576116</c:v>
                </c:pt>
                <c:pt idx="1068">
                  <c:v>1.2128910427220632</c:v>
                </c:pt>
                <c:pt idx="1069">
                  <c:v>1.2183627302842095</c:v>
                </c:pt>
                <c:pt idx="1070">
                  <c:v>1.2293061096012301</c:v>
                </c:pt>
                <c:pt idx="1071">
                  <c:v>1.232953901309324</c:v>
                </c:pt>
                <c:pt idx="1072">
                  <c:v>1.232953901309324</c:v>
                </c:pt>
                <c:pt idx="1073">
                  <c:v>1.2347777992597404</c:v>
                </c:pt>
                <c:pt idx="1074">
                  <c:v>1.2311300054552772</c:v>
                </c:pt>
                <c:pt idx="1075">
                  <c:v>1.232953901309324</c:v>
                </c:pt>
                <c:pt idx="1076">
                  <c:v>1.2366016951137835</c:v>
                </c:pt>
                <c:pt idx="1077">
                  <c:v>1.232953901309324</c:v>
                </c:pt>
                <c:pt idx="1078">
                  <c:v>1.2384255909678346</c:v>
                </c:pt>
                <c:pt idx="1079">
                  <c:v>1.242073384772298</c:v>
                </c:pt>
                <c:pt idx="1080">
                  <c:v>1.2457211764803882</c:v>
                </c:pt>
                <c:pt idx="1081">
                  <c:v>1.2475450723344348</c:v>
                </c:pt>
                <c:pt idx="1082">
                  <c:v>1.2530167619929491</c:v>
                </c:pt>
                <c:pt idx="1083">
                  <c:v>1.2566645557974074</c:v>
                </c:pt>
                <c:pt idx="1084">
                  <c:v>1.2584884516514601</c:v>
                </c:pt>
                <c:pt idx="1085">
                  <c:v>1.2694318288721098</c:v>
                </c:pt>
                <c:pt idx="1086">
                  <c:v>1.2639601413099657</c:v>
                </c:pt>
                <c:pt idx="1087">
                  <c:v>1.2639601413099657</c:v>
                </c:pt>
                <c:pt idx="1088">
                  <c:v>1.2712557268225311</c:v>
                </c:pt>
                <c:pt idx="1089">
                  <c:v>1.2840229998972261</c:v>
                </c:pt>
                <c:pt idx="1090">
                  <c:v>1.2840229998972261</c:v>
                </c:pt>
                <c:pt idx="1091">
                  <c:v>1.2767274143846679</c:v>
                </c:pt>
                <c:pt idx="1092">
                  <c:v>1.2767274143846679</c:v>
                </c:pt>
                <c:pt idx="1093">
                  <c:v>1.2803752081891298</c:v>
                </c:pt>
                <c:pt idx="1094">
                  <c:v>1.2821991040431786</c:v>
                </c:pt>
                <c:pt idx="1095">
                  <c:v>1.2967902750682918</c:v>
                </c:pt>
                <c:pt idx="1096">
                  <c:v>1.2894946895557358</c:v>
                </c:pt>
                <c:pt idx="1097">
                  <c:v>1.293142483360199</c:v>
                </c:pt>
                <c:pt idx="1098">
                  <c:v>1.2986141709223402</c:v>
                </c:pt>
                <c:pt idx="1099">
                  <c:v>1.2967902750682918</c:v>
                </c:pt>
                <c:pt idx="1100">
                  <c:v>1.3004380688727581</c:v>
                </c:pt>
                <c:pt idx="1101">
                  <c:v>1.2986141709223402</c:v>
                </c:pt>
                <c:pt idx="1102">
                  <c:v>1.3040858605808563</c:v>
                </c:pt>
                <c:pt idx="1103">
                  <c:v>1.3040858605808563</c:v>
                </c:pt>
                <c:pt idx="1104">
                  <c:v>1.3150292398978698</c:v>
                </c:pt>
                <c:pt idx="1105">
                  <c:v>1.3150292398978698</c:v>
                </c:pt>
                <c:pt idx="1106">
                  <c:v>1.3168531357519224</c:v>
                </c:pt>
                <c:pt idx="1107">
                  <c:v>1.3150292398978698</c:v>
                </c:pt>
                <c:pt idx="1108">
                  <c:v>1.3223248254104278</c:v>
                </c:pt>
                <c:pt idx="1109">
                  <c:v>1.324148721264476</c:v>
                </c:pt>
                <c:pt idx="1110">
                  <c:v>1.331444306777033</c:v>
                </c:pt>
                <c:pt idx="1111">
                  <c:v>1.3259726171185218</c:v>
                </c:pt>
                <c:pt idx="1112">
                  <c:v>1.3296204109229814</c:v>
                </c:pt>
                <c:pt idx="1113">
                  <c:v>1.3369159964355466</c:v>
                </c:pt>
                <c:pt idx="1114">
                  <c:v>1.3442115819481049</c:v>
                </c:pt>
                <c:pt idx="1115">
                  <c:v>1.3496832695102421</c:v>
                </c:pt>
                <c:pt idx="1116">
                  <c:v>1.3369159964355466</c:v>
                </c:pt>
                <c:pt idx="1117">
                  <c:v>1.3478593736561946</c:v>
                </c:pt>
                <c:pt idx="1118">
                  <c:v>1.3442115819481049</c:v>
                </c:pt>
                <c:pt idx="1119">
                  <c:v>1.3588027529732161</c:v>
                </c:pt>
                <c:pt idx="1120">
                  <c:v>1.3588027529732161</c:v>
                </c:pt>
                <c:pt idx="1121">
                  <c:v>1.3624505446813173</c:v>
                </c:pt>
                <c:pt idx="1122">
                  <c:v>1.3660983384857741</c:v>
                </c:pt>
                <c:pt idx="1123">
                  <c:v>1.3660983384857741</c:v>
                </c:pt>
                <c:pt idx="1124">
                  <c:v>1.3733939239983335</c:v>
                </c:pt>
                <c:pt idx="1125">
                  <c:v>1.3697461301938663</c:v>
                </c:pt>
                <c:pt idx="1126">
                  <c:v>1.3752178198523781</c:v>
                </c:pt>
                <c:pt idx="1127">
                  <c:v>1.3660983384857741</c:v>
                </c:pt>
                <c:pt idx="1128">
                  <c:v>1.3679222343398196</c:v>
                </c:pt>
                <c:pt idx="1129">
                  <c:v>1.3733939239983335</c:v>
                </c:pt>
                <c:pt idx="1130">
                  <c:v>1.3861611970730279</c:v>
                </c:pt>
                <c:pt idx="1131">
                  <c:v>1.3806895095108913</c:v>
                </c:pt>
                <c:pt idx="1132">
                  <c:v>1.3989284722440958</c:v>
                </c:pt>
                <c:pt idx="1133">
                  <c:v>1.3843373012189821</c:v>
                </c:pt>
                <c:pt idx="1134">
                  <c:v>1.3971045763900487</c:v>
                </c:pt>
                <c:pt idx="1135">
                  <c:v>1.3971045763900487</c:v>
                </c:pt>
                <c:pt idx="1136">
                  <c:v>1.4007523701945119</c:v>
                </c:pt>
                <c:pt idx="1137">
                  <c:v>1.3971045763900487</c:v>
                </c:pt>
                <c:pt idx="1138">
                  <c:v>1.3989284722440958</c:v>
                </c:pt>
                <c:pt idx="1139">
                  <c:v>1.3989284722440958</c:v>
                </c:pt>
                <c:pt idx="1140">
                  <c:v>1.4007523701945119</c:v>
                </c:pt>
                <c:pt idx="1141">
                  <c:v>1.4007523701945119</c:v>
                </c:pt>
                <c:pt idx="1142">
                  <c:v>1.4153435412196258</c:v>
                </c:pt>
                <c:pt idx="1143">
                  <c:v>1.4116957474151555</c:v>
                </c:pt>
                <c:pt idx="1144">
                  <c:v>1.4116957474151555</c:v>
                </c:pt>
                <c:pt idx="1145">
                  <c:v>1.4044001619026063</c:v>
                </c:pt>
                <c:pt idx="1146">
                  <c:v>1.4098718515611126</c:v>
                </c:pt>
                <c:pt idx="1147">
                  <c:v>1.4098718515611126</c:v>
                </c:pt>
                <c:pt idx="1148">
                  <c:v>1.4116957474151555</c:v>
                </c:pt>
                <c:pt idx="1149">
                  <c:v>1.4262869184402782</c:v>
                </c:pt>
                <c:pt idx="1150">
                  <c:v>1.4244630225862311</c:v>
                </c:pt>
                <c:pt idx="1151">
                  <c:v>1.4244630225862311</c:v>
                </c:pt>
                <c:pt idx="1152">
                  <c:v>1.4317586080987879</c:v>
                </c:pt>
                <c:pt idx="1153">
                  <c:v>1.4390541936113457</c:v>
                </c:pt>
                <c:pt idx="1154">
                  <c:v>1.4390541936113457</c:v>
                </c:pt>
                <c:pt idx="1155">
                  <c:v>1.4481736749779499</c:v>
                </c:pt>
                <c:pt idx="1156">
                  <c:v>1.4481736749779499</c:v>
                </c:pt>
                <c:pt idx="1157">
                  <c:v>1.4390541936113457</c:v>
                </c:pt>
                <c:pt idx="1158">
                  <c:v>1.4554692604905037</c:v>
                </c:pt>
                <c:pt idx="1159">
                  <c:v>1.4572931584409194</c:v>
                </c:pt>
                <c:pt idx="1160">
                  <c:v>1.4499975729283658</c:v>
                </c:pt>
                <c:pt idx="1161">
                  <c:v>1.4463497791239031</c:v>
                </c:pt>
                <c:pt idx="1162">
                  <c:v>1.4609409501490178</c:v>
                </c:pt>
                <c:pt idx="1163">
                  <c:v>1.4572931584409194</c:v>
                </c:pt>
                <c:pt idx="1164">
                  <c:v>1.4536453646364607</c:v>
                </c:pt>
                <c:pt idx="1165">
                  <c:v>1.4627648460030638</c:v>
                </c:pt>
                <c:pt idx="1166">
                  <c:v>1.4627648460030638</c:v>
                </c:pt>
                <c:pt idx="1167">
                  <c:v>1.4609409501490178</c:v>
                </c:pt>
                <c:pt idx="1168">
                  <c:v>1.464588743953481</c:v>
                </c:pt>
                <c:pt idx="1169">
                  <c:v>1.4773560170281748</c:v>
                </c:pt>
                <c:pt idx="1170">
                  <c:v>1.4737082253200815</c:v>
                </c:pt>
                <c:pt idx="1171">
                  <c:v>1.4737082253200815</c:v>
                </c:pt>
                <c:pt idx="1172">
                  <c:v>1.4737082253200815</c:v>
                </c:pt>
                <c:pt idx="1173">
                  <c:v>1.4955949818577574</c:v>
                </c:pt>
                <c:pt idx="1174">
                  <c:v>1.4846516025407368</c:v>
                </c:pt>
                <c:pt idx="1175">
                  <c:v>1.4864755004911541</c:v>
                </c:pt>
                <c:pt idx="1176">
                  <c:v>1.4882993963451951</c:v>
                </c:pt>
                <c:pt idx="1177">
                  <c:v>1.4882993963451951</c:v>
                </c:pt>
                <c:pt idx="1178">
                  <c:v>1.4901232921992404</c:v>
                </c:pt>
                <c:pt idx="1179">
                  <c:v>1.4974188777118043</c:v>
                </c:pt>
                <c:pt idx="1180">
                  <c:v>1.4846516025407368</c:v>
                </c:pt>
                <c:pt idx="1181">
                  <c:v>1.4882993963451951</c:v>
                </c:pt>
                <c:pt idx="1182">
                  <c:v>1.4955949818577574</c:v>
                </c:pt>
                <c:pt idx="1183">
                  <c:v>1.4955949818577574</c:v>
                </c:pt>
                <c:pt idx="1184">
                  <c:v>1.4974188777118043</c:v>
                </c:pt>
                <c:pt idx="1185">
                  <c:v>1.4974188777118043</c:v>
                </c:pt>
                <c:pt idx="1186">
                  <c:v>1.4974188777118043</c:v>
                </c:pt>
                <c:pt idx="1187">
                  <c:v>1.4992427756622206</c:v>
                </c:pt>
                <c:pt idx="1188">
                  <c:v>1.5047144632243619</c:v>
                </c:pt>
                <c:pt idx="1189">
                  <c:v>1.5101861528828722</c:v>
                </c:pt>
                <c:pt idx="1190">
                  <c:v>1.5083622570288238</c:v>
                </c:pt>
                <c:pt idx="1191">
                  <c:v>1.5174817383954278</c:v>
                </c:pt>
                <c:pt idx="1192">
                  <c:v>1.5193056363458459</c:v>
                </c:pt>
                <c:pt idx="1193">
                  <c:v>1.5284251177124464</c:v>
                </c:pt>
                <c:pt idx="1194">
                  <c:v>1.5357207032250058</c:v>
                </c:pt>
                <c:pt idx="1195">
                  <c:v>1.5320729094205499</c:v>
                </c:pt>
                <c:pt idx="1196">
                  <c:v>1.5357207032250058</c:v>
                </c:pt>
                <c:pt idx="1197">
                  <c:v>1.5266012218584031</c:v>
                </c:pt>
                <c:pt idx="1198">
                  <c:v>1.5338968073709538</c:v>
                </c:pt>
                <c:pt idx="1199">
                  <c:v>1.5393684949331017</c:v>
                </c:pt>
                <c:pt idx="1200">
                  <c:v>1.5302490135664972</c:v>
                </c:pt>
                <c:pt idx="1201">
                  <c:v>1.5393684949331017</c:v>
                </c:pt>
                <c:pt idx="1202">
                  <c:v>1.5466640804456551</c:v>
                </c:pt>
                <c:pt idx="1203">
                  <c:v>1.5375445990790506</c:v>
                </c:pt>
                <c:pt idx="1204">
                  <c:v>1.5411923928835176</c:v>
                </c:pt>
                <c:pt idx="1205">
                  <c:v>1.5357207032250058</c:v>
                </c:pt>
                <c:pt idx="1206">
                  <c:v>1.5338968073709538</c:v>
                </c:pt>
              </c:numCache>
            </c:numRef>
          </c:yVal>
          <c:smooth val="0"/>
        </c:ser>
        <c:dLbls>
          <c:showLegendKey val="0"/>
          <c:showVal val="0"/>
          <c:showCatName val="0"/>
          <c:showSerName val="0"/>
          <c:showPercent val="0"/>
          <c:showBubbleSize val="0"/>
        </c:dLbls>
        <c:axId val="128637568"/>
        <c:axId val="128639744"/>
      </c:scatterChart>
      <c:valAx>
        <c:axId val="128637568"/>
        <c:scaling>
          <c:orientation val="minMax"/>
          <c:max val="20"/>
        </c:scaling>
        <c:delete val="0"/>
        <c:axPos val="b"/>
        <c:title>
          <c:tx>
            <c:rich>
              <a:bodyPr/>
              <a:lstStyle/>
              <a:p>
                <a:pPr>
                  <a:defRPr/>
                </a:pPr>
                <a:r>
                  <a:rPr lang="en-US"/>
                  <a:t>Temperature</a:t>
                </a:r>
                <a:r>
                  <a:rPr lang="en-US" baseline="0"/>
                  <a:t> (</a:t>
                </a:r>
                <a:r>
                  <a:rPr lang="en-US" baseline="0">
                    <a:latin typeface="Calibri"/>
                    <a:cs typeface="Calibri"/>
                  </a:rPr>
                  <a:t>°C)</a:t>
                </a:r>
                <a:endParaRPr lang="en-US"/>
              </a:p>
            </c:rich>
          </c:tx>
          <c:overlay val="0"/>
        </c:title>
        <c:numFmt formatCode="General" sourceLinked="1"/>
        <c:majorTickMark val="out"/>
        <c:minorTickMark val="none"/>
        <c:tickLblPos val="nextTo"/>
        <c:crossAx val="128639744"/>
        <c:crossesAt val="-40"/>
        <c:crossBetween val="midCat"/>
        <c:majorUnit val="10"/>
      </c:valAx>
      <c:valAx>
        <c:axId val="128639744"/>
        <c:scaling>
          <c:orientation val="minMax"/>
          <c:min val="0"/>
        </c:scaling>
        <c:delete val="0"/>
        <c:axPos val="l"/>
        <c:title>
          <c:tx>
            <c:rich>
              <a:bodyPr rot="-5400000" vert="horz"/>
              <a:lstStyle/>
              <a:p>
                <a:pPr>
                  <a:defRPr/>
                </a:pPr>
                <a:r>
                  <a:rPr lang="en-US"/>
                  <a:t>Stress (MPa)</a:t>
                </a:r>
              </a:p>
            </c:rich>
          </c:tx>
          <c:layout>
            <c:manualLayout>
              <c:xMode val="edge"/>
              <c:yMode val="edge"/>
              <c:x val="2.3532507387753612E-2"/>
              <c:y val="0.31065931365320931"/>
            </c:manualLayout>
          </c:layout>
          <c:overlay val="0"/>
        </c:title>
        <c:numFmt formatCode="General" sourceLinked="1"/>
        <c:majorTickMark val="out"/>
        <c:minorTickMark val="none"/>
        <c:tickLblPos val="nextTo"/>
        <c:crossAx val="128637568"/>
        <c:crossesAt val="-40"/>
        <c:crossBetween val="midCat"/>
      </c:valAx>
    </c:plotArea>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manualLayout>
          <c:layoutTarget val="inner"/>
          <c:xMode val="edge"/>
          <c:yMode val="edge"/>
          <c:x val="0.17555653894401138"/>
          <c:y val="9.7696850393701268E-2"/>
          <c:w val="0.7612526587021694"/>
          <c:h val="0.72354516139244796"/>
        </c:manualLayout>
      </c:layout>
      <c:scatterChart>
        <c:scatterStyle val="lineMarker"/>
        <c:varyColors val="0"/>
        <c:ser>
          <c:idx val="0"/>
          <c:order val="0"/>
          <c:marker>
            <c:symbol val="none"/>
          </c:marker>
          <c:xVal>
            <c:numRef>
              <c:f>'Citgo58-28(1) -20 (4)'!$C$1:$C$1250</c:f>
              <c:numCache>
                <c:formatCode>0.00</c:formatCode>
                <c:ptCount val="1250"/>
                <c:pt idx="0">
                  <c:v>0</c:v>
                </c:pt>
                <c:pt idx="1">
                  <c:v>8.3333333333333343E-2</c:v>
                </c:pt>
                <c:pt idx="2">
                  <c:v>0.16666666666666666</c:v>
                </c:pt>
                <c:pt idx="3">
                  <c:v>0.25</c:v>
                </c:pt>
                <c:pt idx="4">
                  <c:v>0.33333333333333331</c:v>
                </c:pt>
                <c:pt idx="5">
                  <c:v>0.41666666666666791</c:v>
                </c:pt>
                <c:pt idx="6">
                  <c:v>0.5</c:v>
                </c:pt>
                <c:pt idx="7">
                  <c:v>0.58333333333333326</c:v>
                </c:pt>
                <c:pt idx="8">
                  <c:v>0.66666666666666663</c:v>
                </c:pt>
                <c:pt idx="9">
                  <c:v>0.750000000000002</c:v>
                </c:pt>
                <c:pt idx="10">
                  <c:v>0.8333333333333337</c:v>
                </c:pt>
                <c:pt idx="11">
                  <c:v>0.91666666666666652</c:v>
                </c:pt>
                <c:pt idx="12">
                  <c:v>1</c:v>
                </c:pt>
                <c:pt idx="13">
                  <c:v>1.0833333333333333</c:v>
                </c:pt>
                <c:pt idx="14">
                  <c:v>1.1666666666666665</c:v>
                </c:pt>
                <c:pt idx="15">
                  <c:v>1.2499999999999933</c:v>
                </c:pt>
                <c:pt idx="16">
                  <c:v>1.333333333333333</c:v>
                </c:pt>
                <c:pt idx="17">
                  <c:v>1.4166666666666659</c:v>
                </c:pt>
                <c:pt idx="18">
                  <c:v>1.4999999999999929</c:v>
                </c:pt>
                <c:pt idx="19">
                  <c:v>1.5833333333333328</c:v>
                </c:pt>
                <c:pt idx="20">
                  <c:v>1.6666666666666661</c:v>
                </c:pt>
                <c:pt idx="21">
                  <c:v>1.7499999999999925</c:v>
                </c:pt>
                <c:pt idx="22">
                  <c:v>1.8333333333333326</c:v>
                </c:pt>
                <c:pt idx="23">
                  <c:v>1.9166666666666661</c:v>
                </c:pt>
                <c:pt idx="24">
                  <c:v>1.9999999999999978</c:v>
                </c:pt>
                <c:pt idx="25">
                  <c:v>2.0833333333333401</c:v>
                </c:pt>
                <c:pt idx="26">
                  <c:v>2.1666666666666661</c:v>
                </c:pt>
                <c:pt idx="27">
                  <c:v>2.2499999999999996</c:v>
                </c:pt>
                <c:pt idx="28">
                  <c:v>2.333333333333333</c:v>
                </c:pt>
                <c:pt idx="29">
                  <c:v>2.4166666666666581</c:v>
                </c:pt>
                <c:pt idx="30">
                  <c:v>2.5</c:v>
                </c:pt>
                <c:pt idx="31">
                  <c:v>2.5833333333333401</c:v>
                </c:pt>
                <c:pt idx="32">
                  <c:v>2.666666666666667</c:v>
                </c:pt>
                <c:pt idx="33">
                  <c:v>2.7500000000000004</c:v>
                </c:pt>
                <c:pt idx="34">
                  <c:v>2.8333333333333339</c:v>
                </c:pt>
                <c:pt idx="35">
                  <c:v>2.916666666666659</c:v>
                </c:pt>
                <c:pt idx="36">
                  <c:v>3.0000000000000009</c:v>
                </c:pt>
                <c:pt idx="37">
                  <c:v>3.0833333333333401</c:v>
                </c:pt>
                <c:pt idx="38">
                  <c:v>3.1666666666666679</c:v>
                </c:pt>
                <c:pt idx="39">
                  <c:v>3.2500000000000013</c:v>
                </c:pt>
                <c:pt idx="40">
                  <c:v>3.3333333333333348</c:v>
                </c:pt>
                <c:pt idx="41">
                  <c:v>3.4166666666666599</c:v>
                </c:pt>
                <c:pt idx="42">
                  <c:v>3.5000000000000018</c:v>
                </c:pt>
                <c:pt idx="43">
                  <c:v>3.5833333333333401</c:v>
                </c:pt>
                <c:pt idx="44">
                  <c:v>3.6666666666666687</c:v>
                </c:pt>
                <c:pt idx="45">
                  <c:v>3.7500000000000022</c:v>
                </c:pt>
                <c:pt idx="46">
                  <c:v>3.8333333333333357</c:v>
                </c:pt>
                <c:pt idx="47">
                  <c:v>3.9166666666666603</c:v>
                </c:pt>
                <c:pt idx="48">
                  <c:v>4.0000000000000027</c:v>
                </c:pt>
                <c:pt idx="49">
                  <c:v>4.0833333333333535</c:v>
                </c:pt>
                <c:pt idx="50">
                  <c:v>4.1666666666666687</c:v>
                </c:pt>
                <c:pt idx="51">
                  <c:v>4.2500000000000018</c:v>
                </c:pt>
                <c:pt idx="52">
                  <c:v>4.3333333333333526</c:v>
                </c:pt>
                <c:pt idx="53">
                  <c:v>4.4166666666666714</c:v>
                </c:pt>
                <c:pt idx="54">
                  <c:v>4.5000000000000009</c:v>
                </c:pt>
                <c:pt idx="55">
                  <c:v>4.5833333333333517</c:v>
                </c:pt>
                <c:pt idx="56">
                  <c:v>4.666666666666667</c:v>
                </c:pt>
                <c:pt idx="57">
                  <c:v>4.75</c:v>
                </c:pt>
                <c:pt idx="58">
                  <c:v>4.8333333333333508</c:v>
                </c:pt>
                <c:pt idx="59">
                  <c:v>4.9166666666666714</c:v>
                </c:pt>
                <c:pt idx="60">
                  <c:v>4.9999999999999991</c:v>
                </c:pt>
                <c:pt idx="61">
                  <c:v>5.0833333333333499</c:v>
                </c:pt>
                <c:pt idx="62">
                  <c:v>5.1666666666666652</c:v>
                </c:pt>
                <c:pt idx="63">
                  <c:v>5.2499999999999982</c:v>
                </c:pt>
                <c:pt idx="64">
                  <c:v>5.333333333333349</c:v>
                </c:pt>
                <c:pt idx="65">
                  <c:v>5.4166666666666714</c:v>
                </c:pt>
                <c:pt idx="66">
                  <c:v>5.4999999999999973</c:v>
                </c:pt>
                <c:pt idx="67">
                  <c:v>5.5833333333333481</c:v>
                </c:pt>
                <c:pt idx="68">
                  <c:v>5.6666666666666625</c:v>
                </c:pt>
                <c:pt idx="69">
                  <c:v>5.7499999999999964</c:v>
                </c:pt>
                <c:pt idx="70">
                  <c:v>5.8333333333333481</c:v>
                </c:pt>
                <c:pt idx="71">
                  <c:v>5.9166666666666634</c:v>
                </c:pt>
                <c:pt idx="72">
                  <c:v>5.9999999999999964</c:v>
                </c:pt>
                <c:pt idx="73">
                  <c:v>6.0833333333333472</c:v>
                </c:pt>
                <c:pt idx="74">
                  <c:v>6.1666666666666616</c:v>
                </c:pt>
                <c:pt idx="75">
                  <c:v>6.2499999999999964</c:v>
                </c:pt>
                <c:pt idx="76">
                  <c:v>6.3333333333333472</c:v>
                </c:pt>
                <c:pt idx="77">
                  <c:v>6.4166666666666634</c:v>
                </c:pt>
                <c:pt idx="78">
                  <c:v>6.4999999999999938</c:v>
                </c:pt>
                <c:pt idx="79">
                  <c:v>6.5833333333333464</c:v>
                </c:pt>
                <c:pt idx="80">
                  <c:v>6.6666666666666545</c:v>
                </c:pt>
                <c:pt idx="81">
                  <c:v>6.7499999999999929</c:v>
                </c:pt>
                <c:pt idx="82">
                  <c:v>6.8333333333333464</c:v>
                </c:pt>
                <c:pt idx="83">
                  <c:v>6.916666666666659</c:v>
                </c:pt>
                <c:pt idx="84">
                  <c:v>6.999999999999992</c:v>
                </c:pt>
                <c:pt idx="85">
                  <c:v>7.0833333333333446</c:v>
                </c:pt>
                <c:pt idx="86">
                  <c:v>7.1666666666666545</c:v>
                </c:pt>
                <c:pt idx="87">
                  <c:v>7.2499999999999911</c:v>
                </c:pt>
                <c:pt idx="88">
                  <c:v>7.3333333333333446</c:v>
                </c:pt>
                <c:pt idx="89">
                  <c:v>7.4166666666666572</c:v>
                </c:pt>
                <c:pt idx="90">
                  <c:v>7.4999999999999902</c:v>
                </c:pt>
                <c:pt idx="91">
                  <c:v>7.5833333333333437</c:v>
                </c:pt>
                <c:pt idx="92">
                  <c:v>7.6666666666666545</c:v>
                </c:pt>
                <c:pt idx="93">
                  <c:v>7.7499999999999893</c:v>
                </c:pt>
                <c:pt idx="94">
                  <c:v>7.8333333333333428</c:v>
                </c:pt>
                <c:pt idx="95">
                  <c:v>7.9166666666666554</c:v>
                </c:pt>
                <c:pt idx="96">
                  <c:v>7.9999999999999893</c:v>
                </c:pt>
                <c:pt idx="97">
                  <c:v>8.0833333333333215</c:v>
                </c:pt>
                <c:pt idx="98">
                  <c:v>8.1666666666666767</c:v>
                </c:pt>
                <c:pt idx="99">
                  <c:v>8.2499999999999893</c:v>
                </c:pt>
                <c:pt idx="100">
                  <c:v>8.3333333333333233</c:v>
                </c:pt>
                <c:pt idx="101">
                  <c:v>8.4166666666666767</c:v>
                </c:pt>
                <c:pt idx="102">
                  <c:v>8.5000000000000018</c:v>
                </c:pt>
                <c:pt idx="103">
                  <c:v>8.583333333333325</c:v>
                </c:pt>
                <c:pt idx="104">
                  <c:v>8.6666666666666767</c:v>
                </c:pt>
                <c:pt idx="105">
                  <c:v>8.7499999999999947</c:v>
                </c:pt>
                <c:pt idx="106">
                  <c:v>8.833333333333325</c:v>
                </c:pt>
                <c:pt idx="107">
                  <c:v>8.9166666666666767</c:v>
                </c:pt>
                <c:pt idx="108">
                  <c:v>9.0000000000000018</c:v>
                </c:pt>
                <c:pt idx="109">
                  <c:v>9.0833333333333286</c:v>
                </c:pt>
                <c:pt idx="110">
                  <c:v>9.1666666666666767</c:v>
                </c:pt>
                <c:pt idx="111">
                  <c:v>9.2499999999999964</c:v>
                </c:pt>
                <c:pt idx="112">
                  <c:v>9.3333333333333304</c:v>
                </c:pt>
                <c:pt idx="113">
                  <c:v>9.4166666666666767</c:v>
                </c:pt>
                <c:pt idx="114">
                  <c:v>9.5000000000000018</c:v>
                </c:pt>
                <c:pt idx="115">
                  <c:v>9.5833333333333321</c:v>
                </c:pt>
                <c:pt idx="116">
                  <c:v>9.6666666666666767</c:v>
                </c:pt>
                <c:pt idx="117">
                  <c:v>9.75</c:v>
                </c:pt>
                <c:pt idx="118">
                  <c:v>9.8333333333333357</c:v>
                </c:pt>
                <c:pt idx="119">
                  <c:v>9.9166666666666767</c:v>
                </c:pt>
                <c:pt idx="120">
                  <c:v>10.000000000000002</c:v>
                </c:pt>
                <c:pt idx="121">
                  <c:v>10.083333333333336</c:v>
                </c:pt>
                <c:pt idx="122">
                  <c:v>10.166666666666703</c:v>
                </c:pt>
                <c:pt idx="123">
                  <c:v>10.250000000000004</c:v>
                </c:pt>
                <c:pt idx="124">
                  <c:v>10.333333333333337</c:v>
                </c:pt>
                <c:pt idx="125">
                  <c:v>10.416666666666705</c:v>
                </c:pt>
                <c:pt idx="126">
                  <c:v>10.500000000000005</c:v>
                </c:pt>
                <c:pt idx="127">
                  <c:v>10.583333333333339</c:v>
                </c:pt>
                <c:pt idx="128">
                  <c:v>10.666666666666707</c:v>
                </c:pt>
                <c:pt idx="129">
                  <c:v>10.750000000000007</c:v>
                </c:pt>
                <c:pt idx="130">
                  <c:v>10.833333333333346</c:v>
                </c:pt>
                <c:pt idx="131">
                  <c:v>10.916666666666709</c:v>
                </c:pt>
                <c:pt idx="132">
                  <c:v>11.000000000000009</c:v>
                </c:pt>
                <c:pt idx="133">
                  <c:v>11.083333333333346</c:v>
                </c:pt>
                <c:pt idx="134">
                  <c:v>11.16666666666671</c:v>
                </c:pt>
                <c:pt idx="135">
                  <c:v>11.250000000000012</c:v>
                </c:pt>
                <c:pt idx="136">
                  <c:v>11.333333333333346</c:v>
                </c:pt>
                <c:pt idx="137">
                  <c:v>11.416666666666712</c:v>
                </c:pt>
                <c:pt idx="138">
                  <c:v>11.500000000000012</c:v>
                </c:pt>
                <c:pt idx="139">
                  <c:v>11.583333333333346</c:v>
                </c:pt>
                <c:pt idx="140">
                  <c:v>11.666666666666714</c:v>
                </c:pt>
                <c:pt idx="141">
                  <c:v>11.750000000000014</c:v>
                </c:pt>
                <c:pt idx="142">
                  <c:v>11.83333333333335</c:v>
                </c:pt>
                <c:pt idx="143">
                  <c:v>11.916666666666716</c:v>
                </c:pt>
                <c:pt idx="144">
                  <c:v>12.000000000000016</c:v>
                </c:pt>
                <c:pt idx="145">
                  <c:v>12.08333333333335</c:v>
                </c:pt>
                <c:pt idx="146">
                  <c:v>12.166666666666718</c:v>
                </c:pt>
                <c:pt idx="147">
                  <c:v>12.25000000000002</c:v>
                </c:pt>
                <c:pt idx="148">
                  <c:v>12.333333333333352</c:v>
                </c:pt>
                <c:pt idx="149">
                  <c:v>12.416666666666721</c:v>
                </c:pt>
                <c:pt idx="150">
                  <c:v>12.50000000000002</c:v>
                </c:pt>
                <c:pt idx="151">
                  <c:v>12.583333333333353</c:v>
                </c:pt>
                <c:pt idx="152">
                  <c:v>12.666666666666723</c:v>
                </c:pt>
                <c:pt idx="153">
                  <c:v>12.750000000000021</c:v>
                </c:pt>
                <c:pt idx="154">
                  <c:v>12.833333333333355</c:v>
                </c:pt>
                <c:pt idx="155">
                  <c:v>12.916666666666725</c:v>
                </c:pt>
                <c:pt idx="156">
                  <c:v>13.000000000000023</c:v>
                </c:pt>
                <c:pt idx="157">
                  <c:v>13.083333333333357</c:v>
                </c:pt>
                <c:pt idx="158">
                  <c:v>13.166666666666726</c:v>
                </c:pt>
                <c:pt idx="159">
                  <c:v>13.250000000000025</c:v>
                </c:pt>
                <c:pt idx="160">
                  <c:v>13.333333333333359</c:v>
                </c:pt>
                <c:pt idx="161">
                  <c:v>13.416666666666726</c:v>
                </c:pt>
                <c:pt idx="162">
                  <c:v>13.500000000000027</c:v>
                </c:pt>
                <c:pt idx="163">
                  <c:v>13.583333333333362</c:v>
                </c:pt>
                <c:pt idx="164">
                  <c:v>13.666666666666726</c:v>
                </c:pt>
                <c:pt idx="165">
                  <c:v>13.750000000000028</c:v>
                </c:pt>
                <c:pt idx="166">
                  <c:v>13.833333333333362</c:v>
                </c:pt>
                <c:pt idx="167">
                  <c:v>13.916666666666726</c:v>
                </c:pt>
                <c:pt idx="168">
                  <c:v>14.00000000000003</c:v>
                </c:pt>
                <c:pt idx="169">
                  <c:v>14.083333333333364</c:v>
                </c:pt>
                <c:pt idx="170">
                  <c:v>14.166666666666726</c:v>
                </c:pt>
                <c:pt idx="171">
                  <c:v>14.250000000000032</c:v>
                </c:pt>
                <c:pt idx="172">
                  <c:v>14.333333333333366</c:v>
                </c:pt>
                <c:pt idx="173">
                  <c:v>14.416666666666726</c:v>
                </c:pt>
                <c:pt idx="174">
                  <c:v>14.500000000000034</c:v>
                </c:pt>
                <c:pt idx="175">
                  <c:v>14.583333333333369</c:v>
                </c:pt>
                <c:pt idx="176">
                  <c:v>14.666666666666726</c:v>
                </c:pt>
                <c:pt idx="177">
                  <c:v>14.750000000000036</c:v>
                </c:pt>
                <c:pt idx="178">
                  <c:v>14.833333333333369</c:v>
                </c:pt>
                <c:pt idx="179">
                  <c:v>14.916666666666726</c:v>
                </c:pt>
                <c:pt idx="180">
                  <c:v>15.000000000000037</c:v>
                </c:pt>
                <c:pt idx="181">
                  <c:v>15.083333333333371</c:v>
                </c:pt>
                <c:pt idx="182">
                  <c:v>15.166666666666726</c:v>
                </c:pt>
                <c:pt idx="183">
                  <c:v>15.250000000000039</c:v>
                </c:pt>
                <c:pt idx="184">
                  <c:v>15.333333333333373</c:v>
                </c:pt>
                <c:pt idx="185">
                  <c:v>15.416666666666726</c:v>
                </c:pt>
                <c:pt idx="186">
                  <c:v>15.500000000000044</c:v>
                </c:pt>
                <c:pt idx="187">
                  <c:v>15.583333333333375</c:v>
                </c:pt>
                <c:pt idx="188">
                  <c:v>15.666666666666726</c:v>
                </c:pt>
                <c:pt idx="189">
                  <c:v>15.750000000000044</c:v>
                </c:pt>
                <c:pt idx="190">
                  <c:v>15.833333333333377</c:v>
                </c:pt>
                <c:pt idx="191">
                  <c:v>15.916666666666726</c:v>
                </c:pt>
                <c:pt idx="192">
                  <c:v>16.000000000000043</c:v>
                </c:pt>
                <c:pt idx="193">
                  <c:v>16.083333333333204</c:v>
                </c:pt>
                <c:pt idx="194">
                  <c:v>16.166666666666707</c:v>
                </c:pt>
                <c:pt idx="195">
                  <c:v>16.250000000000039</c:v>
                </c:pt>
                <c:pt idx="196">
                  <c:v>16.333333333333261</c:v>
                </c:pt>
                <c:pt idx="197">
                  <c:v>16.416666666666703</c:v>
                </c:pt>
                <c:pt idx="198">
                  <c:v>16.500000000000036</c:v>
                </c:pt>
                <c:pt idx="199">
                  <c:v>16.583333333333194</c:v>
                </c:pt>
                <c:pt idx="200">
                  <c:v>16.6666666666667</c:v>
                </c:pt>
                <c:pt idx="201">
                  <c:v>16.750000000000032</c:v>
                </c:pt>
                <c:pt idx="202">
                  <c:v>16.833333333333254</c:v>
                </c:pt>
                <c:pt idx="203">
                  <c:v>16.916666666666696</c:v>
                </c:pt>
                <c:pt idx="204">
                  <c:v>17.000000000000028</c:v>
                </c:pt>
                <c:pt idx="205">
                  <c:v>17.083333333333194</c:v>
                </c:pt>
                <c:pt idx="206">
                  <c:v>17.166666666666693</c:v>
                </c:pt>
                <c:pt idx="207">
                  <c:v>17.250000000000025</c:v>
                </c:pt>
                <c:pt idx="208">
                  <c:v>17.333333333333247</c:v>
                </c:pt>
                <c:pt idx="209">
                  <c:v>17.416666666666693</c:v>
                </c:pt>
                <c:pt idx="210">
                  <c:v>17.500000000000021</c:v>
                </c:pt>
                <c:pt idx="211">
                  <c:v>17.583333333333183</c:v>
                </c:pt>
                <c:pt idx="212">
                  <c:v>17.666666666666693</c:v>
                </c:pt>
                <c:pt idx="213">
                  <c:v>17.750000000000018</c:v>
                </c:pt>
                <c:pt idx="214">
                  <c:v>17.83333333333324</c:v>
                </c:pt>
                <c:pt idx="215">
                  <c:v>17.916666666666693</c:v>
                </c:pt>
                <c:pt idx="216">
                  <c:v>18.000000000000014</c:v>
                </c:pt>
                <c:pt idx="217">
                  <c:v>18.083333333333176</c:v>
                </c:pt>
                <c:pt idx="218">
                  <c:v>18.166666666666693</c:v>
                </c:pt>
                <c:pt idx="219">
                  <c:v>18.250000000000011</c:v>
                </c:pt>
                <c:pt idx="220">
                  <c:v>18.333333333333233</c:v>
                </c:pt>
                <c:pt idx="221">
                  <c:v>18.416666666666675</c:v>
                </c:pt>
                <c:pt idx="222">
                  <c:v>18.500000000000007</c:v>
                </c:pt>
                <c:pt idx="223">
                  <c:v>18.583333333333176</c:v>
                </c:pt>
                <c:pt idx="224">
                  <c:v>18.666666666666671</c:v>
                </c:pt>
                <c:pt idx="225">
                  <c:v>18.750000000000004</c:v>
                </c:pt>
                <c:pt idx="226">
                  <c:v>18.833333333333226</c:v>
                </c:pt>
                <c:pt idx="227">
                  <c:v>18.916666666666668</c:v>
                </c:pt>
                <c:pt idx="228">
                  <c:v>19</c:v>
                </c:pt>
                <c:pt idx="229">
                  <c:v>19.083333333333169</c:v>
                </c:pt>
                <c:pt idx="230">
                  <c:v>19.166666666666664</c:v>
                </c:pt>
                <c:pt idx="231">
                  <c:v>19.249999999999989</c:v>
                </c:pt>
                <c:pt idx="232">
                  <c:v>19.333333333333222</c:v>
                </c:pt>
                <c:pt idx="233">
                  <c:v>19.416666666666661</c:v>
                </c:pt>
                <c:pt idx="234">
                  <c:v>19.499999999999989</c:v>
                </c:pt>
                <c:pt idx="235">
                  <c:v>19.583333333333162</c:v>
                </c:pt>
                <c:pt idx="236">
                  <c:v>19.666666666666657</c:v>
                </c:pt>
                <c:pt idx="237">
                  <c:v>19.749999999999989</c:v>
                </c:pt>
                <c:pt idx="238">
                  <c:v>19.833333333333218</c:v>
                </c:pt>
                <c:pt idx="239">
                  <c:v>19.916666666666654</c:v>
                </c:pt>
                <c:pt idx="240">
                  <c:v>19.999999999999986</c:v>
                </c:pt>
                <c:pt idx="241">
                  <c:v>20.083333333333162</c:v>
                </c:pt>
                <c:pt idx="242">
                  <c:v>20.16666666666665</c:v>
                </c:pt>
                <c:pt idx="243">
                  <c:v>20.249999999999982</c:v>
                </c:pt>
                <c:pt idx="244">
                  <c:v>20.333333333333211</c:v>
                </c:pt>
                <c:pt idx="245">
                  <c:v>20.416666666666647</c:v>
                </c:pt>
                <c:pt idx="246">
                  <c:v>20.499999999999979</c:v>
                </c:pt>
                <c:pt idx="247">
                  <c:v>20.583333333333155</c:v>
                </c:pt>
                <c:pt idx="248">
                  <c:v>20.666666666666643</c:v>
                </c:pt>
                <c:pt idx="249">
                  <c:v>20.749999999999972</c:v>
                </c:pt>
                <c:pt idx="250">
                  <c:v>20.833333333333204</c:v>
                </c:pt>
                <c:pt idx="251">
                  <c:v>20.916666666666639</c:v>
                </c:pt>
                <c:pt idx="252">
                  <c:v>20.999999999999972</c:v>
                </c:pt>
                <c:pt idx="253">
                  <c:v>21.083333333333144</c:v>
                </c:pt>
                <c:pt idx="254">
                  <c:v>21.166666666666636</c:v>
                </c:pt>
                <c:pt idx="255">
                  <c:v>21.249999999999929</c:v>
                </c:pt>
                <c:pt idx="256">
                  <c:v>21.333333333333197</c:v>
                </c:pt>
                <c:pt idx="257">
                  <c:v>21.416666666666632</c:v>
                </c:pt>
                <c:pt idx="258">
                  <c:v>21.499999999999929</c:v>
                </c:pt>
                <c:pt idx="259">
                  <c:v>21.583333333333144</c:v>
                </c:pt>
                <c:pt idx="260">
                  <c:v>21.666666666666632</c:v>
                </c:pt>
                <c:pt idx="261">
                  <c:v>21.749999999999929</c:v>
                </c:pt>
                <c:pt idx="262">
                  <c:v>21.83333333333319</c:v>
                </c:pt>
                <c:pt idx="263">
                  <c:v>21.916666666666625</c:v>
                </c:pt>
                <c:pt idx="264">
                  <c:v>21.999999999999929</c:v>
                </c:pt>
                <c:pt idx="265">
                  <c:v>22.083333333333133</c:v>
                </c:pt>
                <c:pt idx="266">
                  <c:v>22.166666666666625</c:v>
                </c:pt>
                <c:pt idx="267">
                  <c:v>22.249999999999929</c:v>
                </c:pt>
                <c:pt idx="268">
                  <c:v>22.333333333333183</c:v>
                </c:pt>
                <c:pt idx="269">
                  <c:v>22.416666666666618</c:v>
                </c:pt>
                <c:pt idx="270">
                  <c:v>22.499999999999929</c:v>
                </c:pt>
                <c:pt idx="271">
                  <c:v>22.583333333333123</c:v>
                </c:pt>
                <c:pt idx="272">
                  <c:v>22.666666666666615</c:v>
                </c:pt>
                <c:pt idx="273">
                  <c:v>22.749999999999929</c:v>
                </c:pt>
                <c:pt idx="274">
                  <c:v>22.833333333333176</c:v>
                </c:pt>
                <c:pt idx="275">
                  <c:v>22.916666666666611</c:v>
                </c:pt>
                <c:pt idx="276">
                  <c:v>22.999999999999929</c:v>
                </c:pt>
                <c:pt idx="277">
                  <c:v>23.083333333333115</c:v>
                </c:pt>
                <c:pt idx="278">
                  <c:v>23.166666666666607</c:v>
                </c:pt>
                <c:pt idx="279">
                  <c:v>23.249999999999929</c:v>
                </c:pt>
                <c:pt idx="280">
                  <c:v>23.333333333333172</c:v>
                </c:pt>
                <c:pt idx="281">
                  <c:v>23.416666666666604</c:v>
                </c:pt>
                <c:pt idx="282">
                  <c:v>23.499999999999929</c:v>
                </c:pt>
                <c:pt idx="283">
                  <c:v>23.583333333333105</c:v>
                </c:pt>
                <c:pt idx="284">
                  <c:v>23.6666666666666</c:v>
                </c:pt>
                <c:pt idx="285">
                  <c:v>23.749999999999929</c:v>
                </c:pt>
                <c:pt idx="286">
                  <c:v>23.833333333333169</c:v>
                </c:pt>
                <c:pt idx="287">
                  <c:v>23.916666666666597</c:v>
                </c:pt>
                <c:pt idx="288">
                  <c:v>23.999999999999929</c:v>
                </c:pt>
                <c:pt idx="289">
                  <c:v>24.083333333333105</c:v>
                </c:pt>
                <c:pt idx="290">
                  <c:v>24.166666666666593</c:v>
                </c:pt>
                <c:pt idx="291">
                  <c:v>24.249999999999922</c:v>
                </c:pt>
                <c:pt idx="292">
                  <c:v>24.333333333333165</c:v>
                </c:pt>
                <c:pt idx="293">
                  <c:v>24.41666666666659</c:v>
                </c:pt>
                <c:pt idx="294">
                  <c:v>24.499999999999922</c:v>
                </c:pt>
                <c:pt idx="295">
                  <c:v>24.583333333333094</c:v>
                </c:pt>
                <c:pt idx="296">
                  <c:v>24.66666666666659</c:v>
                </c:pt>
                <c:pt idx="297">
                  <c:v>24.749999999999886</c:v>
                </c:pt>
                <c:pt idx="298">
                  <c:v>24.833333333333158</c:v>
                </c:pt>
                <c:pt idx="299">
                  <c:v>24.91666666666659</c:v>
                </c:pt>
                <c:pt idx="300">
                  <c:v>24.999999999999886</c:v>
                </c:pt>
                <c:pt idx="301">
                  <c:v>25.083333333333083</c:v>
                </c:pt>
                <c:pt idx="302">
                  <c:v>25.16666666666659</c:v>
                </c:pt>
                <c:pt idx="303">
                  <c:v>25.249999999999886</c:v>
                </c:pt>
                <c:pt idx="304">
                  <c:v>25.333333333333151</c:v>
                </c:pt>
                <c:pt idx="305">
                  <c:v>25.416666666666575</c:v>
                </c:pt>
                <c:pt idx="306">
                  <c:v>25.499999999999886</c:v>
                </c:pt>
                <c:pt idx="307">
                  <c:v>25.583333333333083</c:v>
                </c:pt>
                <c:pt idx="308">
                  <c:v>25.666666666666575</c:v>
                </c:pt>
                <c:pt idx="309">
                  <c:v>25.749999999999886</c:v>
                </c:pt>
                <c:pt idx="310">
                  <c:v>25.833333333333144</c:v>
                </c:pt>
                <c:pt idx="311">
                  <c:v>25.916666666666568</c:v>
                </c:pt>
                <c:pt idx="312">
                  <c:v>25.999999999999886</c:v>
                </c:pt>
                <c:pt idx="313">
                  <c:v>26.083333333333076</c:v>
                </c:pt>
                <c:pt idx="314">
                  <c:v>26.166666666666565</c:v>
                </c:pt>
                <c:pt idx="315">
                  <c:v>26.249999999999886</c:v>
                </c:pt>
                <c:pt idx="316">
                  <c:v>26.333333333333137</c:v>
                </c:pt>
                <c:pt idx="317">
                  <c:v>26.416666666666561</c:v>
                </c:pt>
                <c:pt idx="318">
                  <c:v>26.499999999999886</c:v>
                </c:pt>
                <c:pt idx="319">
                  <c:v>26.583333333333069</c:v>
                </c:pt>
                <c:pt idx="320">
                  <c:v>26.666666666666558</c:v>
                </c:pt>
                <c:pt idx="321">
                  <c:v>26.749999999999886</c:v>
                </c:pt>
                <c:pt idx="322">
                  <c:v>26.833333333333123</c:v>
                </c:pt>
                <c:pt idx="323">
                  <c:v>26.916666666666554</c:v>
                </c:pt>
                <c:pt idx="324">
                  <c:v>26.999999999999886</c:v>
                </c:pt>
                <c:pt idx="325">
                  <c:v>27.083333333333062</c:v>
                </c:pt>
                <c:pt idx="326">
                  <c:v>27.166666666666551</c:v>
                </c:pt>
                <c:pt idx="327">
                  <c:v>27.249999999999883</c:v>
                </c:pt>
                <c:pt idx="328">
                  <c:v>27.333333333333119</c:v>
                </c:pt>
                <c:pt idx="329">
                  <c:v>27.416666666666547</c:v>
                </c:pt>
                <c:pt idx="330">
                  <c:v>27.499999999999879</c:v>
                </c:pt>
                <c:pt idx="331">
                  <c:v>27.583333333333055</c:v>
                </c:pt>
                <c:pt idx="332">
                  <c:v>27.666666666666544</c:v>
                </c:pt>
                <c:pt idx="333">
                  <c:v>27.749999999999876</c:v>
                </c:pt>
                <c:pt idx="334">
                  <c:v>27.833333333333115</c:v>
                </c:pt>
                <c:pt idx="335">
                  <c:v>27.91666666666654</c:v>
                </c:pt>
                <c:pt idx="336">
                  <c:v>27.999999999999872</c:v>
                </c:pt>
                <c:pt idx="337">
                  <c:v>28.083333333333055</c:v>
                </c:pt>
                <c:pt idx="338">
                  <c:v>28.166666666666536</c:v>
                </c:pt>
                <c:pt idx="339">
                  <c:v>28.249999999999869</c:v>
                </c:pt>
                <c:pt idx="340">
                  <c:v>28.333333333333108</c:v>
                </c:pt>
                <c:pt idx="341">
                  <c:v>28.416666666666533</c:v>
                </c:pt>
                <c:pt idx="342">
                  <c:v>28.499999999999829</c:v>
                </c:pt>
                <c:pt idx="343">
                  <c:v>28.583333333333044</c:v>
                </c:pt>
                <c:pt idx="344">
                  <c:v>28.666666666666533</c:v>
                </c:pt>
                <c:pt idx="345">
                  <c:v>28.749999999999829</c:v>
                </c:pt>
                <c:pt idx="346">
                  <c:v>28.833333333333101</c:v>
                </c:pt>
                <c:pt idx="347">
                  <c:v>28.916666666666533</c:v>
                </c:pt>
                <c:pt idx="348">
                  <c:v>28.999999999999829</c:v>
                </c:pt>
                <c:pt idx="349">
                  <c:v>29.083333333333034</c:v>
                </c:pt>
                <c:pt idx="350">
                  <c:v>29.166666666666533</c:v>
                </c:pt>
                <c:pt idx="351">
                  <c:v>29.249999999999829</c:v>
                </c:pt>
                <c:pt idx="352">
                  <c:v>29.333333333333094</c:v>
                </c:pt>
                <c:pt idx="353">
                  <c:v>29.416666666666533</c:v>
                </c:pt>
                <c:pt idx="354">
                  <c:v>29.499999999999829</c:v>
                </c:pt>
                <c:pt idx="355">
                  <c:v>29.583333333333034</c:v>
                </c:pt>
                <c:pt idx="356">
                  <c:v>29.666666666666515</c:v>
                </c:pt>
                <c:pt idx="357">
                  <c:v>29.749999999999829</c:v>
                </c:pt>
                <c:pt idx="358">
                  <c:v>29.833333333333083</c:v>
                </c:pt>
                <c:pt idx="359">
                  <c:v>29.916666666666515</c:v>
                </c:pt>
                <c:pt idx="360">
                  <c:v>29.999999999999829</c:v>
                </c:pt>
                <c:pt idx="361">
                  <c:v>30.083333333333023</c:v>
                </c:pt>
                <c:pt idx="362">
                  <c:v>30.166666666666508</c:v>
                </c:pt>
                <c:pt idx="363">
                  <c:v>30.249999999999829</c:v>
                </c:pt>
                <c:pt idx="364">
                  <c:v>30.333333333333076</c:v>
                </c:pt>
                <c:pt idx="365">
                  <c:v>30.416666666666504</c:v>
                </c:pt>
                <c:pt idx="366">
                  <c:v>30.499999999999829</c:v>
                </c:pt>
                <c:pt idx="367">
                  <c:v>30.583333333333016</c:v>
                </c:pt>
                <c:pt idx="368">
                  <c:v>30.666666666666501</c:v>
                </c:pt>
                <c:pt idx="369">
                  <c:v>30.749999999999829</c:v>
                </c:pt>
                <c:pt idx="370">
                  <c:v>30.833333333333069</c:v>
                </c:pt>
                <c:pt idx="371">
                  <c:v>30.916666666666497</c:v>
                </c:pt>
                <c:pt idx="372">
                  <c:v>30.999999999999829</c:v>
                </c:pt>
                <c:pt idx="373">
                  <c:v>31.083333333333009</c:v>
                </c:pt>
                <c:pt idx="374">
                  <c:v>31.166666666666494</c:v>
                </c:pt>
                <c:pt idx="375">
                  <c:v>31.249999999999826</c:v>
                </c:pt>
                <c:pt idx="376">
                  <c:v>31.333333333333066</c:v>
                </c:pt>
                <c:pt idx="377">
                  <c:v>31.41666666666649</c:v>
                </c:pt>
                <c:pt idx="378">
                  <c:v>31.499999999999822</c:v>
                </c:pt>
                <c:pt idx="379">
                  <c:v>31.583333333333002</c:v>
                </c:pt>
                <c:pt idx="380">
                  <c:v>31.66666666666649</c:v>
                </c:pt>
                <c:pt idx="381">
                  <c:v>31.749999999999819</c:v>
                </c:pt>
                <c:pt idx="382">
                  <c:v>31.833333333333062</c:v>
                </c:pt>
                <c:pt idx="383">
                  <c:v>31.91666666666649</c:v>
                </c:pt>
                <c:pt idx="384">
                  <c:v>31.999999999999812</c:v>
                </c:pt>
                <c:pt idx="385">
                  <c:v>32.083333333333151</c:v>
                </c:pt>
                <c:pt idx="386">
                  <c:v>32.166666666666273</c:v>
                </c:pt>
                <c:pt idx="387">
                  <c:v>32.24999999999995</c:v>
                </c:pt>
                <c:pt idx="388">
                  <c:v>32.333333333333158</c:v>
                </c:pt>
                <c:pt idx="389">
                  <c:v>32.41666666666616</c:v>
                </c:pt>
                <c:pt idx="390">
                  <c:v>32.499999999999957</c:v>
                </c:pt>
                <c:pt idx="391">
                  <c:v>32.583333333333165</c:v>
                </c:pt>
                <c:pt idx="392">
                  <c:v>32.666666666666288</c:v>
                </c:pt>
                <c:pt idx="393">
                  <c:v>32.749999999999964</c:v>
                </c:pt>
                <c:pt idx="394">
                  <c:v>32.833333333333172</c:v>
                </c:pt>
                <c:pt idx="395">
                  <c:v>32.916666666666167</c:v>
                </c:pt>
                <c:pt idx="396">
                  <c:v>32.999999999999972</c:v>
                </c:pt>
                <c:pt idx="397">
                  <c:v>33.083333333333179</c:v>
                </c:pt>
                <c:pt idx="398">
                  <c:v>33.166666666666295</c:v>
                </c:pt>
                <c:pt idx="399">
                  <c:v>33.249999999999972</c:v>
                </c:pt>
                <c:pt idx="400">
                  <c:v>33.333333333333186</c:v>
                </c:pt>
                <c:pt idx="401">
                  <c:v>33.416666666666181</c:v>
                </c:pt>
                <c:pt idx="402">
                  <c:v>33.499999999999979</c:v>
                </c:pt>
                <c:pt idx="403">
                  <c:v>33.583333333333201</c:v>
                </c:pt>
                <c:pt idx="404">
                  <c:v>33.666666666666309</c:v>
                </c:pt>
                <c:pt idx="405">
                  <c:v>33.749999999999986</c:v>
                </c:pt>
                <c:pt idx="406">
                  <c:v>33.833333333333201</c:v>
                </c:pt>
                <c:pt idx="407">
                  <c:v>33.916666666666195</c:v>
                </c:pt>
                <c:pt idx="408">
                  <c:v>33.999999999999993</c:v>
                </c:pt>
                <c:pt idx="409">
                  <c:v>34.083333333333208</c:v>
                </c:pt>
                <c:pt idx="410">
                  <c:v>34.166666666666337</c:v>
                </c:pt>
                <c:pt idx="411">
                  <c:v>34.25</c:v>
                </c:pt>
                <c:pt idx="412">
                  <c:v>34.333333333333215</c:v>
                </c:pt>
                <c:pt idx="413">
                  <c:v>34.41666666666621</c:v>
                </c:pt>
                <c:pt idx="414">
                  <c:v>34.5</c:v>
                </c:pt>
                <c:pt idx="415">
                  <c:v>34.583333333333222</c:v>
                </c:pt>
                <c:pt idx="416">
                  <c:v>34.666666666666345</c:v>
                </c:pt>
                <c:pt idx="417">
                  <c:v>34.75</c:v>
                </c:pt>
                <c:pt idx="418">
                  <c:v>34.833333333333229</c:v>
                </c:pt>
                <c:pt idx="419">
                  <c:v>34.916666666666231</c:v>
                </c:pt>
                <c:pt idx="420">
                  <c:v>35</c:v>
                </c:pt>
                <c:pt idx="421">
                  <c:v>35.083333333333236</c:v>
                </c:pt>
                <c:pt idx="422">
                  <c:v>35.166666666666359</c:v>
                </c:pt>
                <c:pt idx="423">
                  <c:v>35.25</c:v>
                </c:pt>
                <c:pt idx="424">
                  <c:v>35.333333333333243</c:v>
                </c:pt>
                <c:pt idx="425">
                  <c:v>35.416666666666238</c:v>
                </c:pt>
                <c:pt idx="426">
                  <c:v>35.5</c:v>
                </c:pt>
                <c:pt idx="427">
                  <c:v>35.58333333333325</c:v>
                </c:pt>
                <c:pt idx="428">
                  <c:v>35.666666666666373</c:v>
                </c:pt>
                <c:pt idx="429">
                  <c:v>35.75</c:v>
                </c:pt>
                <c:pt idx="430">
                  <c:v>35.833333333333258</c:v>
                </c:pt>
                <c:pt idx="431">
                  <c:v>35.916666666666245</c:v>
                </c:pt>
                <c:pt idx="432">
                  <c:v>36</c:v>
                </c:pt>
                <c:pt idx="433">
                  <c:v>36.083333333333265</c:v>
                </c:pt>
                <c:pt idx="434">
                  <c:v>36.166666666666387</c:v>
                </c:pt>
                <c:pt idx="435">
                  <c:v>36.25</c:v>
                </c:pt>
                <c:pt idx="436">
                  <c:v>36.333333333333272</c:v>
                </c:pt>
                <c:pt idx="437">
                  <c:v>36.416666666666266</c:v>
                </c:pt>
                <c:pt idx="438">
                  <c:v>36.5</c:v>
                </c:pt>
                <c:pt idx="439">
                  <c:v>36.583333333333279</c:v>
                </c:pt>
                <c:pt idx="440">
                  <c:v>36.666666666666394</c:v>
                </c:pt>
                <c:pt idx="441">
                  <c:v>36.75</c:v>
                </c:pt>
                <c:pt idx="442">
                  <c:v>36.833333333333286</c:v>
                </c:pt>
                <c:pt idx="443">
                  <c:v>36.916666666666281</c:v>
                </c:pt>
                <c:pt idx="444">
                  <c:v>37</c:v>
                </c:pt>
                <c:pt idx="445">
                  <c:v>37.083333333333293</c:v>
                </c:pt>
                <c:pt idx="446">
                  <c:v>37.166666666666409</c:v>
                </c:pt>
                <c:pt idx="447">
                  <c:v>37.25</c:v>
                </c:pt>
                <c:pt idx="448">
                  <c:v>37.3333333333333</c:v>
                </c:pt>
                <c:pt idx="449">
                  <c:v>37.416666666666288</c:v>
                </c:pt>
                <c:pt idx="450">
                  <c:v>37.5</c:v>
                </c:pt>
                <c:pt idx="451">
                  <c:v>37.583333333333307</c:v>
                </c:pt>
                <c:pt idx="452">
                  <c:v>37.666666666666423</c:v>
                </c:pt>
                <c:pt idx="453">
                  <c:v>37.75</c:v>
                </c:pt>
                <c:pt idx="454">
                  <c:v>37.833333333333314</c:v>
                </c:pt>
                <c:pt idx="455">
                  <c:v>37.916666666666309</c:v>
                </c:pt>
                <c:pt idx="456">
                  <c:v>38</c:v>
                </c:pt>
                <c:pt idx="457">
                  <c:v>38.083333333333321</c:v>
                </c:pt>
                <c:pt idx="458">
                  <c:v>38.166666666666437</c:v>
                </c:pt>
                <c:pt idx="459">
                  <c:v>38.25</c:v>
                </c:pt>
                <c:pt idx="460">
                  <c:v>38.333333333333329</c:v>
                </c:pt>
                <c:pt idx="461">
                  <c:v>38.416666666666316</c:v>
                </c:pt>
                <c:pt idx="462">
                  <c:v>38.5</c:v>
                </c:pt>
                <c:pt idx="463">
                  <c:v>38.583333333333336</c:v>
                </c:pt>
                <c:pt idx="464">
                  <c:v>38.666666666666444</c:v>
                </c:pt>
                <c:pt idx="465">
                  <c:v>38.750000000000007</c:v>
                </c:pt>
                <c:pt idx="466">
                  <c:v>38.833333333333343</c:v>
                </c:pt>
                <c:pt idx="467">
                  <c:v>38.91666666666633</c:v>
                </c:pt>
                <c:pt idx="468">
                  <c:v>39.000000000000014</c:v>
                </c:pt>
                <c:pt idx="469">
                  <c:v>39.08333333333335</c:v>
                </c:pt>
                <c:pt idx="470">
                  <c:v>39.166666666666458</c:v>
                </c:pt>
                <c:pt idx="471">
                  <c:v>39.250000000000021</c:v>
                </c:pt>
                <c:pt idx="472">
                  <c:v>39.333333333333357</c:v>
                </c:pt>
                <c:pt idx="473">
                  <c:v>39.416666666666345</c:v>
                </c:pt>
                <c:pt idx="474">
                  <c:v>39.500000000000028</c:v>
                </c:pt>
                <c:pt idx="475">
                  <c:v>39.583333333333364</c:v>
                </c:pt>
                <c:pt idx="476">
                  <c:v>39.666666666666472</c:v>
                </c:pt>
                <c:pt idx="477">
                  <c:v>39.750000000000036</c:v>
                </c:pt>
                <c:pt idx="478">
                  <c:v>39.833333333333371</c:v>
                </c:pt>
                <c:pt idx="479">
                  <c:v>39.916666666666366</c:v>
                </c:pt>
                <c:pt idx="480">
                  <c:v>40.000000000000043</c:v>
                </c:pt>
                <c:pt idx="481">
                  <c:v>40.083333333333378</c:v>
                </c:pt>
                <c:pt idx="482">
                  <c:v>40.166666666666494</c:v>
                </c:pt>
                <c:pt idx="483">
                  <c:v>40.25000000000005</c:v>
                </c:pt>
                <c:pt idx="484">
                  <c:v>40.333333333333385</c:v>
                </c:pt>
                <c:pt idx="485">
                  <c:v>40.416666666666387</c:v>
                </c:pt>
                <c:pt idx="486">
                  <c:v>40.500000000000057</c:v>
                </c:pt>
                <c:pt idx="487">
                  <c:v>40.583333333333393</c:v>
                </c:pt>
                <c:pt idx="488">
                  <c:v>40.666666666666522</c:v>
                </c:pt>
                <c:pt idx="489">
                  <c:v>40.750000000000064</c:v>
                </c:pt>
                <c:pt idx="490">
                  <c:v>40.8333333333334</c:v>
                </c:pt>
                <c:pt idx="491">
                  <c:v>40.916666666666409</c:v>
                </c:pt>
                <c:pt idx="492">
                  <c:v>41.000000000000071</c:v>
                </c:pt>
                <c:pt idx="493">
                  <c:v>41.083333333333407</c:v>
                </c:pt>
                <c:pt idx="494">
                  <c:v>41.166666666666551</c:v>
                </c:pt>
                <c:pt idx="495">
                  <c:v>41.250000000000078</c:v>
                </c:pt>
                <c:pt idx="496">
                  <c:v>41.333333333333414</c:v>
                </c:pt>
                <c:pt idx="497">
                  <c:v>41.41666666666643</c:v>
                </c:pt>
                <c:pt idx="498">
                  <c:v>41.500000000000085</c:v>
                </c:pt>
                <c:pt idx="499">
                  <c:v>41.583333333333421</c:v>
                </c:pt>
                <c:pt idx="500">
                  <c:v>41.666666666666579</c:v>
                </c:pt>
                <c:pt idx="501">
                  <c:v>41.750000000000092</c:v>
                </c:pt>
                <c:pt idx="502">
                  <c:v>41.833333333333428</c:v>
                </c:pt>
                <c:pt idx="503">
                  <c:v>41.916666666666444</c:v>
                </c:pt>
                <c:pt idx="504">
                  <c:v>42.000000000000099</c:v>
                </c:pt>
                <c:pt idx="505">
                  <c:v>42.083333333333435</c:v>
                </c:pt>
                <c:pt idx="506">
                  <c:v>42.166666666666607</c:v>
                </c:pt>
                <c:pt idx="507">
                  <c:v>42.250000000000107</c:v>
                </c:pt>
                <c:pt idx="508">
                  <c:v>42.333333333333442</c:v>
                </c:pt>
                <c:pt idx="509">
                  <c:v>42.416666666666465</c:v>
                </c:pt>
                <c:pt idx="510">
                  <c:v>42.500000000000114</c:v>
                </c:pt>
                <c:pt idx="511">
                  <c:v>42.583333333333449</c:v>
                </c:pt>
                <c:pt idx="512">
                  <c:v>42.666666666666636</c:v>
                </c:pt>
                <c:pt idx="513">
                  <c:v>42.750000000000121</c:v>
                </c:pt>
                <c:pt idx="514">
                  <c:v>42.833333333333456</c:v>
                </c:pt>
                <c:pt idx="515">
                  <c:v>42.916666666666487</c:v>
                </c:pt>
                <c:pt idx="516">
                  <c:v>43.000000000000128</c:v>
                </c:pt>
                <c:pt idx="517">
                  <c:v>43.083333333333464</c:v>
                </c:pt>
                <c:pt idx="518">
                  <c:v>43.166666666666664</c:v>
                </c:pt>
                <c:pt idx="519">
                  <c:v>43.250000000000135</c:v>
                </c:pt>
                <c:pt idx="520">
                  <c:v>43.333333333333471</c:v>
                </c:pt>
                <c:pt idx="521">
                  <c:v>43.416666666666508</c:v>
                </c:pt>
                <c:pt idx="522">
                  <c:v>43.500000000000142</c:v>
                </c:pt>
                <c:pt idx="523">
                  <c:v>43.583333333333478</c:v>
                </c:pt>
                <c:pt idx="524">
                  <c:v>43.666666666666693</c:v>
                </c:pt>
                <c:pt idx="525">
                  <c:v>43.750000000000149</c:v>
                </c:pt>
                <c:pt idx="526">
                  <c:v>43.833333333333485</c:v>
                </c:pt>
                <c:pt idx="527">
                  <c:v>43.916666666666529</c:v>
                </c:pt>
                <c:pt idx="528">
                  <c:v>44.000000000000156</c:v>
                </c:pt>
                <c:pt idx="529">
                  <c:v>44.083333333333492</c:v>
                </c:pt>
                <c:pt idx="530">
                  <c:v>44.166666666666707</c:v>
                </c:pt>
                <c:pt idx="531">
                  <c:v>44.250000000000156</c:v>
                </c:pt>
                <c:pt idx="532">
                  <c:v>44.333333333333499</c:v>
                </c:pt>
                <c:pt idx="533">
                  <c:v>44.416666666666544</c:v>
                </c:pt>
                <c:pt idx="534">
                  <c:v>44.500000000000171</c:v>
                </c:pt>
                <c:pt idx="535">
                  <c:v>44.583333333333506</c:v>
                </c:pt>
                <c:pt idx="536">
                  <c:v>44.666666666666721</c:v>
                </c:pt>
                <c:pt idx="537">
                  <c:v>44.750000000000178</c:v>
                </c:pt>
                <c:pt idx="538">
                  <c:v>44.833333333333506</c:v>
                </c:pt>
                <c:pt idx="539">
                  <c:v>44.916666666666565</c:v>
                </c:pt>
                <c:pt idx="540">
                  <c:v>45.000000000000185</c:v>
                </c:pt>
                <c:pt idx="541">
                  <c:v>45.08333333333352</c:v>
                </c:pt>
                <c:pt idx="542">
                  <c:v>45.166666666666735</c:v>
                </c:pt>
                <c:pt idx="543">
                  <c:v>45.250000000000192</c:v>
                </c:pt>
                <c:pt idx="544">
                  <c:v>45.333333333333528</c:v>
                </c:pt>
                <c:pt idx="545">
                  <c:v>45.416666666666579</c:v>
                </c:pt>
                <c:pt idx="546">
                  <c:v>45.500000000000199</c:v>
                </c:pt>
                <c:pt idx="547">
                  <c:v>45.583333333333535</c:v>
                </c:pt>
                <c:pt idx="548">
                  <c:v>45.666666666666742</c:v>
                </c:pt>
                <c:pt idx="549">
                  <c:v>45.750000000000206</c:v>
                </c:pt>
                <c:pt idx="550">
                  <c:v>45.833333333333542</c:v>
                </c:pt>
                <c:pt idx="551">
                  <c:v>45.9166666666666</c:v>
                </c:pt>
                <c:pt idx="552">
                  <c:v>46.000000000000206</c:v>
                </c:pt>
                <c:pt idx="553">
                  <c:v>46.083333333333549</c:v>
                </c:pt>
                <c:pt idx="554">
                  <c:v>46.166666666666757</c:v>
                </c:pt>
                <c:pt idx="555">
                  <c:v>46.25000000000022</c:v>
                </c:pt>
                <c:pt idx="556">
                  <c:v>46.333333333333556</c:v>
                </c:pt>
                <c:pt idx="557">
                  <c:v>46.416666666666622</c:v>
                </c:pt>
                <c:pt idx="558">
                  <c:v>46.500000000000227</c:v>
                </c:pt>
                <c:pt idx="559">
                  <c:v>46.583333333333556</c:v>
                </c:pt>
                <c:pt idx="560">
                  <c:v>46.666666666666771</c:v>
                </c:pt>
                <c:pt idx="561">
                  <c:v>46.750000000000234</c:v>
                </c:pt>
                <c:pt idx="562">
                  <c:v>46.83333333333357</c:v>
                </c:pt>
                <c:pt idx="563">
                  <c:v>46.916666666666643</c:v>
                </c:pt>
                <c:pt idx="564">
                  <c:v>47.000000000000242</c:v>
                </c:pt>
                <c:pt idx="565">
                  <c:v>47.083333333333577</c:v>
                </c:pt>
                <c:pt idx="566">
                  <c:v>47.166666666666778</c:v>
                </c:pt>
                <c:pt idx="567">
                  <c:v>47.250000000000249</c:v>
                </c:pt>
                <c:pt idx="568">
                  <c:v>47.333333333333584</c:v>
                </c:pt>
                <c:pt idx="569">
                  <c:v>47.416666666666664</c:v>
                </c:pt>
                <c:pt idx="570">
                  <c:v>47.500000000000256</c:v>
                </c:pt>
                <c:pt idx="571">
                  <c:v>47.583333333333591</c:v>
                </c:pt>
                <c:pt idx="572">
                  <c:v>47.666666666666792</c:v>
                </c:pt>
                <c:pt idx="573">
                  <c:v>47.750000000000256</c:v>
                </c:pt>
                <c:pt idx="574">
                  <c:v>47.833333333333599</c:v>
                </c:pt>
                <c:pt idx="575">
                  <c:v>47.916666666666686</c:v>
                </c:pt>
                <c:pt idx="576">
                  <c:v>48.00000000000027</c:v>
                </c:pt>
                <c:pt idx="577">
                  <c:v>48.083333333333606</c:v>
                </c:pt>
                <c:pt idx="578">
                  <c:v>48.166666666666806</c:v>
                </c:pt>
                <c:pt idx="579">
                  <c:v>48.250000000000277</c:v>
                </c:pt>
                <c:pt idx="580">
                  <c:v>48.333333333333606</c:v>
                </c:pt>
                <c:pt idx="581">
                  <c:v>48.4166666666667</c:v>
                </c:pt>
                <c:pt idx="582">
                  <c:v>48.500000000000284</c:v>
                </c:pt>
                <c:pt idx="583">
                  <c:v>48.58333333333362</c:v>
                </c:pt>
                <c:pt idx="584">
                  <c:v>48.666666666666821</c:v>
                </c:pt>
                <c:pt idx="585">
                  <c:v>48.750000000000291</c:v>
                </c:pt>
                <c:pt idx="586">
                  <c:v>48.833333333333627</c:v>
                </c:pt>
                <c:pt idx="587">
                  <c:v>48.9166666666667</c:v>
                </c:pt>
                <c:pt idx="588">
                  <c:v>49.000000000000298</c:v>
                </c:pt>
                <c:pt idx="589">
                  <c:v>49.083333333333634</c:v>
                </c:pt>
                <c:pt idx="590">
                  <c:v>49.166666666666828</c:v>
                </c:pt>
                <c:pt idx="591">
                  <c:v>49.250000000000306</c:v>
                </c:pt>
                <c:pt idx="592">
                  <c:v>49.333333333333641</c:v>
                </c:pt>
                <c:pt idx="593">
                  <c:v>49.416666666666714</c:v>
                </c:pt>
                <c:pt idx="594">
                  <c:v>49.500000000000306</c:v>
                </c:pt>
                <c:pt idx="595">
                  <c:v>49.583333333333648</c:v>
                </c:pt>
                <c:pt idx="596">
                  <c:v>49.666666666666842</c:v>
                </c:pt>
                <c:pt idx="597">
                  <c:v>49.75000000000032</c:v>
                </c:pt>
                <c:pt idx="598">
                  <c:v>49.833333333333655</c:v>
                </c:pt>
                <c:pt idx="599">
                  <c:v>49.916666666666728</c:v>
                </c:pt>
                <c:pt idx="600">
                  <c:v>50.000000000000327</c:v>
                </c:pt>
                <c:pt idx="601">
                  <c:v>50.083333333333655</c:v>
                </c:pt>
                <c:pt idx="602">
                  <c:v>50.166666666666863</c:v>
                </c:pt>
                <c:pt idx="603">
                  <c:v>50.250000000000334</c:v>
                </c:pt>
                <c:pt idx="604">
                  <c:v>50.33333333333367</c:v>
                </c:pt>
                <c:pt idx="605">
                  <c:v>50.416666666666742</c:v>
                </c:pt>
                <c:pt idx="606">
                  <c:v>50.500000000000341</c:v>
                </c:pt>
                <c:pt idx="607">
                  <c:v>50.583333333333677</c:v>
                </c:pt>
                <c:pt idx="608">
                  <c:v>50.66666666666687</c:v>
                </c:pt>
                <c:pt idx="609">
                  <c:v>50.750000000000348</c:v>
                </c:pt>
                <c:pt idx="610">
                  <c:v>50.833333333333684</c:v>
                </c:pt>
                <c:pt idx="611">
                  <c:v>50.916666666666757</c:v>
                </c:pt>
                <c:pt idx="612">
                  <c:v>51.000000000000355</c:v>
                </c:pt>
                <c:pt idx="613">
                  <c:v>51.083333333333691</c:v>
                </c:pt>
                <c:pt idx="614">
                  <c:v>51.166666666666885</c:v>
                </c:pt>
                <c:pt idx="615">
                  <c:v>51.250000000000355</c:v>
                </c:pt>
                <c:pt idx="616">
                  <c:v>51.333333333333698</c:v>
                </c:pt>
                <c:pt idx="617">
                  <c:v>51.416666666666771</c:v>
                </c:pt>
                <c:pt idx="618">
                  <c:v>51.500000000000355</c:v>
                </c:pt>
                <c:pt idx="619">
                  <c:v>51.583333333333712</c:v>
                </c:pt>
                <c:pt idx="620">
                  <c:v>51.666666666666899</c:v>
                </c:pt>
                <c:pt idx="621">
                  <c:v>51.750000000000377</c:v>
                </c:pt>
                <c:pt idx="622">
                  <c:v>51.833333333333712</c:v>
                </c:pt>
                <c:pt idx="623">
                  <c:v>51.916666666666785</c:v>
                </c:pt>
                <c:pt idx="624">
                  <c:v>52.000000000000384</c:v>
                </c:pt>
                <c:pt idx="625">
                  <c:v>52.083333333333719</c:v>
                </c:pt>
                <c:pt idx="626">
                  <c:v>52.16666666666692</c:v>
                </c:pt>
                <c:pt idx="627">
                  <c:v>52.250000000000391</c:v>
                </c:pt>
                <c:pt idx="628">
                  <c:v>52.333333333333762</c:v>
                </c:pt>
                <c:pt idx="629">
                  <c:v>52.416666666666785</c:v>
                </c:pt>
                <c:pt idx="630">
                  <c:v>52.500000000000398</c:v>
                </c:pt>
                <c:pt idx="631">
                  <c:v>52.583333333333762</c:v>
                </c:pt>
                <c:pt idx="632">
                  <c:v>52.666666666666927</c:v>
                </c:pt>
                <c:pt idx="633">
                  <c:v>52.750000000000405</c:v>
                </c:pt>
                <c:pt idx="634">
                  <c:v>52.833333333333762</c:v>
                </c:pt>
                <c:pt idx="635">
                  <c:v>52.916666666666799</c:v>
                </c:pt>
                <c:pt idx="636">
                  <c:v>53.000000000000405</c:v>
                </c:pt>
                <c:pt idx="637">
                  <c:v>53.083333333333762</c:v>
                </c:pt>
                <c:pt idx="638">
                  <c:v>53.166666666666941</c:v>
                </c:pt>
                <c:pt idx="639">
                  <c:v>53.250000000000405</c:v>
                </c:pt>
                <c:pt idx="640">
                  <c:v>53.333333333333762</c:v>
                </c:pt>
                <c:pt idx="641">
                  <c:v>53.416666666666814</c:v>
                </c:pt>
                <c:pt idx="642">
                  <c:v>53.500000000000426</c:v>
                </c:pt>
                <c:pt idx="643">
                  <c:v>53.583333333333762</c:v>
                </c:pt>
                <c:pt idx="644">
                  <c:v>53.666666666666963</c:v>
                </c:pt>
                <c:pt idx="645">
                  <c:v>53.750000000000426</c:v>
                </c:pt>
                <c:pt idx="646">
                  <c:v>53.833333333333769</c:v>
                </c:pt>
                <c:pt idx="647">
                  <c:v>53.916666666666828</c:v>
                </c:pt>
                <c:pt idx="648">
                  <c:v>54.000000000000441</c:v>
                </c:pt>
                <c:pt idx="649">
                  <c:v>54.083333333333783</c:v>
                </c:pt>
                <c:pt idx="650">
                  <c:v>54.16666666666697</c:v>
                </c:pt>
                <c:pt idx="651">
                  <c:v>54.250000000000448</c:v>
                </c:pt>
                <c:pt idx="652">
                  <c:v>54.333333333333783</c:v>
                </c:pt>
                <c:pt idx="653">
                  <c:v>54.416666666666842</c:v>
                </c:pt>
                <c:pt idx="654">
                  <c:v>54.500000000000455</c:v>
                </c:pt>
                <c:pt idx="655">
                  <c:v>54.583333333333812</c:v>
                </c:pt>
                <c:pt idx="656">
                  <c:v>54.666666666666984</c:v>
                </c:pt>
                <c:pt idx="657">
                  <c:v>54.750000000000455</c:v>
                </c:pt>
                <c:pt idx="658">
                  <c:v>54.833333333333812</c:v>
                </c:pt>
                <c:pt idx="659">
                  <c:v>54.916666666666842</c:v>
                </c:pt>
                <c:pt idx="660">
                  <c:v>55.000000000000455</c:v>
                </c:pt>
                <c:pt idx="661">
                  <c:v>55.083333333333812</c:v>
                </c:pt>
                <c:pt idx="662">
                  <c:v>55.166666666666991</c:v>
                </c:pt>
                <c:pt idx="663">
                  <c:v>55.250000000000476</c:v>
                </c:pt>
                <c:pt idx="664">
                  <c:v>55.333333333333812</c:v>
                </c:pt>
                <c:pt idx="665">
                  <c:v>55.416666666666863</c:v>
                </c:pt>
                <c:pt idx="666">
                  <c:v>55.500000000000476</c:v>
                </c:pt>
                <c:pt idx="667">
                  <c:v>55.583333333333819</c:v>
                </c:pt>
                <c:pt idx="668">
                  <c:v>55.666666666667012</c:v>
                </c:pt>
                <c:pt idx="669">
                  <c:v>55.75000000000049</c:v>
                </c:pt>
                <c:pt idx="670">
                  <c:v>55.833333333333833</c:v>
                </c:pt>
                <c:pt idx="671">
                  <c:v>55.916666666666877</c:v>
                </c:pt>
                <c:pt idx="672">
                  <c:v>56.000000000000497</c:v>
                </c:pt>
                <c:pt idx="673">
                  <c:v>56.083333333333833</c:v>
                </c:pt>
                <c:pt idx="674">
                  <c:v>56.16666666666702</c:v>
                </c:pt>
                <c:pt idx="675">
                  <c:v>56.250000000000504</c:v>
                </c:pt>
                <c:pt idx="676">
                  <c:v>56.333333333333862</c:v>
                </c:pt>
                <c:pt idx="677">
                  <c:v>56.416666666666892</c:v>
                </c:pt>
                <c:pt idx="678">
                  <c:v>56.500000000000504</c:v>
                </c:pt>
                <c:pt idx="679">
                  <c:v>56.583333333333862</c:v>
                </c:pt>
                <c:pt idx="680">
                  <c:v>56.666666666667027</c:v>
                </c:pt>
                <c:pt idx="681">
                  <c:v>56.750000000000504</c:v>
                </c:pt>
                <c:pt idx="682">
                  <c:v>56.833333333333862</c:v>
                </c:pt>
                <c:pt idx="683">
                  <c:v>56.916666666666913</c:v>
                </c:pt>
                <c:pt idx="684">
                  <c:v>57.000000000000526</c:v>
                </c:pt>
                <c:pt idx="685">
                  <c:v>57.083333333333862</c:v>
                </c:pt>
                <c:pt idx="686">
                  <c:v>57.166666666667041</c:v>
                </c:pt>
                <c:pt idx="687">
                  <c:v>57.250000000000526</c:v>
                </c:pt>
                <c:pt idx="688">
                  <c:v>57.333333333333869</c:v>
                </c:pt>
                <c:pt idx="689">
                  <c:v>57.416666666666927</c:v>
                </c:pt>
                <c:pt idx="690">
                  <c:v>57.50000000000054</c:v>
                </c:pt>
                <c:pt idx="691">
                  <c:v>57.583333333333883</c:v>
                </c:pt>
                <c:pt idx="692">
                  <c:v>57.666666666667048</c:v>
                </c:pt>
                <c:pt idx="693">
                  <c:v>57.750000000000547</c:v>
                </c:pt>
                <c:pt idx="694">
                  <c:v>57.833333333333883</c:v>
                </c:pt>
                <c:pt idx="695">
                  <c:v>57.916666666666927</c:v>
                </c:pt>
                <c:pt idx="696">
                  <c:v>58.000000000000554</c:v>
                </c:pt>
                <c:pt idx="697">
                  <c:v>58.083333333333911</c:v>
                </c:pt>
                <c:pt idx="698">
                  <c:v>58.166666666667069</c:v>
                </c:pt>
                <c:pt idx="699">
                  <c:v>58.250000000000554</c:v>
                </c:pt>
                <c:pt idx="700">
                  <c:v>58.333333333333911</c:v>
                </c:pt>
                <c:pt idx="701">
                  <c:v>58.416666666666941</c:v>
                </c:pt>
                <c:pt idx="702">
                  <c:v>58.500000000000554</c:v>
                </c:pt>
                <c:pt idx="703">
                  <c:v>58.583333333333911</c:v>
                </c:pt>
                <c:pt idx="704">
                  <c:v>58.666666666667076</c:v>
                </c:pt>
                <c:pt idx="705">
                  <c:v>58.750000000000576</c:v>
                </c:pt>
                <c:pt idx="706">
                  <c:v>58.833333333333911</c:v>
                </c:pt>
                <c:pt idx="707">
                  <c:v>58.916666666666963</c:v>
                </c:pt>
                <c:pt idx="708">
                  <c:v>59.000000000000576</c:v>
                </c:pt>
                <c:pt idx="709">
                  <c:v>59.083333333333918</c:v>
                </c:pt>
                <c:pt idx="710">
                  <c:v>59.166666666667091</c:v>
                </c:pt>
                <c:pt idx="711">
                  <c:v>59.25000000000059</c:v>
                </c:pt>
                <c:pt idx="712">
                  <c:v>59.333333333333933</c:v>
                </c:pt>
                <c:pt idx="713">
                  <c:v>59.416666666666977</c:v>
                </c:pt>
                <c:pt idx="714">
                  <c:v>59.500000000000597</c:v>
                </c:pt>
                <c:pt idx="715">
                  <c:v>59.583333333333933</c:v>
                </c:pt>
                <c:pt idx="716">
                  <c:v>59.666666666667098</c:v>
                </c:pt>
                <c:pt idx="717">
                  <c:v>59.750000000000604</c:v>
                </c:pt>
                <c:pt idx="718">
                  <c:v>59.833333333333961</c:v>
                </c:pt>
                <c:pt idx="719">
                  <c:v>59.916666666666991</c:v>
                </c:pt>
                <c:pt idx="720">
                  <c:v>60.000000000000604</c:v>
                </c:pt>
                <c:pt idx="721">
                  <c:v>60.083333333333961</c:v>
                </c:pt>
                <c:pt idx="722">
                  <c:v>60.166666666667105</c:v>
                </c:pt>
                <c:pt idx="723">
                  <c:v>60.250000000000604</c:v>
                </c:pt>
                <c:pt idx="724">
                  <c:v>60.333333333333961</c:v>
                </c:pt>
                <c:pt idx="725">
                  <c:v>60.416666666667012</c:v>
                </c:pt>
                <c:pt idx="726">
                  <c:v>60.500000000000625</c:v>
                </c:pt>
                <c:pt idx="727">
                  <c:v>60.583333333333961</c:v>
                </c:pt>
                <c:pt idx="728">
                  <c:v>60.666666666667133</c:v>
                </c:pt>
                <c:pt idx="729">
                  <c:v>60.750000000000625</c:v>
                </c:pt>
                <c:pt idx="730">
                  <c:v>60.833333333333968</c:v>
                </c:pt>
                <c:pt idx="731">
                  <c:v>60.916666666667027</c:v>
                </c:pt>
                <c:pt idx="732">
                  <c:v>61.000000000000625</c:v>
                </c:pt>
                <c:pt idx="733">
                  <c:v>61.083333333333982</c:v>
                </c:pt>
                <c:pt idx="734">
                  <c:v>61.16666666666714</c:v>
                </c:pt>
                <c:pt idx="735">
                  <c:v>61.250000000000647</c:v>
                </c:pt>
                <c:pt idx="736">
                  <c:v>61.333333333333982</c:v>
                </c:pt>
                <c:pt idx="737">
                  <c:v>61.416666666667027</c:v>
                </c:pt>
                <c:pt idx="738">
                  <c:v>61.500000000000654</c:v>
                </c:pt>
                <c:pt idx="739">
                  <c:v>61.583333333333989</c:v>
                </c:pt>
                <c:pt idx="740">
                  <c:v>61.666666666667155</c:v>
                </c:pt>
                <c:pt idx="741">
                  <c:v>61.750000000000654</c:v>
                </c:pt>
                <c:pt idx="742">
                  <c:v>61.833333333334011</c:v>
                </c:pt>
                <c:pt idx="743">
                  <c:v>61.916666666667041</c:v>
                </c:pt>
                <c:pt idx="744">
                  <c:v>62.000000000000654</c:v>
                </c:pt>
                <c:pt idx="745">
                  <c:v>62.083333333334011</c:v>
                </c:pt>
                <c:pt idx="746">
                  <c:v>62.166666666667169</c:v>
                </c:pt>
                <c:pt idx="747">
                  <c:v>62.250000000000675</c:v>
                </c:pt>
                <c:pt idx="748">
                  <c:v>62.333333333334011</c:v>
                </c:pt>
                <c:pt idx="749">
                  <c:v>62.416666666667062</c:v>
                </c:pt>
                <c:pt idx="750">
                  <c:v>62.500000000000675</c:v>
                </c:pt>
                <c:pt idx="751">
                  <c:v>62.583333333334018</c:v>
                </c:pt>
                <c:pt idx="752">
                  <c:v>62.66666666666719</c:v>
                </c:pt>
                <c:pt idx="753">
                  <c:v>62.750000000000675</c:v>
                </c:pt>
                <c:pt idx="754">
                  <c:v>62.833333333334032</c:v>
                </c:pt>
                <c:pt idx="755">
                  <c:v>62.916666666667062</c:v>
                </c:pt>
                <c:pt idx="756">
                  <c:v>63.000000000000696</c:v>
                </c:pt>
                <c:pt idx="757">
                  <c:v>63.083333333334032</c:v>
                </c:pt>
                <c:pt idx="758">
                  <c:v>63.166666666667197</c:v>
                </c:pt>
                <c:pt idx="759">
                  <c:v>63.250000000000703</c:v>
                </c:pt>
                <c:pt idx="760">
                  <c:v>63.333333333334039</c:v>
                </c:pt>
                <c:pt idx="761">
                  <c:v>63.416666666667076</c:v>
                </c:pt>
                <c:pt idx="762">
                  <c:v>63.500000000000711</c:v>
                </c:pt>
                <c:pt idx="763">
                  <c:v>63.583333333334053</c:v>
                </c:pt>
                <c:pt idx="764">
                  <c:v>63.666666666667204</c:v>
                </c:pt>
                <c:pt idx="765">
                  <c:v>63.750000000000718</c:v>
                </c:pt>
                <c:pt idx="766">
                  <c:v>63.833333333334053</c:v>
                </c:pt>
                <c:pt idx="767">
                  <c:v>63.916666666667091</c:v>
                </c:pt>
                <c:pt idx="768">
                  <c:v>64.000000000000711</c:v>
                </c:pt>
                <c:pt idx="769">
                  <c:v>64.083333333333741</c:v>
                </c:pt>
                <c:pt idx="770">
                  <c:v>64.166666666667396</c:v>
                </c:pt>
                <c:pt idx="771">
                  <c:v>64.250000000000711</c:v>
                </c:pt>
                <c:pt idx="772">
                  <c:v>64.333333333333727</c:v>
                </c:pt>
                <c:pt idx="773">
                  <c:v>64.41666666666778</c:v>
                </c:pt>
                <c:pt idx="774">
                  <c:v>64.500000000000682</c:v>
                </c:pt>
                <c:pt idx="775">
                  <c:v>64.583333333333698</c:v>
                </c:pt>
                <c:pt idx="776">
                  <c:v>64.666666666667396</c:v>
                </c:pt>
                <c:pt idx="777">
                  <c:v>64.750000000000682</c:v>
                </c:pt>
                <c:pt idx="778">
                  <c:v>64.833333333333698</c:v>
                </c:pt>
                <c:pt idx="779">
                  <c:v>64.916666666667751</c:v>
                </c:pt>
                <c:pt idx="780">
                  <c:v>65.000000000000668</c:v>
                </c:pt>
                <c:pt idx="781">
                  <c:v>65.083333333333684</c:v>
                </c:pt>
                <c:pt idx="782">
                  <c:v>65.166666666667325</c:v>
                </c:pt>
                <c:pt idx="783">
                  <c:v>65.250000000000654</c:v>
                </c:pt>
                <c:pt idx="784">
                  <c:v>65.333333333333684</c:v>
                </c:pt>
                <c:pt idx="785">
                  <c:v>65.416666666667737</c:v>
                </c:pt>
                <c:pt idx="786">
                  <c:v>65.500000000000639</c:v>
                </c:pt>
                <c:pt idx="787">
                  <c:v>65.58333333333367</c:v>
                </c:pt>
                <c:pt idx="788">
                  <c:v>65.666666666667297</c:v>
                </c:pt>
                <c:pt idx="789">
                  <c:v>65.750000000000611</c:v>
                </c:pt>
                <c:pt idx="790">
                  <c:v>65.833333333333655</c:v>
                </c:pt>
                <c:pt idx="791">
                  <c:v>65.916666666667709</c:v>
                </c:pt>
                <c:pt idx="792">
                  <c:v>66.000000000000611</c:v>
                </c:pt>
                <c:pt idx="793">
                  <c:v>66.083333333333641</c:v>
                </c:pt>
                <c:pt idx="794">
                  <c:v>66.166666666667297</c:v>
                </c:pt>
                <c:pt idx="795">
                  <c:v>66.250000000000583</c:v>
                </c:pt>
                <c:pt idx="796">
                  <c:v>66.333333333333627</c:v>
                </c:pt>
                <c:pt idx="797">
                  <c:v>66.41666666666768</c:v>
                </c:pt>
                <c:pt idx="798">
                  <c:v>66.500000000000583</c:v>
                </c:pt>
                <c:pt idx="799">
                  <c:v>66.583333333333627</c:v>
                </c:pt>
                <c:pt idx="800">
                  <c:v>66.666666666667297</c:v>
                </c:pt>
                <c:pt idx="801">
                  <c:v>66.750000000000568</c:v>
                </c:pt>
                <c:pt idx="802">
                  <c:v>66.833333333333599</c:v>
                </c:pt>
                <c:pt idx="803">
                  <c:v>66.916666666667638</c:v>
                </c:pt>
                <c:pt idx="804">
                  <c:v>67.000000000000554</c:v>
                </c:pt>
                <c:pt idx="805">
                  <c:v>67.083333333333599</c:v>
                </c:pt>
                <c:pt idx="806">
                  <c:v>67.166666666667226</c:v>
                </c:pt>
                <c:pt idx="807">
                  <c:v>67.25000000000054</c:v>
                </c:pt>
                <c:pt idx="808">
                  <c:v>67.333333333333584</c:v>
                </c:pt>
                <c:pt idx="809">
                  <c:v>67.416666666667609</c:v>
                </c:pt>
                <c:pt idx="810">
                  <c:v>67.500000000000512</c:v>
                </c:pt>
                <c:pt idx="811">
                  <c:v>67.58333333333357</c:v>
                </c:pt>
                <c:pt idx="812">
                  <c:v>67.666666666667197</c:v>
                </c:pt>
                <c:pt idx="813">
                  <c:v>67.750000000000512</c:v>
                </c:pt>
                <c:pt idx="814">
                  <c:v>67.833333333333556</c:v>
                </c:pt>
                <c:pt idx="815">
                  <c:v>67.916666666667581</c:v>
                </c:pt>
                <c:pt idx="816">
                  <c:v>68.000000000000483</c:v>
                </c:pt>
                <c:pt idx="817">
                  <c:v>68.083333333333542</c:v>
                </c:pt>
                <c:pt idx="818">
                  <c:v>68.166666666667197</c:v>
                </c:pt>
                <c:pt idx="819">
                  <c:v>68.250000000000483</c:v>
                </c:pt>
                <c:pt idx="820">
                  <c:v>68.333333333333542</c:v>
                </c:pt>
                <c:pt idx="821">
                  <c:v>68.416666666667567</c:v>
                </c:pt>
                <c:pt idx="822">
                  <c:v>68.500000000000469</c:v>
                </c:pt>
                <c:pt idx="823">
                  <c:v>68.583333333333528</c:v>
                </c:pt>
                <c:pt idx="824">
                  <c:v>68.666666666667126</c:v>
                </c:pt>
                <c:pt idx="825">
                  <c:v>68.750000000000455</c:v>
                </c:pt>
                <c:pt idx="826">
                  <c:v>68.833333333333513</c:v>
                </c:pt>
                <c:pt idx="827">
                  <c:v>68.916666666667538</c:v>
                </c:pt>
                <c:pt idx="828">
                  <c:v>69.000000000000441</c:v>
                </c:pt>
                <c:pt idx="829">
                  <c:v>69.083333333333499</c:v>
                </c:pt>
                <c:pt idx="830">
                  <c:v>69.166666666667126</c:v>
                </c:pt>
                <c:pt idx="831">
                  <c:v>69.250000000000412</c:v>
                </c:pt>
                <c:pt idx="832">
                  <c:v>69.333333333333485</c:v>
                </c:pt>
                <c:pt idx="833">
                  <c:v>69.41666666666751</c:v>
                </c:pt>
                <c:pt idx="834">
                  <c:v>69.500000000000412</c:v>
                </c:pt>
                <c:pt idx="835">
                  <c:v>69.583333333333471</c:v>
                </c:pt>
                <c:pt idx="836">
                  <c:v>69.666666666667126</c:v>
                </c:pt>
                <c:pt idx="837">
                  <c:v>69.750000000000398</c:v>
                </c:pt>
                <c:pt idx="838">
                  <c:v>69.833333333333456</c:v>
                </c:pt>
                <c:pt idx="839">
                  <c:v>69.916666666667481</c:v>
                </c:pt>
                <c:pt idx="840">
                  <c:v>70.000000000000384</c:v>
                </c:pt>
                <c:pt idx="841">
                  <c:v>70.083333333333456</c:v>
                </c:pt>
                <c:pt idx="842">
                  <c:v>70.166666666667126</c:v>
                </c:pt>
                <c:pt idx="843">
                  <c:v>70.250000000000369</c:v>
                </c:pt>
                <c:pt idx="844">
                  <c:v>70.333333333333442</c:v>
                </c:pt>
                <c:pt idx="845">
                  <c:v>70.416666666667439</c:v>
                </c:pt>
                <c:pt idx="846">
                  <c:v>70.500000000000355</c:v>
                </c:pt>
                <c:pt idx="847">
                  <c:v>70.583333333333428</c:v>
                </c:pt>
                <c:pt idx="848">
                  <c:v>70.666666666667027</c:v>
                </c:pt>
                <c:pt idx="849">
                  <c:v>70.750000000000341</c:v>
                </c:pt>
                <c:pt idx="850">
                  <c:v>70.833333333333414</c:v>
                </c:pt>
                <c:pt idx="851">
                  <c:v>70.91666666666741</c:v>
                </c:pt>
                <c:pt idx="852">
                  <c:v>71.000000000000313</c:v>
                </c:pt>
                <c:pt idx="853">
                  <c:v>71.0833333333334</c:v>
                </c:pt>
                <c:pt idx="854">
                  <c:v>71.166666666666984</c:v>
                </c:pt>
                <c:pt idx="855">
                  <c:v>71.250000000000313</c:v>
                </c:pt>
                <c:pt idx="856">
                  <c:v>71.333333333333385</c:v>
                </c:pt>
                <c:pt idx="857">
                  <c:v>71.416666666667368</c:v>
                </c:pt>
                <c:pt idx="858">
                  <c:v>71.500000000000298</c:v>
                </c:pt>
                <c:pt idx="859">
                  <c:v>71.583333333333371</c:v>
                </c:pt>
                <c:pt idx="860">
                  <c:v>71.666666666666956</c:v>
                </c:pt>
                <c:pt idx="861">
                  <c:v>71.750000000000284</c:v>
                </c:pt>
                <c:pt idx="862">
                  <c:v>71.833333333333371</c:v>
                </c:pt>
                <c:pt idx="863">
                  <c:v>71.916666666667311</c:v>
                </c:pt>
                <c:pt idx="864">
                  <c:v>72.00000000000027</c:v>
                </c:pt>
                <c:pt idx="865">
                  <c:v>72.083333333333357</c:v>
                </c:pt>
                <c:pt idx="866">
                  <c:v>72.166666666666913</c:v>
                </c:pt>
                <c:pt idx="867">
                  <c:v>72.250000000000256</c:v>
                </c:pt>
                <c:pt idx="868">
                  <c:v>72.333333333333343</c:v>
                </c:pt>
                <c:pt idx="869">
                  <c:v>72.416666666666927</c:v>
                </c:pt>
                <c:pt idx="870">
                  <c:v>72.500000000000242</c:v>
                </c:pt>
                <c:pt idx="871">
                  <c:v>72.583333333333329</c:v>
                </c:pt>
                <c:pt idx="872">
                  <c:v>72.666666666666899</c:v>
                </c:pt>
                <c:pt idx="873">
                  <c:v>72.750000000000213</c:v>
                </c:pt>
                <c:pt idx="874">
                  <c:v>72.833333333333314</c:v>
                </c:pt>
                <c:pt idx="875">
                  <c:v>72.916666666666927</c:v>
                </c:pt>
                <c:pt idx="876">
                  <c:v>73.000000000000213</c:v>
                </c:pt>
                <c:pt idx="877">
                  <c:v>73.0833333333333</c:v>
                </c:pt>
                <c:pt idx="878">
                  <c:v>73.16666666666687</c:v>
                </c:pt>
                <c:pt idx="879">
                  <c:v>73.250000000000199</c:v>
                </c:pt>
                <c:pt idx="880">
                  <c:v>73.333333333333286</c:v>
                </c:pt>
                <c:pt idx="881">
                  <c:v>73.416666666666927</c:v>
                </c:pt>
                <c:pt idx="882">
                  <c:v>73.500000000000185</c:v>
                </c:pt>
                <c:pt idx="883">
                  <c:v>73.583333333333272</c:v>
                </c:pt>
                <c:pt idx="884">
                  <c:v>73.666666666666842</c:v>
                </c:pt>
                <c:pt idx="885">
                  <c:v>73.750000000000171</c:v>
                </c:pt>
                <c:pt idx="886">
                  <c:v>73.833333333333258</c:v>
                </c:pt>
                <c:pt idx="887">
                  <c:v>73.916666666666927</c:v>
                </c:pt>
                <c:pt idx="888">
                  <c:v>74.000000000000156</c:v>
                </c:pt>
                <c:pt idx="889">
                  <c:v>74.083333333333258</c:v>
                </c:pt>
                <c:pt idx="890">
                  <c:v>74.166666666666814</c:v>
                </c:pt>
                <c:pt idx="891">
                  <c:v>74.250000000000142</c:v>
                </c:pt>
                <c:pt idx="892">
                  <c:v>74.333333333333258</c:v>
                </c:pt>
                <c:pt idx="893">
                  <c:v>74.416666666666927</c:v>
                </c:pt>
                <c:pt idx="894">
                  <c:v>74.500000000000128</c:v>
                </c:pt>
                <c:pt idx="895">
                  <c:v>74.583333333333258</c:v>
                </c:pt>
                <c:pt idx="896">
                  <c:v>74.666666666666785</c:v>
                </c:pt>
                <c:pt idx="897">
                  <c:v>74.750000000000114</c:v>
                </c:pt>
                <c:pt idx="898">
                  <c:v>74.833333333333258</c:v>
                </c:pt>
                <c:pt idx="899">
                  <c:v>74.916666666666927</c:v>
                </c:pt>
                <c:pt idx="900">
                  <c:v>75.000000000000099</c:v>
                </c:pt>
                <c:pt idx="901">
                  <c:v>75.083333333333258</c:v>
                </c:pt>
                <c:pt idx="902">
                  <c:v>75.166666666666757</c:v>
                </c:pt>
                <c:pt idx="903">
                  <c:v>75.250000000000085</c:v>
                </c:pt>
                <c:pt idx="904">
                  <c:v>75.333333333333258</c:v>
                </c:pt>
                <c:pt idx="905">
                  <c:v>75.416666666666927</c:v>
                </c:pt>
                <c:pt idx="906">
                  <c:v>75.500000000000071</c:v>
                </c:pt>
                <c:pt idx="907">
                  <c:v>75.583333333333258</c:v>
                </c:pt>
                <c:pt idx="908">
                  <c:v>75.666666666666728</c:v>
                </c:pt>
                <c:pt idx="909">
                  <c:v>75.750000000000057</c:v>
                </c:pt>
                <c:pt idx="910">
                  <c:v>75.833333333333258</c:v>
                </c:pt>
                <c:pt idx="911">
                  <c:v>75.916666666666927</c:v>
                </c:pt>
                <c:pt idx="912">
                  <c:v>76.000000000000043</c:v>
                </c:pt>
                <c:pt idx="913">
                  <c:v>76.083333333333258</c:v>
                </c:pt>
                <c:pt idx="914">
                  <c:v>76.1666666666667</c:v>
                </c:pt>
                <c:pt idx="915">
                  <c:v>76.250000000000028</c:v>
                </c:pt>
                <c:pt idx="916">
                  <c:v>76.333333333333258</c:v>
                </c:pt>
                <c:pt idx="917">
                  <c:v>76.416666666666927</c:v>
                </c:pt>
                <c:pt idx="918">
                  <c:v>76.500000000000014</c:v>
                </c:pt>
                <c:pt idx="919">
                  <c:v>76.583333333333258</c:v>
                </c:pt>
                <c:pt idx="920">
                  <c:v>76.666666666666671</c:v>
                </c:pt>
                <c:pt idx="921">
                  <c:v>76.75</c:v>
                </c:pt>
                <c:pt idx="922">
                  <c:v>76.833333333333258</c:v>
                </c:pt>
                <c:pt idx="923">
                  <c:v>76.916666666666899</c:v>
                </c:pt>
                <c:pt idx="924">
                  <c:v>77</c:v>
                </c:pt>
                <c:pt idx="925">
                  <c:v>77.083333333333258</c:v>
                </c:pt>
                <c:pt idx="926">
                  <c:v>77.166666666666643</c:v>
                </c:pt>
                <c:pt idx="927">
                  <c:v>77.25</c:v>
                </c:pt>
                <c:pt idx="928">
                  <c:v>77.333333333333258</c:v>
                </c:pt>
                <c:pt idx="929">
                  <c:v>77.41666666666687</c:v>
                </c:pt>
                <c:pt idx="930">
                  <c:v>77.5</c:v>
                </c:pt>
                <c:pt idx="931">
                  <c:v>77.583333333333258</c:v>
                </c:pt>
                <c:pt idx="932">
                  <c:v>77.666666666666615</c:v>
                </c:pt>
                <c:pt idx="933">
                  <c:v>77.75</c:v>
                </c:pt>
                <c:pt idx="934">
                  <c:v>77.833333333333258</c:v>
                </c:pt>
                <c:pt idx="935">
                  <c:v>77.916666666666842</c:v>
                </c:pt>
                <c:pt idx="936">
                  <c:v>78</c:v>
                </c:pt>
                <c:pt idx="937">
                  <c:v>78.083333333333258</c:v>
                </c:pt>
                <c:pt idx="938">
                  <c:v>78.166666666666586</c:v>
                </c:pt>
                <c:pt idx="939">
                  <c:v>78.25</c:v>
                </c:pt>
                <c:pt idx="940">
                  <c:v>78.333333333333158</c:v>
                </c:pt>
                <c:pt idx="941">
                  <c:v>78.416666666666814</c:v>
                </c:pt>
                <c:pt idx="942">
                  <c:v>78.5</c:v>
                </c:pt>
                <c:pt idx="943">
                  <c:v>78.583333333333158</c:v>
                </c:pt>
                <c:pt idx="944">
                  <c:v>78.666666666666572</c:v>
                </c:pt>
                <c:pt idx="945">
                  <c:v>78.75</c:v>
                </c:pt>
                <c:pt idx="946">
                  <c:v>78.833333333333158</c:v>
                </c:pt>
                <c:pt idx="947">
                  <c:v>78.916666666666799</c:v>
                </c:pt>
                <c:pt idx="948">
                  <c:v>79</c:v>
                </c:pt>
                <c:pt idx="949">
                  <c:v>79.083333333333158</c:v>
                </c:pt>
                <c:pt idx="950">
                  <c:v>79.166666666666529</c:v>
                </c:pt>
                <c:pt idx="951">
                  <c:v>79.25</c:v>
                </c:pt>
                <c:pt idx="952">
                  <c:v>79.333333333333158</c:v>
                </c:pt>
                <c:pt idx="953">
                  <c:v>79.416666666666771</c:v>
                </c:pt>
                <c:pt idx="954">
                  <c:v>79.5</c:v>
                </c:pt>
                <c:pt idx="955">
                  <c:v>79.583333333333158</c:v>
                </c:pt>
                <c:pt idx="956">
                  <c:v>79.666666666666501</c:v>
                </c:pt>
                <c:pt idx="957">
                  <c:v>79.75</c:v>
                </c:pt>
                <c:pt idx="958">
                  <c:v>79.833333333333158</c:v>
                </c:pt>
                <c:pt idx="959">
                  <c:v>79.916666666666742</c:v>
                </c:pt>
                <c:pt idx="960">
                  <c:v>80</c:v>
                </c:pt>
                <c:pt idx="961">
                  <c:v>80.083333333333059</c:v>
                </c:pt>
                <c:pt idx="962">
                  <c:v>80.166666666666472</c:v>
                </c:pt>
                <c:pt idx="963">
                  <c:v>80.25</c:v>
                </c:pt>
                <c:pt idx="964">
                  <c:v>80.333333333333059</c:v>
                </c:pt>
                <c:pt idx="965">
                  <c:v>80.416666666666728</c:v>
                </c:pt>
                <c:pt idx="966">
                  <c:v>80.5</c:v>
                </c:pt>
                <c:pt idx="967">
                  <c:v>80.583333333333059</c:v>
                </c:pt>
                <c:pt idx="968">
                  <c:v>80.666666666666444</c:v>
                </c:pt>
                <c:pt idx="969">
                  <c:v>80.75</c:v>
                </c:pt>
                <c:pt idx="970">
                  <c:v>80.833333333333059</c:v>
                </c:pt>
                <c:pt idx="971">
                  <c:v>80.9166666666667</c:v>
                </c:pt>
                <c:pt idx="972">
                  <c:v>81</c:v>
                </c:pt>
                <c:pt idx="973">
                  <c:v>81.083333333333059</c:v>
                </c:pt>
                <c:pt idx="974">
                  <c:v>81.166666666666416</c:v>
                </c:pt>
                <c:pt idx="975">
                  <c:v>81.25</c:v>
                </c:pt>
                <c:pt idx="976">
                  <c:v>81.333333333333059</c:v>
                </c:pt>
                <c:pt idx="977">
                  <c:v>81.416666666666671</c:v>
                </c:pt>
                <c:pt idx="978">
                  <c:v>81.5</c:v>
                </c:pt>
                <c:pt idx="979">
                  <c:v>81.583333333333059</c:v>
                </c:pt>
                <c:pt idx="980">
                  <c:v>81.666666666666387</c:v>
                </c:pt>
                <c:pt idx="981">
                  <c:v>81.749999999999986</c:v>
                </c:pt>
                <c:pt idx="982">
                  <c:v>81.833333333332988</c:v>
                </c:pt>
                <c:pt idx="983">
                  <c:v>81.916666666666643</c:v>
                </c:pt>
                <c:pt idx="984">
                  <c:v>81.999999999999972</c:v>
                </c:pt>
                <c:pt idx="985">
                  <c:v>82.083333333332988</c:v>
                </c:pt>
                <c:pt idx="986">
                  <c:v>82.166666666666373</c:v>
                </c:pt>
                <c:pt idx="987">
                  <c:v>82.249999999999957</c:v>
                </c:pt>
                <c:pt idx="988">
                  <c:v>82.333333333332988</c:v>
                </c:pt>
                <c:pt idx="989">
                  <c:v>82.416666666666629</c:v>
                </c:pt>
                <c:pt idx="990">
                  <c:v>82.499999999999943</c:v>
                </c:pt>
                <c:pt idx="991">
                  <c:v>82.583333333332988</c:v>
                </c:pt>
                <c:pt idx="992">
                  <c:v>82.66666666666633</c:v>
                </c:pt>
                <c:pt idx="993">
                  <c:v>82.749999999999943</c:v>
                </c:pt>
                <c:pt idx="994">
                  <c:v>82.833333333332988</c:v>
                </c:pt>
                <c:pt idx="995">
                  <c:v>82.9166666666666</c:v>
                </c:pt>
                <c:pt idx="996">
                  <c:v>82.999999999999929</c:v>
                </c:pt>
                <c:pt idx="997">
                  <c:v>83.083333333332959</c:v>
                </c:pt>
                <c:pt idx="998">
                  <c:v>83.166666666666302</c:v>
                </c:pt>
                <c:pt idx="999">
                  <c:v>83.249999999999915</c:v>
                </c:pt>
                <c:pt idx="1000">
                  <c:v>83.333333333332959</c:v>
                </c:pt>
                <c:pt idx="1001">
                  <c:v>83.416666666666586</c:v>
                </c:pt>
                <c:pt idx="1002">
                  <c:v>83.499999999999901</c:v>
                </c:pt>
                <c:pt idx="1003">
                  <c:v>83.583333333332888</c:v>
                </c:pt>
                <c:pt idx="1004">
                  <c:v>83.666666666666273</c:v>
                </c:pt>
                <c:pt idx="1005">
                  <c:v>83.749999999999886</c:v>
                </c:pt>
                <c:pt idx="1006">
                  <c:v>83.833333333332888</c:v>
                </c:pt>
                <c:pt idx="1007">
                  <c:v>83.916666666666558</c:v>
                </c:pt>
                <c:pt idx="1008">
                  <c:v>83.999999999999886</c:v>
                </c:pt>
                <c:pt idx="1009">
                  <c:v>84.083333333332888</c:v>
                </c:pt>
                <c:pt idx="1010">
                  <c:v>84.166666666666245</c:v>
                </c:pt>
                <c:pt idx="1011">
                  <c:v>84.249999999999858</c:v>
                </c:pt>
                <c:pt idx="1012">
                  <c:v>84.333333333332888</c:v>
                </c:pt>
                <c:pt idx="1013">
                  <c:v>84.416666666666529</c:v>
                </c:pt>
                <c:pt idx="1014">
                  <c:v>84.499999999999858</c:v>
                </c:pt>
                <c:pt idx="1015">
                  <c:v>84.583333333332888</c:v>
                </c:pt>
                <c:pt idx="1016">
                  <c:v>84.666666666666217</c:v>
                </c:pt>
                <c:pt idx="1017">
                  <c:v>84.749999999999844</c:v>
                </c:pt>
                <c:pt idx="1018">
                  <c:v>84.833333333332789</c:v>
                </c:pt>
                <c:pt idx="1019">
                  <c:v>84.916666666666501</c:v>
                </c:pt>
                <c:pt idx="1020">
                  <c:v>84.999999999999829</c:v>
                </c:pt>
                <c:pt idx="1021">
                  <c:v>85.083333333332789</c:v>
                </c:pt>
                <c:pt idx="1022">
                  <c:v>85.166666666666202</c:v>
                </c:pt>
                <c:pt idx="1023">
                  <c:v>85.249999999999815</c:v>
                </c:pt>
                <c:pt idx="1024">
                  <c:v>85.333333333332789</c:v>
                </c:pt>
                <c:pt idx="1025">
                  <c:v>85.416666666666487</c:v>
                </c:pt>
                <c:pt idx="1026">
                  <c:v>85.499999999999801</c:v>
                </c:pt>
                <c:pt idx="1027">
                  <c:v>85.583333333332789</c:v>
                </c:pt>
                <c:pt idx="1028">
                  <c:v>85.66666666666616</c:v>
                </c:pt>
                <c:pt idx="1029">
                  <c:v>85.749999999999801</c:v>
                </c:pt>
                <c:pt idx="1030">
                  <c:v>85.833333333332789</c:v>
                </c:pt>
                <c:pt idx="1031">
                  <c:v>85.916666666666444</c:v>
                </c:pt>
                <c:pt idx="1032">
                  <c:v>85.999999999999787</c:v>
                </c:pt>
                <c:pt idx="1033">
                  <c:v>86.083333333332789</c:v>
                </c:pt>
                <c:pt idx="1034">
                  <c:v>86.166666666666131</c:v>
                </c:pt>
                <c:pt idx="1035">
                  <c:v>86.249999999999758</c:v>
                </c:pt>
                <c:pt idx="1036">
                  <c:v>86.333333333332789</c:v>
                </c:pt>
                <c:pt idx="1037">
                  <c:v>86.416666666666416</c:v>
                </c:pt>
                <c:pt idx="1038">
                  <c:v>86.499999999999744</c:v>
                </c:pt>
                <c:pt idx="1039">
                  <c:v>86.583333333332718</c:v>
                </c:pt>
                <c:pt idx="1040">
                  <c:v>86.666666666666103</c:v>
                </c:pt>
                <c:pt idx="1041">
                  <c:v>86.74999999999973</c:v>
                </c:pt>
                <c:pt idx="1042">
                  <c:v>86.833333333332718</c:v>
                </c:pt>
                <c:pt idx="1043">
                  <c:v>86.916666666666401</c:v>
                </c:pt>
                <c:pt idx="1044">
                  <c:v>86.999999999999716</c:v>
                </c:pt>
                <c:pt idx="1045">
                  <c:v>87.083333333332718</c:v>
                </c:pt>
                <c:pt idx="1046">
                  <c:v>87.166666666666075</c:v>
                </c:pt>
                <c:pt idx="1047">
                  <c:v>87.249999999999702</c:v>
                </c:pt>
                <c:pt idx="1048">
                  <c:v>87.333333333332718</c:v>
                </c:pt>
                <c:pt idx="1049">
                  <c:v>87.416666666666359</c:v>
                </c:pt>
                <c:pt idx="1050">
                  <c:v>87.499999999999702</c:v>
                </c:pt>
                <c:pt idx="1051">
                  <c:v>87.583333333332718</c:v>
                </c:pt>
                <c:pt idx="1052">
                  <c:v>87.666666666666046</c:v>
                </c:pt>
                <c:pt idx="1053">
                  <c:v>87.749999999999687</c:v>
                </c:pt>
                <c:pt idx="1054">
                  <c:v>87.833333333332689</c:v>
                </c:pt>
                <c:pt idx="1055">
                  <c:v>87.91666666666633</c:v>
                </c:pt>
                <c:pt idx="1056">
                  <c:v>87.999999999999659</c:v>
                </c:pt>
                <c:pt idx="1057">
                  <c:v>88.083333333332689</c:v>
                </c:pt>
                <c:pt idx="1058">
                  <c:v>88.166666666666032</c:v>
                </c:pt>
                <c:pt idx="1059">
                  <c:v>88.249999999999645</c:v>
                </c:pt>
                <c:pt idx="1060">
                  <c:v>88.333333333332618</c:v>
                </c:pt>
                <c:pt idx="1061">
                  <c:v>88.416666666666316</c:v>
                </c:pt>
                <c:pt idx="1062">
                  <c:v>88.499999999999631</c:v>
                </c:pt>
                <c:pt idx="1063">
                  <c:v>88.583333333332618</c:v>
                </c:pt>
                <c:pt idx="1064">
                  <c:v>88.666666666666003</c:v>
                </c:pt>
                <c:pt idx="1065">
                  <c:v>88.749999999999631</c:v>
                </c:pt>
                <c:pt idx="1066">
                  <c:v>88.833333333332618</c:v>
                </c:pt>
                <c:pt idx="1067">
                  <c:v>88.916666666666288</c:v>
                </c:pt>
                <c:pt idx="1068">
                  <c:v>88.999999999999616</c:v>
                </c:pt>
                <c:pt idx="1069">
                  <c:v>89.083333333332618</c:v>
                </c:pt>
                <c:pt idx="1070">
                  <c:v>89.166666666665961</c:v>
                </c:pt>
                <c:pt idx="1071">
                  <c:v>89.249999999999616</c:v>
                </c:pt>
                <c:pt idx="1072">
                  <c:v>89.333333333332618</c:v>
                </c:pt>
                <c:pt idx="1073">
                  <c:v>89.416666666666245</c:v>
                </c:pt>
                <c:pt idx="1074">
                  <c:v>89.499999999999588</c:v>
                </c:pt>
                <c:pt idx="1075">
                  <c:v>89.583333333332519</c:v>
                </c:pt>
                <c:pt idx="1076">
                  <c:v>89.666666666665932</c:v>
                </c:pt>
                <c:pt idx="1077">
                  <c:v>89.749999999999559</c:v>
                </c:pt>
                <c:pt idx="1078">
                  <c:v>89.833333333332519</c:v>
                </c:pt>
                <c:pt idx="1079">
                  <c:v>89.916666666666231</c:v>
                </c:pt>
                <c:pt idx="1080">
                  <c:v>89.999999999999545</c:v>
                </c:pt>
                <c:pt idx="1081">
                  <c:v>90.083333333332519</c:v>
                </c:pt>
                <c:pt idx="1082">
                  <c:v>90.166666666665904</c:v>
                </c:pt>
                <c:pt idx="1083">
                  <c:v>90.249999999999531</c:v>
                </c:pt>
                <c:pt idx="1084">
                  <c:v>90.333333333332519</c:v>
                </c:pt>
                <c:pt idx="1085">
                  <c:v>90.416666666666188</c:v>
                </c:pt>
                <c:pt idx="1086">
                  <c:v>90.499999999999531</c:v>
                </c:pt>
                <c:pt idx="1087">
                  <c:v>90.583333333332519</c:v>
                </c:pt>
                <c:pt idx="1088">
                  <c:v>90.666666666665876</c:v>
                </c:pt>
                <c:pt idx="1089">
                  <c:v>90.749999999999517</c:v>
                </c:pt>
                <c:pt idx="1090">
                  <c:v>90.833333333332519</c:v>
                </c:pt>
                <c:pt idx="1091">
                  <c:v>90.91666666666616</c:v>
                </c:pt>
                <c:pt idx="1092">
                  <c:v>90.999999999999488</c:v>
                </c:pt>
                <c:pt idx="1093">
                  <c:v>91.083333333332519</c:v>
                </c:pt>
                <c:pt idx="1094">
                  <c:v>91.166666666665847</c:v>
                </c:pt>
                <c:pt idx="1095">
                  <c:v>91.249999999999474</c:v>
                </c:pt>
                <c:pt idx="1096">
                  <c:v>91.333333333332448</c:v>
                </c:pt>
                <c:pt idx="1097">
                  <c:v>91.416666666666131</c:v>
                </c:pt>
                <c:pt idx="1098">
                  <c:v>91.49999999999946</c:v>
                </c:pt>
                <c:pt idx="1099">
                  <c:v>91.583333333332448</c:v>
                </c:pt>
                <c:pt idx="1100">
                  <c:v>91.666666666665833</c:v>
                </c:pt>
                <c:pt idx="1101">
                  <c:v>91.749999999999446</c:v>
                </c:pt>
                <c:pt idx="1102">
                  <c:v>91.833333333332448</c:v>
                </c:pt>
                <c:pt idx="1103">
                  <c:v>91.916666666666117</c:v>
                </c:pt>
                <c:pt idx="1104">
                  <c:v>91.999999999999432</c:v>
                </c:pt>
                <c:pt idx="1105">
                  <c:v>92.083333333332448</c:v>
                </c:pt>
                <c:pt idx="1106">
                  <c:v>92.16666666666579</c:v>
                </c:pt>
                <c:pt idx="1107">
                  <c:v>92.249999999999432</c:v>
                </c:pt>
                <c:pt idx="1108">
                  <c:v>92.333333333332448</c:v>
                </c:pt>
                <c:pt idx="1109">
                  <c:v>92.416666666666075</c:v>
                </c:pt>
                <c:pt idx="1110">
                  <c:v>92.499999999999417</c:v>
                </c:pt>
                <c:pt idx="1111">
                  <c:v>92.583333333332419</c:v>
                </c:pt>
                <c:pt idx="1112">
                  <c:v>92.666666666665762</c:v>
                </c:pt>
                <c:pt idx="1113">
                  <c:v>92.749999999999389</c:v>
                </c:pt>
                <c:pt idx="1114">
                  <c:v>92.833333333332419</c:v>
                </c:pt>
                <c:pt idx="1115">
                  <c:v>92.91666666666606</c:v>
                </c:pt>
                <c:pt idx="1116">
                  <c:v>92.999999999999375</c:v>
                </c:pt>
                <c:pt idx="1117">
                  <c:v>93.083333333332348</c:v>
                </c:pt>
                <c:pt idx="1118">
                  <c:v>93.166666666665733</c:v>
                </c:pt>
                <c:pt idx="1119">
                  <c:v>93.249999999999361</c:v>
                </c:pt>
                <c:pt idx="1120">
                  <c:v>93.333333333332348</c:v>
                </c:pt>
                <c:pt idx="1121">
                  <c:v>93.416666666666046</c:v>
                </c:pt>
                <c:pt idx="1122">
                  <c:v>93.499999999999361</c:v>
                </c:pt>
                <c:pt idx="1123">
                  <c:v>93.583333333332348</c:v>
                </c:pt>
                <c:pt idx="1124">
                  <c:v>93.666666666665705</c:v>
                </c:pt>
                <c:pt idx="1125">
                  <c:v>93.749999999999346</c:v>
                </c:pt>
                <c:pt idx="1126">
                  <c:v>93.833333333332348</c:v>
                </c:pt>
                <c:pt idx="1127">
                  <c:v>93.916666666665989</c:v>
                </c:pt>
                <c:pt idx="1128">
                  <c:v>93.999999999999346</c:v>
                </c:pt>
                <c:pt idx="1129">
                  <c:v>94.083333333332348</c:v>
                </c:pt>
                <c:pt idx="1130">
                  <c:v>94.166666666665677</c:v>
                </c:pt>
                <c:pt idx="1131">
                  <c:v>94.249999999999318</c:v>
                </c:pt>
                <c:pt idx="1132">
                  <c:v>94.333333333332249</c:v>
                </c:pt>
                <c:pt idx="1133">
                  <c:v>94.416666666665961</c:v>
                </c:pt>
                <c:pt idx="1134">
                  <c:v>94.499999999999289</c:v>
                </c:pt>
                <c:pt idx="1135">
                  <c:v>94.583333333332249</c:v>
                </c:pt>
                <c:pt idx="1136">
                  <c:v>94.666666666665662</c:v>
                </c:pt>
                <c:pt idx="1137">
                  <c:v>94.749999999999275</c:v>
                </c:pt>
                <c:pt idx="1138">
                  <c:v>94.833333333332249</c:v>
                </c:pt>
                <c:pt idx="1139">
                  <c:v>94.916666666665947</c:v>
                </c:pt>
                <c:pt idx="1140">
                  <c:v>94.999999999999261</c:v>
                </c:pt>
                <c:pt idx="1141">
                  <c:v>95.083333333332249</c:v>
                </c:pt>
                <c:pt idx="1142">
                  <c:v>95.16666666666562</c:v>
                </c:pt>
                <c:pt idx="1143">
                  <c:v>95.249999999999261</c:v>
                </c:pt>
                <c:pt idx="1144">
                  <c:v>95.333333333332249</c:v>
                </c:pt>
                <c:pt idx="1145">
                  <c:v>95.416666666665904</c:v>
                </c:pt>
                <c:pt idx="1146">
                  <c:v>95.499999999999247</c:v>
                </c:pt>
                <c:pt idx="1147">
                  <c:v>95.583333333332249</c:v>
                </c:pt>
                <c:pt idx="1148">
                  <c:v>95.666666666665591</c:v>
                </c:pt>
                <c:pt idx="1149">
                  <c:v>95.749999999999218</c:v>
                </c:pt>
                <c:pt idx="1150">
                  <c:v>95.833333333332249</c:v>
                </c:pt>
                <c:pt idx="1151">
                  <c:v>95.916666666665876</c:v>
                </c:pt>
                <c:pt idx="1152">
                  <c:v>95.999999999999204</c:v>
                </c:pt>
                <c:pt idx="1153">
                  <c:v>96.083333333332178</c:v>
                </c:pt>
                <c:pt idx="1154">
                  <c:v>96.166666666665563</c:v>
                </c:pt>
                <c:pt idx="1155">
                  <c:v>96.24999999999919</c:v>
                </c:pt>
                <c:pt idx="1156">
                  <c:v>96.333333333332178</c:v>
                </c:pt>
                <c:pt idx="1157">
                  <c:v>96.416666666665861</c:v>
                </c:pt>
                <c:pt idx="1158">
                  <c:v>96.499999999999176</c:v>
                </c:pt>
                <c:pt idx="1159">
                  <c:v>96.583333333332178</c:v>
                </c:pt>
                <c:pt idx="1160">
                  <c:v>96.666666666665535</c:v>
                </c:pt>
                <c:pt idx="1161">
                  <c:v>96.749999999999162</c:v>
                </c:pt>
                <c:pt idx="1162">
                  <c:v>96.833333333332178</c:v>
                </c:pt>
                <c:pt idx="1163">
                  <c:v>96.916666666665819</c:v>
                </c:pt>
                <c:pt idx="1164">
                  <c:v>96.999999999999162</c:v>
                </c:pt>
                <c:pt idx="1165">
                  <c:v>97.083333333332178</c:v>
                </c:pt>
                <c:pt idx="1166">
                  <c:v>97.166666666665506</c:v>
                </c:pt>
                <c:pt idx="1167">
                  <c:v>97.249999999999147</c:v>
                </c:pt>
                <c:pt idx="1168">
                  <c:v>97.333333333332149</c:v>
                </c:pt>
                <c:pt idx="1169">
                  <c:v>97.41666666666579</c:v>
                </c:pt>
                <c:pt idx="1170">
                  <c:v>97.499999999999119</c:v>
                </c:pt>
                <c:pt idx="1171">
                  <c:v>97.583333333332149</c:v>
                </c:pt>
                <c:pt idx="1172">
                  <c:v>97.666666666665492</c:v>
                </c:pt>
                <c:pt idx="1173">
                  <c:v>97.749999999999105</c:v>
                </c:pt>
                <c:pt idx="1174">
                  <c:v>97.833333333332078</c:v>
                </c:pt>
                <c:pt idx="1175">
                  <c:v>97.916666666665776</c:v>
                </c:pt>
                <c:pt idx="1176">
                  <c:v>97.999999999999091</c:v>
                </c:pt>
                <c:pt idx="1177">
                  <c:v>98.083333333332078</c:v>
                </c:pt>
                <c:pt idx="1178">
                  <c:v>98.166666666665463</c:v>
                </c:pt>
                <c:pt idx="1179">
                  <c:v>98.249999999999091</c:v>
                </c:pt>
                <c:pt idx="1180">
                  <c:v>98.333333333332078</c:v>
                </c:pt>
                <c:pt idx="1181">
                  <c:v>98.416666666665748</c:v>
                </c:pt>
                <c:pt idx="1182">
                  <c:v>98.499999999999076</c:v>
                </c:pt>
                <c:pt idx="1183">
                  <c:v>98.583333333332078</c:v>
                </c:pt>
                <c:pt idx="1184">
                  <c:v>98.666666666665421</c:v>
                </c:pt>
                <c:pt idx="1185">
                  <c:v>98.749999999999076</c:v>
                </c:pt>
                <c:pt idx="1186">
                  <c:v>98.833333333332078</c:v>
                </c:pt>
                <c:pt idx="1187">
                  <c:v>98.916666666665705</c:v>
                </c:pt>
                <c:pt idx="1188">
                  <c:v>98.999999999999048</c:v>
                </c:pt>
                <c:pt idx="1189">
                  <c:v>99.08333333333205</c:v>
                </c:pt>
                <c:pt idx="1190">
                  <c:v>99.166666666665392</c:v>
                </c:pt>
                <c:pt idx="1191">
                  <c:v>99.249999999999019</c:v>
                </c:pt>
                <c:pt idx="1192">
                  <c:v>99.33333333333205</c:v>
                </c:pt>
                <c:pt idx="1193">
                  <c:v>99.416666666665691</c:v>
                </c:pt>
                <c:pt idx="1194">
                  <c:v>99.499999999999005</c:v>
                </c:pt>
                <c:pt idx="1195">
                  <c:v>99.583333333331638</c:v>
                </c:pt>
                <c:pt idx="1196">
                  <c:v>99.666666666665364</c:v>
                </c:pt>
                <c:pt idx="1197">
                  <c:v>99.749999999998991</c:v>
                </c:pt>
                <c:pt idx="1198">
                  <c:v>99.833333333331623</c:v>
                </c:pt>
                <c:pt idx="1199">
                  <c:v>99.916666666665677</c:v>
                </c:pt>
                <c:pt idx="1200">
                  <c:v>99.999999999998991</c:v>
                </c:pt>
                <c:pt idx="1201">
                  <c:v>100.08333333333201</c:v>
                </c:pt>
                <c:pt idx="1202">
                  <c:v>100.16666666666536</c:v>
                </c:pt>
                <c:pt idx="1203">
                  <c:v>100.24999999999908</c:v>
                </c:pt>
                <c:pt idx="1204">
                  <c:v>100.33333333333162</c:v>
                </c:pt>
                <c:pt idx="1205">
                  <c:v>100.41666666666573</c:v>
                </c:pt>
                <c:pt idx="1206">
                  <c:v>100.49999999999908</c:v>
                </c:pt>
                <c:pt idx="1207">
                  <c:v>100.58333333333162</c:v>
                </c:pt>
                <c:pt idx="1208">
                  <c:v>100.66666666666532</c:v>
                </c:pt>
                <c:pt idx="1209">
                  <c:v>100.74999999999905</c:v>
                </c:pt>
                <c:pt idx="1210">
                  <c:v>100.83333333333159</c:v>
                </c:pt>
                <c:pt idx="1211">
                  <c:v>100.91666666666571</c:v>
                </c:pt>
                <c:pt idx="1212">
                  <c:v>100.99999999999903</c:v>
                </c:pt>
                <c:pt idx="1213">
                  <c:v>101.08333333333159</c:v>
                </c:pt>
                <c:pt idx="1214">
                  <c:v>101.16666666666529</c:v>
                </c:pt>
                <c:pt idx="1215">
                  <c:v>101.24999999999903</c:v>
                </c:pt>
                <c:pt idx="1216">
                  <c:v>101.33333333333157</c:v>
                </c:pt>
                <c:pt idx="1217">
                  <c:v>101.41666666666568</c:v>
                </c:pt>
                <c:pt idx="1218">
                  <c:v>101.49999999999901</c:v>
                </c:pt>
                <c:pt idx="1219">
                  <c:v>101.58333333333155</c:v>
                </c:pt>
                <c:pt idx="1220">
                  <c:v>101.66666666666526</c:v>
                </c:pt>
                <c:pt idx="1221">
                  <c:v>101.74999999999901</c:v>
                </c:pt>
                <c:pt idx="1222">
                  <c:v>101.83333333333155</c:v>
                </c:pt>
                <c:pt idx="1223">
                  <c:v>101.91666666666565</c:v>
                </c:pt>
                <c:pt idx="1224">
                  <c:v>101.99999999999898</c:v>
                </c:pt>
                <c:pt idx="1225">
                  <c:v>102.08333333333154</c:v>
                </c:pt>
                <c:pt idx="1226">
                  <c:v>102.16666666666522</c:v>
                </c:pt>
                <c:pt idx="1227">
                  <c:v>102.24999999999898</c:v>
                </c:pt>
                <c:pt idx="1228">
                  <c:v>102.33333333333154</c:v>
                </c:pt>
                <c:pt idx="1229">
                  <c:v>102.41666666666563</c:v>
                </c:pt>
                <c:pt idx="1230">
                  <c:v>102.49999999999895</c:v>
                </c:pt>
                <c:pt idx="1231">
                  <c:v>102.58333333333152</c:v>
                </c:pt>
                <c:pt idx="1232">
                  <c:v>102.66666666666519</c:v>
                </c:pt>
                <c:pt idx="1233">
                  <c:v>102.74999999999893</c:v>
                </c:pt>
                <c:pt idx="1234">
                  <c:v>102.83333333333152</c:v>
                </c:pt>
                <c:pt idx="1235">
                  <c:v>102.91666666666561</c:v>
                </c:pt>
                <c:pt idx="1236">
                  <c:v>102.99999999999893</c:v>
                </c:pt>
                <c:pt idx="1237">
                  <c:v>103.0833333333315</c:v>
                </c:pt>
                <c:pt idx="1238">
                  <c:v>103.16666666666519</c:v>
                </c:pt>
                <c:pt idx="1239">
                  <c:v>103.24999999999891</c:v>
                </c:pt>
                <c:pt idx="1240">
                  <c:v>103.33333333333148</c:v>
                </c:pt>
                <c:pt idx="1241">
                  <c:v>103.41666666666558</c:v>
                </c:pt>
                <c:pt idx="1242">
                  <c:v>103.49999999999891</c:v>
                </c:pt>
                <c:pt idx="1243">
                  <c:v>103.58333333333148</c:v>
                </c:pt>
                <c:pt idx="1244">
                  <c:v>103.66666666666519</c:v>
                </c:pt>
                <c:pt idx="1245">
                  <c:v>103.74999999999888</c:v>
                </c:pt>
                <c:pt idx="1246">
                  <c:v>103.83333333333147</c:v>
                </c:pt>
                <c:pt idx="1247">
                  <c:v>103.91666666666553</c:v>
                </c:pt>
                <c:pt idx="1248">
                  <c:v>103.99999999999888</c:v>
                </c:pt>
                <c:pt idx="1249">
                  <c:v>104.08333333333147</c:v>
                </c:pt>
              </c:numCache>
            </c:numRef>
          </c:xVal>
          <c:yVal>
            <c:numRef>
              <c:f>'Citgo58-28(1) -20 (4)'!$O$1:$O$1250</c:f>
              <c:numCache>
                <c:formatCode>General</c:formatCode>
                <c:ptCount val="1250"/>
                <c:pt idx="0">
                  <c:v>2.5000000000000001E-2</c:v>
                </c:pt>
                <c:pt idx="1">
                  <c:v>2.8312120077270499E-2</c:v>
                </c:pt>
                <c:pt idx="2">
                  <c:v>2.8312120077270499E-2</c:v>
                </c:pt>
                <c:pt idx="3">
                  <c:v>2.003181798063404E-2</c:v>
                </c:pt>
                <c:pt idx="4">
                  <c:v>2.3343939961364756E-2</c:v>
                </c:pt>
                <c:pt idx="5">
                  <c:v>2.003181798063404E-2</c:v>
                </c:pt>
                <c:pt idx="6">
                  <c:v>2.003181798063404E-2</c:v>
                </c:pt>
                <c:pt idx="7">
                  <c:v>2.003181798063404E-2</c:v>
                </c:pt>
                <c:pt idx="8">
                  <c:v>2.1687878019269299E-2</c:v>
                </c:pt>
                <c:pt idx="9">
                  <c:v>1.8375757941998597E-2</c:v>
                </c:pt>
                <c:pt idx="10">
                  <c:v>2.3343939961364756E-2</c:v>
                </c:pt>
                <c:pt idx="11">
                  <c:v>2.1687878019269299E-2</c:v>
                </c:pt>
                <c:pt idx="12">
                  <c:v>2.3343939961364756E-2</c:v>
                </c:pt>
                <c:pt idx="13">
                  <c:v>2.1687878019269299E-2</c:v>
                </c:pt>
                <c:pt idx="14">
                  <c:v>2.1687878019269299E-2</c:v>
                </c:pt>
                <c:pt idx="15">
                  <c:v>2.3343939961364756E-2</c:v>
                </c:pt>
                <c:pt idx="16">
                  <c:v>2.3343939961364756E-2</c:v>
                </c:pt>
                <c:pt idx="17">
                  <c:v>2.003181798063404E-2</c:v>
                </c:pt>
                <c:pt idx="18">
                  <c:v>2.003181798063404E-2</c:v>
                </c:pt>
                <c:pt idx="19">
                  <c:v>2.003181798063404E-2</c:v>
                </c:pt>
                <c:pt idx="20">
                  <c:v>1.8375757941998597E-2</c:v>
                </c:pt>
                <c:pt idx="21">
                  <c:v>1.1751515883997242E-2</c:v>
                </c:pt>
                <c:pt idx="22">
                  <c:v>1.3407577826092861E-2</c:v>
                </c:pt>
                <c:pt idx="23">
                  <c:v>2.003181798063404E-2</c:v>
                </c:pt>
                <c:pt idx="24">
                  <c:v>1.0095455845361961E-2</c:v>
                </c:pt>
                <c:pt idx="25">
                  <c:v>1.1751515883997242E-2</c:v>
                </c:pt>
                <c:pt idx="26">
                  <c:v>5.1272757294561965E-3</c:v>
                </c:pt>
                <c:pt idx="27">
                  <c:v>6.7833357680914573E-3</c:v>
                </c:pt>
                <c:pt idx="28">
                  <c:v>1.0095455845361961E-2</c:v>
                </c:pt>
                <c:pt idx="29">
                  <c:v>6.7833357680914573E-3</c:v>
                </c:pt>
                <c:pt idx="30">
                  <c:v>8.4393958067267068E-3</c:v>
                </c:pt>
                <c:pt idx="31">
                  <c:v>6.7833357680914573E-3</c:v>
                </c:pt>
                <c:pt idx="32">
                  <c:v>6.7833357680914573E-3</c:v>
                </c:pt>
                <c:pt idx="33">
                  <c:v>5.1272757294561965E-3</c:v>
                </c:pt>
                <c:pt idx="34">
                  <c:v>6.7833357680914573E-3</c:v>
                </c:pt>
                <c:pt idx="35">
                  <c:v>1.8151537487252989E-3</c:v>
                </c:pt>
                <c:pt idx="36">
                  <c:v>1.8151537487252989E-3</c:v>
                </c:pt>
                <c:pt idx="37">
                  <c:v>6.7833357680914573E-3</c:v>
                </c:pt>
                <c:pt idx="38">
                  <c:v>3.4712137873605638E-3</c:v>
                </c:pt>
                <c:pt idx="39">
                  <c:v>3.4712137873605638E-3</c:v>
                </c:pt>
                <c:pt idx="40">
                  <c:v>1.8151537487252989E-3</c:v>
                </c:pt>
                <c:pt idx="41">
                  <c:v>1.590937100900528E-4</c:v>
                </c:pt>
                <c:pt idx="42">
                  <c:v>3.4712137873605638E-3</c:v>
                </c:pt>
                <c:pt idx="43">
                  <c:v>-1.4969663285452079E-3</c:v>
                </c:pt>
                <c:pt idx="44">
                  <c:v>-6.4651483479113503E-3</c:v>
                </c:pt>
                <c:pt idx="45">
                  <c:v>-4.8090864058157124E-3</c:v>
                </c:pt>
                <c:pt idx="46">
                  <c:v>3.4712137873605638E-3</c:v>
                </c:pt>
                <c:pt idx="47">
                  <c:v>-8.121208386546605E-3</c:v>
                </c:pt>
                <c:pt idx="48">
                  <c:v>-4.8090864058157124E-3</c:v>
                </c:pt>
                <c:pt idx="49">
                  <c:v>-4.8090864058157124E-3</c:v>
                </c:pt>
                <c:pt idx="50">
                  <c:v>-3.1530263671804637E-3</c:v>
                </c:pt>
                <c:pt idx="51">
                  <c:v>-6.4651483479113503E-3</c:v>
                </c:pt>
                <c:pt idx="52">
                  <c:v>-1.4969663285452079E-3</c:v>
                </c:pt>
                <c:pt idx="53">
                  <c:v>-3.1530263671804637E-3</c:v>
                </c:pt>
                <c:pt idx="54">
                  <c:v>-8.121208386546605E-3</c:v>
                </c:pt>
                <c:pt idx="55">
                  <c:v>-1.1433328463817191E-2</c:v>
                </c:pt>
                <c:pt idx="56">
                  <c:v>-9.777268425181845E-3</c:v>
                </c:pt>
                <c:pt idx="57">
                  <c:v>3.4712137873605638E-3</c:v>
                </c:pt>
                <c:pt idx="58">
                  <c:v>-3.1530263671804637E-3</c:v>
                </c:pt>
                <c:pt idx="59">
                  <c:v>-6.4651483479113503E-3</c:v>
                </c:pt>
                <c:pt idx="60">
                  <c:v>1.8151537487252989E-3</c:v>
                </c:pt>
                <c:pt idx="61">
                  <c:v>3.4712137873605638E-3</c:v>
                </c:pt>
                <c:pt idx="62">
                  <c:v>3.4712137873605638E-3</c:v>
                </c:pt>
                <c:pt idx="63">
                  <c:v>-1.4969663285452079E-3</c:v>
                </c:pt>
                <c:pt idx="64">
                  <c:v>6.7833357680914573E-3</c:v>
                </c:pt>
                <c:pt idx="65">
                  <c:v>5.1272757294561965E-3</c:v>
                </c:pt>
                <c:pt idx="66">
                  <c:v>3.4712137873605638E-3</c:v>
                </c:pt>
                <c:pt idx="67">
                  <c:v>1.8151537487252989E-3</c:v>
                </c:pt>
                <c:pt idx="68">
                  <c:v>1.0095455845361961E-2</c:v>
                </c:pt>
                <c:pt idx="69">
                  <c:v>1.8151537487252989E-3</c:v>
                </c:pt>
                <c:pt idx="70">
                  <c:v>3.4712137873605638E-3</c:v>
                </c:pt>
                <c:pt idx="71">
                  <c:v>6.7833357680914573E-3</c:v>
                </c:pt>
                <c:pt idx="72">
                  <c:v>1.590937100900528E-4</c:v>
                </c:pt>
                <c:pt idx="73">
                  <c:v>3.4712137873605638E-3</c:v>
                </c:pt>
                <c:pt idx="74">
                  <c:v>1.8151537487252989E-3</c:v>
                </c:pt>
                <c:pt idx="75">
                  <c:v>3.4712137873605638E-3</c:v>
                </c:pt>
                <c:pt idx="76">
                  <c:v>-1.4969663285452079E-3</c:v>
                </c:pt>
                <c:pt idx="77">
                  <c:v>-6.4651483479113503E-3</c:v>
                </c:pt>
                <c:pt idx="78">
                  <c:v>-8.121208386546605E-3</c:v>
                </c:pt>
                <c:pt idx="79">
                  <c:v>-9.777268425181845E-3</c:v>
                </c:pt>
                <c:pt idx="80">
                  <c:v>-8.121208386546605E-3</c:v>
                </c:pt>
                <c:pt idx="81">
                  <c:v>-9.777268425181845E-3</c:v>
                </c:pt>
                <c:pt idx="82">
                  <c:v>-8.121208386546605E-3</c:v>
                </c:pt>
                <c:pt idx="83">
                  <c:v>-4.8090864058157124E-3</c:v>
                </c:pt>
                <c:pt idx="84">
                  <c:v>1.590937100900528E-4</c:v>
                </c:pt>
                <c:pt idx="85">
                  <c:v>3.4712137873605638E-3</c:v>
                </c:pt>
                <c:pt idx="86">
                  <c:v>1.8151537487252989E-3</c:v>
                </c:pt>
                <c:pt idx="87">
                  <c:v>3.4712137873605638E-3</c:v>
                </c:pt>
                <c:pt idx="88">
                  <c:v>6.7833357680914573E-3</c:v>
                </c:pt>
                <c:pt idx="89">
                  <c:v>1.8151537487252989E-3</c:v>
                </c:pt>
                <c:pt idx="90">
                  <c:v>1.8151537487252989E-3</c:v>
                </c:pt>
                <c:pt idx="91">
                  <c:v>6.7833357680914573E-3</c:v>
                </c:pt>
                <c:pt idx="92">
                  <c:v>1.590937100900528E-4</c:v>
                </c:pt>
                <c:pt idx="93">
                  <c:v>5.1272757294561965E-3</c:v>
                </c:pt>
                <c:pt idx="94">
                  <c:v>-1.4969663285452079E-3</c:v>
                </c:pt>
                <c:pt idx="95">
                  <c:v>1.590937100900528E-4</c:v>
                </c:pt>
                <c:pt idx="96">
                  <c:v>-4.8090864058157124E-3</c:v>
                </c:pt>
                <c:pt idx="97">
                  <c:v>6.7833357680914573E-3</c:v>
                </c:pt>
                <c:pt idx="98">
                  <c:v>3.4712137873605638E-3</c:v>
                </c:pt>
                <c:pt idx="99">
                  <c:v>1.590937100900528E-4</c:v>
                </c:pt>
                <c:pt idx="100">
                  <c:v>3.4712137873605638E-3</c:v>
                </c:pt>
                <c:pt idx="101">
                  <c:v>1.8151537487252989E-3</c:v>
                </c:pt>
                <c:pt idx="102">
                  <c:v>3.4712137873605638E-3</c:v>
                </c:pt>
                <c:pt idx="103">
                  <c:v>-4.8090864058157124E-3</c:v>
                </c:pt>
                <c:pt idx="104">
                  <c:v>1.8151537487252989E-3</c:v>
                </c:pt>
                <c:pt idx="105">
                  <c:v>5.1272757294561965E-3</c:v>
                </c:pt>
                <c:pt idx="106">
                  <c:v>-3.1530263671804637E-3</c:v>
                </c:pt>
                <c:pt idx="107">
                  <c:v>-4.8090864058157124E-3</c:v>
                </c:pt>
                <c:pt idx="108">
                  <c:v>3.4712137873605638E-3</c:v>
                </c:pt>
                <c:pt idx="109">
                  <c:v>1.590937100900528E-4</c:v>
                </c:pt>
                <c:pt idx="110">
                  <c:v>1.590937100900528E-4</c:v>
                </c:pt>
                <c:pt idx="111">
                  <c:v>-1.4969663285452079E-3</c:v>
                </c:pt>
                <c:pt idx="112">
                  <c:v>-4.8090864058157124E-3</c:v>
                </c:pt>
                <c:pt idx="113">
                  <c:v>3.4712137873605638E-3</c:v>
                </c:pt>
                <c:pt idx="114">
                  <c:v>-1.4969663285452079E-3</c:v>
                </c:pt>
                <c:pt idx="115">
                  <c:v>-1.3089388502452349E-2</c:v>
                </c:pt>
                <c:pt idx="116">
                  <c:v>-3.1530263671804637E-3</c:v>
                </c:pt>
                <c:pt idx="117">
                  <c:v>-3.1530263671804637E-3</c:v>
                </c:pt>
                <c:pt idx="118">
                  <c:v>1.8151537487252989E-3</c:v>
                </c:pt>
                <c:pt idx="119">
                  <c:v>1.590937100900528E-4</c:v>
                </c:pt>
                <c:pt idx="120">
                  <c:v>-1.4969663285452079E-3</c:v>
                </c:pt>
                <c:pt idx="121">
                  <c:v>-1.4969663285452079E-3</c:v>
                </c:pt>
                <c:pt idx="122">
                  <c:v>-8.121208386546605E-3</c:v>
                </c:pt>
                <c:pt idx="123">
                  <c:v>-1.4969663285452079E-3</c:v>
                </c:pt>
                <c:pt idx="124">
                  <c:v>5.1272757294561965E-3</c:v>
                </c:pt>
                <c:pt idx="125">
                  <c:v>-1.4969663285452079E-3</c:v>
                </c:pt>
                <c:pt idx="126">
                  <c:v>-3.1530263671804637E-3</c:v>
                </c:pt>
                <c:pt idx="127">
                  <c:v>-6.4651483479113503E-3</c:v>
                </c:pt>
                <c:pt idx="128">
                  <c:v>-9.777268425181845E-3</c:v>
                </c:pt>
                <c:pt idx="129">
                  <c:v>5.1272757294561965E-3</c:v>
                </c:pt>
                <c:pt idx="130">
                  <c:v>1.8151537487252989E-3</c:v>
                </c:pt>
                <c:pt idx="131">
                  <c:v>-9.777268425181845E-3</c:v>
                </c:pt>
                <c:pt idx="132">
                  <c:v>1.590937100900528E-4</c:v>
                </c:pt>
                <c:pt idx="133">
                  <c:v>1.8151537487252989E-3</c:v>
                </c:pt>
                <c:pt idx="134">
                  <c:v>1.590937100900528E-4</c:v>
                </c:pt>
                <c:pt idx="135">
                  <c:v>1.8151537487252989E-3</c:v>
                </c:pt>
                <c:pt idx="136">
                  <c:v>5.1272757294561965E-3</c:v>
                </c:pt>
                <c:pt idx="137">
                  <c:v>1.8151537487252989E-3</c:v>
                </c:pt>
                <c:pt idx="138">
                  <c:v>1.590937100900528E-4</c:v>
                </c:pt>
                <c:pt idx="139">
                  <c:v>1.8151537487252989E-3</c:v>
                </c:pt>
                <c:pt idx="140">
                  <c:v>1.590937100900528E-4</c:v>
                </c:pt>
                <c:pt idx="141">
                  <c:v>3.4712137873605638E-3</c:v>
                </c:pt>
                <c:pt idx="142">
                  <c:v>5.1272757294561965E-3</c:v>
                </c:pt>
                <c:pt idx="143">
                  <c:v>1.8151537487252989E-3</c:v>
                </c:pt>
                <c:pt idx="144">
                  <c:v>1.8151537487252989E-3</c:v>
                </c:pt>
                <c:pt idx="145">
                  <c:v>5.1272757294561965E-3</c:v>
                </c:pt>
                <c:pt idx="146">
                  <c:v>5.1272757294561965E-3</c:v>
                </c:pt>
                <c:pt idx="147">
                  <c:v>-3.1530263671804637E-3</c:v>
                </c:pt>
                <c:pt idx="148">
                  <c:v>-4.8090864058157124E-3</c:v>
                </c:pt>
                <c:pt idx="149">
                  <c:v>8.4393958067267068E-3</c:v>
                </c:pt>
                <c:pt idx="150">
                  <c:v>6.7833357680914573E-3</c:v>
                </c:pt>
                <c:pt idx="151">
                  <c:v>6.7833357680914573E-3</c:v>
                </c:pt>
                <c:pt idx="152">
                  <c:v>3.4712137873605638E-3</c:v>
                </c:pt>
                <c:pt idx="153">
                  <c:v>3.4712137873605638E-3</c:v>
                </c:pt>
                <c:pt idx="154">
                  <c:v>3.4712137873605638E-3</c:v>
                </c:pt>
                <c:pt idx="155">
                  <c:v>1.590937100900528E-4</c:v>
                </c:pt>
                <c:pt idx="156">
                  <c:v>6.7833357680914573E-3</c:v>
                </c:pt>
                <c:pt idx="157">
                  <c:v>-3.1530263671804637E-3</c:v>
                </c:pt>
                <c:pt idx="158">
                  <c:v>6.7833357680914573E-3</c:v>
                </c:pt>
                <c:pt idx="159">
                  <c:v>1.590937100900528E-4</c:v>
                </c:pt>
                <c:pt idx="160">
                  <c:v>5.1272757294561965E-3</c:v>
                </c:pt>
                <c:pt idx="161">
                  <c:v>-6.4651483479113503E-3</c:v>
                </c:pt>
                <c:pt idx="162">
                  <c:v>-1.4969663285452079E-3</c:v>
                </c:pt>
                <c:pt idx="163">
                  <c:v>3.4712137873605638E-3</c:v>
                </c:pt>
                <c:pt idx="164">
                  <c:v>5.1272757294561965E-3</c:v>
                </c:pt>
                <c:pt idx="165">
                  <c:v>3.4712137873605638E-3</c:v>
                </c:pt>
                <c:pt idx="166">
                  <c:v>1.8151537487252989E-3</c:v>
                </c:pt>
                <c:pt idx="167">
                  <c:v>1.590937100900528E-4</c:v>
                </c:pt>
                <c:pt idx="168">
                  <c:v>-3.1530263671804637E-3</c:v>
                </c:pt>
                <c:pt idx="169">
                  <c:v>3.4712137873605638E-3</c:v>
                </c:pt>
                <c:pt idx="170">
                  <c:v>1.8151537487252989E-3</c:v>
                </c:pt>
                <c:pt idx="171">
                  <c:v>1.8151537487252989E-3</c:v>
                </c:pt>
                <c:pt idx="172">
                  <c:v>3.4712137873605638E-3</c:v>
                </c:pt>
                <c:pt idx="173">
                  <c:v>1.8151537487252989E-3</c:v>
                </c:pt>
                <c:pt idx="174">
                  <c:v>5.1272757294561965E-3</c:v>
                </c:pt>
                <c:pt idx="175">
                  <c:v>5.1272757294561965E-3</c:v>
                </c:pt>
                <c:pt idx="176">
                  <c:v>1.590937100900528E-4</c:v>
                </c:pt>
                <c:pt idx="177">
                  <c:v>1.590937100900528E-4</c:v>
                </c:pt>
                <c:pt idx="178">
                  <c:v>-3.1530263671804637E-3</c:v>
                </c:pt>
                <c:pt idx="179">
                  <c:v>1.590937100900528E-4</c:v>
                </c:pt>
                <c:pt idx="180">
                  <c:v>5.1272757294561965E-3</c:v>
                </c:pt>
                <c:pt idx="181">
                  <c:v>6.7833357680914573E-3</c:v>
                </c:pt>
                <c:pt idx="182">
                  <c:v>-1.4969663285452079E-3</c:v>
                </c:pt>
                <c:pt idx="183">
                  <c:v>6.7833357680914573E-3</c:v>
                </c:pt>
                <c:pt idx="184">
                  <c:v>5.1272757294561965E-3</c:v>
                </c:pt>
                <c:pt idx="185">
                  <c:v>1.590937100900528E-4</c:v>
                </c:pt>
                <c:pt idx="186">
                  <c:v>8.4393958067267068E-3</c:v>
                </c:pt>
                <c:pt idx="187">
                  <c:v>6.7833357680914573E-3</c:v>
                </c:pt>
                <c:pt idx="188">
                  <c:v>5.1272757294561965E-3</c:v>
                </c:pt>
                <c:pt idx="189">
                  <c:v>5.1272757294561965E-3</c:v>
                </c:pt>
                <c:pt idx="190">
                  <c:v>5.1272757294561965E-3</c:v>
                </c:pt>
                <c:pt idx="191">
                  <c:v>6.7833357680914573E-3</c:v>
                </c:pt>
                <c:pt idx="192">
                  <c:v>6.7833357680914573E-3</c:v>
                </c:pt>
                <c:pt idx="193">
                  <c:v>3.4712137873605638E-3</c:v>
                </c:pt>
                <c:pt idx="194">
                  <c:v>-1.4969663285452079E-3</c:v>
                </c:pt>
                <c:pt idx="195">
                  <c:v>1.590937100900528E-4</c:v>
                </c:pt>
                <c:pt idx="196">
                  <c:v>5.1272757294561965E-3</c:v>
                </c:pt>
                <c:pt idx="197">
                  <c:v>1.590937100900528E-4</c:v>
                </c:pt>
                <c:pt idx="198">
                  <c:v>1.8151537487252989E-3</c:v>
                </c:pt>
                <c:pt idx="199">
                  <c:v>6.7833357680914573E-3</c:v>
                </c:pt>
                <c:pt idx="200">
                  <c:v>1.590937100900528E-4</c:v>
                </c:pt>
                <c:pt idx="201">
                  <c:v>6.7833357680914573E-3</c:v>
                </c:pt>
                <c:pt idx="202">
                  <c:v>-4.8090864058157124E-3</c:v>
                </c:pt>
                <c:pt idx="203">
                  <c:v>3.4712137873605638E-3</c:v>
                </c:pt>
                <c:pt idx="204">
                  <c:v>6.7833357680914573E-3</c:v>
                </c:pt>
                <c:pt idx="205">
                  <c:v>-4.8090864058157124E-3</c:v>
                </c:pt>
                <c:pt idx="206">
                  <c:v>-8.121208386546605E-3</c:v>
                </c:pt>
                <c:pt idx="207">
                  <c:v>-1.1433328463817191E-2</c:v>
                </c:pt>
                <c:pt idx="208">
                  <c:v>6.7833357680914573E-3</c:v>
                </c:pt>
                <c:pt idx="209">
                  <c:v>-4.8090864058157124E-3</c:v>
                </c:pt>
                <c:pt idx="210">
                  <c:v>5.1272757294561965E-3</c:v>
                </c:pt>
                <c:pt idx="211">
                  <c:v>1.1751515883997242E-2</c:v>
                </c:pt>
                <c:pt idx="212">
                  <c:v>6.7833357680914573E-3</c:v>
                </c:pt>
                <c:pt idx="213">
                  <c:v>6.7833357680914573E-3</c:v>
                </c:pt>
                <c:pt idx="214">
                  <c:v>1.590937100900528E-4</c:v>
                </c:pt>
                <c:pt idx="215">
                  <c:v>5.1272757294561965E-3</c:v>
                </c:pt>
                <c:pt idx="216">
                  <c:v>6.7833357680914573E-3</c:v>
                </c:pt>
                <c:pt idx="217">
                  <c:v>3.4712137873605638E-3</c:v>
                </c:pt>
                <c:pt idx="218">
                  <c:v>1.8151537487252989E-3</c:v>
                </c:pt>
                <c:pt idx="219">
                  <c:v>3.4712137873605638E-3</c:v>
                </c:pt>
                <c:pt idx="220">
                  <c:v>8.4393958067267068E-3</c:v>
                </c:pt>
                <c:pt idx="221">
                  <c:v>6.7833357680914573E-3</c:v>
                </c:pt>
                <c:pt idx="222">
                  <c:v>6.7833357680914573E-3</c:v>
                </c:pt>
                <c:pt idx="223">
                  <c:v>-1.4969663285452079E-3</c:v>
                </c:pt>
                <c:pt idx="224">
                  <c:v>1.1751515883997242E-2</c:v>
                </c:pt>
                <c:pt idx="225">
                  <c:v>1.3407577826092861E-2</c:v>
                </c:pt>
                <c:pt idx="226">
                  <c:v>8.4393958067267068E-3</c:v>
                </c:pt>
                <c:pt idx="227">
                  <c:v>5.1272757294561965E-3</c:v>
                </c:pt>
                <c:pt idx="228">
                  <c:v>1.5063637864728101E-2</c:v>
                </c:pt>
                <c:pt idx="229">
                  <c:v>6.7833357680914573E-3</c:v>
                </c:pt>
                <c:pt idx="230">
                  <c:v>8.4393958067267068E-3</c:v>
                </c:pt>
                <c:pt idx="231">
                  <c:v>1.5063637864728101E-2</c:v>
                </c:pt>
                <c:pt idx="232">
                  <c:v>5.1272757294561965E-3</c:v>
                </c:pt>
                <c:pt idx="233">
                  <c:v>6.7833357680914573E-3</c:v>
                </c:pt>
                <c:pt idx="234">
                  <c:v>1.0095455845361961E-2</c:v>
                </c:pt>
                <c:pt idx="235">
                  <c:v>1.0095455845361961E-2</c:v>
                </c:pt>
                <c:pt idx="236">
                  <c:v>1.1751515883997242E-2</c:v>
                </c:pt>
                <c:pt idx="237">
                  <c:v>5.1272757294561965E-3</c:v>
                </c:pt>
                <c:pt idx="238">
                  <c:v>1.6719697903363345E-2</c:v>
                </c:pt>
                <c:pt idx="239">
                  <c:v>1.0095455845361961E-2</c:v>
                </c:pt>
                <c:pt idx="240">
                  <c:v>8.4393958067267068E-3</c:v>
                </c:pt>
                <c:pt idx="241">
                  <c:v>8.4393958067267068E-3</c:v>
                </c:pt>
                <c:pt idx="242">
                  <c:v>1.0095455845361961E-2</c:v>
                </c:pt>
                <c:pt idx="243">
                  <c:v>3.4712137873605638E-3</c:v>
                </c:pt>
                <c:pt idx="244">
                  <c:v>1.5063637864728101E-2</c:v>
                </c:pt>
                <c:pt idx="245">
                  <c:v>1.0095455845361961E-2</c:v>
                </c:pt>
                <c:pt idx="246">
                  <c:v>1.5063637864728101E-2</c:v>
                </c:pt>
                <c:pt idx="247">
                  <c:v>1.5063637864728101E-2</c:v>
                </c:pt>
                <c:pt idx="248">
                  <c:v>1.0095455845361961E-2</c:v>
                </c:pt>
                <c:pt idx="249">
                  <c:v>1.6719697903363345E-2</c:v>
                </c:pt>
                <c:pt idx="250">
                  <c:v>1.6719697903363345E-2</c:v>
                </c:pt>
                <c:pt idx="251">
                  <c:v>1.0095455845361961E-2</c:v>
                </c:pt>
                <c:pt idx="252">
                  <c:v>1.0095455845361961E-2</c:v>
                </c:pt>
                <c:pt idx="253">
                  <c:v>2.3343939961364756E-2</c:v>
                </c:pt>
                <c:pt idx="254">
                  <c:v>2.1687878019269299E-2</c:v>
                </c:pt>
                <c:pt idx="255">
                  <c:v>2.1687878019269299E-2</c:v>
                </c:pt>
                <c:pt idx="256">
                  <c:v>2.003181798063404E-2</c:v>
                </c:pt>
                <c:pt idx="257">
                  <c:v>1.0095455845361961E-2</c:v>
                </c:pt>
                <c:pt idx="258">
                  <c:v>8.4393958067267068E-3</c:v>
                </c:pt>
                <c:pt idx="259">
                  <c:v>1.0095455845361961E-2</c:v>
                </c:pt>
                <c:pt idx="260">
                  <c:v>1.8375757941998597E-2</c:v>
                </c:pt>
                <c:pt idx="261">
                  <c:v>1.5063637864728101E-2</c:v>
                </c:pt>
                <c:pt idx="262">
                  <c:v>2.003181798063404E-2</c:v>
                </c:pt>
                <c:pt idx="263">
                  <c:v>2.1687878019269299E-2</c:v>
                </c:pt>
                <c:pt idx="264">
                  <c:v>1.1751515883997242E-2</c:v>
                </c:pt>
                <c:pt idx="265">
                  <c:v>1.1751515883997242E-2</c:v>
                </c:pt>
                <c:pt idx="266">
                  <c:v>1.0095455845361961E-2</c:v>
                </c:pt>
                <c:pt idx="267">
                  <c:v>5.1272757294561965E-3</c:v>
                </c:pt>
                <c:pt idx="268">
                  <c:v>1.1751515883997242E-2</c:v>
                </c:pt>
                <c:pt idx="269">
                  <c:v>5.1272757294561965E-3</c:v>
                </c:pt>
                <c:pt idx="270">
                  <c:v>1.0095455845361961E-2</c:v>
                </c:pt>
                <c:pt idx="271">
                  <c:v>1.3407577826092861E-2</c:v>
                </c:pt>
                <c:pt idx="272">
                  <c:v>1.5063637864728101E-2</c:v>
                </c:pt>
                <c:pt idx="273">
                  <c:v>1.8375757941998597E-2</c:v>
                </c:pt>
                <c:pt idx="274">
                  <c:v>1.5063637864728101E-2</c:v>
                </c:pt>
                <c:pt idx="275">
                  <c:v>1.5063637864728101E-2</c:v>
                </c:pt>
                <c:pt idx="276">
                  <c:v>1.5063637864728101E-2</c:v>
                </c:pt>
                <c:pt idx="277">
                  <c:v>3.4936362135271952E-2</c:v>
                </c:pt>
                <c:pt idx="278">
                  <c:v>2.1687878019269299E-2</c:v>
                </c:pt>
                <c:pt idx="279">
                  <c:v>1.5063637864728101E-2</c:v>
                </c:pt>
                <c:pt idx="280">
                  <c:v>2.5000000000000001E-2</c:v>
                </c:pt>
                <c:pt idx="281">
                  <c:v>2.3343939961364756E-2</c:v>
                </c:pt>
                <c:pt idx="282">
                  <c:v>2.3343939961364756E-2</c:v>
                </c:pt>
                <c:pt idx="283">
                  <c:v>2.5000000000000001E-2</c:v>
                </c:pt>
                <c:pt idx="284">
                  <c:v>2.6656060038635243E-2</c:v>
                </c:pt>
                <c:pt idx="285">
                  <c:v>2.8312120077270499E-2</c:v>
                </c:pt>
                <c:pt idx="286">
                  <c:v>2.8312120077270499E-2</c:v>
                </c:pt>
                <c:pt idx="287">
                  <c:v>2.9968180115905754E-2</c:v>
                </c:pt>
                <c:pt idx="288">
                  <c:v>1.8375757941998597E-2</c:v>
                </c:pt>
                <c:pt idx="289">
                  <c:v>2.5000000000000001E-2</c:v>
                </c:pt>
                <c:pt idx="290">
                  <c:v>2.5000000000000001E-2</c:v>
                </c:pt>
                <c:pt idx="291">
                  <c:v>3.9904542251177649E-2</c:v>
                </c:pt>
                <c:pt idx="292">
                  <c:v>3.1624242058001482E-2</c:v>
                </c:pt>
                <c:pt idx="293">
                  <c:v>4.1560604193273322E-2</c:v>
                </c:pt>
                <c:pt idx="294">
                  <c:v>3.6592422173907152E-2</c:v>
                </c:pt>
                <c:pt idx="295">
                  <c:v>3.3280302096636648E-2</c:v>
                </c:pt>
                <c:pt idx="296">
                  <c:v>2.6656060038635243E-2</c:v>
                </c:pt>
                <c:pt idx="297">
                  <c:v>3.6592422173907152E-2</c:v>
                </c:pt>
                <c:pt idx="298">
                  <c:v>3.1624242058001482E-2</c:v>
                </c:pt>
                <c:pt idx="299">
                  <c:v>2.6656060038635243E-2</c:v>
                </c:pt>
                <c:pt idx="300">
                  <c:v>2.6656060038635243E-2</c:v>
                </c:pt>
                <c:pt idx="301">
                  <c:v>3.8248482212542394E-2</c:v>
                </c:pt>
                <c:pt idx="302">
                  <c:v>3.9904542251177649E-2</c:v>
                </c:pt>
                <c:pt idx="303">
                  <c:v>2.9968180115905754E-2</c:v>
                </c:pt>
                <c:pt idx="304">
                  <c:v>3.3280302096636648E-2</c:v>
                </c:pt>
                <c:pt idx="305">
                  <c:v>3.8248482212542394E-2</c:v>
                </c:pt>
                <c:pt idx="306">
                  <c:v>3.1624242058001482E-2</c:v>
                </c:pt>
                <c:pt idx="307">
                  <c:v>4.8184844347814296E-2</c:v>
                </c:pt>
                <c:pt idx="308">
                  <c:v>4.3216664231908834E-2</c:v>
                </c:pt>
                <c:pt idx="309">
                  <c:v>3.8248482212542394E-2</c:v>
                </c:pt>
                <c:pt idx="310">
                  <c:v>3.4936362135271952E-2</c:v>
                </c:pt>
                <c:pt idx="311">
                  <c:v>3.6592422173907152E-2</c:v>
                </c:pt>
                <c:pt idx="312">
                  <c:v>4.6528784309179047E-2</c:v>
                </c:pt>
                <c:pt idx="313">
                  <c:v>3.4936362135271952E-2</c:v>
                </c:pt>
                <c:pt idx="314">
                  <c:v>4.3216664231908834E-2</c:v>
                </c:pt>
                <c:pt idx="315">
                  <c:v>3.8248482212542394E-2</c:v>
                </c:pt>
                <c:pt idx="316">
                  <c:v>4.9840906289909948E-2</c:v>
                </c:pt>
                <c:pt idx="317">
                  <c:v>4.9840906289909948E-2</c:v>
                </c:pt>
                <c:pt idx="318">
                  <c:v>4.4872724270544041E-2</c:v>
                </c:pt>
                <c:pt idx="319">
                  <c:v>5.9777268425181912E-2</c:v>
                </c:pt>
                <c:pt idx="320">
                  <c:v>4.4872724270544041E-2</c:v>
                </c:pt>
                <c:pt idx="321">
                  <c:v>4.3216664231908834E-2</c:v>
                </c:pt>
                <c:pt idx="322">
                  <c:v>4.8184844347814296E-2</c:v>
                </c:pt>
                <c:pt idx="323">
                  <c:v>5.3153026367180452E-2</c:v>
                </c:pt>
                <c:pt idx="324">
                  <c:v>4.6528784309179047E-2</c:v>
                </c:pt>
                <c:pt idx="325">
                  <c:v>4.4872724270544041E-2</c:v>
                </c:pt>
                <c:pt idx="326">
                  <c:v>5.3153026367180452E-2</c:v>
                </c:pt>
                <c:pt idx="327">
                  <c:v>4.8184844347814296E-2</c:v>
                </c:pt>
                <c:pt idx="328">
                  <c:v>5.8121206483086177E-2</c:v>
                </c:pt>
                <c:pt idx="329">
                  <c:v>6.308938850245234E-2</c:v>
                </c:pt>
                <c:pt idx="330">
                  <c:v>4.8184844347814296E-2</c:v>
                </c:pt>
                <c:pt idx="331">
                  <c:v>5.3153026367180452E-2</c:v>
                </c:pt>
                <c:pt idx="332">
                  <c:v>5.4809086405815804E-2</c:v>
                </c:pt>
                <c:pt idx="333">
                  <c:v>6.80575686183581E-2</c:v>
                </c:pt>
                <c:pt idx="334">
                  <c:v>7.3025750637724249E-2</c:v>
                </c:pt>
                <c:pt idx="335">
                  <c:v>6.80575686183581E-2</c:v>
                </c:pt>
                <c:pt idx="336">
                  <c:v>6.9713630560454043E-2</c:v>
                </c:pt>
                <c:pt idx="337">
                  <c:v>6.4745448541087602E-2</c:v>
                </c:pt>
                <c:pt idx="338">
                  <c:v>6.9713630560454043E-2</c:v>
                </c:pt>
                <c:pt idx="339">
                  <c:v>6.9713630560454043E-2</c:v>
                </c:pt>
                <c:pt idx="340">
                  <c:v>7.1369690599089E-2</c:v>
                </c:pt>
                <c:pt idx="341">
                  <c:v>6.308938850245234E-2</c:v>
                </c:pt>
                <c:pt idx="342">
                  <c:v>6.308938850245234E-2</c:v>
                </c:pt>
                <c:pt idx="343">
                  <c:v>7.3025750637724249E-2</c:v>
                </c:pt>
                <c:pt idx="344">
                  <c:v>6.9713630560454043E-2</c:v>
                </c:pt>
                <c:pt idx="345">
                  <c:v>6.9713630560454043E-2</c:v>
                </c:pt>
                <c:pt idx="346">
                  <c:v>6.6401508579722796E-2</c:v>
                </c:pt>
                <c:pt idx="347">
                  <c:v>6.6401508579722796E-2</c:v>
                </c:pt>
                <c:pt idx="348">
                  <c:v>6.308938850245234E-2</c:v>
                </c:pt>
                <c:pt idx="349">
                  <c:v>6.308938850245234E-2</c:v>
                </c:pt>
                <c:pt idx="350">
                  <c:v>7.1369690599089E-2</c:v>
                </c:pt>
                <c:pt idx="351">
                  <c:v>8.1306052734360965E-2</c:v>
                </c:pt>
                <c:pt idx="352">
                  <c:v>8.4618172811631392E-2</c:v>
                </c:pt>
                <c:pt idx="353">
                  <c:v>7.633787071499476E-2</c:v>
                </c:pt>
                <c:pt idx="354">
                  <c:v>6.9713630560454043E-2</c:v>
                </c:pt>
                <c:pt idx="355">
                  <c:v>6.6401508579722796E-2</c:v>
                </c:pt>
                <c:pt idx="356">
                  <c:v>7.4681810676359456E-2</c:v>
                </c:pt>
                <c:pt idx="357">
                  <c:v>7.4681810676359456E-2</c:v>
                </c:pt>
                <c:pt idx="358">
                  <c:v>7.1369690599089E-2</c:v>
                </c:pt>
                <c:pt idx="359">
                  <c:v>7.3025750637724249E-2</c:v>
                </c:pt>
                <c:pt idx="360">
                  <c:v>7.3025750637724249E-2</c:v>
                </c:pt>
                <c:pt idx="361">
                  <c:v>8.2962112772996144E-2</c:v>
                </c:pt>
                <c:pt idx="362">
                  <c:v>7.7993932657090675E-2</c:v>
                </c:pt>
                <c:pt idx="363">
                  <c:v>7.7993932657090675E-2</c:v>
                </c:pt>
                <c:pt idx="364">
                  <c:v>8.627423475372703E-2</c:v>
                </c:pt>
                <c:pt idx="365">
                  <c:v>7.7993932657090675E-2</c:v>
                </c:pt>
                <c:pt idx="366">
                  <c:v>8.1306052734360965E-2</c:v>
                </c:pt>
                <c:pt idx="367">
                  <c:v>7.7993932657090675E-2</c:v>
                </c:pt>
                <c:pt idx="368">
                  <c:v>8.1306052734360965E-2</c:v>
                </c:pt>
                <c:pt idx="369">
                  <c:v>8.7930294792362293E-2</c:v>
                </c:pt>
                <c:pt idx="370">
                  <c:v>9.1242414869632679E-2</c:v>
                </c:pt>
                <c:pt idx="371">
                  <c:v>8.9586354830997555E-2</c:v>
                </c:pt>
                <c:pt idx="372">
                  <c:v>8.7930294792362293E-2</c:v>
                </c:pt>
                <c:pt idx="373">
                  <c:v>7.964999269572566E-2</c:v>
                </c:pt>
                <c:pt idx="374">
                  <c:v>8.627423475372703E-2</c:v>
                </c:pt>
                <c:pt idx="375">
                  <c:v>8.4618172811631392E-2</c:v>
                </c:pt>
                <c:pt idx="376">
                  <c:v>8.2962112772996144E-2</c:v>
                </c:pt>
                <c:pt idx="377">
                  <c:v>8.4618172811631392E-2</c:v>
                </c:pt>
                <c:pt idx="378">
                  <c:v>9.6210596888998953E-2</c:v>
                </c:pt>
                <c:pt idx="379">
                  <c:v>7.964999269572566E-2</c:v>
                </c:pt>
                <c:pt idx="380">
                  <c:v>8.2962112772996144E-2</c:v>
                </c:pt>
                <c:pt idx="381">
                  <c:v>8.4618172811631392E-2</c:v>
                </c:pt>
                <c:pt idx="382">
                  <c:v>9.7866656927634202E-2</c:v>
                </c:pt>
                <c:pt idx="383">
                  <c:v>9.2898474908268067E-2</c:v>
                </c:pt>
                <c:pt idx="384">
                  <c:v>9.4554534946903704E-2</c:v>
                </c:pt>
                <c:pt idx="385">
                  <c:v>9.9522716966269839E-2</c:v>
                </c:pt>
                <c:pt idx="386">
                  <c:v>9.7866656927634202E-2</c:v>
                </c:pt>
                <c:pt idx="387">
                  <c:v>9.4554534946903704E-2</c:v>
                </c:pt>
                <c:pt idx="388">
                  <c:v>8.4618172811631392E-2</c:v>
                </c:pt>
                <c:pt idx="389">
                  <c:v>8.9586354830997555E-2</c:v>
                </c:pt>
                <c:pt idx="390">
                  <c:v>8.9586354830997555E-2</c:v>
                </c:pt>
                <c:pt idx="391">
                  <c:v>0.10449089898563572</c:v>
                </c:pt>
                <c:pt idx="392">
                  <c:v>9.4554534946903704E-2</c:v>
                </c:pt>
                <c:pt idx="393">
                  <c:v>9.9522716966269839E-2</c:v>
                </c:pt>
                <c:pt idx="394">
                  <c:v>9.2898474908268067E-2</c:v>
                </c:pt>
                <c:pt idx="395">
                  <c:v>8.627423475372703E-2</c:v>
                </c:pt>
                <c:pt idx="396">
                  <c:v>8.7930294792362293E-2</c:v>
                </c:pt>
                <c:pt idx="397">
                  <c:v>8.9586354830997555E-2</c:v>
                </c:pt>
                <c:pt idx="398">
                  <c:v>9.7866656927634202E-2</c:v>
                </c:pt>
                <c:pt idx="399">
                  <c:v>8.9586354830997555E-2</c:v>
                </c:pt>
                <c:pt idx="400">
                  <c:v>9.2898474908268067E-2</c:v>
                </c:pt>
                <c:pt idx="401">
                  <c:v>9.6210596888998953E-2</c:v>
                </c:pt>
                <c:pt idx="402">
                  <c:v>9.2898474908268067E-2</c:v>
                </c:pt>
                <c:pt idx="403">
                  <c:v>9.1242414869632679E-2</c:v>
                </c:pt>
                <c:pt idx="404">
                  <c:v>9.7866656927634202E-2</c:v>
                </c:pt>
                <c:pt idx="405">
                  <c:v>9.7866656927634202E-2</c:v>
                </c:pt>
                <c:pt idx="406">
                  <c:v>9.9522716966269839E-2</c:v>
                </c:pt>
                <c:pt idx="407">
                  <c:v>9.6210596888998953E-2</c:v>
                </c:pt>
                <c:pt idx="408">
                  <c:v>9.6210596888998953E-2</c:v>
                </c:pt>
                <c:pt idx="409">
                  <c:v>8.9586354830997555E-2</c:v>
                </c:pt>
                <c:pt idx="410">
                  <c:v>9.9522716966269839E-2</c:v>
                </c:pt>
                <c:pt idx="411">
                  <c:v>0.10614695902427113</c:v>
                </c:pt>
                <c:pt idx="412">
                  <c:v>9.2898474908268067E-2</c:v>
                </c:pt>
                <c:pt idx="413">
                  <c:v>9.7866656927634202E-2</c:v>
                </c:pt>
                <c:pt idx="414">
                  <c:v>0.10614695902427113</c:v>
                </c:pt>
                <c:pt idx="415">
                  <c:v>0.10449089898563572</c:v>
                </c:pt>
                <c:pt idx="416">
                  <c:v>0.10945907910154137</c:v>
                </c:pt>
                <c:pt idx="417">
                  <c:v>0.10117877700490469</c:v>
                </c:pt>
                <c:pt idx="418">
                  <c:v>0.10283483704354</c:v>
                </c:pt>
                <c:pt idx="419">
                  <c:v>9.4554534946903704E-2</c:v>
                </c:pt>
                <c:pt idx="420">
                  <c:v>9.7866656927634202E-2</c:v>
                </c:pt>
                <c:pt idx="421">
                  <c:v>9.1242414869632679E-2</c:v>
                </c:pt>
                <c:pt idx="422">
                  <c:v>9.4554534946903704E-2</c:v>
                </c:pt>
                <c:pt idx="423">
                  <c:v>0.10283483704354</c:v>
                </c:pt>
                <c:pt idx="424">
                  <c:v>0.10283483704354</c:v>
                </c:pt>
                <c:pt idx="425">
                  <c:v>0.10283483704354</c:v>
                </c:pt>
                <c:pt idx="426">
                  <c:v>0.10945907910154137</c:v>
                </c:pt>
                <c:pt idx="427">
                  <c:v>9.6210596888998953E-2</c:v>
                </c:pt>
                <c:pt idx="428">
                  <c:v>9.4554534946903704E-2</c:v>
                </c:pt>
                <c:pt idx="429">
                  <c:v>9.7866656927634202E-2</c:v>
                </c:pt>
                <c:pt idx="430">
                  <c:v>9.7866656927634202E-2</c:v>
                </c:pt>
                <c:pt idx="431">
                  <c:v>0.10117877700490469</c:v>
                </c:pt>
                <c:pt idx="432">
                  <c:v>9.7866656927634202E-2</c:v>
                </c:pt>
                <c:pt idx="433">
                  <c:v>0.1078030190629061</c:v>
                </c:pt>
                <c:pt idx="434">
                  <c:v>0.10117877700490469</c:v>
                </c:pt>
                <c:pt idx="435">
                  <c:v>9.9522716966269839E-2</c:v>
                </c:pt>
                <c:pt idx="436">
                  <c:v>0.11939544123681378</c:v>
                </c:pt>
                <c:pt idx="437">
                  <c:v>0.10117877700490469</c:v>
                </c:pt>
                <c:pt idx="438">
                  <c:v>0.1078030190629061</c:v>
                </c:pt>
                <c:pt idx="439">
                  <c:v>0.11277119917881202</c:v>
                </c:pt>
                <c:pt idx="440">
                  <c:v>0.10283483704354</c:v>
                </c:pt>
                <c:pt idx="441">
                  <c:v>9.9522716966269839E-2</c:v>
                </c:pt>
                <c:pt idx="442">
                  <c:v>0.10283483704354</c:v>
                </c:pt>
                <c:pt idx="443">
                  <c:v>0.10449089898563572</c:v>
                </c:pt>
                <c:pt idx="444">
                  <c:v>0.10614695902427113</c:v>
                </c:pt>
                <c:pt idx="445">
                  <c:v>0.10614695902427113</c:v>
                </c:pt>
                <c:pt idx="446">
                  <c:v>0.10117877700490469</c:v>
                </c:pt>
                <c:pt idx="447">
                  <c:v>0.11111513914017658</c:v>
                </c:pt>
                <c:pt idx="448">
                  <c:v>0.11111513914017658</c:v>
                </c:pt>
                <c:pt idx="449">
                  <c:v>0.10614695902427113</c:v>
                </c:pt>
                <c:pt idx="450">
                  <c:v>0.1078030190629061</c:v>
                </c:pt>
                <c:pt idx="451">
                  <c:v>0.11608332115954265</c:v>
                </c:pt>
                <c:pt idx="452">
                  <c:v>0.11442726112090751</c:v>
                </c:pt>
                <c:pt idx="453">
                  <c:v>0.11773938119817801</c:v>
                </c:pt>
                <c:pt idx="454">
                  <c:v>0.11111513914017658</c:v>
                </c:pt>
                <c:pt idx="455">
                  <c:v>0.11111513914017658</c:v>
                </c:pt>
                <c:pt idx="456">
                  <c:v>0.11277119917881202</c:v>
                </c:pt>
                <c:pt idx="457">
                  <c:v>0.11277119917881202</c:v>
                </c:pt>
                <c:pt idx="458">
                  <c:v>0.12270756321754414</c:v>
                </c:pt>
                <c:pt idx="459">
                  <c:v>0.12270756321754414</c:v>
                </c:pt>
                <c:pt idx="460">
                  <c:v>0.12270756321754414</c:v>
                </c:pt>
                <c:pt idx="461">
                  <c:v>0.12436362325618007</c:v>
                </c:pt>
                <c:pt idx="462">
                  <c:v>0.12601968329481464</c:v>
                </c:pt>
                <c:pt idx="463">
                  <c:v>0.12933180337208516</c:v>
                </c:pt>
                <c:pt idx="464">
                  <c:v>0.11939544123681378</c:v>
                </c:pt>
                <c:pt idx="465">
                  <c:v>0.12436362325618007</c:v>
                </c:pt>
                <c:pt idx="466">
                  <c:v>0.1210515012754485</c:v>
                </c:pt>
                <c:pt idx="467">
                  <c:v>0.11939544123681378</c:v>
                </c:pt>
                <c:pt idx="468">
                  <c:v>0.11608332115954265</c:v>
                </c:pt>
                <c:pt idx="469">
                  <c:v>0.11111513914017658</c:v>
                </c:pt>
                <c:pt idx="470">
                  <c:v>0.11773938119817801</c:v>
                </c:pt>
                <c:pt idx="471">
                  <c:v>0.12270756321754414</c:v>
                </c:pt>
                <c:pt idx="472">
                  <c:v>0.11277119917881202</c:v>
                </c:pt>
                <c:pt idx="473">
                  <c:v>0.11608332115954265</c:v>
                </c:pt>
                <c:pt idx="474">
                  <c:v>0.12601968329481464</c:v>
                </c:pt>
                <c:pt idx="475">
                  <c:v>0.12270756321754414</c:v>
                </c:pt>
                <c:pt idx="476">
                  <c:v>0.11773938119817801</c:v>
                </c:pt>
                <c:pt idx="477">
                  <c:v>0.11442726112090751</c:v>
                </c:pt>
                <c:pt idx="478">
                  <c:v>0.11608332115954265</c:v>
                </c:pt>
                <c:pt idx="479">
                  <c:v>0.11939544123681378</c:v>
                </c:pt>
                <c:pt idx="480">
                  <c:v>0.11608332115954265</c:v>
                </c:pt>
                <c:pt idx="481">
                  <c:v>0.11442726112090751</c:v>
                </c:pt>
                <c:pt idx="482">
                  <c:v>0.12270756321754414</c:v>
                </c:pt>
                <c:pt idx="483">
                  <c:v>0.1210515012754485</c:v>
                </c:pt>
                <c:pt idx="484">
                  <c:v>0.1210515012754485</c:v>
                </c:pt>
                <c:pt idx="485">
                  <c:v>0.12767574333344939</c:v>
                </c:pt>
                <c:pt idx="486">
                  <c:v>0.13264392535281605</c:v>
                </c:pt>
                <c:pt idx="487">
                  <c:v>0.12270756321754414</c:v>
                </c:pt>
                <c:pt idx="488">
                  <c:v>0.12436362325618007</c:v>
                </c:pt>
                <c:pt idx="489">
                  <c:v>0.12601968329481464</c:v>
                </c:pt>
                <c:pt idx="490">
                  <c:v>0.1210515012754485</c:v>
                </c:pt>
                <c:pt idx="491">
                  <c:v>0.11773938119817801</c:v>
                </c:pt>
                <c:pt idx="492">
                  <c:v>0.11608332115954265</c:v>
                </c:pt>
                <c:pt idx="493">
                  <c:v>0.12601968329481464</c:v>
                </c:pt>
                <c:pt idx="494">
                  <c:v>0.12436362325618007</c:v>
                </c:pt>
                <c:pt idx="495">
                  <c:v>0.11939544123681378</c:v>
                </c:pt>
                <c:pt idx="496">
                  <c:v>0.12933180337208516</c:v>
                </c:pt>
                <c:pt idx="497">
                  <c:v>0.13264392535281605</c:v>
                </c:pt>
                <c:pt idx="498">
                  <c:v>0.12436362325618007</c:v>
                </c:pt>
                <c:pt idx="499">
                  <c:v>0.11939544123681378</c:v>
                </c:pt>
                <c:pt idx="500">
                  <c:v>0.12767574333344939</c:v>
                </c:pt>
                <c:pt idx="501">
                  <c:v>0.12767574333344939</c:v>
                </c:pt>
                <c:pt idx="502">
                  <c:v>0.13264392535281605</c:v>
                </c:pt>
                <c:pt idx="503">
                  <c:v>0.12767574333344939</c:v>
                </c:pt>
                <c:pt idx="504">
                  <c:v>0.12767574333344939</c:v>
                </c:pt>
                <c:pt idx="505">
                  <c:v>0.13264392535281605</c:v>
                </c:pt>
                <c:pt idx="506">
                  <c:v>0.13098786341072041</c:v>
                </c:pt>
                <c:pt idx="507">
                  <c:v>0.14092422744945271</c:v>
                </c:pt>
                <c:pt idx="508">
                  <c:v>0.13926816550735788</c:v>
                </c:pt>
                <c:pt idx="509">
                  <c:v>0.13429998539145208</c:v>
                </c:pt>
                <c:pt idx="510">
                  <c:v>0.12767574333344939</c:v>
                </c:pt>
                <c:pt idx="511">
                  <c:v>0.13761210546872191</c:v>
                </c:pt>
                <c:pt idx="512">
                  <c:v>0.13595604543008671</c:v>
                </c:pt>
                <c:pt idx="513">
                  <c:v>0.13098786341072041</c:v>
                </c:pt>
                <c:pt idx="514">
                  <c:v>0.14092422744945271</c:v>
                </c:pt>
                <c:pt idx="515">
                  <c:v>0.14092422744945271</c:v>
                </c:pt>
                <c:pt idx="516">
                  <c:v>0.13926816550735788</c:v>
                </c:pt>
                <c:pt idx="517">
                  <c:v>0.13429998539145208</c:v>
                </c:pt>
                <c:pt idx="518">
                  <c:v>0.13429998539145208</c:v>
                </c:pt>
                <c:pt idx="519">
                  <c:v>0.13264392535281605</c:v>
                </c:pt>
                <c:pt idx="520">
                  <c:v>0.13761210546872191</c:v>
                </c:pt>
                <c:pt idx="521">
                  <c:v>0.13595604543008671</c:v>
                </c:pt>
                <c:pt idx="522">
                  <c:v>0.13926816550735788</c:v>
                </c:pt>
                <c:pt idx="523">
                  <c:v>0.13926816550735788</c:v>
                </c:pt>
                <c:pt idx="524">
                  <c:v>0.14258028748808796</c:v>
                </c:pt>
                <c:pt idx="525">
                  <c:v>0.13926816550735788</c:v>
                </c:pt>
                <c:pt idx="526">
                  <c:v>0.13761210546872191</c:v>
                </c:pt>
                <c:pt idx="527">
                  <c:v>0.14920452764262895</c:v>
                </c:pt>
                <c:pt idx="528">
                  <c:v>0.14258028748808796</c:v>
                </c:pt>
                <c:pt idx="529">
                  <c:v>0.13926816550735788</c:v>
                </c:pt>
                <c:pt idx="530">
                  <c:v>0.13926816550735788</c:v>
                </c:pt>
                <c:pt idx="531">
                  <c:v>0.13761210546872191</c:v>
                </c:pt>
                <c:pt idx="532">
                  <c:v>0.14092422744945271</c:v>
                </c:pt>
                <c:pt idx="533">
                  <c:v>0.13429998539145208</c:v>
                </c:pt>
                <c:pt idx="534">
                  <c:v>0.14920452764262895</c:v>
                </c:pt>
                <c:pt idx="535">
                  <c:v>0.13926816550735788</c:v>
                </c:pt>
                <c:pt idx="536">
                  <c:v>0.13595604543008671</c:v>
                </c:pt>
                <c:pt idx="537">
                  <c:v>0.13429998539145208</c:v>
                </c:pt>
                <c:pt idx="538">
                  <c:v>0.13264392535281605</c:v>
                </c:pt>
                <c:pt idx="539">
                  <c:v>0.13429998539145208</c:v>
                </c:pt>
                <c:pt idx="540">
                  <c:v>0.14258028748808796</c:v>
                </c:pt>
                <c:pt idx="541">
                  <c:v>0.14258028748808796</c:v>
                </c:pt>
                <c:pt idx="542">
                  <c:v>0.13926816550735788</c:v>
                </c:pt>
                <c:pt idx="543">
                  <c:v>0.14092422744945271</c:v>
                </c:pt>
                <c:pt idx="544">
                  <c:v>0.14423634752672432</c:v>
                </c:pt>
                <c:pt idx="545">
                  <c:v>0.14092422744945271</c:v>
                </c:pt>
                <c:pt idx="546">
                  <c:v>0.14423634752672432</c:v>
                </c:pt>
                <c:pt idx="547">
                  <c:v>0.14423634752672432</c:v>
                </c:pt>
                <c:pt idx="548">
                  <c:v>0.13926816550735788</c:v>
                </c:pt>
                <c:pt idx="549">
                  <c:v>0.14258028748808796</c:v>
                </c:pt>
                <c:pt idx="550">
                  <c:v>0.13926816550735788</c:v>
                </c:pt>
                <c:pt idx="551">
                  <c:v>0.14092422744945271</c:v>
                </c:pt>
                <c:pt idx="552">
                  <c:v>0.13761210546872191</c:v>
                </c:pt>
                <c:pt idx="553">
                  <c:v>0.14589240756535907</c:v>
                </c:pt>
                <c:pt idx="554">
                  <c:v>0.14423634752672432</c:v>
                </c:pt>
                <c:pt idx="555">
                  <c:v>0.14589240756535907</c:v>
                </c:pt>
                <c:pt idx="556">
                  <c:v>0.14423634752672432</c:v>
                </c:pt>
                <c:pt idx="557">
                  <c:v>0.15582876970063031</c:v>
                </c:pt>
                <c:pt idx="558">
                  <c:v>0.15251664962335984</c:v>
                </c:pt>
                <c:pt idx="559">
                  <c:v>0.14258028748808796</c:v>
                </c:pt>
                <c:pt idx="560">
                  <c:v>0.15086058958472512</c:v>
                </c:pt>
                <c:pt idx="561">
                  <c:v>0.14754846760399432</c:v>
                </c:pt>
                <c:pt idx="562">
                  <c:v>0.15251664962335984</c:v>
                </c:pt>
                <c:pt idx="563">
                  <c:v>0.15417270966199509</c:v>
                </c:pt>
                <c:pt idx="564">
                  <c:v>0.16742119377799874</c:v>
                </c:pt>
                <c:pt idx="565">
                  <c:v>0.16079695171999694</c:v>
                </c:pt>
                <c:pt idx="566">
                  <c:v>0.15251664962335984</c:v>
                </c:pt>
                <c:pt idx="567">
                  <c:v>0.16410907179726741</c:v>
                </c:pt>
                <c:pt idx="568">
                  <c:v>0.15582876970063031</c:v>
                </c:pt>
                <c:pt idx="569">
                  <c:v>0.14754846760399432</c:v>
                </c:pt>
                <c:pt idx="570">
                  <c:v>0.15251664962335984</c:v>
                </c:pt>
                <c:pt idx="571">
                  <c:v>0.1591408916813622</c:v>
                </c:pt>
                <c:pt idx="572">
                  <c:v>0.16079695171999694</c:v>
                </c:pt>
                <c:pt idx="573">
                  <c:v>0.16576513183590308</c:v>
                </c:pt>
                <c:pt idx="574">
                  <c:v>0.15417270966199509</c:v>
                </c:pt>
                <c:pt idx="575">
                  <c:v>0.1591408916813622</c:v>
                </c:pt>
                <c:pt idx="576">
                  <c:v>0.15251664962335984</c:v>
                </c:pt>
                <c:pt idx="577">
                  <c:v>0.16079695171999694</c:v>
                </c:pt>
                <c:pt idx="578">
                  <c:v>0.1591408916813622</c:v>
                </c:pt>
                <c:pt idx="579">
                  <c:v>0.16245301175863175</c:v>
                </c:pt>
                <c:pt idx="580">
                  <c:v>0.15748482973926606</c:v>
                </c:pt>
                <c:pt idx="581">
                  <c:v>0.1591408916813622</c:v>
                </c:pt>
                <c:pt idx="582">
                  <c:v>0.16245301175863175</c:v>
                </c:pt>
                <c:pt idx="583">
                  <c:v>0.1591408916813622</c:v>
                </c:pt>
                <c:pt idx="584">
                  <c:v>0.16245301175863175</c:v>
                </c:pt>
                <c:pt idx="585">
                  <c:v>0.16576513183590308</c:v>
                </c:pt>
                <c:pt idx="586">
                  <c:v>0.16576513183590308</c:v>
                </c:pt>
                <c:pt idx="587">
                  <c:v>0.16245301175863175</c:v>
                </c:pt>
                <c:pt idx="588">
                  <c:v>0.16576513183590308</c:v>
                </c:pt>
                <c:pt idx="589">
                  <c:v>0.16742119377799874</c:v>
                </c:pt>
                <c:pt idx="590">
                  <c:v>0.17238937389390371</c:v>
                </c:pt>
                <c:pt idx="591">
                  <c:v>0.16907725381663324</c:v>
                </c:pt>
                <c:pt idx="592">
                  <c:v>0.16576513183590308</c:v>
                </c:pt>
                <c:pt idx="593">
                  <c:v>0.16742119377799874</c:v>
                </c:pt>
                <c:pt idx="594">
                  <c:v>0.17901361595190521</c:v>
                </c:pt>
                <c:pt idx="595">
                  <c:v>0.18232573602917559</c:v>
                </c:pt>
                <c:pt idx="596">
                  <c:v>0.18398179606781148</c:v>
                </c:pt>
                <c:pt idx="597">
                  <c:v>0.17073331385526913</c:v>
                </c:pt>
                <c:pt idx="598">
                  <c:v>0.16907725381663324</c:v>
                </c:pt>
                <c:pt idx="599">
                  <c:v>0.18894997808717795</c:v>
                </c:pt>
                <c:pt idx="600">
                  <c:v>0.17238937389390371</c:v>
                </c:pt>
                <c:pt idx="601">
                  <c:v>0.17570149397117493</c:v>
                </c:pt>
                <c:pt idx="602">
                  <c:v>0.17073331385526913</c:v>
                </c:pt>
                <c:pt idx="603">
                  <c:v>0.17735755591326977</c:v>
                </c:pt>
                <c:pt idx="604">
                  <c:v>0.18232573602917559</c:v>
                </c:pt>
                <c:pt idx="605">
                  <c:v>0.18563785800990645</c:v>
                </c:pt>
                <c:pt idx="606">
                  <c:v>0.18066967599054018</c:v>
                </c:pt>
                <c:pt idx="607">
                  <c:v>0.17735755591326977</c:v>
                </c:pt>
                <c:pt idx="608">
                  <c:v>0.17735755591326977</c:v>
                </c:pt>
                <c:pt idx="609">
                  <c:v>0.17735755591326977</c:v>
                </c:pt>
                <c:pt idx="610">
                  <c:v>0.18398179606781148</c:v>
                </c:pt>
                <c:pt idx="611">
                  <c:v>0.19391816010654361</c:v>
                </c:pt>
                <c:pt idx="612">
                  <c:v>0.18232573602917559</c:v>
                </c:pt>
                <c:pt idx="613">
                  <c:v>0.1872939180485417</c:v>
                </c:pt>
                <c:pt idx="614">
                  <c:v>0.18894997808717795</c:v>
                </c:pt>
                <c:pt idx="615">
                  <c:v>0.18232573602917559</c:v>
                </c:pt>
                <c:pt idx="616">
                  <c:v>0.17901361595190521</c:v>
                </c:pt>
                <c:pt idx="617">
                  <c:v>0.18563785800990645</c:v>
                </c:pt>
                <c:pt idx="618">
                  <c:v>0.18563785800990645</c:v>
                </c:pt>
                <c:pt idx="619">
                  <c:v>0.1872939180485417</c:v>
                </c:pt>
                <c:pt idx="620">
                  <c:v>0.18232573602917559</c:v>
                </c:pt>
                <c:pt idx="621">
                  <c:v>0.18066967599054018</c:v>
                </c:pt>
                <c:pt idx="622">
                  <c:v>0.17901361595190521</c:v>
                </c:pt>
                <c:pt idx="623">
                  <c:v>0.18232573602917559</c:v>
                </c:pt>
                <c:pt idx="624">
                  <c:v>0.18398179606781148</c:v>
                </c:pt>
                <c:pt idx="625">
                  <c:v>0.18563785800990645</c:v>
                </c:pt>
                <c:pt idx="626">
                  <c:v>0.18894997808717795</c:v>
                </c:pt>
                <c:pt idx="627">
                  <c:v>0.18398179606781148</c:v>
                </c:pt>
                <c:pt idx="628">
                  <c:v>0.1906060381258122</c:v>
                </c:pt>
                <c:pt idx="629">
                  <c:v>0.18398179606781148</c:v>
                </c:pt>
                <c:pt idx="630">
                  <c:v>0.18563785800990645</c:v>
                </c:pt>
                <c:pt idx="631">
                  <c:v>0.18894997808717795</c:v>
                </c:pt>
                <c:pt idx="632">
                  <c:v>0.1872939180485417</c:v>
                </c:pt>
                <c:pt idx="633">
                  <c:v>0.18894997808717795</c:v>
                </c:pt>
                <c:pt idx="634">
                  <c:v>0.19226209816444798</c:v>
                </c:pt>
                <c:pt idx="635">
                  <c:v>0.1872939180485417</c:v>
                </c:pt>
                <c:pt idx="636">
                  <c:v>0.19723028018381394</c:v>
                </c:pt>
                <c:pt idx="637">
                  <c:v>0.19557422014517833</c:v>
                </c:pt>
                <c:pt idx="638">
                  <c:v>0.19226209816444798</c:v>
                </c:pt>
                <c:pt idx="639">
                  <c:v>0.19723028018381394</c:v>
                </c:pt>
                <c:pt idx="640">
                  <c:v>0.20551058228045024</c:v>
                </c:pt>
                <c:pt idx="641">
                  <c:v>0.20219846029971936</c:v>
                </c:pt>
                <c:pt idx="642">
                  <c:v>0.20551058228045024</c:v>
                </c:pt>
                <c:pt idx="643">
                  <c:v>0.20716664231908538</c:v>
                </c:pt>
                <c:pt idx="644">
                  <c:v>0.20716664231908538</c:v>
                </c:pt>
                <c:pt idx="645">
                  <c:v>0.20882270235772074</c:v>
                </c:pt>
                <c:pt idx="646">
                  <c:v>0.20551058228045024</c:v>
                </c:pt>
                <c:pt idx="647">
                  <c:v>0.20551058228045024</c:v>
                </c:pt>
                <c:pt idx="648">
                  <c:v>0.20219846029971936</c:v>
                </c:pt>
                <c:pt idx="649">
                  <c:v>0.20054240026108441</c:v>
                </c:pt>
                <c:pt idx="650">
                  <c:v>0.19888634022244894</c:v>
                </c:pt>
                <c:pt idx="651">
                  <c:v>0.19888634022244894</c:v>
                </c:pt>
                <c:pt idx="652">
                  <c:v>0.19888634022244894</c:v>
                </c:pt>
                <c:pt idx="653">
                  <c:v>0.20219846029971936</c:v>
                </c:pt>
                <c:pt idx="654">
                  <c:v>0.21213482433845163</c:v>
                </c:pt>
                <c:pt idx="655">
                  <c:v>0.20882270235772074</c:v>
                </c:pt>
                <c:pt idx="656">
                  <c:v>0.20882270235772074</c:v>
                </c:pt>
                <c:pt idx="657">
                  <c:v>0.20054240026108441</c:v>
                </c:pt>
                <c:pt idx="658">
                  <c:v>0.20551058228045024</c:v>
                </c:pt>
                <c:pt idx="659">
                  <c:v>0.20716664231908538</c:v>
                </c:pt>
                <c:pt idx="660">
                  <c:v>0.21213482433845163</c:v>
                </c:pt>
                <c:pt idx="661">
                  <c:v>0.21379088437708751</c:v>
                </c:pt>
                <c:pt idx="662">
                  <c:v>0.20882270235772074</c:v>
                </c:pt>
                <c:pt idx="663">
                  <c:v>0.2171030044543574</c:v>
                </c:pt>
                <c:pt idx="664">
                  <c:v>0.21379088437708751</c:v>
                </c:pt>
                <c:pt idx="665">
                  <c:v>0.21379088437708751</c:v>
                </c:pt>
                <c:pt idx="666">
                  <c:v>0.21379088437708751</c:v>
                </c:pt>
                <c:pt idx="667">
                  <c:v>0.21379088437708751</c:v>
                </c:pt>
                <c:pt idx="668">
                  <c:v>0.2171030044543574</c:v>
                </c:pt>
                <c:pt idx="669">
                  <c:v>0.21875906449299373</c:v>
                </c:pt>
                <c:pt idx="670">
                  <c:v>0.22372724651235934</c:v>
                </c:pt>
                <c:pt idx="671">
                  <c:v>0.21544694441572326</c:v>
                </c:pt>
                <c:pt idx="672">
                  <c:v>0.22372724651235934</c:v>
                </c:pt>
                <c:pt idx="673">
                  <c:v>0.22703936658962981</c:v>
                </c:pt>
                <c:pt idx="674">
                  <c:v>0.22703936658962981</c:v>
                </c:pt>
                <c:pt idx="675">
                  <c:v>0.22207118647372351</c:v>
                </c:pt>
                <c:pt idx="676">
                  <c:v>0.21875906449299373</c:v>
                </c:pt>
                <c:pt idx="677">
                  <c:v>0.22703936658962981</c:v>
                </c:pt>
                <c:pt idx="678">
                  <c:v>0.22538330655099459</c:v>
                </c:pt>
                <c:pt idx="679">
                  <c:v>0.22869542662826453</c:v>
                </c:pt>
                <c:pt idx="680">
                  <c:v>0.22041512643508826</c:v>
                </c:pt>
                <c:pt idx="681">
                  <c:v>0.22869542662826453</c:v>
                </c:pt>
                <c:pt idx="682">
                  <c:v>0.23035148857036114</c:v>
                </c:pt>
                <c:pt idx="683">
                  <c:v>0.22703936658962981</c:v>
                </c:pt>
                <c:pt idx="684">
                  <c:v>0.23863179066699691</c:v>
                </c:pt>
                <c:pt idx="685">
                  <c:v>0.23697572872490116</c:v>
                </c:pt>
                <c:pt idx="686">
                  <c:v>0.23697572872490116</c:v>
                </c:pt>
                <c:pt idx="687">
                  <c:v>0.23531966868626591</c:v>
                </c:pt>
                <c:pt idx="688">
                  <c:v>0.23531966868626591</c:v>
                </c:pt>
                <c:pt idx="689">
                  <c:v>0.23531966868626591</c:v>
                </c:pt>
                <c:pt idx="690">
                  <c:v>0.23366360864763069</c:v>
                </c:pt>
                <c:pt idx="691">
                  <c:v>0.23697572872490116</c:v>
                </c:pt>
                <c:pt idx="692">
                  <c:v>0.24856815280226993</c:v>
                </c:pt>
                <c:pt idx="693">
                  <c:v>0.25684845489890534</c:v>
                </c:pt>
                <c:pt idx="694">
                  <c:v>0.25188027287954062</c:v>
                </c:pt>
                <c:pt idx="695">
                  <c:v>0.2601605749761759</c:v>
                </c:pt>
                <c:pt idx="696">
                  <c:v>0.2601605749761759</c:v>
                </c:pt>
                <c:pt idx="697">
                  <c:v>0.25519239295680984</c:v>
                </c:pt>
                <c:pt idx="698">
                  <c:v>0.25519239295680984</c:v>
                </c:pt>
                <c:pt idx="699">
                  <c:v>0.25850451493754173</c:v>
                </c:pt>
                <c:pt idx="700">
                  <c:v>0.26512875699554306</c:v>
                </c:pt>
                <c:pt idx="701">
                  <c:v>0.26181663501481323</c:v>
                </c:pt>
                <c:pt idx="702">
                  <c:v>0.26347269505344845</c:v>
                </c:pt>
                <c:pt idx="703">
                  <c:v>0.26512875699554306</c:v>
                </c:pt>
                <c:pt idx="704">
                  <c:v>0.26678481703417828</c:v>
                </c:pt>
                <c:pt idx="705">
                  <c:v>0.2601605749761759</c:v>
                </c:pt>
                <c:pt idx="706">
                  <c:v>0.25684845489890534</c:v>
                </c:pt>
                <c:pt idx="707">
                  <c:v>0.26181663501481323</c:v>
                </c:pt>
                <c:pt idx="708">
                  <c:v>0.27506511913081438</c:v>
                </c:pt>
                <c:pt idx="709">
                  <c:v>0.27175299715008394</c:v>
                </c:pt>
                <c:pt idx="710">
                  <c:v>0.27837723920808488</c:v>
                </c:pt>
                <c:pt idx="711">
                  <c:v>0.27672117916945088</c:v>
                </c:pt>
                <c:pt idx="712">
                  <c:v>0.28168936118881704</c:v>
                </c:pt>
                <c:pt idx="713">
                  <c:v>0.27009693711144872</c:v>
                </c:pt>
                <c:pt idx="714">
                  <c:v>0.27009693711144872</c:v>
                </c:pt>
                <c:pt idx="715">
                  <c:v>0.27672117916945088</c:v>
                </c:pt>
                <c:pt idx="716">
                  <c:v>0.27837723920808488</c:v>
                </c:pt>
                <c:pt idx="717">
                  <c:v>0.27506511913081438</c:v>
                </c:pt>
                <c:pt idx="718">
                  <c:v>0.28168936118881704</c:v>
                </c:pt>
                <c:pt idx="719">
                  <c:v>0.27506511913081438</c:v>
                </c:pt>
                <c:pt idx="720">
                  <c:v>0.27672117916945088</c:v>
                </c:pt>
                <c:pt idx="721">
                  <c:v>0.28665754130472132</c:v>
                </c:pt>
                <c:pt idx="722">
                  <c:v>0.28665754130472132</c:v>
                </c:pt>
                <c:pt idx="723">
                  <c:v>0.28500148126608588</c:v>
                </c:pt>
                <c:pt idx="724">
                  <c:v>0.28334542122745238</c:v>
                </c:pt>
                <c:pt idx="725">
                  <c:v>0.28831360134335793</c:v>
                </c:pt>
                <c:pt idx="726">
                  <c:v>0.28831360134335793</c:v>
                </c:pt>
                <c:pt idx="727">
                  <c:v>0.29162572332408887</c:v>
                </c:pt>
                <c:pt idx="728">
                  <c:v>0.29493784340135776</c:v>
                </c:pt>
                <c:pt idx="729">
                  <c:v>0.29659390343999298</c:v>
                </c:pt>
                <c:pt idx="730">
                  <c:v>0.29824996347862831</c:v>
                </c:pt>
                <c:pt idx="731">
                  <c:v>0.29659390343999298</c:v>
                </c:pt>
                <c:pt idx="732">
                  <c:v>0.29990602542072398</c:v>
                </c:pt>
                <c:pt idx="733">
                  <c:v>0.29990602542072398</c:v>
                </c:pt>
                <c:pt idx="734">
                  <c:v>0.29990602542072398</c:v>
                </c:pt>
                <c:pt idx="735">
                  <c:v>0.30653026557526636</c:v>
                </c:pt>
                <c:pt idx="736">
                  <c:v>0.30156208545936053</c:v>
                </c:pt>
                <c:pt idx="737">
                  <c:v>0.30321814549799442</c:v>
                </c:pt>
                <c:pt idx="738">
                  <c:v>0.30653026557526636</c:v>
                </c:pt>
                <c:pt idx="739">
                  <c:v>0.31481056767190368</c:v>
                </c:pt>
                <c:pt idx="740">
                  <c:v>0.30653026557526636</c:v>
                </c:pt>
                <c:pt idx="741">
                  <c:v>0.31646662961399846</c:v>
                </c:pt>
                <c:pt idx="742">
                  <c:v>0.31812268965263457</c:v>
                </c:pt>
                <c:pt idx="743">
                  <c:v>0.31812268965263457</c:v>
                </c:pt>
                <c:pt idx="744">
                  <c:v>0.32143480972990507</c:v>
                </c:pt>
                <c:pt idx="745">
                  <c:v>0.32640299174927201</c:v>
                </c:pt>
                <c:pt idx="746">
                  <c:v>0.3280590517879054</c:v>
                </c:pt>
                <c:pt idx="747">
                  <c:v>0.33137117186517689</c:v>
                </c:pt>
                <c:pt idx="748">
                  <c:v>0.34130753400044772</c:v>
                </c:pt>
                <c:pt idx="749">
                  <c:v>0.33302723190381223</c:v>
                </c:pt>
                <c:pt idx="750">
                  <c:v>0.34296359594254433</c:v>
                </c:pt>
                <c:pt idx="751">
                  <c:v>0.34296359594254433</c:v>
                </c:pt>
                <c:pt idx="752">
                  <c:v>0.34296359594254433</c:v>
                </c:pt>
                <c:pt idx="753">
                  <c:v>0.34793177605844838</c:v>
                </c:pt>
                <c:pt idx="754">
                  <c:v>0.34461965598117766</c:v>
                </c:pt>
                <c:pt idx="755">
                  <c:v>0.34793177605844838</c:v>
                </c:pt>
                <c:pt idx="756">
                  <c:v>0.34461965598117766</c:v>
                </c:pt>
                <c:pt idx="757">
                  <c:v>0.35124389803917899</c:v>
                </c:pt>
                <c:pt idx="758">
                  <c:v>0.34296359594254433</c:v>
                </c:pt>
                <c:pt idx="759">
                  <c:v>0.35289995807781432</c:v>
                </c:pt>
                <c:pt idx="760">
                  <c:v>0.34130753400044772</c:v>
                </c:pt>
                <c:pt idx="761">
                  <c:v>0.34627571601981338</c:v>
                </c:pt>
                <c:pt idx="762">
                  <c:v>0.35124389803917899</c:v>
                </c:pt>
                <c:pt idx="763">
                  <c:v>0.36449238025172148</c:v>
                </c:pt>
                <c:pt idx="764">
                  <c:v>0.36449238025172148</c:v>
                </c:pt>
                <c:pt idx="765">
                  <c:v>0.35786813819372032</c:v>
                </c:pt>
                <c:pt idx="766">
                  <c:v>0.36614844029035681</c:v>
                </c:pt>
                <c:pt idx="767">
                  <c:v>0.36614844029035681</c:v>
                </c:pt>
                <c:pt idx="768">
                  <c:v>0.3678045022324547</c:v>
                </c:pt>
                <c:pt idx="769">
                  <c:v>0.37608480432909119</c:v>
                </c:pt>
                <c:pt idx="770">
                  <c:v>0.37277268234835947</c:v>
                </c:pt>
                <c:pt idx="771">
                  <c:v>0.37939692440635958</c:v>
                </c:pt>
                <c:pt idx="772">
                  <c:v>0.37939692440635958</c:v>
                </c:pt>
                <c:pt idx="773">
                  <c:v>0.38105298444499597</c:v>
                </c:pt>
                <c:pt idx="774">
                  <c:v>0.38105298444499597</c:v>
                </c:pt>
                <c:pt idx="775">
                  <c:v>0.3876772265029963</c:v>
                </c:pt>
                <c:pt idx="776">
                  <c:v>0.39264540661890185</c:v>
                </c:pt>
                <c:pt idx="777">
                  <c:v>0.39264540661890185</c:v>
                </c:pt>
                <c:pt idx="778">
                  <c:v>0.39264540661890185</c:v>
                </c:pt>
                <c:pt idx="779">
                  <c:v>0.39430146856099885</c:v>
                </c:pt>
                <c:pt idx="780">
                  <c:v>0.39264540661890185</c:v>
                </c:pt>
                <c:pt idx="781">
                  <c:v>0.3959575285996339</c:v>
                </c:pt>
                <c:pt idx="782">
                  <c:v>0.3959575285996339</c:v>
                </c:pt>
                <c:pt idx="783">
                  <c:v>0.40092570871553856</c:v>
                </c:pt>
                <c:pt idx="784">
                  <c:v>0.40423783069626923</c:v>
                </c:pt>
                <c:pt idx="785">
                  <c:v>0.40920601081217522</c:v>
                </c:pt>
                <c:pt idx="786">
                  <c:v>0.40754995077353973</c:v>
                </c:pt>
                <c:pt idx="787">
                  <c:v>0.41417419283154233</c:v>
                </c:pt>
                <c:pt idx="788">
                  <c:v>0.41748631290881366</c:v>
                </c:pt>
                <c:pt idx="789">
                  <c:v>0.42079843488954288</c:v>
                </c:pt>
                <c:pt idx="790">
                  <c:v>0.43073479702481626</c:v>
                </c:pt>
                <c:pt idx="791">
                  <c:v>0.43570297904418254</c:v>
                </c:pt>
                <c:pt idx="792">
                  <c:v>0.42907873698617938</c:v>
                </c:pt>
                <c:pt idx="793">
                  <c:v>0.43239085706345143</c:v>
                </c:pt>
                <c:pt idx="794">
                  <c:v>0.42742267694754693</c:v>
                </c:pt>
                <c:pt idx="795">
                  <c:v>0.43239085706345143</c:v>
                </c:pt>
                <c:pt idx="796">
                  <c:v>0.43570297904418254</c:v>
                </c:pt>
                <c:pt idx="797">
                  <c:v>0.44067115916008659</c:v>
                </c:pt>
                <c:pt idx="798">
                  <c:v>0.45060752129535847</c:v>
                </c:pt>
                <c:pt idx="799">
                  <c:v>0.44563934117945281</c:v>
                </c:pt>
                <c:pt idx="800">
                  <c:v>0.44895146125672331</c:v>
                </c:pt>
                <c:pt idx="801">
                  <c:v>0.45391964327608941</c:v>
                </c:pt>
                <c:pt idx="802">
                  <c:v>0.45226358323745541</c:v>
                </c:pt>
                <c:pt idx="803">
                  <c:v>0.45060752129535847</c:v>
                </c:pt>
                <c:pt idx="804">
                  <c:v>0.46385600541136135</c:v>
                </c:pt>
                <c:pt idx="805">
                  <c:v>0.45723176335335991</c:v>
                </c:pt>
                <c:pt idx="806">
                  <c:v>0.46385600541136135</c:v>
                </c:pt>
                <c:pt idx="807">
                  <c:v>0.46219994537272602</c:v>
                </c:pt>
                <c:pt idx="808">
                  <c:v>0.46551206544999774</c:v>
                </c:pt>
                <c:pt idx="809">
                  <c:v>0.4721363075079979</c:v>
                </c:pt>
                <c:pt idx="810">
                  <c:v>0.4721363075079979</c:v>
                </c:pt>
                <c:pt idx="811">
                  <c:v>0.47048024746936368</c:v>
                </c:pt>
                <c:pt idx="812">
                  <c:v>0.48207266964327172</c:v>
                </c:pt>
                <c:pt idx="813">
                  <c:v>0.47876054956599934</c:v>
                </c:pt>
                <c:pt idx="814">
                  <c:v>0.4804166096046365</c:v>
                </c:pt>
                <c:pt idx="815">
                  <c:v>0.49200903177854188</c:v>
                </c:pt>
                <c:pt idx="816">
                  <c:v>0.4853847916240035</c:v>
                </c:pt>
                <c:pt idx="817">
                  <c:v>0.4853847916240035</c:v>
                </c:pt>
                <c:pt idx="818">
                  <c:v>0.49035297173990927</c:v>
                </c:pt>
                <c:pt idx="819">
                  <c:v>0.49532115375927438</c:v>
                </c:pt>
                <c:pt idx="820">
                  <c:v>0.49200903177854188</c:v>
                </c:pt>
                <c:pt idx="821">
                  <c:v>0.50360145585590921</c:v>
                </c:pt>
                <c:pt idx="822">
                  <c:v>0.5002893338751786</c:v>
                </c:pt>
                <c:pt idx="823">
                  <c:v>0.50194539581727349</c:v>
                </c:pt>
                <c:pt idx="824">
                  <c:v>0.50194539581727349</c:v>
                </c:pt>
                <c:pt idx="825">
                  <c:v>0.50525751589454448</c:v>
                </c:pt>
                <c:pt idx="826">
                  <c:v>0.51353781799118114</c:v>
                </c:pt>
                <c:pt idx="827">
                  <c:v>0.51353781799118114</c:v>
                </c:pt>
                <c:pt idx="828">
                  <c:v>0.51519387802981664</c:v>
                </c:pt>
                <c:pt idx="829">
                  <c:v>0.50856963597181459</c:v>
                </c:pt>
                <c:pt idx="830">
                  <c:v>0.51519387802981664</c:v>
                </c:pt>
                <c:pt idx="831">
                  <c:v>0.52016206004918253</c:v>
                </c:pt>
                <c:pt idx="832">
                  <c:v>0.52347418012645097</c:v>
                </c:pt>
                <c:pt idx="833">
                  <c:v>0.52347418012645097</c:v>
                </c:pt>
                <c:pt idx="834">
                  <c:v>0.52678630210718391</c:v>
                </c:pt>
                <c:pt idx="835">
                  <c:v>0.53009842218445646</c:v>
                </c:pt>
                <c:pt idx="836">
                  <c:v>0.53175448222309241</c:v>
                </c:pt>
                <c:pt idx="837">
                  <c:v>0.52513024016508869</c:v>
                </c:pt>
                <c:pt idx="838">
                  <c:v>0.53175448222309241</c:v>
                </c:pt>
                <c:pt idx="839">
                  <c:v>0.53506660420382068</c:v>
                </c:pt>
                <c:pt idx="840">
                  <c:v>0.53672266424245552</c:v>
                </c:pt>
                <c:pt idx="841">
                  <c:v>0.5400347843197264</c:v>
                </c:pt>
                <c:pt idx="842">
                  <c:v>0.5400347843197264</c:v>
                </c:pt>
                <c:pt idx="843">
                  <c:v>0.54500296633909262</c:v>
                </c:pt>
                <c:pt idx="844">
                  <c:v>0.54169084435836379</c:v>
                </c:pt>
                <c:pt idx="845">
                  <c:v>0.54831508641636251</c:v>
                </c:pt>
                <c:pt idx="846">
                  <c:v>0.551627208397096</c:v>
                </c:pt>
                <c:pt idx="847">
                  <c:v>0.54831508641636251</c:v>
                </c:pt>
                <c:pt idx="848">
                  <c:v>0.55328326843572917</c:v>
                </c:pt>
                <c:pt idx="849">
                  <c:v>0.5565953885129995</c:v>
                </c:pt>
                <c:pt idx="850">
                  <c:v>0.56321963057100288</c:v>
                </c:pt>
                <c:pt idx="851">
                  <c:v>0.56156357053236305</c:v>
                </c:pt>
                <c:pt idx="852">
                  <c:v>0.56321963057100288</c:v>
                </c:pt>
                <c:pt idx="853">
                  <c:v>0.56156357053236305</c:v>
                </c:pt>
                <c:pt idx="854">
                  <c:v>0.56487569060963883</c:v>
                </c:pt>
                <c:pt idx="855">
                  <c:v>0.56156357053236305</c:v>
                </c:pt>
                <c:pt idx="856">
                  <c:v>0.55825144855163489</c:v>
                </c:pt>
                <c:pt idx="857">
                  <c:v>0.56818781259036899</c:v>
                </c:pt>
                <c:pt idx="858">
                  <c:v>0.56984387262900682</c:v>
                </c:pt>
                <c:pt idx="859">
                  <c:v>0.57315599270627304</c:v>
                </c:pt>
                <c:pt idx="860">
                  <c:v>0.57149993266763865</c:v>
                </c:pt>
                <c:pt idx="861">
                  <c:v>0.57315599270627304</c:v>
                </c:pt>
                <c:pt idx="862">
                  <c:v>0.57149993266763865</c:v>
                </c:pt>
                <c:pt idx="863">
                  <c:v>0.57481205464836871</c:v>
                </c:pt>
                <c:pt idx="864">
                  <c:v>0.58640447682227559</c:v>
                </c:pt>
                <c:pt idx="865">
                  <c:v>0.58474841678364065</c:v>
                </c:pt>
                <c:pt idx="866">
                  <c:v>0.58971659689954559</c:v>
                </c:pt>
                <c:pt idx="867">
                  <c:v>0.59799689899618291</c:v>
                </c:pt>
                <c:pt idx="868">
                  <c:v>0.59799689899618291</c:v>
                </c:pt>
                <c:pt idx="869">
                  <c:v>0.59137265884163903</c:v>
                </c:pt>
                <c:pt idx="870">
                  <c:v>0.58971659689954559</c:v>
                </c:pt>
                <c:pt idx="871">
                  <c:v>0.59302871888027719</c:v>
                </c:pt>
                <c:pt idx="872">
                  <c:v>0.59799689899618291</c:v>
                </c:pt>
                <c:pt idx="873">
                  <c:v>0.60296508101554902</c:v>
                </c:pt>
                <c:pt idx="874">
                  <c:v>0.59468477891891236</c:v>
                </c:pt>
                <c:pt idx="875">
                  <c:v>0.60793326303491524</c:v>
                </c:pt>
                <c:pt idx="876">
                  <c:v>0.60462114105418718</c:v>
                </c:pt>
                <c:pt idx="877">
                  <c:v>0.60462114105418718</c:v>
                </c:pt>
                <c:pt idx="878">
                  <c:v>0.61786962517018995</c:v>
                </c:pt>
                <c:pt idx="879">
                  <c:v>0.61786962517018995</c:v>
                </c:pt>
                <c:pt idx="880">
                  <c:v>0.61124538311218779</c:v>
                </c:pt>
                <c:pt idx="881">
                  <c:v>0.61621356513155157</c:v>
                </c:pt>
                <c:pt idx="882">
                  <c:v>0.61290144315082373</c:v>
                </c:pt>
                <c:pt idx="883">
                  <c:v>0.61124538311218779</c:v>
                </c:pt>
                <c:pt idx="884">
                  <c:v>0.61621356513155157</c:v>
                </c:pt>
                <c:pt idx="885">
                  <c:v>0.62118174524745751</c:v>
                </c:pt>
                <c:pt idx="886">
                  <c:v>0.62780598730546111</c:v>
                </c:pt>
                <c:pt idx="887">
                  <c:v>0.6261499272668265</c:v>
                </c:pt>
                <c:pt idx="888">
                  <c:v>0.63774234944073105</c:v>
                </c:pt>
                <c:pt idx="889">
                  <c:v>0.64271053146009949</c:v>
                </c:pt>
                <c:pt idx="890">
                  <c:v>0.63608628940209555</c:v>
                </c:pt>
                <c:pt idx="891">
                  <c:v>0.64105447142146377</c:v>
                </c:pt>
                <c:pt idx="892">
                  <c:v>0.63939841138282894</c:v>
                </c:pt>
                <c:pt idx="893">
                  <c:v>0.63111810928618994</c:v>
                </c:pt>
                <c:pt idx="894">
                  <c:v>0.64767871347946737</c:v>
                </c:pt>
                <c:pt idx="895">
                  <c:v>0.64271053146009949</c:v>
                </c:pt>
                <c:pt idx="896">
                  <c:v>0.6543029536340067</c:v>
                </c:pt>
                <c:pt idx="897">
                  <c:v>0.65099083355673792</c:v>
                </c:pt>
                <c:pt idx="898">
                  <c:v>0.64933477351810176</c:v>
                </c:pt>
                <c:pt idx="899">
                  <c:v>0.64767871347946737</c:v>
                </c:pt>
                <c:pt idx="900">
                  <c:v>0.65264689359537387</c:v>
                </c:pt>
                <c:pt idx="901">
                  <c:v>0.65595901557610414</c:v>
                </c:pt>
                <c:pt idx="902">
                  <c:v>0.65761507561473853</c:v>
                </c:pt>
                <c:pt idx="903">
                  <c:v>0.6592711356533747</c:v>
                </c:pt>
                <c:pt idx="904">
                  <c:v>0.66589537771137486</c:v>
                </c:pt>
                <c:pt idx="905">
                  <c:v>0.67583173984664369</c:v>
                </c:pt>
                <c:pt idx="906">
                  <c:v>0.66920749778864264</c:v>
                </c:pt>
                <c:pt idx="907">
                  <c:v>0.67086355973073786</c:v>
                </c:pt>
                <c:pt idx="908">
                  <c:v>0.66258325763410453</c:v>
                </c:pt>
                <c:pt idx="909">
                  <c:v>0.66589537771137486</c:v>
                </c:pt>
                <c:pt idx="910">
                  <c:v>0.66423931767273903</c:v>
                </c:pt>
                <c:pt idx="911">
                  <c:v>0.67417567980801119</c:v>
                </c:pt>
                <c:pt idx="912">
                  <c:v>0.66920749778864264</c:v>
                </c:pt>
                <c:pt idx="913">
                  <c:v>0.67748779988527852</c:v>
                </c:pt>
                <c:pt idx="914">
                  <c:v>0.68411204194327957</c:v>
                </c:pt>
                <c:pt idx="915">
                  <c:v>0.67914386182737463</c:v>
                </c:pt>
                <c:pt idx="916">
                  <c:v>0.67914386182737463</c:v>
                </c:pt>
                <c:pt idx="917">
                  <c:v>0.67748779988527852</c:v>
                </c:pt>
                <c:pt idx="918">
                  <c:v>0.68576810198191318</c:v>
                </c:pt>
                <c:pt idx="919">
                  <c:v>0.68245598190464263</c:v>
                </c:pt>
                <c:pt idx="920">
                  <c:v>0.67914386182737463</c:v>
                </c:pt>
                <c:pt idx="921">
                  <c:v>0.69570446602064784</c:v>
                </c:pt>
                <c:pt idx="922">
                  <c:v>0.69570446602064784</c:v>
                </c:pt>
                <c:pt idx="923">
                  <c:v>0.69404840407855495</c:v>
                </c:pt>
                <c:pt idx="924">
                  <c:v>0.69404840407855495</c:v>
                </c:pt>
                <c:pt idx="925">
                  <c:v>0.69239234403991656</c:v>
                </c:pt>
                <c:pt idx="926">
                  <c:v>0.70398476811728439</c:v>
                </c:pt>
                <c:pt idx="927">
                  <c:v>0.70398476811728439</c:v>
                </c:pt>
                <c:pt idx="928">
                  <c:v>0.71392113025255821</c:v>
                </c:pt>
                <c:pt idx="929">
                  <c:v>0.70398476811728439</c:v>
                </c:pt>
                <c:pt idx="930">
                  <c:v>0.7089529482331921</c:v>
                </c:pt>
                <c:pt idx="931">
                  <c:v>0.7089529482331921</c:v>
                </c:pt>
                <c:pt idx="932">
                  <c:v>0.71723325032982765</c:v>
                </c:pt>
                <c:pt idx="933">
                  <c:v>0.71060901017528955</c:v>
                </c:pt>
                <c:pt idx="934">
                  <c:v>0.71723325032982765</c:v>
                </c:pt>
                <c:pt idx="935">
                  <c:v>0.7122650702139216</c:v>
                </c:pt>
                <c:pt idx="936">
                  <c:v>0.71723325032982765</c:v>
                </c:pt>
                <c:pt idx="937">
                  <c:v>0.72054537231056015</c:v>
                </c:pt>
                <c:pt idx="938">
                  <c:v>0.72551355432992359</c:v>
                </c:pt>
                <c:pt idx="939">
                  <c:v>0.72551355432992359</c:v>
                </c:pt>
                <c:pt idx="940">
                  <c:v>0.73544991646520086</c:v>
                </c:pt>
                <c:pt idx="941">
                  <c:v>0.73710597650383525</c:v>
                </c:pt>
                <c:pt idx="942">
                  <c:v>0.73544991646520086</c:v>
                </c:pt>
                <c:pt idx="943">
                  <c:v>0.73048173444582964</c:v>
                </c:pt>
                <c:pt idx="944">
                  <c:v>0.73213779448446481</c:v>
                </c:pt>
                <c:pt idx="945">
                  <c:v>0.73379385642656492</c:v>
                </c:pt>
                <c:pt idx="946">
                  <c:v>0.72716961436856264</c:v>
                </c:pt>
                <c:pt idx="947">
                  <c:v>0.73379385642656492</c:v>
                </c:pt>
                <c:pt idx="948">
                  <c:v>0.73710597650383525</c:v>
                </c:pt>
                <c:pt idx="949">
                  <c:v>0.73544991646520086</c:v>
                </c:pt>
                <c:pt idx="950">
                  <c:v>0.74869840058120218</c:v>
                </c:pt>
                <c:pt idx="951">
                  <c:v>0.74373021856183574</c:v>
                </c:pt>
                <c:pt idx="952">
                  <c:v>0.74373021856183574</c:v>
                </c:pt>
                <c:pt idx="953">
                  <c:v>0.75035446061983602</c:v>
                </c:pt>
                <c:pt idx="954">
                  <c:v>0.7453862786004678</c:v>
                </c:pt>
                <c:pt idx="955">
                  <c:v>0.75035446061983602</c:v>
                </c:pt>
                <c:pt idx="956">
                  <c:v>0.7453862786004678</c:v>
                </c:pt>
                <c:pt idx="957">
                  <c:v>0.75035446061983602</c:v>
                </c:pt>
                <c:pt idx="958">
                  <c:v>0.75863476271647279</c:v>
                </c:pt>
                <c:pt idx="959">
                  <c:v>0.76360294283237662</c:v>
                </c:pt>
                <c:pt idx="960">
                  <c:v>0.77353930687110861</c:v>
                </c:pt>
                <c:pt idx="961">
                  <c:v>0.76857112485174239</c:v>
                </c:pt>
                <c:pt idx="962">
                  <c:v>0.77022718489037767</c:v>
                </c:pt>
                <c:pt idx="963">
                  <c:v>0.76525900477447484</c:v>
                </c:pt>
                <c:pt idx="964">
                  <c:v>0.76857112485174239</c:v>
                </c:pt>
                <c:pt idx="965">
                  <c:v>0.77022718489037767</c:v>
                </c:pt>
                <c:pt idx="966">
                  <c:v>0.77188324683247544</c:v>
                </c:pt>
                <c:pt idx="967">
                  <c:v>0.77519536690974578</c:v>
                </c:pt>
                <c:pt idx="968">
                  <c:v>0.78181960896774527</c:v>
                </c:pt>
                <c:pt idx="969">
                  <c:v>0.77519536690974578</c:v>
                </c:pt>
                <c:pt idx="970">
                  <c:v>0.78016354892910811</c:v>
                </c:pt>
                <c:pt idx="971">
                  <c:v>0.78347566900638044</c:v>
                </c:pt>
                <c:pt idx="972">
                  <c:v>0.78844385102574654</c:v>
                </c:pt>
                <c:pt idx="973">
                  <c:v>0.78844385102574654</c:v>
                </c:pt>
                <c:pt idx="974">
                  <c:v>0.7867877890836491</c:v>
                </c:pt>
                <c:pt idx="975">
                  <c:v>0.79672415312238365</c:v>
                </c:pt>
                <c:pt idx="976">
                  <c:v>0.79009991106438415</c:v>
                </c:pt>
                <c:pt idx="977">
                  <c:v>0.79506809308374804</c:v>
                </c:pt>
                <c:pt idx="978">
                  <c:v>0.79175597110301765</c:v>
                </c:pt>
                <c:pt idx="979">
                  <c:v>0.78844385102574654</c:v>
                </c:pt>
                <c:pt idx="980">
                  <c:v>0.8033483951803847</c:v>
                </c:pt>
                <c:pt idx="981">
                  <c:v>0.80831657529628831</c:v>
                </c:pt>
                <c:pt idx="982">
                  <c:v>0.7983802131610187</c:v>
                </c:pt>
                <c:pt idx="983">
                  <c:v>0.81162869727702391</c:v>
                </c:pt>
                <c:pt idx="984">
                  <c:v>0.80831657529628831</c:v>
                </c:pt>
                <c:pt idx="985">
                  <c:v>0.81328475731565653</c:v>
                </c:pt>
                <c:pt idx="986">
                  <c:v>0.80169233323829137</c:v>
                </c:pt>
                <c:pt idx="987">
                  <c:v>0.80500445521902064</c:v>
                </c:pt>
                <c:pt idx="988">
                  <c:v>0.81659687739292708</c:v>
                </c:pt>
                <c:pt idx="989">
                  <c:v>0.80831657529628831</c:v>
                </c:pt>
                <c:pt idx="990">
                  <c:v>0.81494081735429613</c:v>
                </c:pt>
                <c:pt idx="991">
                  <c:v>0.80997263533492569</c:v>
                </c:pt>
                <c:pt idx="992">
                  <c:v>0.81162869727702391</c:v>
                </c:pt>
                <c:pt idx="993">
                  <c:v>0.81659687739292708</c:v>
                </c:pt>
                <c:pt idx="994">
                  <c:v>0.81825293933502252</c:v>
                </c:pt>
                <c:pt idx="995">
                  <c:v>0.82156505941229319</c:v>
                </c:pt>
                <c:pt idx="996">
                  <c:v>0.82156505941229319</c:v>
                </c:pt>
                <c:pt idx="997">
                  <c:v>0.83150142154756512</c:v>
                </c:pt>
                <c:pt idx="998">
                  <c:v>0.82818930147029468</c:v>
                </c:pt>
                <c:pt idx="999">
                  <c:v>0.82984536150893062</c:v>
                </c:pt>
                <c:pt idx="1000">
                  <c:v>0.82984536150893062</c:v>
                </c:pt>
                <c:pt idx="1001">
                  <c:v>0.83978172364420389</c:v>
                </c:pt>
                <c:pt idx="1002">
                  <c:v>0.83315748348966079</c:v>
                </c:pt>
                <c:pt idx="1003">
                  <c:v>0.84143778558629656</c:v>
                </c:pt>
                <c:pt idx="1004">
                  <c:v>0.84474990566357278</c:v>
                </c:pt>
                <c:pt idx="1005">
                  <c:v>0.84640596570220072</c:v>
                </c:pt>
                <c:pt idx="1006">
                  <c:v>0.84640596570220072</c:v>
                </c:pt>
                <c:pt idx="1007">
                  <c:v>0.84806202764429872</c:v>
                </c:pt>
                <c:pt idx="1008">
                  <c:v>0.84474990566357278</c:v>
                </c:pt>
                <c:pt idx="1009">
                  <c:v>0.849718087682934</c:v>
                </c:pt>
                <c:pt idx="1010">
                  <c:v>0.86462263183757448</c:v>
                </c:pt>
                <c:pt idx="1011">
                  <c:v>0.86131050985683921</c:v>
                </c:pt>
                <c:pt idx="1012">
                  <c:v>0.86131050985683921</c:v>
                </c:pt>
                <c:pt idx="1013">
                  <c:v>0.85799838977957266</c:v>
                </c:pt>
                <c:pt idx="1014">
                  <c:v>0.86296656989547649</c:v>
                </c:pt>
                <c:pt idx="1015">
                  <c:v>0.86296656989547649</c:v>
                </c:pt>
                <c:pt idx="1016">
                  <c:v>0.86793475191484271</c:v>
                </c:pt>
                <c:pt idx="1017">
                  <c:v>0.87455899397284398</c:v>
                </c:pt>
                <c:pt idx="1018">
                  <c:v>0.86462263183757448</c:v>
                </c:pt>
                <c:pt idx="1019">
                  <c:v>0.86959081195348142</c:v>
                </c:pt>
                <c:pt idx="1020">
                  <c:v>0.86793475191484271</c:v>
                </c:pt>
                <c:pt idx="1021">
                  <c:v>0.86959081195348142</c:v>
                </c:pt>
                <c:pt idx="1022">
                  <c:v>0.87952717599220809</c:v>
                </c:pt>
                <c:pt idx="1023">
                  <c:v>0.87787111405011786</c:v>
                </c:pt>
                <c:pt idx="1024">
                  <c:v>0.87455899397284398</c:v>
                </c:pt>
                <c:pt idx="1025">
                  <c:v>0.87952717599220809</c:v>
                </c:pt>
                <c:pt idx="1026">
                  <c:v>0.88449535610811836</c:v>
                </c:pt>
                <c:pt idx="1027">
                  <c:v>0.88283929606948408</c:v>
                </c:pt>
                <c:pt idx="1028">
                  <c:v>0.88946353812748158</c:v>
                </c:pt>
                <c:pt idx="1029">
                  <c:v>0.8927756582047548</c:v>
                </c:pt>
                <c:pt idx="1030">
                  <c:v>0.88780747808884675</c:v>
                </c:pt>
                <c:pt idx="1031">
                  <c:v>0.88283929606948408</c:v>
                </c:pt>
                <c:pt idx="1032">
                  <c:v>0.89608778018548341</c:v>
                </c:pt>
                <c:pt idx="1033">
                  <c:v>0.89443172014684758</c:v>
                </c:pt>
                <c:pt idx="1034">
                  <c:v>0.90271202224348701</c:v>
                </c:pt>
                <c:pt idx="1035">
                  <c:v>0.89939990026275418</c:v>
                </c:pt>
                <c:pt idx="1036">
                  <c:v>0.89443172014684758</c:v>
                </c:pt>
                <c:pt idx="1037">
                  <c:v>0.90271202224348701</c:v>
                </c:pt>
                <c:pt idx="1038">
                  <c:v>0.91264838437875662</c:v>
                </c:pt>
                <c:pt idx="1039">
                  <c:v>0.91761656639812283</c:v>
                </c:pt>
                <c:pt idx="1040">
                  <c:v>0.90602414232075534</c:v>
                </c:pt>
                <c:pt idx="1041">
                  <c:v>0.91430444441739211</c:v>
                </c:pt>
                <c:pt idx="1042">
                  <c:v>0.91264838437875662</c:v>
                </c:pt>
                <c:pt idx="1043">
                  <c:v>0.91264838437875662</c:v>
                </c:pt>
                <c:pt idx="1044">
                  <c:v>0.92755292853339477</c:v>
                </c:pt>
                <c:pt idx="1045">
                  <c:v>0.92092868647539594</c:v>
                </c:pt>
                <c:pt idx="1046">
                  <c:v>0.91596050635948978</c:v>
                </c:pt>
                <c:pt idx="1047">
                  <c:v>0.91430444441739211</c:v>
                </c:pt>
                <c:pt idx="1048">
                  <c:v>0.91430444441739211</c:v>
                </c:pt>
                <c:pt idx="1049">
                  <c:v>0.93583323063003165</c:v>
                </c:pt>
                <c:pt idx="1050">
                  <c:v>0.93583323063003165</c:v>
                </c:pt>
                <c:pt idx="1051">
                  <c:v>0.93086505051412816</c:v>
                </c:pt>
                <c:pt idx="1052">
                  <c:v>0.92755292853339477</c:v>
                </c:pt>
                <c:pt idx="1053">
                  <c:v>0.92920898857202949</c:v>
                </c:pt>
                <c:pt idx="1054">
                  <c:v>0.93914535261076482</c:v>
                </c:pt>
                <c:pt idx="1055">
                  <c:v>0.94245747268803515</c:v>
                </c:pt>
                <c:pt idx="1056">
                  <c:v>0.9341771705913966</c:v>
                </c:pt>
                <c:pt idx="1057">
                  <c:v>0.93086505051412816</c:v>
                </c:pt>
                <c:pt idx="1058">
                  <c:v>0.93748929066866682</c:v>
                </c:pt>
                <c:pt idx="1059">
                  <c:v>0.94411353272666598</c:v>
                </c:pt>
                <c:pt idx="1060">
                  <c:v>0.9341771705913966</c:v>
                </c:pt>
                <c:pt idx="1061">
                  <c:v>0.94080141264940342</c:v>
                </c:pt>
                <c:pt idx="1062">
                  <c:v>0.94576959466876465</c:v>
                </c:pt>
                <c:pt idx="1063">
                  <c:v>0.95570595680403803</c:v>
                </c:pt>
                <c:pt idx="1064">
                  <c:v>0.95570595680403803</c:v>
                </c:pt>
                <c:pt idx="1065">
                  <c:v>0.95736201684267097</c:v>
                </c:pt>
                <c:pt idx="1066">
                  <c:v>0.96233019886203508</c:v>
                </c:pt>
                <c:pt idx="1067">
                  <c:v>0.95073777478466959</c:v>
                </c:pt>
                <c:pt idx="1068">
                  <c:v>0.95736201684267097</c:v>
                </c:pt>
                <c:pt idx="1069">
                  <c:v>0.96398625890067224</c:v>
                </c:pt>
                <c:pt idx="1070">
                  <c:v>0.97226656099730546</c:v>
                </c:pt>
                <c:pt idx="1071">
                  <c:v>0.96895444092003868</c:v>
                </c:pt>
                <c:pt idx="1072">
                  <c:v>0.96398625890067224</c:v>
                </c:pt>
                <c:pt idx="1073">
                  <c:v>0.96564231893930763</c:v>
                </c:pt>
                <c:pt idx="1074">
                  <c:v>0.96067413882340424</c:v>
                </c:pt>
                <c:pt idx="1075">
                  <c:v>0.97723474301667512</c:v>
                </c:pt>
                <c:pt idx="1076">
                  <c:v>0.97557868297803985</c:v>
                </c:pt>
                <c:pt idx="1077">
                  <c:v>0.97226656099730546</c:v>
                </c:pt>
                <c:pt idx="1078">
                  <c:v>0.96895444092003868</c:v>
                </c:pt>
                <c:pt idx="1079">
                  <c:v>0.97392262103594418</c:v>
                </c:pt>
                <c:pt idx="1080">
                  <c:v>0.98385898507467651</c:v>
                </c:pt>
                <c:pt idx="1081">
                  <c:v>0.98054686309394556</c:v>
                </c:pt>
                <c:pt idx="1082">
                  <c:v>0.98551504511331156</c:v>
                </c:pt>
                <c:pt idx="1083">
                  <c:v>0.98551504511331156</c:v>
                </c:pt>
                <c:pt idx="1084">
                  <c:v>0.98551504511331156</c:v>
                </c:pt>
                <c:pt idx="1085">
                  <c:v>0.98551504511331156</c:v>
                </c:pt>
                <c:pt idx="1086">
                  <c:v>0.99213928717131328</c:v>
                </c:pt>
                <c:pt idx="1087">
                  <c:v>0.98882716519058234</c:v>
                </c:pt>
                <c:pt idx="1088">
                  <c:v>0.99048322713267756</c:v>
                </c:pt>
                <c:pt idx="1089">
                  <c:v>0.98385898507467651</c:v>
                </c:pt>
                <c:pt idx="1090">
                  <c:v>1.0004195892679497</c:v>
                </c:pt>
                <c:pt idx="1091">
                  <c:v>0.99379534720994833</c:v>
                </c:pt>
                <c:pt idx="1092">
                  <c:v>0.99379534720994833</c:v>
                </c:pt>
                <c:pt idx="1093">
                  <c:v>0.99545140724858594</c:v>
                </c:pt>
                <c:pt idx="1094">
                  <c:v>1.005387771287316</c:v>
                </c:pt>
                <c:pt idx="1095">
                  <c:v>0.99545140724858594</c:v>
                </c:pt>
                <c:pt idx="1096">
                  <c:v>1.0004195892679497</c:v>
                </c:pt>
                <c:pt idx="1097">
                  <c:v>1.0103559514032276</c:v>
                </c:pt>
                <c:pt idx="1098">
                  <c:v>0.99213928717131328</c:v>
                </c:pt>
                <c:pt idx="1099">
                  <c:v>1.0037317112486759</c:v>
                </c:pt>
                <c:pt idx="1100">
                  <c:v>1.0020756493065861</c:v>
                </c:pt>
                <c:pt idx="1101">
                  <c:v>1.0037317112486759</c:v>
                </c:pt>
                <c:pt idx="1102">
                  <c:v>1.0120120133453181</c:v>
                </c:pt>
                <c:pt idx="1103">
                  <c:v>1.0070438313259511</c:v>
                </c:pt>
                <c:pt idx="1104">
                  <c:v>1.0103559514032276</c:v>
                </c:pt>
                <c:pt idx="1105">
                  <c:v>1.0186362554033144</c:v>
                </c:pt>
                <c:pt idx="1106">
                  <c:v>1.0169801934612241</c:v>
                </c:pt>
                <c:pt idx="1107">
                  <c:v>1.0202923154419539</c:v>
                </c:pt>
                <c:pt idx="1108">
                  <c:v>1.0252604974613198</c:v>
                </c:pt>
                <c:pt idx="1109">
                  <c:v>1.0120120133453181</c:v>
                </c:pt>
                <c:pt idx="1110">
                  <c:v>1.0202923154419539</c:v>
                </c:pt>
                <c:pt idx="1111">
                  <c:v>1.0351968595965919</c:v>
                </c:pt>
                <c:pt idx="1112">
                  <c:v>1.0169801934612241</c:v>
                </c:pt>
                <c:pt idx="1113">
                  <c:v>1.0252604974613198</c:v>
                </c:pt>
                <c:pt idx="1114">
                  <c:v>1.0236044355192238</c:v>
                </c:pt>
                <c:pt idx="1115">
                  <c:v>1.0285726175385899</c:v>
                </c:pt>
                <c:pt idx="1116">
                  <c:v>1.0418211016545897</c:v>
                </c:pt>
                <c:pt idx="1117">
                  <c:v>1.0418211016545897</c:v>
                </c:pt>
                <c:pt idx="1118">
                  <c:v>0.99710746919067927</c:v>
                </c:pt>
                <c:pt idx="1119">
                  <c:v>1.0004195892679497</c:v>
                </c:pt>
                <c:pt idx="1120">
                  <c:v>1.0020756493065861</c:v>
                </c:pt>
                <c:pt idx="1121">
                  <c:v>1.0169801934612241</c:v>
                </c:pt>
                <c:pt idx="1122">
                  <c:v>1.0004195892679497</c:v>
                </c:pt>
                <c:pt idx="1123">
                  <c:v>1.0037317112486759</c:v>
                </c:pt>
                <c:pt idx="1124">
                  <c:v>1.0004195892679497</c:v>
                </c:pt>
                <c:pt idx="1125">
                  <c:v>1.0086998913645826</c:v>
                </c:pt>
                <c:pt idx="1126">
                  <c:v>1.0169801934612241</c:v>
                </c:pt>
                <c:pt idx="1127">
                  <c:v>1.0120120133453181</c:v>
                </c:pt>
                <c:pt idx="1128">
                  <c:v>1.0120120133453181</c:v>
                </c:pt>
                <c:pt idx="1129">
                  <c:v>1.0086998913645826</c:v>
                </c:pt>
                <c:pt idx="1130">
                  <c:v>1.0153241334225878</c:v>
                </c:pt>
                <c:pt idx="1131">
                  <c:v>1.0120120133453181</c:v>
                </c:pt>
                <c:pt idx="1132">
                  <c:v>1.0120120133453181</c:v>
                </c:pt>
                <c:pt idx="1133">
                  <c:v>1.0153241334225878</c:v>
                </c:pt>
                <c:pt idx="1134">
                  <c:v>1.0169801934612241</c:v>
                </c:pt>
                <c:pt idx="1135">
                  <c:v>1.0202923154419539</c:v>
                </c:pt>
                <c:pt idx="1136">
                  <c:v>1.0351968595965919</c:v>
                </c:pt>
                <c:pt idx="1137">
                  <c:v>1.0236044355192238</c:v>
                </c:pt>
                <c:pt idx="1138">
                  <c:v>1.0236044355192238</c:v>
                </c:pt>
                <c:pt idx="1139">
                  <c:v>1.0335407995579531</c:v>
                </c:pt>
                <c:pt idx="1140">
                  <c:v>1.0285726175385899</c:v>
                </c:pt>
                <c:pt idx="1141">
                  <c:v>1.0252604974613198</c:v>
                </c:pt>
                <c:pt idx="1142">
                  <c:v>1.0252604974613198</c:v>
                </c:pt>
                <c:pt idx="1143">
                  <c:v>1.0236044355192238</c:v>
                </c:pt>
                <c:pt idx="1144">
                  <c:v>1.0302286775772258</c:v>
                </c:pt>
                <c:pt idx="1145">
                  <c:v>1.0285726175385899</c:v>
                </c:pt>
                <c:pt idx="1146">
                  <c:v>1.0335407995579531</c:v>
                </c:pt>
                <c:pt idx="1147">
                  <c:v>1.0467892836739594</c:v>
                </c:pt>
                <c:pt idx="1148">
                  <c:v>1.0484453437125947</c:v>
                </c:pt>
                <c:pt idx="1149">
                  <c:v>1.0451332217318641</c:v>
                </c:pt>
                <c:pt idx="1150">
                  <c:v>1.0451332217318641</c:v>
                </c:pt>
                <c:pt idx="1151">
                  <c:v>1.0418211016545897</c:v>
                </c:pt>
                <c:pt idx="1152">
                  <c:v>1.0484453437125947</c:v>
                </c:pt>
                <c:pt idx="1153">
                  <c:v>1.0534135238285061</c:v>
                </c:pt>
                <c:pt idx="1154">
                  <c:v>1.0451332217318641</c:v>
                </c:pt>
                <c:pt idx="1155">
                  <c:v>1.050101403751234</c:v>
                </c:pt>
                <c:pt idx="1156">
                  <c:v>1.0517574637898661</c:v>
                </c:pt>
                <c:pt idx="1157">
                  <c:v>1.0567256458092298</c:v>
                </c:pt>
                <c:pt idx="1158">
                  <c:v>1.0534135238285061</c:v>
                </c:pt>
                <c:pt idx="1159">
                  <c:v>1.0517574637898661</c:v>
                </c:pt>
                <c:pt idx="1160">
                  <c:v>1.0616938278285974</c:v>
                </c:pt>
                <c:pt idx="1161">
                  <c:v>1.0534135238285061</c:v>
                </c:pt>
                <c:pt idx="1162">
                  <c:v>1.0567256458092298</c:v>
                </c:pt>
                <c:pt idx="1163">
                  <c:v>1.0550695857705958</c:v>
                </c:pt>
                <c:pt idx="1164">
                  <c:v>1.0650059479058682</c:v>
                </c:pt>
                <c:pt idx="1165">
                  <c:v>1.0699741299252341</c:v>
                </c:pt>
                <c:pt idx="1166">
                  <c:v>1.0600377658865086</c:v>
                </c:pt>
                <c:pt idx="1167">
                  <c:v>1.0583817058478666</c:v>
                </c:pt>
                <c:pt idx="1168">
                  <c:v>1.0749423100411402</c:v>
                </c:pt>
                <c:pt idx="1169">
                  <c:v>1.0683180698866068</c:v>
                </c:pt>
                <c:pt idx="1170">
                  <c:v>1.0633498878672318</c:v>
                </c:pt>
                <c:pt idx="1171">
                  <c:v>1.0732862500025038</c:v>
                </c:pt>
                <c:pt idx="1172">
                  <c:v>1.0633498878672318</c:v>
                </c:pt>
                <c:pt idx="1173">
                  <c:v>1.0633498878672318</c:v>
                </c:pt>
                <c:pt idx="1174">
                  <c:v>1.0666620079445035</c:v>
                </c:pt>
                <c:pt idx="1175">
                  <c:v>1.0749423100411402</c:v>
                </c:pt>
                <c:pt idx="1176">
                  <c:v>1.0732862500025038</c:v>
                </c:pt>
                <c:pt idx="1177">
                  <c:v>1.0765983719832397</c:v>
                </c:pt>
                <c:pt idx="1178">
                  <c:v>1.0732862500025038</c:v>
                </c:pt>
                <c:pt idx="1179">
                  <c:v>1.0815665520991347</c:v>
                </c:pt>
                <c:pt idx="1180">
                  <c:v>1.0848786740798724</c:v>
                </c:pt>
                <c:pt idx="1181">
                  <c:v>1.0749423100411402</c:v>
                </c:pt>
                <c:pt idx="1182">
                  <c:v>1.0815665520991347</c:v>
                </c:pt>
                <c:pt idx="1183">
                  <c:v>1.0865347341185081</c:v>
                </c:pt>
                <c:pt idx="1184">
                  <c:v>1.0865347341185081</c:v>
                </c:pt>
                <c:pt idx="1185">
                  <c:v>1.0815665520991347</c:v>
                </c:pt>
                <c:pt idx="1186">
                  <c:v>1.0997832182345098</c:v>
                </c:pt>
                <c:pt idx="1187">
                  <c:v>1.0848786740798724</c:v>
                </c:pt>
                <c:pt idx="1188">
                  <c:v>1.0799104920605058</c:v>
                </c:pt>
                <c:pt idx="1189">
                  <c:v>1.0848786740798724</c:v>
                </c:pt>
                <c:pt idx="1190">
                  <c:v>1.0948150362151443</c:v>
                </c:pt>
                <c:pt idx="1191">
                  <c:v>1.1047514002538767</c:v>
                </c:pt>
                <c:pt idx="1192">
                  <c:v>1.0948150362151443</c:v>
                </c:pt>
                <c:pt idx="1193">
                  <c:v>1.0948150362151443</c:v>
                </c:pt>
                <c:pt idx="1194">
                  <c:v>1.0915029161378735</c:v>
                </c:pt>
                <c:pt idx="1195">
                  <c:v>1.1014392782731415</c:v>
                </c:pt>
                <c:pt idx="1196">
                  <c:v>1.0915029161378735</c:v>
                </c:pt>
                <c:pt idx="1197">
                  <c:v>1.1014392782731415</c:v>
                </c:pt>
                <c:pt idx="1198">
                  <c:v>1.1047514002538767</c:v>
                </c:pt>
                <c:pt idx="1199">
                  <c:v>1.0931589761765161</c:v>
                </c:pt>
                <c:pt idx="1200">
                  <c:v>1.098127158195876</c:v>
                </c:pt>
                <c:pt idx="1201">
                  <c:v>1.1064074602925167</c:v>
                </c:pt>
                <c:pt idx="1202">
                  <c:v>1.1080635203311509</c:v>
                </c:pt>
                <c:pt idx="1203">
                  <c:v>1.1064074602925167</c:v>
                </c:pt>
                <c:pt idx="1204">
                  <c:v>1.1064074602925167</c:v>
                </c:pt>
                <c:pt idx="1205">
                  <c:v>1.1080635203311509</c:v>
                </c:pt>
                <c:pt idx="1206">
                  <c:v>1.1097195803697819</c:v>
                </c:pt>
                <c:pt idx="1207">
                  <c:v>1.1047514002538767</c:v>
                </c:pt>
                <c:pt idx="1208">
                  <c:v>1.1047514002538767</c:v>
                </c:pt>
                <c:pt idx="1209">
                  <c:v>1.1080635203311509</c:v>
                </c:pt>
                <c:pt idx="1210">
                  <c:v>1.1146877623891485</c:v>
                </c:pt>
                <c:pt idx="1211">
                  <c:v>1.1163438224277875</c:v>
                </c:pt>
                <c:pt idx="1212">
                  <c:v>1.1080635203311509</c:v>
                </c:pt>
                <c:pt idx="1213">
                  <c:v>1.1130317023505132</c:v>
                </c:pt>
                <c:pt idx="1214">
                  <c:v>1.1130317023505132</c:v>
                </c:pt>
                <c:pt idx="1215">
                  <c:v>1.1229680644857893</c:v>
                </c:pt>
                <c:pt idx="1216">
                  <c:v>1.1196559444085215</c:v>
                </c:pt>
                <c:pt idx="1217">
                  <c:v>1.1179998843698755</c:v>
                </c:pt>
                <c:pt idx="1218">
                  <c:v>1.1229680644857893</c:v>
                </c:pt>
                <c:pt idx="1219">
                  <c:v>1.1179998843698755</c:v>
                </c:pt>
                <c:pt idx="1220">
                  <c:v>1.1196559444085215</c:v>
                </c:pt>
                <c:pt idx="1221">
                  <c:v>1.1179998843698755</c:v>
                </c:pt>
                <c:pt idx="1222">
                  <c:v>1.1163438224277875</c:v>
                </c:pt>
                <c:pt idx="1223">
                  <c:v>1.1179998843698755</c:v>
                </c:pt>
                <c:pt idx="1224">
                  <c:v>1.1345604885631526</c:v>
                </c:pt>
                <c:pt idx="1225">
                  <c:v>1.1229680644857893</c:v>
                </c:pt>
                <c:pt idx="1226">
                  <c:v>1.1262801864665237</c:v>
                </c:pt>
                <c:pt idx="1227">
                  <c:v>1.1295923065437865</c:v>
                </c:pt>
                <c:pt idx="1228">
                  <c:v>1.131248366582422</c:v>
                </c:pt>
                <c:pt idx="1229">
                  <c:v>1.1295923065437865</c:v>
                </c:pt>
                <c:pt idx="1230">
                  <c:v>1.131248366582422</c:v>
                </c:pt>
                <c:pt idx="1231">
                  <c:v>1.1345604885631526</c:v>
                </c:pt>
                <c:pt idx="1232">
                  <c:v>1.1345604885631526</c:v>
                </c:pt>
                <c:pt idx="1233">
                  <c:v>1.131248366582422</c:v>
                </c:pt>
                <c:pt idx="1234">
                  <c:v>1.1478089726791556</c:v>
                </c:pt>
                <c:pt idx="1235">
                  <c:v>1.131248366582422</c:v>
                </c:pt>
                <c:pt idx="1236">
                  <c:v>1.1345604885631526</c:v>
                </c:pt>
                <c:pt idx="1237">
                  <c:v>1.141184730621154</c:v>
                </c:pt>
                <c:pt idx="1238">
                  <c:v>1.1329044285245173</c:v>
                </c:pt>
                <c:pt idx="1239">
                  <c:v>1.1378726086404232</c:v>
                </c:pt>
                <c:pt idx="1240">
                  <c:v>1.1362165486017946</c:v>
                </c:pt>
                <c:pt idx="1241">
                  <c:v>1.1362165486017946</c:v>
                </c:pt>
                <c:pt idx="1242">
                  <c:v>1.1511210927564222</c:v>
                </c:pt>
                <c:pt idx="1243">
                  <c:v>1.1444968506984248</c:v>
                </c:pt>
                <c:pt idx="1244">
                  <c:v>1.1428407906597893</c:v>
                </c:pt>
                <c:pt idx="1245">
                  <c:v>1.1428407906597893</c:v>
                </c:pt>
                <c:pt idx="1246">
                  <c:v>1.1577453348144275</c:v>
                </c:pt>
                <c:pt idx="1247">
                  <c:v>1.1428407906597893</c:v>
                </c:pt>
                <c:pt idx="1248">
                  <c:v>1.1461529126405257</c:v>
                </c:pt>
                <c:pt idx="1249">
                  <c:v>1.1428407906597893</c:v>
                </c:pt>
              </c:numCache>
            </c:numRef>
          </c:yVal>
          <c:smooth val="0"/>
        </c:ser>
        <c:dLbls>
          <c:showLegendKey val="0"/>
          <c:showVal val="0"/>
          <c:showCatName val="0"/>
          <c:showSerName val="0"/>
          <c:showPercent val="0"/>
          <c:showBubbleSize val="0"/>
        </c:dLbls>
        <c:axId val="128484480"/>
        <c:axId val="128486400"/>
      </c:scatterChart>
      <c:valAx>
        <c:axId val="128484480"/>
        <c:scaling>
          <c:orientation val="minMax"/>
          <c:max val="120"/>
          <c:min val="20"/>
        </c:scaling>
        <c:delete val="0"/>
        <c:axPos val="b"/>
        <c:title>
          <c:tx>
            <c:rich>
              <a:bodyPr/>
              <a:lstStyle/>
              <a:p>
                <a:pPr>
                  <a:defRPr/>
                </a:pPr>
                <a:r>
                  <a:rPr lang="en-US"/>
                  <a:t>Time (min)</a:t>
                </a:r>
              </a:p>
            </c:rich>
          </c:tx>
          <c:overlay val="0"/>
        </c:title>
        <c:numFmt formatCode="0" sourceLinked="0"/>
        <c:majorTickMark val="out"/>
        <c:minorTickMark val="none"/>
        <c:tickLblPos val="nextTo"/>
        <c:crossAx val="128486400"/>
        <c:crosses val="autoZero"/>
        <c:crossBetween val="midCat"/>
        <c:majorUnit val="20"/>
      </c:valAx>
      <c:valAx>
        <c:axId val="128486400"/>
        <c:scaling>
          <c:orientation val="minMax"/>
          <c:min val="0"/>
        </c:scaling>
        <c:delete val="0"/>
        <c:axPos val="l"/>
        <c:title>
          <c:tx>
            <c:rich>
              <a:bodyPr rot="-5400000" vert="horz"/>
              <a:lstStyle/>
              <a:p>
                <a:pPr>
                  <a:defRPr/>
                </a:pPr>
                <a:r>
                  <a:rPr lang="en-US"/>
                  <a:t>Stress (MPa)</a:t>
                </a:r>
              </a:p>
            </c:rich>
          </c:tx>
          <c:overlay val="0"/>
        </c:title>
        <c:numFmt formatCode="General" sourceLinked="1"/>
        <c:majorTickMark val="out"/>
        <c:minorTickMark val="none"/>
        <c:tickLblPos val="nextTo"/>
        <c:crossAx val="128484480"/>
        <c:crosses val="autoZero"/>
        <c:crossBetween val="midCat"/>
      </c:valAx>
    </c:plotArea>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8244054628928399"/>
          <c:y val="5.6540613629382737E-2"/>
          <c:w val="0.74364135407136533"/>
          <c:h val="0.7690573437678575"/>
        </c:manualLayout>
      </c:layout>
      <c:scatterChart>
        <c:scatterStyle val="lineMarker"/>
        <c:varyColors val="0"/>
        <c:ser>
          <c:idx val="0"/>
          <c:order val="0"/>
          <c:marker>
            <c:symbol val="none"/>
          </c:marker>
          <c:xVal>
            <c:numRef>
              <c:f>'Citgo58-28(1) -20 (4)'!$E$1:$E$1250</c:f>
              <c:numCache>
                <c:formatCode>General</c:formatCode>
                <c:ptCount val="1250"/>
                <c:pt idx="0">
                  <c:v>25.46056099999992</c:v>
                </c:pt>
                <c:pt idx="1">
                  <c:v>25.491811999999999</c:v>
                </c:pt>
                <c:pt idx="2">
                  <c:v>25.466811999999987</c:v>
                </c:pt>
                <c:pt idx="3">
                  <c:v>25.454311000000001</c:v>
                </c:pt>
                <c:pt idx="4">
                  <c:v>25.473061999999999</c:v>
                </c:pt>
                <c:pt idx="5">
                  <c:v>25.479311999999986</c:v>
                </c:pt>
                <c:pt idx="6">
                  <c:v>25.435559999999931</c:v>
                </c:pt>
                <c:pt idx="7">
                  <c:v>25.448060999999939</c:v>
                </c:pt>
                <c:pt idx="8">
                  <c:v>25.42306</c:v>
                </c:pt>
                <c:pt idx="9">
                  <c:v>25.429309999999912</c:v>
                </c:pt>
                <c:pt idx="10">
                  <c:v>25.429309999999912</c:v>
                </c:pt>
                <c:pt idx="11">
                  <c:v>25.42306</c:v>
                </c:pt>
                <c:pt idx="12">
                  <c:v>25.42306</c:v>
                </c:pt>
                <c:pt idx="13">
                  <c:v>25.410558999999999</c:v>
                </c:pt>
                <c:pt idx="14">
                  <c:v>25.398057999999999</c:v>
                </c:pt>
                <c:pt idx="15">
                  <c:v>25.39180700000006</c:v>
                </c:pt>
                <c:pt idx="16">
                  <c:v>25.410558999999999</c:v>
                </c:pt>
                <c:pt idx="17">
                  <c:v>25.398057999999999</c:v>
                </c:pt>
                <c:pt idx="18">
                  <c:v>25.404308</c:v>
                </c:pt>
                <c:pt idx="19">
                  <c:v>25.42306</c:v>
                </c:pt>
                <c:pt idx="20">
                  <c:v>25.39180700000006</c:v>
                </c:pt>
                <c:pt idx="21">
                  <c:v>25.42306</c:v>
                </c:pt>
                <c:pt idx="22">
                  <c:v>25.398057999999999</c:v>
                </c:pt>
                <c:pt idx="23">
                  <c:v>25.429309999999912</c:v>
                </c:pt>
                <c:pt idx="24">
                  <c:v>25.416809000000001</c:v>
                </c:pt>
                <c:pt idx="25">
                  <c:v>25.404308</c:v>
                </c:pt>
                <c:pt idx="26">
                  <c:v>25.404308</c:v>
                </c:pt>
                <c:pt idx="27">
                  <c:v>25.42306</c:v>
                </c:pt>
                <c:pt idx="28">
                  <c:v>25.42306</c:v>
                </c:pt>
                <c:pt idx="29">
                  <c:v>25.416809000000001</c:v>
                </c:pt>
                <c:pt idx="30">
                  <c:v>25.435559999999931</c:v>
                </c:pt>
                <c:pt idx="31">
                  <c:v>25.441811000000001</c:v>
                </c:pt>
                <c:pt idx="32">
                  <c:v>25.416809000000001</c:v>
                </c:pt>
                <c:pt idx="33">
                  <c:v>25.435559999999931</c:v>
                </c:pt>
                <c:pt idx="34">
                  <c:v>25.466811999999987</c:v>
                </c:pt>
                <c:pt idx="35">
                  <c:v>25.448060999999939</c:v>
                </c:pt>
                <c:pt idx="36">
                  <c:v>25.448060999999939</c:v>
                </c:pt>
                <c:pt idx="37">
                  <c:v>25.479311999999986</c:v>
                </c:pt>
                <c:pt idx="38">
                  <c:v>25.498061999999987</c:v>
                </c:pt>
                <c:pt idx="39">
                  <c:v>25.498061999999987</c:v>
                </c:pt>
                <c:pt idx="40">
                  <c:v>25.498061999999987</c:v>
                </c:pt>
                <c:pt idx="41">
                  <c:v>25.529311</c:v>
                </c:pt>
                <c:pt idx="42">
                  <c:v>25.529311</c:v>
                </c:pt>
                <c:pt idx="43">
                  <c:v>25.541810999999999</c:v>
                </c:pt>
                <c:pt idx="44">
                  <c:v>25.554310000000001</c:v>
                </c:pt>
                <c:pt idx="45">
                  <c:v>25.560559999999931</c:v>
                </c:pt>
                <c:pt idx="46">
                  <c:v>25.591808000000068</c:v>
                </c:pt>
                <c:pt idx="47">
                  <c:v>25.604306999999999</c:v>
                </c:pt>
                <c:pt idx="48">
                  <c:v>25.604306999999999</c:v>
                </c:pt>
                <c:pt idx="49">
                  <c:v>25.635553999999999</c:v>
                </c:pt>
                <c:pt idx="50">
                  <c:v>25.654301000000068</c:v>
                </c:pt>
                <c:pt idx="51">
                  <c:v>25.673048000000001</c:v>
                </c:pt>
                <c:pt idx="52">
                  <c:v>25.704293</c:v>
                </c:pt>
                <c:pt idx="53">
                  <c:v>25.710541999999986</c:v>
                </c:pt>
                <c:pt idx="54">
                  <c:v>25.741785999999987</c:v>
                </c:pt>
                <c:pt idx="55">
                  <c:v>25.741785999999987</c:v>
                </c:pt>
                <c:pt idx="56">
                  <c:v>25.754283000000001</c:v>
                </c:pt>
                <c:pt idx="57">
                  <c:v>25.785525999999912</c:v>
                </c:pt>
                <c:pt idx="58">
                  <c:v>25.829263999999988</c:v>
                </c:pt>
                <c:pt idx="59">
                  <c:v>25.848008</c:v>
                </c:pt>
                <c:pt idx="60">
                  <c:v>25.860503999999931</c:v>
                </c:pt>
                <c:pt idx="61">
                  <c:v>25.873000000000001</c:v>
                </c:pt>
                <c:pt idx="62">
                  <c:v>25.922982999999924</c:v>
                </c:pt>
                <c:pt idx="63">
                  <c:v>25.922982999999924</c:v>
                </c:pt>
                <c:pt idx="64">
                  <c:v>25.954221</c:v>
                </c:pt>
                <c:pt idx="65">
                  <c:v>25.979210999999989</c:v>
                </c:pt>
                <c:pt idx="66">
                  <c:v>26.004200000000001</c:v>
                </c:pt>
                <c:pt idx="67">
                  <c:v>26.035435999999986</c:v>
                </c:pt>
                <c:pt idx="68">
                  <c:v>26.029188999999999</c:v>
                </c:pt>
                <c:pt idx="69">
                  <c:v>26.066670999999989</c:v>
                </c:pt>
                <c:pt idx="70">
                  <c:v>26.085410999999908</c:v>
                </c:pt>
                <c:pt idx="71">
                  <c:v>26.129138000000001</c:v>
                </c:pt>
                <c:pt idx="72">
                  <c:v>26.135384999999999</c:v>
                </c:pt>
                <c:pt idx="73">
                  <c:v>26.154123999999999</c:v>
                </c:pt>
                <c:pt idx="74">
                  <c:v>26.197849000000001</c:v>
                </c:pt>
                <c:pt idx="75">
                  <c:v>26.216587000000001</c:v>
                </c:pt>
                <c:pt idx="76">
                  <c:v>26.241571</c:v>
                </c:pt>
                <c:pt idx="77">
                  <c:v>26.28529199999992</c:v>
                </c:pt>
                <c:pt idx="78">
                  <c:v>26.310275000000068</c:v>
                </c:pt>
                <c:pt idx="79">
                  <c:v>26.322765999999987</c:v>
                </c:pt>
                <c:pt idx="80">
                  <c:v>26.353992999999999</c:v>
                </c:pt>
                <c:pt idx="81">
                  <c:v>26.391465000000064</c:v>
                </c:pt>
                <c:pt idx="82">
                  <c:v>26.416445</c:v>
                </c:pt>
                <c:pt idx="83">
                  <c:v>26.453914000000001</c:v>
                </c:pt>
                <c:pt idx="84">
                  <c:v>26.472648999999915</c:v>
                </c:pt>
                <c:pt idx="85">
                  <c:v>26.510116</c:v>
                </c:pt>
                <c:pt idx="86">
                  <c:v>26.522604999999924</c:v>
                </c:pt>
                <c:pt idx="87">
                  <c:v>26.541338999999986</c:v>
                </c:pt>
                <c:pt idx="88">
                  <c:v>26.585047999999908</c:v>
                </c:pt>
                <c:pt idx="89">
                  <c:v>26.591291999999999</c:v>
                </c:pt>
                <c:pt idx="90">
                  <c:v>26.622511999999986</c:v>
                </c:pt>
                <c:pt idx="91">
                  <c:v>26.672463</c:v>
                </c:pt>
                <c:pt idx="92">
                  <c:v>26.684950000000068</c:v>
                </c:pt>
                <c:pt idx="93">
                  <c:v>26.709924000000001</c:v>
                </c:pt>
                <c:pt idx="94">
                  <c:v>26.734897000000064</c:v>
                </c:pt>
                <c:pt idx="95">
                  <c:v>26.766112999999908</c:v>
                </c:pt>
                <c:pt idx="96">
                  <c:v>26.778599999999912</c:v>
                </c:pt>
                <c:pt idx="97">
                  <c:v>26.816057000000068</c:v>
                </c:pt>
                <c:pt idx="98">
                  <c:v>26.82229999999992</c:v>
                </c:pt>
                <c:pt idx="99">
                  <c:v>26.865998999999999</c:v>
                </c:pt>
                <c:pt idx="100">
                  <c:v>26.890968999999998</c:v>
                </c:pt>
                <c:pt idx="101">
                  <c:v>26.915939000000002</c:v>
                </c:pt>
                <c:pt idx="102">
                  <c:v>26.934666</c:v>
                </c:pt>
                <c:pt idx="103">
                  <c:v>26.972118999999989</c:v>
                </c:pt>
                <c:pt idx="104">
                  <c:v>26.972118999999989</c:v>
                </c:pt>
                <c:pt idx="105">
                  <c:v>27.022054000000001</c:v>
                </c:pt>
                <c:pt idx="106">
                  <c:v>27.047021000000001</c:v>
                </c:pt>
                <c:pt idx="107">
                  <c:v>27.07198700000006</c:v>
                </c:pt>
                <c:pt idx="108">
                  <c:v>27.07198700000006</c:v>
                </c:pt>
                <c:pt idx="109">
                  <c:v>27.128159</c:v>
                </c:pt>
                <c:pt idx="110">
                  <c:v>27.128159</c:v>
                </c:pt>
                <c:pt idx="111">
                  <c:v>27.171847000000035</c:v>
                </c:pt>
                <c:pt idx="112">
                  <c:v>27.184328000000001</c:v>
                </c:pt>
                <c:pt idx="113">
                  <c:v>27.209291999999987</c:v>
                </c:pt>
                <c:pt idx="114">
                  <c:v>27.228014000000002</c:v>
                </c:pt>
                <c:pt idx="115">
                  <c:v>27.228014000000002</c:v>
                </c:pt>
                <c:pt idx="116">
                  <c:v>27.277937999999999</c:v>
                </c:pt>
                <c:pt idx="117">
                  <c:v>27.296658999999988</c:v>
                </c:pt>
                <c:pt idx="118">
                  <c:v>27.334099999999999</c:v>
                </c:pt>
                <c:pt idx="119">
                  <c:v>27.340339999999919</c:v>
                </c:pt>
                <c:pt idx="120">
                  <c:v>27.377780000000001</c:v>
                </c:pt>
                <c:pt idx="121">
                  <c:v>27.408978999999999</c:v>
                </c:pt>
                <c:pt idx="122">
                  <c:v>27.421458000000001</c:v>
                </c:pt>
                <c:pt idx="123">
                  <c:v>27.446415999999989</c:v>
                </c:pt>
                <c:pt idx="124">
                  <c:v>27.471374000000001</c:v>
                </c:pt>
                <c:pt idx="125">
                  <c:v>27.477613999999939</c:v>
                </c:pt>
                <c:pt idx="126">
                  <c:v>27.49633099999992</c:v>
                </c:pt>
                <c:pt idx="127">
                  <c:v>27.527526999999989</c:v>
                </c:pt>
                <c:pt idx="128">
                  <c:v>27.540005000000001</c:v>
                </c:pt>
                <c:pt idx="129">
                  <c:v>27.577438000000001</c:v>
                </c:pt>
                <c:pt idx="130">
                  <c:v>27.589915999999999</c:v>
                </c:pt>
                <c:pt idx="131">
                  <c:v>27.627348000000001</c:v>
                </c:pt>
                <c:pt idx="132">
                  <c:v>27.646063000000005</c:v>
                </c:pt>
                <c:pt idx="133">
                  <c:v>27.652301999999999</c:v>
                </c:pt>
                <c:pt idx="134">
                  <c:v>27.677255000000095</c:v>
                </c:pt>
                <c:pt idx="135">
                  <c:v>27.68973099999992</c:v>
                </c:pt>
                <c:pt idx="136">
                  <c:v>27.727160000000001</c:v>
                </c:pt>
                <c:pt idx="137">
                  <c:v>27.733398000000001</c:v>
                </c:pt>
                <c:pt idx="138">
                  <c:v>27.745874000000001</c:v>
                </c:pt>
                <c:pt idx="139">
                  <c:v>27.770824999999999</c:v>
                </c:pt>
                <c:pt idx="140">
                  <c:v>27.783299999999915</c:v>
                </c:pt>
                <c:pt idx="141">
                  <c:v>27.814488000000068</c:v>
                </c:pt>
                <c:pt idx="142">
                  <c:v>27.839438000000001</c:v>
                </c:pt>
                <c:pt idx="143">
                  <c:v>27.839438000000001</c:v>
                </c:pt>
                <c:pt idx="144">
                  <c:v>27.870625</c:v>
                </c:pt>
                <c:pt idx="145">
                  <c:v>27.883098999999987</c:v>
                </c:pt>
                <c:pt idx="146">
                  <c:v>27.883098999999987</c:v>
                </c:pt>
                <c:pt idx="147">
                  <c:v>27.932994999999988</c:v>
                </c:pt>
                <c:pt idx="148">
                  <c:v>27.945468999999989</c:v>
                </c:pt>
                <c:pt idx="149">
                  <c:v>27.982888999999989</c:v>
                </c:pt>
                <c:pt idx="150">
                  <c:v>27.989125999999931</c:v>
                </c:pt>
                <c:pt idx="151">
                  <c:v>28.007836000000001</c:v>
                </c:pt>
                <c:pt idx="152">
                  <c:v>28.026544999999924</c:v>
                </c:pt>
                <c:pt idx="153">
                  <c:v>28.039017999999999</c:v>
                </c:pt>
                <c:pt idx="154">
                  <c:v>28.063963000000001</c:v>
                </c:pt>
                <c:pt idx="155">
                  <c:v>28.057727</c:v>
                </c:pt>
                <c:pt idx="156">
                  <c:v>28.101379000000001</c:v>
                </c:pt>
                <c:pt idx="157">
                  <c:v>28.113851000000128</c:v>
                </c:pt>
                <c:pt idx="158">
                  <c:v>28.145030999999989</c:v>
                </c:pt>
                <c:pt idx="159">
                  <c:v>28.151266000000035</c:v>
                </c:pt>
                <c:pt idx="160">
                  <c:v>28.163737999999924</c:v>
                </c:pt>
                <c:pt idx="161">
                  <c:v>28.18244499999992</c:v>
                </c:pt>
                <c:pt idx="162">
                  <c:v>28.213621999999987</c:v>
                </c:pt>
                <c:pt idx="163">
                  <c:v>28.213621999999987</c:v>
                </c:pt>
                <c:pt idx="164">
                  <c:v>28.232327999999935</c:v>
                </c:pt>
                <c:pt idx="165">
                  <c:v>28.244798999999986</c:v>
                </c:pt>
                <c:pt idx="166">
                  <c:v>28.257269000000001</c:v>
                </c:pt>
                <c:pt idx="167">
                  <c:v>28.263503999999916</c:v>
                </c:pt>
                <c:pt idx="168">
                  <c:v>28.26973899999992</c:v>
                </c:pt>
                <c:pt idx="169">
                  <c:v>28.300913999999999</c:v>
                </c:pt>
                <c:pt idx="170">
                  <c:v>28.332089</c:v>
                </c:pt>
                <c:pt idx="171">
                  <c:v>28.344557999999999</c:v>
                </c:pt>
                <c:pt idx="172">
                  <c:v>28.357026999999999</c:v>
                </c:pt>
                <c:pt idx="173">
                  <c:v>28.369496999999939</c:v>
                </c:pt>
                <c:pt idx="174">
                  <c:v>28.388199999999919</c:v>
                </c:pt>
                <c:pt idx="175">
                  <c:v>28.394435000000001</c:v>
                </c:pt>
                <c:pt idx="176">
                  <c:v>28.431840999999999</c:v>
                </c:pt>
                <c:pt idx="177">
                  <c:v>28.419371999999999</c:v>
                </c:pt>
                <c:pt idx="178">
                  <c:v>28.438075000000001</c:v>
                </c:pt>
                <c:pt idx="179">
                  <c:v>28.46924599999992</c:v>
                </c:pt>
                <c:pt idx="180">
                  <c:v>28.475479999999912</c:v>
                </c:pt>
                <c:pt idx="181">
                  <c:v>28.487947999999989</c:v>
                </c:pt>
                <c:pt idx="182">
                  <c:v>28.506648999999989</c:v>
                </c:pt>
                <c:pt idx="183">
                  <c:v>28.512882999999999</c:v>
                </c:pt>
                <c:pt idx="184">
                  <c:v>28.525351000000001</c:v>
                </c:pt>
                <c:pt idx="185">
                  <c:v>28.525351000000001</c:v>
                </c:pt>
                <c:pt idx="186">
                  <c:v>28.550284999999999</c:v>
                </c:pt>
                <c:pt idx="187">
                  <c:v>28.575220000000002</c:v>
                </c:pt>
                <c:pt idx="188">
                  <c:v>28.587685999999987</c:v>
                </c:pt>
                <c:pt idx="189">
                  <c:v>28.587685999999987</c:v>
                </c:pt>
                <c:pt idx="190">
                  <c:v>28.606386000000001</c:v>
                </c:pt>
                <c:pt idx="191">
                  <c:v>28.625086</c:v>
                </c:pt>
                <c:pt idx="192">
                  <c:v>28.650019</c:v>
                </c:pt>
                <c:pt idx="193">
                  <c:v>28.643785999999999</c:v>
                </c:pt>
                <c:pt idx="194">
                  <c:v>28.66871799999992</c:v>
                </c:pt>
                <c:pt idx="195">
                  <c:v>28.681183999999988</c:v>
                </c:pt>
                <c:pt idx="196">
                  <c:v>28.687417</c:v>
                </c:pt>
                <c:pt idx="197">
                  <c:v>28.693650000000005</c:v>
                </c:pt>
                <c:pt idx="198">
                  <c:v>28.706115</c:v>
                </c:pt>
                <c:pt idx="199">
                  <c:v>28.706115</c:v>
                </c:pt>
                <c:pt idx="200">
                  <c:v>28.724813999999999</c:v>
                </c:pt>
                <c:pt idx="201">
                  <c:v>28.755977000000001</c:v>
                </c:pt>
                <c:pt idx="202">
                  <c:v>28.762208999999924</c:v>
                </c:pt>
                <c:pt idx="203">
                  <c:v>28.774674000000001</c:v>
                </c:pt>
                <c:pt idx="204">
                  <c:v>28.768441999999901</c:v>
                </c:pt>
                <c:pt idx="205">
                  <c:v>28.799602999999919</c:v>
                </c:pt>
                <c:pt idx="206">
                  <c:v>28.787138999999989</c:v>
                </c:pt>
                <c:pt idx="207">
                  <c:v>28.81206800000006</c:v>
                </c:pt>
                <c:pt idx="208">
                  <c:v>28.830763999999999</c:v>
                </c:pt>
                <c:pt idx="209">
                  <c:v>28.818300000000001</c:v>
                </c:pt>
                <c:pt idx="210">
                  <c:v>28.830763999999999</c:v>
                </c:pt>
                <c:pt idx="211">
                  <c:v>28.855692999999924</c:v>
                </c:pt>
                <c:pt idx="212">
                  <c:v>28.868157</c:v>
                </c:pt>
                <c:pt idx="213">
                  <c:v>28.880619999999908</c:v>
                </c:pt>
                <c:pt idx="214">
                  <c:v>28.886852000000001</c:v>
                </c:pt>
                <c:pt idx="215">
                  <c:v>28.911778999999999</c:v>
                </c:pt>
                <c:pt idx="216">
                  <c:v>28.911778999999999</c:v>
                </c:pt>
                <c:pt idx="217">
                  <c:v>28.905547999999889</c:v>
                </c:pt>
                <c:pt idx="218">
                  <c:v>28.905547999999889</c:v>
                </c:pt>
                <c:pt idx="219">
                  <c:v>28.949168999999987</c:v>
                </c:pt>
                <c:pt idx="220">
                  <c:v>28.930474</c:v>
                </c:pt>
                <c:pt idx="221">
                  <c:v>28.96163199999992</c:v>
                </c:pt>
                <c:pt idx="222">
                  <c:v>28.942936999999908</c:v>
                </c:pt>
                <c:pt idx="223">
                  <c:v>28.967863000000001</c:v>
                </c:pt>
                <c:pt idx="224">
                  <c:v>28.98655699999992</c:v>
                </c:pt>
                <c:pt idx="225">
                  <c:v>28.98655699999992</c:v>
                </c:pt>
                <c:pt idx="226">
                  <c:v>29.005251000000001</c:v>
                </c:pt>
                <c:pt idx="227">
                  <c:v>29.005251000000001</c:v>
                </c:pt>
                <c:pt idx="228">
                  <c:v>29.005251000000001</c:v>
                </c:pt>
                <c:pt idx="229">
                  <c:v>29.011482000000001</c:v>
                </c:pt>
                <c:pt idx="230">
                  <c:v>29.055099999999989</c:v>
                </c:pt>
                <c:pt idx="231">
                  <c:v>29.055099999999989</c:v>
                </c:pt>
                <c:pt idx="232">
                  <c:v>29.055099999999989</c:v>
                </c:pt>
                <c:pt idx="233">
                  <c:v>29.073791999999987</c:v>
                </c:pt>
                <c:pt idx="234">
                  <c:v>29.080022999999908</c:v>
                </c:pt>
                <c:pt idx="235">
                  <c:v>29.080022999999908</c:v>
                </c:pt>
                <c:pt idx="236">
                  <c:v>29.073791999999987</c:v>
                </c:pt>
                <c:pt idx="237">
                  <c:v>29.111177000000083</c:v>
                </c:pt>
                <c:pt idx="238">
                  <c:v>29.11740700000006</c:v>
                </c:pt>
                <c:pt idx="239">
                  <c:v>29.111177000000083</c:v>
                </c:pt>
                <c:pt idx="240">
                  <c:v>29.11740700000006</c:v>
                </c:pt>
                <c:pt idx="241">
                  <c:v>29.11740700000006</c:v>
                </c:pt>
                <c:pt idx="242">
                  <c:v>29.142329999999919</c:v>
                </c:pt>
                <c:pt idx="243">
                  <c:v>29.167251000000068</c:v>
                </c:pt>
                <c:pt idx="244">
                  <c:v>29.14856</c:v>
                </c:pt>
                <c:pt idx="245">
                  <c:v>29.173482</c:v>
                </c:pt>
                <c:pt idx="246">
                  <c:v>29.167251000000068</c:v>
                </c:pt>
                <c:pt idx="247">
                  <c:v>29.161021000000005</c:v>
                </c:pt>
                <c:pt idx="248">
                  <c:v>29.185941999999987</c:v>
                </c:pt>
                <c:pt idx="249">
                  <c:v>29.204632999999919</c:v>
                </c:pt>
                <c:pt idx="250">
                  <c:v>29.192171999999999</c:v>
                </c:pt>
                <c:pt idx="251">
                  <c:v>29.185941999999987</c:v>
                </c:pt>
                <c:pt idx="252">
                  <c:v>29.210863000000035</c:v>
                </c:pt>
                <c:pt idx="253">
                  <c:v>29.217092999999988</c:v>
                </c:pt>
                <c:pt idx="254">
                  <c:v>29.229552999999989</c:v>
                </c:pt>
                <c:pt idx="255">
                  <c:v>29.229552999999989</c:v>
                </c:pt>
                <c:pt idx="256">
                  <c:v>29.229552999999989</c:v>
                </c:pt>
                <c:pt idx="257">
                  <c:v>29.229552999999989</c:v>
                </c:pt>
                <c:pt idx="258">
                  <c:v>29.242012999999897</c:v>
                </c:pt>
                <c:pt idx="259">
                  <c:v>29.229552999999989</c:v>
                </c:pt>
                <c:pt idx="260">
                  <c:v>29.223322999999908</c:v>
                </c:pt>
                <c:pt idx="261">
                  <c:v>29.248242999999878</c:v>
                </c:pt>
                <c:pt idx="262">
                  <c:v>29.242012999999897</c:v>
                </c:pt>
                <c:pt idx="263">
                  <c:v>29.217092999999988</c:v>
                </c:pt>
                <c:pt idx="264">
                  <c:v>29.229552999999989</c:v>
                </c:pt>
                <c:pt idx="265">
                  <c:v>29.229552999999989</c:v>
                </c:pt>
                <c:pt idx="266">
                  <c:v>29.223322999999908</c:v>
                </c:pt>
                <c:pt idx="267">
                  <c:v>29.210863000000035</c:v>
                </c:pt>
                <c:pt idx="268">
                  <c:v>29.210863000000035</c:v>
                </c:pt>
                <c:pt idx="269">
                  <c:v>29.210863000000035</c:v>
                </c:pt>
                <c:pt idx="270">
                  <c:v>29.210863000000035</c:v>
                </c:pt>
                <c:pt idx="271">
                  <c:v>29.204632999999919</c:v>
                </c:pt>
                <c:pt idx="272">
                  <c:v>29.192171999999999</c:v>
                </c:pt>
                <c:pt idx="273">
                  <c:v>29.192171999999999</c:v>
                </c:pt>
                <c:pt idx="274">
                  <c:v>29.192171999999999</c:v>
                </c:pt>
                <c:pt idx="275">
                  <c:v>29.185941999999987</c:v>
                </c:pt>
                <c:pt idx="276">
                  <c:v>29.179711999999999</c:v>
                </c:pt>
                <c:pt idx="277">
                  <c:v>29.161021000000005</c:v>
                </c:pt>
                <c:pt idx="278">
                  <c:v>29.14856</c:v>
                </c:pt>
                <c:pt idx="279">
                  <c:v>29.136099000000005</c:v>
                </c:pt>
                <c:pt idx="280">
                  <c:v>29.123638</c:v>
                </c:pt>
                <c:pt idx="281">
                  <c:v>29.111177000000083</c:v>
                </c:pt>
                <c:pt idx="282">
                  <c:v>29.098714999999924</c:v>
                </c:pt>
                <c:pt idx="283">
                  <c:v>29.098714999999924</c:v>
                </c:pt>
                <c:pt idx="284">
                  <c:v>29.061330999999939</c:v>
                </c:pt>
                <c:pt idx="285">
                  <c:v>29.048869</c:v>
                </c:pt>
                <c:pt idx="286">
                  <c:v>29.030176000000001</c:v>
                </c:pt>
                <c:pt idx="287">
                  <c:v>29.036407000000001</c:v>
                </c:pt>
                <c:pt idx="288">
                  <c:v>29.017713000000001</c:v>
                </c:pt>
                <c:pt idx="289">
                  <c:v>28.99278899999992</c:v>
                </c:pt>
                <c:pt idx="290">
                  <c:v>28.96163199999992</c:v>
                </c:pt>
                <c:pt idx="291">
                  <c:v>28.936705999999987</c:v>
                </c:pt>
                <c:pt idx="292">
                  <c:v>28.955399999999912</c:v>
                </c:pt>
                <c:pt idx="293">
                  <c:v>28.911778999999999</c:v>
                </c:pt>
                <c:pt idx="294">
                  <c:v>28.899315999999999</c:v>
                </c:pt>
                <c:pt idx="295">
                  <c:v>28.874389000000001</c:v>
                </c:pt>
                <c:pt idx="296">
                  <c:v>28.861924999999999</c:v>
                </c:pt>
                <c:pt idx="297">
                  <c:v>28.830763999999999</c:v>
                </c:pt>
                <c:pt idx="298">
                  <c:v>28.805835999999999</c:v>
                </c:pt>
                <c:pt idx="299">
                  <c:v>28.768441999999901</c:v>
                </c:pt>
                <c:pt idx="300">
                  <c:v>28.780906000000002</c:v>
                </c:pt>
                <c:pt idx="301">
                  <c:v>28.724813999999999</c:v>
                </c:pt>
                <c:pt idx="302">
                  <c:v>28.706115</c:v>
                </c:pt>
                <c:pt idx="303">
                  <c:v>28.674951000000128</c:v>
                </c:pt>
                <c:pt idx="304">
                  <c:v>28.637553000000068</c:v>
                </c:pt>
                <c:pt idx="305">
                  <c:v>28.637553000000068</c:v>
                </c:pt>
                <c:pt idx="306">
                  <c:v>28.606386000000001</c:v>
                </c:pt>
                <c:pt idx="307">
                  <c:v>28.568985999999999</c:v>
                </c:pt>
                <c:pt idx="308">
                  <c:v>28.550284999999999</c:v>
                </c:pt>
                <c:pt idx="309">
                  <c:v>28.506648999999989</c:v>
                </c:pt>
                <c:pt idx="310">
                  <c:v>28.475479999999912</c:v>
                </c:pt>
                <c:pt idx="311">
                  <c:v>28.45054299999989</c:v>
                </c:pt>
                <c:pt idx="312">
                  <c:v>28.400668999999986</c:v>
                </c:pt>
                <c:pt idx="313">
                  <c:v>28.394435000000001</c:v>
                </c:pt>
                <c:pt idx="314">
                  <c:v>28.357026999999999</c:v>
                </c:pt>
                <c:pt idx="315">
                  <c:v>28.307148999999999</c:v>
                </c:pt>
                <c:pt idx="316">
                  <c:v>28.294678999999999</c:v>
                </c:pt>
                <c:pt idx="317">
                  <c:v>28.257269000000001</c:v>
                </c:pt>
                <c:pt idx="318">
                  <c:v>28.226092999999924</c:v>
                </c:pt>
                <c:pt idx="319">
                  <c:v>28.18244499999992</c:v>
                </c:pt>
                <c:pt idx="320">
                  <c:v>28.138795000000005</c:v>
                </c:pt>
                <c:pt idx="321">
                  <c:v>28.107614999999999</c:v>
                </c:pt>
                <c:pt idx="322">
                  <c:v>28.070198999999999</c:v>
                </c:pt>
                <c:pt idx="323">
                  <c:v>28.039017999999999</c:v>
                </c:pt>
                <c:pt idx="324">
                  <c:v>27.989125999999931</c:v>
                </c:pt>
                <c:pt idx="325">
                  <c:v>27.957943</c:v>
                </c:pt>
                <c:pt idx="326">
                  <c:v>27.939231999999986</c:v>
                </c:pt>
                <c:pt idx="327">
                  <c:v>27.876862000000031</c:v>
                </c:pt>
                <c:pt idx="328">
                  <c:v>27.839438000000001</c:v>
                </c:pt>
                <c:pt idx="329">
                  <c:v>27.802012999999924</c:v>
                </c:pt>
                <c:pt idx="330">
                  <c:v>27.752111999999986</c:v>
                </c:pt>
                <c:pt idx="331">
                  <c:v>27.708445999999924</c:v>
                </c:pt>
                <c:pt idx="332">
                  <c:v>27.677255000000095</c:v>
                </c:pt>
                <c:pt idx="333">
                  <c:v>27.633586000000001</c:v>
                </c:pt>
                <c:pt idx="334">
                  <c:v>27.583677000000002</c:v>
                </c:pt>
                <c:pt idx="335">
                  <c:v>27.540005000000001</c:v>
                </c:pt>
                <c:pt idx="336">
                  <c:v>27.502571</c:v>
                </c:pt>
                <c:pt idx="337">
                  <c:v>27.477613999999939</c:v>
                </c:pt>
                <c:pt idx="338">
                  <c:v>27.415218999999986</c:v>
                </c:pt>
                <c:pt idx="339">
                  <c:v>27.37154</c:v>
                </c:pt>
                <c:pt idx="340">
                  <c:v>27.327860000000083</c:v>
                </c:pt>
                <c:pt idx="341">
                  <c:v>27.26545699999992</c:v>
                </c:pt>
                <c:pt idx="342">
                  <c:v>27.221772999999931</c:v>
                </c:pt>
                <c:pt idx="343">
                  <c:v>27.184328000000001</c:v>
                </c:pt>
                <c:pt idx="344">
                  <c:v>27.128159</c:v>
                </c:pt>
                <c:pt idx="345">
                  <c:v>27.059504</c:v>
                </c:pt>
                <c:pt idx="346">
                  <c:v>27.040778999999986</c:v>
                </c:pt>
                <c:pt idx="347">
                  <c:v>27.00957</c:v>
                </c:pt>
                <c:pt idx="348">
                  <c:v>26.92842399999989</c:v>
                </c:pt>
                <c:pt idx="349">
                  <c:v>26.872241999999989</c:v>
                </c:pt>
                <c:pt idx="350">
                  <c:v>26.847270999999999</c:v>
                </c:pt>
                <c:pt idx="351">
                  <c:v>26.784842999999924</c:v>
                </c:pt>
                <c:pt idx="352">
                  <c:v>26.722410999999912</c:v>
                </c:pt>
                <c:pt idx="353">
                  <c:v>26.678705999999988</c:v>
                </c:pt>
                <c:pt idx="354">
                  <c:v>26.60378</c:v>
                </c:pt>
                <c:pt idx="355">
                  <c:v>26.572559999999989</c:v>
                </c:pt>
                <c:pt idx="356">
                  <c:v>26.535094000000001</c:v>
                </c:pt>
                <c:pt idx="357">
                  <c:v>26.453914000000001</c:v>
                </c:pt>
                <c:pt idx="358">
                  <c:v>26.4102</c:v>
                </c:pt>
                <c:pt idx="359">
                  <c:v>26.353992999999999</c:v>
                </c:pt>
                <c:pt idx="360">
                  <c:v>26.310275000000068</c:v>
                </c:pt>
                <c:pt idx="361">
                  <c:v>26.229078999999999</c:v>
                </c:pt>
                <c:pt idx="362">
                  <c:v>26.191602</c:v>
                </c:pt>
                <c:pt idx="363">
                  <c:v>26.135384999999999</c:v>
                </c:pt>
                <c:pt idx="364">
                  <c:v>26.104152000000031</c:v>
                </c:pt>
                <c:pt idx="365">
                  <c:v>26.035435999999986</c:v>
                </c:pt>
                <c:pt idx="366">
                  <c:v>25.972963</c:v>
                </c:pt>
                <c:pt idx="367">
                  <c:v>25.922982999999924</c:v>
                </c:pt>
                <c:pt idx="368">
                  <c:v>25.841760000000001</c:v>
                </c:pt>
                <c:pt idx="369">
                  <c:v>25.785525999999912</c:v>
                </c:pt>
                <c:pt idx="370">
                  <c:v>25.723039999999912</c:v>
                </c:pt>
                <c:pt idx="371">
                  <c:v>25.698043999999989</c:v>
                </c:pt>
                <c:pt idx="372">
                  <c:v>25.616806000000068</c:v>
                </c:pt>
                <c:pt idx="373">
                  <c:v>25.56681</c:v>
                </c:pt>
                <c:pt idx="374">
                  <c:v>25.48556199999992</c:v>
                </c:pt>
                <c:pt idx="375">
                  <c:v>25.454311000000001</c:v>
                </c:pt>
                <c:pt idx="376">
                  <c:v>25.385556999999924</c:v>
                </c:pt>
                <c:pt idx="377">
                  <c:v>25.3293</c:v>
                </c:pt>
                <c:pt idx="378">
                  <c:v>25.279291000000001</c:v>
                </c:pt>
                <c:pt idx="379">
                  <c:v>25.210526000000002</c:v>
                </c:pt>
                <c:pt idx="380">
                  <c:v>25.166765000000005</c:v>
                </c:pt>
                <c:pt idx="381">
                  <c:v>25.060478999999987</c:v>
                </c:pt>
                <c:pt idx="382">
                  <c:v>25.016711999999988</c:v>
                </c:pt>
                <c:pt idx="383">
                  <c:v>24.966689999999897</c:v>
                </c:pt>
                <c:pt idx="384">
                  <c:v>24.879145999999999</c:v>
                </c:pt>
                <c:pt idx="385">
                  <c:v>24.835372</c:v>
                </c:pt>
                <c:pt idx="386">
                  <c:v>24.78534199999989</c:v>
                </c:pt>
                <c:pt idx="387">
                  <c:v>24.71654699999992</c:v>
                </c:pt>
                <c:pt idx="388">
                  <c:v>24.666511999999987</c:v>
                </c:pt>
                <c:pt idx="389">
                  <c:v>24.591455000000035</c:v>
                </c:pt>
                <c:pt idx="390">
                  <c:v>24.535160000000001</c:v>
                </c:pt>
                <c:pt idx="391">
                  <c:v>24.453838999999999</c:v>
                </c:pt>
                <c:pt idx="392">
                  <c:v>24.403791999999989</c:v>
                </c:pt>
                <c:pt idx="393">
                  <c:v>24.341231000000001</c:v>
                </c:pt>
                <c:pt idx="394">
                  <c:v>24.284922999999939</c:v>
                </c:pt>
                <c:pt idx="395">
                  <c:v>24.197327000000001</c:v>
                </c:pt>
                <c:pt idx="396">
                  <c:v>24.141010999999999</c:v>
                </c:pt>
                <c:pt idx="397">
                  <c:v>24.08469299999992</c:v>
                </c:pt>
                <c:pt idx="398">
                  <c:v>24.00333999999992</c:v>
                </c:pt>
                <c:pt idx="399">
                  <c:v>23.947015</c:v>
                </c:pt>
                <c:pt idx="400">
                  <c:v>23.853135000000005</c:v>
                </c:pt>
                <c:pt idx="401">
                  <c:v>23.803062000000001</c:v>
                </c:pt>
                <c:pt idx="402">
                  <c:v>23.727948000000001</c:v>
                </c:pt>
                <c:pt idx="403">
                  <c:v>23.671610000000001</c:v>
                </c:pt>
                <c:pt idx="404">
                  <c:v>23.590226999999924</c:v>
                </c:pt>
                <c:pt idx="405">
                  <c:v>23.546403000000002</c:v>
                </c:pt>
                <c:pt idx="406">
                  <c:v>23.458749999999863</c:v>
                </c:pt>
                <c:pt idx="407">
                  <c:v>23.408659999999919</c:v>
                </c:pt>
                <c:pt idx="408">
                  <c:v>23.339782</c:v>
                </c:pt>
                <c:pt idx="409">
                  <c:v>23.258375999999988</c:v>
                </c:pt>
                <c:pt idx="410">
                  <c:v>23.189488999999988</c:v>
                </c:pt>
                <c:pt idx="411">
                  <c:v>23.133123000000001</c:v>
                </c:pt>
                <c:pt idx="412">
                  <c:v>23.076754999999999</c:v>
                </c:pt>
                <c:pt idx="413">
                  <c:v>22.995329999999878</c:v>
                </c:pt>
                <c:pt idx="414">
                  <c:v>22.920162999999924</c:v>
                </c:pt>
                <c:pt idx="415">
                  <c:v>22.844991000000068</c:v>
                </c:pt>
                <c:pt idx="416">
                  <c:v>22.794872999999999</c:v>
                </c:pt>
                <c:pt idx="417">
                  <c:v>22.719692999999989</c:v>
                </c:pt>
                <c:pt idx="418">
                  <c:v>22.63197600000009</c:v>
                </c:pt>
                <c:pt idx="419">
                  <c:v>22.575583000000002</c:v>
                </c:pt>
                <c:pt idx="420">
                  <c:v>22.494121</c:v>
                </c:pt>
                <c:pt idx="421">
                  <c:v>22.425187999999924</c:v>
                </c:pt>
                <c:pt idx="422">
                  <c:v>22.337447999999988</c:v>
                </c:pt>
                <c:pt idx="423">
                  <c:v>22.293576000000002</c:v>
                </c:pt>
                <c:pt idx="424">
                  <c:v>22.230898000000035</c:v>
                </c:pt>
                <c:pt idx="425">
                  <c:v>22.15568</c:v>
                </c:pt>
                <c:pt idx="426">
                  <c:v>22.067919</c:v>
                </c:pt>
                <c:pt idx="427">
                  <c:v>22.011498000000035</c:v>
                </c:pt>
                <c:pt idx="428">
                  <c:v>21.942533999999863</c:v>
                </c:pt>
                <c:pt idx="429">
                  <c:v>21.867297000000001</c:v>
                </c:pt>
                <c:pt idx="430">
                  <c:v>21.785783999999889</c:v>
                </c:pt>
                <c:pt idx="431">
                  <c:v>21.729348999999939</c:v>
                </c:pt>
                <c:pt idx="432">
                  <c:v>21.635283000000001</c:v>
                </c:pt>
                <c:pt idx="433">
                  <c:v>21.572568999999987</c:v>
                </c:pt>
                <c:pt idx="434">
                  <c:v>21.497305999999988</c:v>
                </c:pt>
                <c:pt idx="435">
                  <c:v>21.42831199999992</c:v>
                </c:pt>
                <c:pt idx="436">
                  <c:v>21.346767</c:v>
                </c:pt>
                <c:pt idx="437">
                  <c:v>21.265215999999924</c:v>
                </c:pt>
                <c:pt idx="438">
                  <c:v>21.196207000000001</c:v>
                </c:pt>
                <c:pt idx="439">
                  <c:v>21.133468000000068</c:v>
                </c:pt>
                <c:pt idx="440">
                  <c:v>21.076999000000001</c:v>
                </c:pt>
                <c:pt idx="441">
                  <c:v>20.964054000000001</c:v>
                </c:pt>
                <c:pt idx="442">
                  <c:v>20.907577</c:v>
                </c:pt>
                <c:pt idx="443">
                  <c:v>20.851096999999999</c:v>
                </c:pt>
                <c:pt idx="444">
                  <c:v>20.769509999999901</c:v>
                </c:pt>
                <c:pt idx="445">
                  <c:v>20.700469999999989</c:v>
                </c:pt>
                <c:pt idx="446">
                  <c:v>20.625148999999986</c:v>
                </c:pt>
                <c:pt idx="447">
                  <c:v>20.549823</c:v>
                </c:pt>
                <c:pt idx="448">
                  <c:v>20.455658</c:v>
                </c:pt>
                <c:pt idx="449">
                  <c:v>20.386598999999986</c:v>
                </c:pt>
                <c:pt idx="450">
                  <c:v>20.323813999999999</c:v>
                </c:pt>
                <c:pt idx="451">
                  <c:v>20.229629999999901</c:v>
                </c:pt>
                <c:pt idx="452">
                  <c:v>20.179396000000001</c:v>
                </c:pt>
                <c:pt idx="453">
                  <c:v>20.091479</c:v>
                </c:pt>
                <c:pt idx="454">
                  <c:v>20.009837000000001</c:v>
                </c:pt>
                <c:pt idx="455">
                  <c:v>19.953310999999989</c:v>
                </c:pt>
                <c:pt idx="456">
                  <c:v>19.859096000000001</c:v>
                </c:pt>
                <c:pt idx="457">
                  <c:v>19.789999000000002</c:v>
                </c:pt>
                <c:pt idx="458">
                  <c:v>19.702051999999988</c:v>
                </c:pt>
                <c:pt idx="459">
                  <c:v>19.632946</c:v>
                </c:pt>
                <c:pt idx="460">
                  <c:v>19.557552000000001</c:v>
                </c:pt>
                <c:pt idx="461">
                  <c:v>19.47587</c:v>
                </c:pt>
                <c:pt idx="462">
                  <c:v>19.425600999999901</c:v>
                </c:pt>
                <c:pt idx="463">
                  <c:v>19.343909</c:v>
                </c:pt>
                <c:pt idx="464">
                  <c:v>19.243357</c:v>
                </c:pt>
                <c:pt idx="465">
                  <c:v>19.174222</c:v>
                </c:pt>
                <c:pt idx="466">
                  <c:v>19.09251099999992</c:v>
                </c:pt>
                <c:pt idx="467">
                  <c:v>19.029653</c:v>
                </c:pt>
                <c:pt idx="468">
                  <c:v>18.947932000000002</c:v>
                </c:pt>
                <c:pt idx="469">
                  <c:v>18.866204</c:v>
                </c:pt>
                <c:pt idx="470">
                  <c:v>18.784471</c:v>
                </c:pt>
                <c:pt idx="471">
                  <c:v>18.709018999999987</c:v>
                </c:pt>
                <c:pt idx="472">
                  <c:v>18.639851000000128</c:v>
                </c:pt>
                <c:pt idx="473">
                  <c:v>18.558101000000001</c:v>
                </c:pt>
                <c:pt idx="474">
                  <c:v>18.470054999999999</c:v>
                </c:pt>
                <c:pt idx="475">
                  <c:v>18.413450999999988</c:v>
                </c:pt>
                <c:pt idx="476">
                  <c:v>18.312812999999988</c:v>
                </c:pt>
                <c:pt idx="477">
                  <c:v>18.24991</c:v>
                </c:pt>
                <c:pt idx="478">
                  <c:v>18.174422</c:v>
                </c:pt>
                <c:pt idx="479">
                  <c:v>18.080054000000001</c:v>
                </c:pt>
                <c:pt idx="480">
                  <c:v>18.004553999999999</c:v>
                </c:pt>
                <c:pt idx="481">
                  <c:v>17.929048999999939</c:v>
                </c:pt>
                <c:pt idx="482">
                  <c:v>17.847245000000001</c:v>
                </c:pt>
                <c:pt idx="483">
                  <c:v>17.784314999999989</c:v>
                </c:pt>
                <c:pt idx="484">
                  <c:v>17.702501000000002</c:v>
                </c:pt>
                <c:pt idx="485">
                  <c:v>17.608093</c:v>
                </c:pt>
                <c:pt idx="486">
                  <c:v>17.519971000000094</c:v>
                </c:pt>
                <c:pt idx="487">
                  <c:v>17.450726999999915</c:v>
                </c:pt>
                <c:pt idx="488">
                  <c:v>17.375183</c:v>
                </c:pt>
                <c:pt idx="489">
                  <c:v>17.30593</c:v>
                </c:pt>
                <c:pt idx="490">
                  <c:v>17.224080000000001</c:v>
                </c:pt>
                <c:pt idx="491">
                  <c:v>17.161114000000001</c:v>
                </c:pt>
                <c:pt idx="492">
                  <c:v>17.060361999999987</c:v>
                </c:pt>
                <c:pt idx="493">
                  <c:v>16.98479099999992</c:v>
                </c:pt>
                <c:pt idx="494">
                  <c:v>16.896618</c:v>
                </c:pt>
                <c:pt idx="495">
                  <c:v>16.827335000000001</c:v>
                </c:pt>
                <c:pt idx="496">
                  <c:v>16.745448999999908</c:v>
                </c:pt>
                <c:pt idx="497">
                  <c:v>16.669856000000031</c:v>
                </c:pt>
                <c:pt idx="498">
                  <c:v>16.581658000000001</c:v>
                </c:pt>
                <c:pt idx="499">
                  <c:v>16.512353999999988</c:v>
                </c:pt>
                <c:pt idx="500">
                  <c:v>16.417842</c:v>
                </c:pt>
                <c:pt idx="501">
                  <c:v>16.329623000000002</c:v>
                </c:pt>
                <c:pt idx="502">
                  <c:v>16.26030399999992</c:v>
                </c:pt>
                <c:pt idx="503">
                  <c:v>16.178374999999999</c:v>
                </c:pt>
                <c:pt idx="504">
                  <c:v>16.102741999999989</c:v>
                </c:pt>
                <c:pt idx="505">
                  <c:v>16.008195000000001</c:v>
                </c:pt>
                <c:pt idx="506">
                  <c:v>15.932550000000004</c:v>
                </c:pt>
                <c:pt idx="507">
                  <c:v>15.837988000000001</c:v>
                </c:pt>
                <c:pt idx="508">
                  <c:v>15.756026</c:v>
                </c:pt>
                <c:pt idx="509">
                  <c:v>15.692975000000001</c:v>
                </c:pt>
                <c:pt idx="510">
                  <c:v>15.604697</c:v>
                </c:pt>
                <c:pt idx="511">
                  <c:v>15.510106</c:v>
                </c:pt>
                <c:pt idx="512">
                  <c:v>15.440733</c:v>
                </c:pt>
                <c:pt idx="513">
                  <c:v>15.346127000000001</c:v>
                </c:pt>
                <c:pt idx="514">
                  <c:v>15.308283000000001</c:v>
                </c:pt>
                <c:pt idx="515">
                  <c:v>15.194740000000001</c:v>
                </c:pt>
                <c:pt idx="516">
                  <c:v>15.131656</c:v>
                </c:pt>
                <c:pt idx="517">
                  <c:v>15.018095000000001</c:v>
                </c:pt>
                <c:pt idx="518">
                  <c:v>14.980239000000006</c:v>
                </c:pt>
                <c:pt idx="519">
                  <c:v>14.866662000000026</c:v>
                </c:pt>
                <c:pt idx="520">
                  <c:v>14.803559000000034</c:v>
                </c:pt>
                <c:pt idx="521">
                  <c:v>14.721519000000001</c:v>
                </c:pt>
                <c:pt idx="522">
                  <c:v>14.645784000000004</c:v>
                </c:pt>
                <c:pt idx="523">
                  <c:v>14.55742</c:v>
                </c:pt>
                <c:pt idx="524">
                  <c:v>14.437485000000002</c:v>
                </c:pt>
                <c:pt idx="525">
                  <c:v>14.361730000000026</c:v>
                </c:pt>
                <c:pt idx="526">
                  <c:v>14.298597000000001</c:v>
                </c:pt>
                <c:pt idx="527">
                  <c:v>14.203890000000001</c:v>
                </c:pt>
                <c:pt idx="528">
                  <c:v>14.140747000000001</c:v>
                </c:pt>
                <c:pt idx="529">
                  <c:v>14.039710999999999</c:v>
                </c:pt>
                <c:pt idx="530">
                  <c:v>13.963928000000001</c:v>
                </c:pt>
                <c:pt idx="531">
                  <c:v>13.875508000000034</c:v>
                </c:pt>
                <c:pt idx="532">
                  <c:v>13.799713000000001</c:v>
                </c:pt>
                <c:pt idx="533">
                  <c:v>13.711277999999997</c:v>
                </c:pt>
                <c:pt idx="534">
                  <c:v>13.629154</c:v>
                </c:pt>
                <c:pt idx="535">
                  <c:v>13.547023999999999</c:v>
                </c:pt>
                <c:pt idx="536">
                  <c:v>13.445931</c:v>
                </c:pt>
                <c:pt idx="537">
                  <c:v>13.389063</c:v>
                </c:pt>
                <c:pt idx="538">
                  <c:v>13.287954999999998</c:v>
                </c:pt>
                <c:pt idx="539">
                  <c:v>13.218438000000001</c:v>
                </c:pt>
                <c:pt idx="540">
                  <c:v>13.136276000000001</c:v>
                </c:pt>
                <c:pt idx="541">
                  <c:v>13.054108000000001</c:v>
                </c:pt>
                <c:pt idx="542">
                  <c:v>12.959290000000006</c:v>
                </c:pt>
                <c:pt idx="543">
                  <c:v>12.877107000000002</c:v>
                </c:pt>
                <c:pt idx="544">
                  <c:v>12.794918999999998</c:v>
                </c:pt>
                <c:pt idx="545">
                  <c:v>12.719046000000002</c:v>
                </c:pt>
                <c:pt idx="546">
                  <c:v>12.630521999999999</c:v>
                </c:pt>
                <c:pt idx="547">
                  <c:v>12.548313999999998</c:v>
                </c:pt>
                <c:pt idx="548">
                  <c:v>12.459775</c:v>
                </c:pt>
                <c:pt idx="549">
                  <c:v>12.371229</c:v>
                </c:pt>
                <c:pt idx="550">
                  <c:v>12.301652000000002</c:v>
                </c:pt>
                <c:pt idx="551">
                  <c:v>12.20044</c:v>
                </c:pt>
                <c:pt idx="552">
                  <c:v>12.124524999999998</c:v>
                </c:pt>
                <c:pt idx="553">
                  <c:v>12.029624</c:v>
                </c:pt>
                <c:pt idx="554">
                  <c:v>11.953697000000034</c:v>
                </c:pt>
                <c:pt idx="555">
                  <c:v>11.858780000000024</c:v>
                </c:pt>
                <c:pt idx="556">
                  <c:v>11.770183000000001</c:v>
                </c:pt>
                <c:pt idx="557">
                  <c:v>11.706895000000001</c:v>
                </c:pt>
                <c:pt idx="558">
                  <c:v>11.611955999999999</c:v>
                </c:pt>
                <c:pt idx="559">
                  <c:v>11.523338000000001</c:v>
                </c:pt>
                <c:pt idx="560">
                  <c:v>11.447373999999998</c:v>
                </c:pt>
                <c:pt idx="561">
                  <c:v>11.371405000000006</c:v>
                </c:pt>
                <c:pt idx="562">
                  <c:v>11.270104</c:v>
                </c:pt>
                <c:pt idx="563">
                  <c:v>11.200454000000002</c:v>
                </c:pt>
                <c:pt idx="564">
                  <c:v>11.105468</c:v>
                </c:pt>
                <c:pt idx="565">
                  <c:v>11.010475</c:v>
                </c:pt>
                <c:pt idx="566">
                  <c:v>10.921806</c:v>
                </c:pt>
                <c:pt idx="567">
                  <c:v>10.826796000000034</c:v>
                </c:pt>
                <c:pt idx="568">
                  <c:v>10.757116</c:v>
                </c:pt>
                <c:pt idx="569">
                  <c:v>10.687432000000006</c:v>
                </c:pt>
                <c:pt idx="570">
                  <c:v>10.579728000000001</c:v>
                </c:pt>
                <c:pt idx="571">
                  <c:v>10.510032000000002</c:v>
                </c:pt>
                <c:pt idx="572">
                  <c:v>10.421320999999999</c:v>
                </c:pt>
                <c:pt idx="573">
                  <c:v>10.332602000000024</c:v>
                </c:pt>
                <c:pt idx="574">
                  <c:v>10.256552000000006</c:v>
                </c:pt>
                <c:pt idx="575">
                  <c:v>10.174157999999998</c:v>
                </c:pt>
                <c:pt idx="576">
                  <c:v>10.079079</c:v>
                </c:pt>
                <c:pt idx="577">
                  <c:v>9.9966700000000035</c:v>
                </c:pt>
                <c:pt idx="578">
                  <c:v>9.8952360000000379</c:v>
                </c:pt>
                <c:pt idx="579">
                  <c:v>9.8254940000000452</c:v>
                </c:pt>
                <c:pt idx="580">
                  <c:v>9.7494060000000005</c:v>
                </c:pt>
                <c:pt idx="581">
                  <c:v>9.6606300000000047</c:v>
                </c:pt>
                <c:pt idx="582">
                  <c:v>9.5845300000000027</c:v>
                </c:pt>
                <c:pt idx="583">
                  <c:v>9.4767120000000027</c:v>
                </c:pt>
                <c:pt idx="584">
                  <c:v>9.3942560000000004</c:v>
                </c:pt>
                <c:pt idx="585">
                  <c:v>9.3117930000000015</c:v>
                </c:pt>
                <c:pt idx="586">
                  <c:v>9.2229799999999997</c:v>
                </c:pt>
                <c:pt idx="587">
                  <c:v>9.1405030000000025</c:v>
                </c:pt>
                <c:pt idx="588">
                  <c:v>9.0643649999999987</c:v>
                </c:pt>
                <c:pt idx="589">
                  <c:v>8.9564930000000267</c:v>
                </c:pt>
                <c:pt idx="590">
                  <c:v>8.8930340000000268</c:v>
                </c:pt>
                <c:pt idx="591">
                  <c:v>8.8105310000000028</c:v>
                </c:pt>
                <c:pt idx="592">
                  <c:v>8.6962850000000014</c:v>
                </c:pt>
                <c:pt idx="593">
                  <c:v>8.613766</c:v>
                </c:pt>
                <c:pt idx="594">
                  <c:v>8.556634000000038</c:v>
                </c:pt>
                <c:pt idx="595">
                  <c:v>8.4804530000000007</c:v>
                </c:pt>
                <c:pt idx="596">
                  <c:v>8.3725200000000068</c:v>
                </c:pt>
                <c:pt idx="597">
                  <c:v>8.2772749999999995</c:v>
                </c:pt>
                <c:pt idx="598">
                  <c:v>8.213773999999999</c:v>
                </c:pt>
                <c:pt idx="599">
                  <c:v>8.124865999999999</c:v>
                </c:pt>
                <c:pt idx="600">
                  <c:v>8.0168960000000027</c:v>
                </c:pt>
                <c:pt idx="601">
                  <c:v>7.9597300000000004</c:v>
                </c:pt>
                <c:pt idx="602">
                  <c:v>7.8644469999999815</c:v>
                </c:pt>
                <c:pt idx="603">
                  <c:v>7.7691559999999855</c:v>
                </c:pt>
                <c:pt idx="604">
                  <c:v>7.6865629999999996</c:v>
                </c:pt>
                <c:pt idx="605">
                  <c:v>7.6039630000000002</c:v>
                </c:pt>
                <c:pt idx="606">
                  <c:v>7.515002</c:v>
                </c:pt>
                <c:pt idx="607">
                  <c:v>7.4196770000000134</c:v>
                </c:pt>
                <c:pt idx="608">
                  <c:v>7.3497669999999999</c:v>
                </c:pt>
                <c:pt idx="609">
                  <c:v>7.2544279999999945</c:v>
                </c:pt>
                <c:pt idx="610">
                  <c:v>7.1590790000000002</c:v>
                </c:pt>
                <c:pt idx="611">
                  <c:v>7.0891520000000003</c:v>
                </c:pt>
                <c:pt idx="612">
                  <c:v>7.000146</c:v>
                </c:pt>
                <c:pt idx="613">
                  <c:v>6.9365649999999999</c:v>
                </c:pt>
                <c:pt idx="614">
                  <c:v>6.8348279999999955</c:v>
                </c:pt>
                <c:pt idx="615">
                  <c:v>6.7394400000000134</c:v>
                </c:pt>
                <c:pt idx="616">
                  <c:v>6.6504039999999955</c:v>
                </c:pt>
                <c:pt idx="617">
                  <c:v>6.5804410000000004</c:v>
                </c:pt>
                <c:pt idx="618">
                  <c:v>6.4850289999999999</c:v>
                </c:pt>
                <c:pt idx="619">
                  <c:v>6.3959709999999816</c:v>
                </c:pt>
                <c:pt idx="620">
                  <c:v>6.3323520000000002</c:v>
                </c:pt>
                <c:pt idx="621">
                  <c:v>6.2305549999999945</c:v>
                </c:pt>
                <c:pt idx="622">
                  <c:v>6.1414739999999997</c:v>
                </c:pt>
                <c:pt idx="623">
                  <c:v>6.077839</c:v>
                </c:pt>
                <c:pt idx="624">
                  <c:v>5.9569229999999997</c:v>
                </c:pt>
                <c:pt idx="625">
                  <c:v>5.8932779999999996</c:v>
                </c:pt>
                <c:pt idx="626">
                  <c:v>5.791436</c:v>
                </c:pt>
                <c:pt idx="627">
                  <c:v>5.7150480000000003</c:v>
                </c:pt>
                <c:pt idx="628">
                  <c:v>5.6131889999999816</c:v>
                </c:pt>
                <c:pt idx="629">
                  <c:v>5.5304200000000003</c:v>
                </c:pt>
                <c:pt idx="630">
                  <c:v>5.4221739999999965</c:v>
                </c:pt>
                <c:pt idx="631">
                  <c:v>5.3648629999999855</c:v>
                </c:pt>
                <c:pt idx="632">
                  <c:v>5.2820739999999997</c:v>
                </c:pt>
                <c:pt idx="633">
                  <c:v>5.1738020000000002</c:v>
                </c:pt>
                <c:pt idx="634">
                  <c:v>5.1101059999999787</c:v>
                </c:pt>
                <c:pt idx="635">
                  <c:v>5.0145559999999758</c:v>
                </c:pt>
                <c:pt idx="636">
                  <c:v>4.9189970000000001</c:v>
                </c:pt>
                <c:pt idx="637">
                  <c:v>4.8361710000000002</c:v>
                </c:pt>
                <c:pt idx="638">
                  <c:v>4.7597110000000002</c:v>
                </c:pt>
                <c:pt idx="639">
                  <c:v>4.6704999999999997</c:v>
                </c:pt>
                <c:pt idx="640">
                  <c:v>4.5812809999999997</c:v>
                </c:pt>
                <c:pt idx="641">
                  <c:v>4.5111749999999855</c:v>
                </c:pt>
                <c:pt idx="642">
                  <c:v>4.4219419999999996</c:v>
                </c:pt>
                <c:pt idx="643">
                  <c:v>4.3390760000000004</c:v>
                </c:pt>
                <c:pt idx="644">
                  <c:v>4.2179509999999816</c:v>
                </c:pt>
                <c:pt idx="645">
                  <c:v>4.1541949999999721</c:v>
                </c:pt>
                <c:pt idx="646">
                  <c:v>4.0521779999999845</c:v>
                </c:pt>
                <c:pt idx="647">
                  <c:v>3.9820340000000001</c:v>
                </c:pt>
                <c:pt idx="648">
                  <c:v>3.8927539999999916</c:v>
                </c:pt>
                <c:pt idx="649">
                  <c:v>3.8098439999999902</c:v>
                </c:pt>
                <c:pt idx="650">
                  <c:v>3.7141700000000002</c:v>
                </c:pt>
                <c:pt idx="651">
                  <c:v>3.612107</c:v>
                </c:pt>
                <c:pt idx="652">
                  <c:v>3.5291739999999998</c:v>
                </c:pt>
                <c:pt idx="653">
                  <c:v>3.446234</c:v>
                </c:pt>
                <c:pt idx="654">
                  <c:v>3.363286</c:v>
                </c:pt>
                <c:pt idx="655">
                  <c:v>3.2867139999999999</c:v>
                </c:pt>
                <c:pt idx="656">
                  <c:v>3.1909890000000001</c:v>
                </c:pt>
                <c:pt idx="657">
                  <c:v>3.0952559999999902</c:v>
                </c:pt>
                <c:pt idx="658">
                  <c:v>3.0250449999999987</c:v>
                </c:pt>
                <c:pt idx="659">
                  <c:v>2.9356799999999916</c:v>
                </c:pt>
                <c:pt idx="660">
                  <c:v>2.8463059999999967</c:v>
                </c:pt>
                <c:pt idx="661">
                  <c:v>2.7441540000000075</c:v>
                </c:pt>
                <c:pt idx="662">
                  <c:v>2.6675340000000127</c:v>
                </c:pt>
                <c:pt idx="663">
                  <c:v>2.5717499999999927</c:v>
                </c:pt>
                <c:pt idx="664">
                  <c:v>2.4951159999999977</c:v>
                </c:pt>
                <c:pt idx="665">
                  <c:v>2.4120899999999916</c:v>
                </c:pt>
                <c:pt idx="666">
                  <c:v>2.3290559999999902</c:v>
                </c:pt>
                <c:pt idx="667">
                  <c:v>2.2140749999999998</c:v>
                </c:pt>
                <c:pt idx="668">
                  <c:v>2.1565799999999977</c:v>
                </c:pt>
                <c:pt idx="669">
                  <c:v>2.060746</c:v>
                </c:pt>
                <c:pt idx="670">
                  <c:v>1.952124</c:v>
                </c:pt>
                <c:pt idx="671">
                  <c:v>1.8690519999999999</c:v>
                </c:pt>
                <c:pt idx="672">
                  <c:v>1.8051459999999999</c:v>
                </c:pt>
                <c:pt idx="673">
                  <c:v>1.6964950000000001</c:v>
                </c:pt>
                <c:pt idx="674">
                  <c:v>1.60701</c:v>
                </c:pt>
                <c:pt idx="675">
                  <c:v>1.5111229999999998</c:v>
                </c:pt>
                <c:pt idx="676">
                  <c:v>1.434407</c:v>
                </c:pt>
                <c:pt idx="677">
                  <c:v>1.3512909999999998</c:v>
                </c:pt>
                <c:pt idx="678">
                  <c:v>1.2617739999999962</c:v>
                </c:pt>
                <c:pt idx="679">
                  <c:v>1.1658539999999999</c:v>
                </c:pt>
                <c:pt idx="680">
                  <c:v>1.095507</c:v>
                </c:pt>
                <c:pt idx="681">
                  <c:v>0.993174</c:v>
                </c:pt>
                <c:pt idx="682">
                  <c:v>0.93560800000000188</c:v>
                </c:pt>
                <c:pt idx="683">
                  <c:v>0.82046399999999786</c:v>
                </c:pt>
                <c:pt idx="684">
                  <c:v>0.72450099999999951</c:v>
                </c:pt>
                <c:pt idx="685">
                  <c:v>0.64132500000000237</c:v>
                </c:pt>
                <c:pt idx="686">
                  <c:v>0.56454199999999999</c:v>
                </c:pt>
                <c:pt idx="687">
                  <c:v>0.468553</c:v>
                </c:pt>
                <c:pt idx="688">
                  <c:v>0.38535600000000142</c:v>
                </c:pt>
                <c:pt idx="689">
                  <c:v>0.2957510000000001</c:v>
                </c:pt>
                <c:pt idx="690">
                  <c:v>0.20613799999999999</c:v>
                </c:pt>
                <c:pt idx="691">
                  <c:v>0.122918</c:v>
                </c:pt>
                <c:pt idx="692">
                  <c:v>2.0484000000000002E-2</c:v>
                </c:pt>
                <c:pt idx="693">
                  <c:v>-4.9306000000000252E-2</c:v>
                </c:pt>
                <c:pt idx="694">
                  <c:v>-0.14416100000000001</c:v>
                </c:pt>
                <c:pt idx="695">
                  <c:v>-0.23907200000000001</c:v>
                </c:pt>
                <c:pt idx="696">
                  <c:v>-0.31504200000000032</c:v>
                </c:pt>
                <c:pt idx="697">
                  <c:v>-0.41005400000000031</c:v>
                </c:pt>
                <c:pt idx="698">
                  <c:v>-0.498782000000001</c:v>
                </c:pt>
                <c:pt idx="699">
                  <c:v>-0.58755599999999786</c:v>
                </c:pt>
                <c:pt idx="700">
                  <c:v>-0.68272299999999997</c:v>
                </c:pt>
                <c:pt idx="701">
                  <c:v>-0.75254600000000005</c:v>
                </c:pt>
                <c:pt idx="702">
                  <c:v>-0.84145300000000001</c:v>
                </c:pt>
                <c:pt idx="703">
                  <c:v>-0.92404900000000212</c:v>
                </c:pt>
                <c:pt idx="704">
                  <c:v>-1.006683</c:v>
                </c:pt>
                <c:pt idx="705">
                  <c:v>-1.0766339999999999</c:v>
                </c:pt>
                <c:pt idx="706">
                  <c:v>-1.184793</c:v>
                </c:pt>
                <c:pt idx="707">
                  <c:v>-1.254812</c:v>
                </c:pt>
                <c:pt idx="708">
                  <c:v>-1.3503350000000001</c:v>
                </c:pt>
                <c:pt idx="709">
                  <c:v>-1.4395329999999962</c:v>
                </c:pt>
                <c:pt idx="710">
                  <c:v>-1.5287729999999999</c:v>
                </c:pt>
                <c:pt idx="711">
                  <c:v>-1.598919</c:v>
                </c:pt>
                <c:pt idx="712">
                  <c:v>-1.7073749999999954</c:v>
                </c:pt>
                <c:pt idx="713">
                  <c:v>-1.7839679999999998</c:v>
                </c:pt>
                <c:pt idx="714">
                  <c:v>-1.847817</c:v>
                </c:pt>
                <c:pt idx="715">
                  <c:v>-1.9564070000000042</c:v>
                </c:pt>
                <c:pt idx="716">
                  <c:v>-2.0586619999999987</c:v>
                </c:pt>
                <c:pt idx="717">
                  <c:v>-2.1289899999999999</c:v>
                </c:pt>
                <c:pt idx="718">
                  <c:v>-2.2057389999999999</c:v>
                </c:pt>
                <c:pt idx="719">
                  <c:v>-2.301714</c:v>
                </c:pt>
                <c:pt idx="720">
                  <c:v>-2.3849260000000001</c:v>
                </c:pt>
                <c:pt idx="721">
                  <c:v>-2.4745740000000001</c:v>
                </c:pt>
                <c:pt idx="722">
                  <c:v>-2.5386310000000001</c:v>
                </c:pt>
                <c:pt idx="723">
                  <c:v>-2.6475689999999998</c:v>
                </c:pt>
                <c:pt idx="724">
                  <c:v>-2.730909</c:v>
                </c:pt>
                <c:pt idx="725">
                  <c:v>-2.8014509999999921</c:v>
                </c:pt>
                <c:pt idx="726">
                  <c:v>-2.8976789999999917</c:v>
                </c:pt>
                <c:pt idx="727">
                  <c:v>-2.9875259999999999</c:v>
                </c:pt>
                <c:pt idx="728">
                  <c:v>-3.070986</c:v>
                </c:pt>
                <c:pt idx="729">
                  <c:v>-3.1544749999999997</c:v>
                </c:pt>
                <c:pt idx="730">
                  <c:v>-3.2379920000000002</c:v>
                </c:pt>
                <c:pt idx="731">
                  <c:v>-3.321536</c:v>
                </c:pt>
                <c:pt idx="732">
                  <c:v>-3.4308279999999987</c:v>
                </c:pt>
                <c:pt idx="733">
                  <c:v>-3.5144359999999977</c:v>
                </c:pt>
                <c:pt idx="734">
                  <c:v>-3.5980699999999977</c:v>
                </c:pt>
                <c:pt idx="735">
                  <c:v>-3.6817310000000085</c:v>
                </c:pt>
                <c:pt idx="736">
                  <c:v>-3.7718569999999967</c:v>
                </c:pt>
                <c:pt idx="737">
                  <c:v>-3.8491309999999999</c:v>
                </c:pt>
                <c:pt idx="738">
                  <c:v>-3.9328699999999852</c:v>
                </c:pt>
                <c:pt idx="739">
                  <c:v>-4.029522</c:v>
                </c:pt>
                <c:pt idx="740">
                  <c:v>-4.1068680000000004</c:v>
                </c:pt>
                <c:pt idx="741">
                  <c:v>-4.1971319999999759</c:v>
                </c:pt>
                <c:pt idx="742">
                  <c:v>-4.2745230000000003</c:v>
                </c:pt>
                <c:pt idx="743">
                  <c:v>-4.3777429999999997</c:v>
                </c:pt>
                <c:pt idx="744">
                  <c:v>-4.4616360000000004</c:v>
                </c:pt>
                <c:pt idx="745">
                  <c:v>-4.5326409999999999</c:v>
                </c:pt>
                <c:pt idx="746">
                  <c:v>-4.6230349999999758</c:v>
                </c:pt>
                <c:pt idx="747">
                  <c:v>-4.7134549999999855</c:v>
                </c:pt>
                <c:pt idx="748">
                  <c:v>-4.8039009999999855</c:v>
                </c:pt>
                <c:pt idx="749">
                  <c:v>-4.8943729999999945</c:v>
                </c:pt>
                <c:pt idx="750">
                  <c:v>-4.9784059999999997</c:v>
                </c:pt>
                <c:pt idx="751">
                  <c:v>-5.0624609999999945</c:v>
                </c:pt>
                <c:pt idx="752">
                  <c:v>-5.1530049999999816</c:v>
                </c:pt>
                <c:pt idx="753">
                  <c:v>-5.2435739999999997</c:v>
                </c:pt>
                <c:pt idx="754">
                  <c:v>-5.334168</c:v>
                </c:pt>
                <c:pt idx="755">
                  <c:v>-5.3924189999999816</c:v>
                </c:pt>
                <c:pt idx="756">
                  <c:v>-5.4895259999999997</c:v>
                </c:pt>
                <c:pt idx="757">
                  <c:v>-5.5737079999999999</c:v>
                </c:pt>
                <c:pt idx="758">
                  <c:v>-5.664387999999974</c:v>
                </c:pt>
                <c:pt idx="759">
                  <c:v>-5.7291730000000003</c:v>
                </c:pt>
                <c:pt idx="760">
                  <c:v>-5.8263720000000001</c:v>
                </c:pt>
                <c:pt idx="761">
                  <c:v>-5.9106319999999997</c:v>
                </c:pt>
                <c:pt idx="762">
                  <c:v>-6.0013949999999996</c:v>
                </c:pt>
                <c:pt idx="763">
                  <c:v>-6.1051519999999844</c:v>
                </c:pt>
                <c:pt idx="764">
                  <c:v>-6.1764999999999999</c:v>
                </c:pt>
                <c:pt idx="765">
                  <c:v>-6.2348859999999844</c:v>
                </c:pt>
                <c:pt idx="766">
                  <c:v>-6.338705</c:v>
                </c:pt>
                <c:pt idx="767">
                  <c:v>-6.4165869999999945</c:v>
                </c:pt>
                <c:pt idx="768">
                  <c:v>-6.5074680000000003</c:v>
                </c:pt>
                <c:pt idx="769">
                  <c:v>-6.5918770000000002</c:v>
                </c:pt>
                <c:pt idx="770">
                  <c:v>-6.6698069999999845</c:v>
                </c:pt>
                <c:pt idx="771">
                  <c:v>-6.7477520000000002</c:v>
                </c:pt>
                <c:pt idx="772">
                  <c:v>-6.8387070000000003</c:v>
                </c:pt>
                <c:pt idx="773">
                  <c:v>-6.9166829999999999</c:v>
                </c:pt>
                <c:pt idx="774">
                  <c:v>-7.0011729999999996</c:v>
                </c:pt>
                <c:pt idx="775">
                  <c:v>-7.0791789999999999</c:v>
                </c:pt>
                <c:pt idx="776">
                  <c:v>-7.1702029999999999</c:v>
                </c:pt>
                <c:pt idx="777">
                  <c:v>-7.2612449999999997</c:v>
                </c:pt>
                <c:pt idx="778">
                  <c:v>-7.3588109999999816</c:v>
                </c:pt>
                <c:pt idx="779">
                  <c:v>-7.4433850000000001</c:v>
                </c:pt>
                <c:pt idx="780">
                  <c:v>-7.5279739999999835</c:v>
                </c:pt>
                <c:pt idx="781">
                  <c:v>-7.6125789999999816</c:v>
                </c:pt>
                <c:pt idx="782">
                  <c:v>-7.6776689999999999</c:v>
                </c:pt>
                <c:pt idx="783">
                  <c:v>-7.7753220000000134</c:v>
                </c:pt>
                <c:pt idx="784">
                  <c:v>-7.846946</c:v>
                </c:pt>
                <c:pt idx="785">
                  <c:v>-7.9381190000000004</c:v>
                </c:pt>
                <c:pt idx="786">
                  <c:v>-8.0227950000000003</c:v>
                </c:pt>
                <c:pt idx="787">
                  <c:v>-8.094455</c:v>
                </c:pt>
                <c:pt idx="788">
                  <c:v>-8.1856730000000013</c:v>
                </c:pt>
                <c:pt idx="789">
                  <c:v>-8.2769070000000013</c:v>
                </c:pt>
                <c:pt idx="790">
                  <c:v>-8.3616380000000028</c:v>
                </c:pt>
                <c:pt idx="791">
                  <c:v>-8.439864</c:v>
                </c:pt>
                <c:pt idx="792">
                  <c:v>-8.518101999999999</c:v>
                </c:pt>
                <c:pt idx="793">
                  <c:v>-8.596350000000001</c:v>
                </c:pt>
                <c:pt idx="794">
                  <c:v>-8.6746100000000013</c:v>
                </c:pt>
                <c:pt idx="795">
                  <c:v>-8.7659270000000014</c:v>
                </c:pt>
                <c:pt idx="796">
                  <c:v>-8.876832000000034</c:v>
                </c:pt>
                <c:pt idx="797">
                  <c:v>-8.9290310000000002</c:v>
                </c:pt>
                <c:pt idx="798">
                  <c:v>-9.0203889999999998</c:v>
                </c:pt>
                <c:pt idx="799">
                  <c:v>-9.1117619999999988</c:v>
                </c:pt>
                <c:pt idx="800">
                  <c:v>-9.1966200000000011</c:v>
                </c:pt>
                <c:pt idx="801">
                  <c:v>-9.2619049999999987</c:v>
                </c:pt>
                <c:pt idx="802">
                  <c:v>-9.3663740000000004</c:v>
                </c:pt>
                <c:pt idx="803">
                  <c:v>-9.4251470000000008</c:v>
                </c:pt>
                <c:pt idx="804">
                  <c:v>-9.5165810000000004</c:v>
                </c:pt>
                <c:pt idx="805">
                  <c:v>-9.6014970000000002</c:v>
                </c:pt>
                <c:pt idx="806">
                  <c:v>-9.6668240000000001</c:v>
                </c:pt>
                <c:pt idx="807">
                  <c:v>-9.7582939999999994</c:v>
                </c:pt>
                <c:pt idx="808">
                  <c:v>-9.843242</c:v>
                </c:pt>
                <c:pt idx="809">
                  <c:v>-9.9216660000000001</c:v>
                </c:pt>
                <c:pt idx="810">
                  <c:v>-10.013172000000001</c:v>
                </c:pt>
                <c:pt idx="811">
                  <c:v>-10.104691000000001</c:v>
                </c:pt>
                <c:pt idx="812">
                  <c:v>-10.150455000000004</c:v>
                </c:pt>
                <c:pt idx="813">
                  <c:v>-10.235454000000002</c:v>
                </c:pt>
                <c:pt idx="814">
                  <c:v>-10.333543000000002</c:v>
                </c:pt>
                <c:pt idx="815">
                  <c:v>-10.425105</c:v>
                </c:pt>
                <c:pt idx="816">
                  <c:v>-10.503597000000006</c:v>
                </c:pt>
                <c:pt idx="817">
                  <c:v>-10.582097000000006</c:v>
                </c:pt>
                <c:pt idx="818">
                  <c:v>-10.654063000000001</c:v>
                </c:pt>
                <c:pt idx="819">
                  <c:v>-10.752211000000001</c:v>
                </c:pt>
                <c:pt idx="820">
                  <c:v>-10.798017999999999</c:v>
                </c:pt>
                <c:pt idx="821">
                  <c:v>-10.883095000000004</c:v>
                </c:pt>
                <c:pt idx="822">
                  <c:v>-10.981272999999998</c:v>
                </c:pt>
                <c:pt idx="823">
                  <c:v>-11.066371999999999</c:v>
                </c:pt>
                <c:pt idx="824">
                  <c:v>-11.151480000000006</c:v>
                </c:pt>
                <c:pt idx="825">
                  <c:v>-11.236598000000001</c:v>
                </c:pt>
                <c:pt idx="826">
                  <c:v>-11.308628000000001</c:v>
                </c:pt>
                <c:pt idx="827">
                  <c:v>-11.380665</c:v>
                </c:pt>
                <c:pt idx="828">
                  <c:v>-11.472358</c:v>
                </c:pt>
                <c:pt idx="829">
                  <c:v>-11.537859999999998</c:v>
                </c:pt>
                <c:pt idx="830">
                  <c:v>-11.609917999999999</c:v>
                </c:pt>
                <c:pt idx="831">
                  <c:v>-11.688534000000002</c:v>
                </c:pt>
                <c:pt idx="832">
                  <c:v>-11.786815000000001</c:v>
                </c:pt>
                <c:pt idx="833">
                  <c:v>-11.852342000000034</c:v>
                </c:pt>
                <c:pt idx="834">
                  <c:v>-11.944089</c:v>
                </c:pt>
                <c:pt idx="835">
                  <c:v>-12.009629</c:v>
                </c:pt>
                <c:pt idx="836">
                  <c:v>-12.088284</c:v>
                </c:pt>
                <c:pt idx="837">
                  <c:v>-12.180057</c:v>
                </c:pt>
                <c:pt idx="838">
                  <c:v>-12.271840000000001</c:v>
                </c:pt>
                <c:pt idx="839">
                  <c:v>-12.350519000000034</c:v>
                </c:pt>
                <c:pt idx="840">
                  <c:v>-12.435763</c:v>
                </c:pt>
                <c:pt idx="841">
                  <c:v>-12.514457</c:v>
                </c:pt>
                <c:pt idx="842">
                  <c:v>-12.560365000000001</c:v>
                </c:pt>
                <c:pt idx="843">
                  <c:v>-12.658748000000001</c:v>
                </c:pt>
                <c:pt idx="844">
                  <c:v>-12.730902999999998</c:v>
                </c:pt>
                <c:pt idx="845">
                  <c:v>-12.809623</c:v>
                </c:pt>
                <c:pt idx="846">
                  <c:v>-12.894910999999999</c:v>
                </c:pt>
                <c:pt idx="847">
                  <c:v>-12.986769000000002</c:v>
                </c:pt>
                <c:pt idx="848">
                  <c:v>-13.045826</c:v>
                </c:pt>
                <c:pt idx="849">
                  <c:v>-13.124574000000001</c:v>
                </c:pt>
                <c:pt idx="850">
                  <c:v>-13.209892</c:v>
                </c:pt>
                <c:pt idx="851">
                  <c:v>-13.268961999999998</c:v>
                </c:pt>
                <c:pt idx="852">
                  <c:v>-13.360858</c:v>
                </c:pt>
                <c:pt idx="853">
                  <c:v>-13.419938</c:v>
                </c:pt>
                <c:pt idx="854">
                  <c:v>-13.518413000000001</c:v>
                </c:pt>
                <c:pt idx="855">
                  <c:v>-13.590635000000002</c:v>
                </c:pt>
                <c:pt idx="856">
                  <c:v>-13.675995</c:v>
                </c:pt>
                <c:pt idx="857">
                  <c:v>-13.721961999999998</c:v>
                </c:pt>
                <c:pt idx="858">
                  <c:v>-13.813901</c:v>
                </c:pt>
                <c:pt idx="859">
                  <c:v>-13.899280000000006</c:v>
                </c:pt>
                <c:pt idx="860">
                  <c:v>-13.951826000000002</c:v>
                </c:pt>
                <c:pt idx="861">
                  <c:v>-14.063493000000006</c:v>
                </c:pt>
                <c:pt idx="862">
                  <c:v>-14.116047</c:v>
                </c:pt>
                <c:pt idx="863">
                  <c:v>-14.162034000000034</c:v>
                </c:pt>
                <c:pt idx="864">
                  <c:v>-14.234303999999998</c:v>
                </c:pt>
                <c:pt idx="865">
                  <c:v>-14.32629</c:v>
                </c:pt>
                <c:pt idx="866">
                  <c:v>-14.378858000000001</c:v>
                </c:pt>
                <c:pt idx="867">
                  <c:v>-14.464287000000002</c:v>
                </c:pt>
                <c:pt idx="868">
                  <c:v>-14.536577999999999</c:v>
                </c:pt>
                <c:pt idx="869">
                  <c:v>-14.608873999999998</c:v>
                </c:pt>
                <c:pt idx="870">
                  <c:v>-14.668029000000001</c:v>
                </c:pt>
                <c:pt idx="871">
                  <c:v>-14.727187999999998</c:v>
                </c:pt>
                <c:pt idx="872">
                  <c:v>-14.812646000000052</c:v>
                </c:pt>
                <c:pt idx="873">
                  <c:v>-14.871813</c:v>
                </c:pt>
                <c:pt idx="874">
                  <c:v>-14.944133000000001</c:v>
                </c:pt>
                <c:pt idx="875">
                  <c:v>-15.009882000000006</c:v>
                </c:pt>
                <c:pt idx="876">
                  <c:v>-15.082212</c:v>
                </c:pt>
                <c:pt idx="877">
                  <c:v>-15.154546000000026</c:v>
                </c:pt>
                <c:pt idx="878">
                  <c:v>-15.213733</c:v>
                </c:pt>
                <c:pt idx="879">
                  <c:v>-15.272921999999999</c:v>
                </c:pt>
                <c:pt idx="880">
                  <c:v>-15.332115</c:v>
                </c:pt>
                <c:pt idx="881">
                  <c:v>-15.391311999999999</c:v>
                </c:pt>
                <c:pt idx="882">
                  <c:v>-15.457089000000034</c:v>
                </c:pt>
                <c:pt idx="883">
                  <c:v>-15.529450000000002</c:v>
                </c:pt>
                <c:pt idx="884">
                  <c:v>-15.588657</c:v>
                </c:pt>
                <c:pt idx="885">
                  <c:v>-15.661026</c:v>
                </c:pt>
                <c:pt idx="886">
                  <c:v>-15.713660999999998</c:v>
                </c:pt>
                <c:pt idx="887">
                  <c:v>-15.772879</c:v>
                </c:pt>
                <c:pt idx="888">
                  <c:v>-15.825519000000034</c:v>
                </c:pt>
                <c:pt idx="889">
                  <c:v>-15.897904</c:v>
                </c:pt>
                <c:pt idx="890">
                  <c:v>-15.930808000000001</c:v>
                </c:pt>
                <c:pt idx="891">
                  <c:v>-15.996619000000004</c:v>
                </c:pt>
                <c:pt idx="892">
                  <c:v>-16.069015</c:v>
                </c:pt>
                <c:pt idx="893">
                  <c:v>-16.101924000000068</c:v>
                </c:pt>
                <c:pt idx="894">
                  <c:v>-16.19407500000009</c:v>
                </c:pt>
                <c:pt idx="895">
                  <c:v>-16.213822</c:v>
                </c:pt>
                <c:pt idx="896">
                  <c:v>-16.299398999999987</c:v>
                </c:pt>
                <c:pt idx="897">
                  <c:v>-16.345481999999986</c:v>
                </c:pt>
                <c:pt idx="898">
                  <c:v>-16.417901000000068</c:v>
                </c:pt>
                <c:pt idx="899">
                  <c:v>-16.463989000000002</c:v>
                </c:pt>
                <c:pt idx="900">
                  <c:v>-16.503494</c:v>
                </c:pt>
                <c:pt idx="901">
                  <c:v>-16.543001</c:v>
                </c:pt>
                <c:pt idx="902">
                  <c:v>-16.602264000000005</c:v>
                </c:pt>
                <c:pt idx="903">
                  <c:v>-16.628603999999989</c:v>
                </c:pt>
                <c:pt idx="904">
                  <c:v>-16.694457000000035</c:v>
                </c:pt>
                <c:pt idx="905">
                  <c:v>-16.760312999999897</c:v>
                </c:pt>
                <c:pt idx="906">
                  <c:v>-16.813001000000035</c:v>
                </c:pt>
                <c:pt idx="907">
                  <c:v>-16.839345999999999</c:v>
                </c:pt>
                <c:pt idx="908">
                  <c:v>-16.905211999999931</c:v>
                </c:pt>
                <c:pt idx="909">
                  <c:v>-16.977668000000001</c:v>
                </c:pt>
                <c:pt idx="910">
                  <c:v>-17.004017000000001</c:v>
                </c:pt>
                <c:pt idx="911">
                  <c:v>-17.036954000000083</c:v>
                </c:pt>
                <c:pt idx="912">
                  <c:v>-17.096242999999919</c:v>
                </c:pt>
                <c:pt idx="913">
                  <c:v>-17.155535999999987</c:v>
                </c:pt>
                <c:pt idx="914">
                  <c:v>-17.214831000000068</c:v>
                </c:pt>
                <c:pt idx="915">
                  <c:v>-17.254363999999999</c:v>
                </c:pt>
                <c:pt idx="916">
                  <c:v>-17.28071899999992</c:v>
                </c:pt>
                <c:pt idx="917">
                  <c:v>-17.326843</c:v>
                </c:pt>
                <c:pt idx="918">
                  <c:v>-17.372969000000001</c:v>
                </c:pt>
                <c:pt idx="919">
                  <c:v>-17.438866000000001</c:v>
                </c:pt>
                <c:pt idx="920">
                  <c:v>-17.478405999999989</c:v>
                </c:pt>
                <c:pt idx="921">
                  <c:v>-17.517946999999999</c:v>
                </c:pt>
                <c:pt idx="922">
                  <c:v>-17.524538</c:v>
                </c:pt>
                <c:pt idx="923">
                  <c:v>-17.616807000000083</c:v>
                </c:pt>
                <c:pt idx="924">
                  <c:v>-17.643172</c:v>
                </c:pt>
                <c:pt idx="925">
                  <c:v>-17.662945000000001</c:v>
                </c:pt>
                <c:pt idx="926">
                  <c:v>-17.715675999999988</c:v>
                </c:pt>
                <c:pt idx="927">
                  <c:v>-17.748634999999897</c:v>
                </c:pt>
                <c:pt idx="928">
                  <c:v>-17.788185999999989</c:v>
                </c:pt>
                <c:pt idx="929">
                  <c:v>-17.840923</c:v>
                </c:pt>
                <c:pt idx="930">
                  <c:v>-17.893663</c:v>
                </c:pt>
                <c:pt idx="931">
                  <c:v>-17.906848</c:v>
                </c:pt>
                <c:pt idx="932">
                  <c:v>-17.952998000000001</c:v>
                </c:pt>
                <c:pt idx="933">
                  <c:v>-17.972776999999908</c:v>
                </c:pt>
                <c:pt idx="934">
                  <c:v>-18.018929</c:v>
                </c:pt>
                <c:pt idx="935">
                  <c:v>-18.058489999999935</c:v>
                </c:pt>
                <c:pt idx="936">
                  <c:v>-18.098051999999999</c:v>
                </c:pt>
                <c:pt idx="937">
                  <c:v>-18.144210000000001</c:v>
                </c:pt>
                <c:pt idx="938">
                  <c:v>-18.170587000000001</c:v>
                </c:pt>
                <c:pt idx="939">
                  <c:v>-18.229937</c:v>
                </c:pt>
                <c:pt idx="940">
                  <c:v>-18.249720999999912</c:v>
                </c:pt>
                <c:pt idx="941">
                  <c:v>-18.282694999999901</c:v>
                </c:pt>
                <c:pt idx="942">
                  <c:v>-18.322265000000005</c:v>
                </c:pt>
                <c:pt idx="943">
                  <c:v>-18.342051000000001</c:v>
                </c:pt>
                <c:pt idx="944">
                  <c:v>-18.388218999999989</c:v>
                </c:pt>
                <c:pt idx="945">
                  <c:v>-18.427792999999919</c:v>
                </c:pt>
                <c:pt idx="946">
                  <c:v>-18.460771999999924</c:v>
                </c:pt>
                <c:pt idx="947">
                  <c:v>-18.493753000000002</c:v>
                </c:pt>
                <c:pt idx="948">
                  <c:v>-18.513541999999987</c:v>
                </c:pt>
                <c:pt idx="949">
                  <c:v>-18.526733999999919</c:v>
                </c:pt>
                <c:pt idx="950">
                  <c:v>-18.579507</c:v>
                </c:pt>
                <c:pt idx="951">
                  <c:v>-18.605893999999999</c:v>
                </c:pt>
                <c:pt idx="952">
                  <c:v>-18.632282</c:v>
                </c:pt>
                <c:pt idx="953">
                  <c:v>-18.652073000000001</c:v>
                </c:pt>
                <c:pt idx="954">
                  <c:v>-18.685058999999999</c:v>
                </c:pt>
                <c:pt idx="955">
                  <c:v>-18.731241000000001</c:v>
                </c:pt>
                <c:pt idx="956">
                  <c:v>-18.757631999999987</c:v>
                </c:pt>
                <c:pt idx="957">
                  <c:v>-18.770828000000005</c:v>
                </c:pt>
                <c:pt idx="958">
                  <c:v>-18.803818000000035</c:v>
                </c:pt>
                <c:pt idx="959">
                  <c:v>-18.830210000000001</c:v>
                </c:pt>
                <c:pt idx="960">
                  <c:v>-18.876397999999988</c:v>
                </c:pt>
                <c:pt idx="961">
                  <c:v>-18.902792999999878</c:v>
                </c:pt>
                <c:pt idx="962">
                  <c:v>-18.902792999999878</c:v>
                </c:pt>
                <c:pt idx="963">
                  <c:v>-18.955582999999908</c:v>
                </c:pt>
                <c:pt idx="964">
                  <c:v>-18.97537999999992</c:v>
                </c:pt>
                <c:pt idx="965">
                  <c:v>-18.995177999999989</c:v>
                </c:pt>
                <c:pt idx="966">
                  <c:v>-19.021574999999999</c:v>
                </c:pt>
                <c:pt idx="967">
                  <c:v>-19.054572</c:v>
                </c:pt>
                <c:pt idx="968">
                  <c:v>-19.074370999999999</c:v>
                </c:pt>
                <c:pt idx="969">
                  <c:v>-19.100770000000001</c:v>
                </c:pt>
                <c:pt idx="970">
                  <c:v>-19.120570000000001</c:v>
                </c:pt>
                <c:pt idx="971">
                  <c:v>-19.133769999999988</c:v>
                </c:pt>
                <c:pt idx="972">
                  <c:v>-19.153569999999988</c:v>
                </c:pt>
                <c:pt idx="973">
                  <c:v>-19.160170000000001</c:v>
                </c:pt>
                <c:pt idx="974">
                  <c:v>-19.193172000000001</c:v>
                </c:pt>
                <c:pt idx="975">
                  <c:v>-19.219574000000001</c:v>
                </c:pt>
                <c:pt idx="976">
                  <c:v>-19.245975999999999</c:v>
                </c:pt>
                <c:pt idx="977">
                  <c:v>-19.259177999999999</c:v>
                </c:pt>
                <c:pt idx="978">
                  <c:v>-19.27237999999992</c:v>
                </c:pt>
                <c:pt idx="979">
                  <c:v>-19.318587000000001</c:v>
                </c:pt>
                <c:pt idx="980">
                  <c:v>-19.331789000000001</c:v>
                </c:pt>
                <c:pt idx="981">
                  <c:v>-19.344992000000001</c:v>
                </c:pt>
                <c:pt idx="982">
                  <c:v>-19.377999000000031</c:v>
                </c:pt>
                <c:pt idx="983">
                  <c:v>-19.391202</c:v>
                </c:pt>
                <c:pt idx="984">
                  <c:v>-19.411007000000001</c:v>
                </c:pt>
                <c:pt idx="985">
                  <c:v>-19.424209999999924</c:v>
                </c:pt>
                <c:pt idx="986">
                  <c:v>-19.450617999999924</c:v>
                </c:pt>
                <c:pt idx="987">
                  <c:v>-19.450617999999924</c:v>
                </c:pt>
                <c:pt idx="988">
                  <c:v>-19.477025999999999</c:v>
                </c:pt>
                <c:pt idx="989">
                  <c:v>-19.496832999999924</c:v>
                </c:pt>
                <c:pt idx="990">
                  <c:v>-19.523241999999989</c:v>
                </c:pt>
                <c:pt idx="991">
                  <c:v>-19.523241999999989</c:v>
                </c:pt>
                <c:pt idx="992">
                  <c:v>-19.569459999999989</c:v>
                </c:pt>
                <c:pt idx="993">
                  <c:v>-19.582665999999989</c:v>
                </c:pt>
                <c:pt idx="994">
                  <c:v>-19.582665999999989</c:v>
                </c:pt>
                <c:pt idx="995">
                  <c:v>-19.602474000000001</c:v>
                </c:pt>
                <c:pt idx="996">
                  <c:v>-19.615680000000001</c:v>
                </c:pt>
                <c:pt idx="997">
                  <c:v>-19.661902000000001</c:v>
                </c:pt>
                <c:pt idx="998">
                  <c:v>-19.668505</c:v>
                </c:pt>
                <c:pt idx="999">
                  <c:v>-19.681711999999987</c:v>
                </c:pt>
                <c:pt idx="1000">
                  <c:v>-19.675108000000005</c:v>
                </c:pt>
                <c:pt idx="1001">
                  <c:v>-19.701521999999986</c:v>
                </c:pt>
                <c:pt idx="1002">
                  <c:v>-19.708125999999989</c:v>
                </c:pt>
                <c:pt idx="1003">
                  <c:v>-19.734539999999939</c:v>
                </c:pt>
                <c:pt idx="1004">
                  <c:v>-19.754351000000035</c:v>
                </c:pt>
                <c:pt idx="1005">
                  <c:v>-19.754351000000035</c:v>
                </c:pt>
                <c:pt idx="1006">
                  <c:v>-19.774163000000001</c:v>
                </c:pt>
                <c:pt idx="1007">
                  <c:v>-19.774163000000001</c:v>
                </c:pt>
                <c:pt idx="1008">
                  <c:v>-19.780766999999912</c:v>
                </c:pt>
                <c:pt idx="1009">
                  <c:v>-19.833600000000001</c:v>
                </c:pt>
                <c:pt idx="1010">
                  <c:v>-19.846809</c:v>
                </c:pt>
                <c:pt idx="1011">
                  <c:v>-19.846809</c:v>
                </c:pt>
                <c:pt idx="1012">
                  <c:v>-19.873227</c:v>
                </c:pt>
                <c:pt idx="1013">
                  <c:v>-19.873227</c:v>
                </c:pt>
                <c:pt idx="1014">
                  <c:v>-19.912855000000068</c:v>
                </c:pt>
                <c:pt idx="1015">
                  <c:v>-19.886435999999989</c:v>
                </c:pt>
                <c:pt idx="1016">
                  <c:v>-19.932670000000002</c:v>
                </c:pt>
                <c:pt idx="1017">
                  <c:v>-19.926065000000001</c:v>
                </c:pt>
                <c:pt idx="1018">
                  <c:v>-19.952484999999989</c:v>
                </c:pt>
                <c:pt idx="1019">
                  <c:v>-19.972299999999908</c:v>
                </c:pt>
                <c:pt idx="1020">
                  <c:v>-19.978905000000001</c:v>
                </c:pt>
                <c:pt idx="1021">
                  <c:v>-19.978905000000001</c:v>
                </c:pt>
                <c:pt idx="1022">
                  <c:v>-19.992115999999989</c:v>
                </c:pt>
                <c:pt idx="1023">
                  <c:v>-20.011932000000005</c:v>
                </c:pt>
                <c:pt idx="1024">
                  <c:v>-20.011932000000005</c:v>
                </c:pt>
                <c:pt idx="1025">
                  <c:v>-20.01853699999992</c:v>
                </c:pt>
                <c:pt idx="1026">
                  <c:v>-20.044960000000035</c:v>
                </c:pt>
                <c:pt idx="1027">
                  <c:v>-20.044960000000035</c:v>
                </c:pt>
                <c:pt idx="1028">
                  <c:v>-20.071382</c:v>
                </c:pt>
                <c:pt idx="1029">
                  <c:v>-20.077988000000083</c:v>
                </c:pt>
                <c:pt idx="1030">
                  <c:v>-20.09780600000003</c:v>
                </c:pt>
                <c:pt idx="1031">
                  <c:v>-20.117623999999999</c:v>
                </c:pt>
                <c:pt idx="1032">
                  <c:v>-20.104412</c:v>
                </c:pt>
                <c:pt idx="1033">
                  <c:v>-20.150655000000068</c:v>
                </c:pt>
                <c:pt idx="1034">
                  <c:v>-20.150655000000068</c:v>
                </c:pt>
                <c:pt idx="1035">
                  <c:v>-20.157260999999998</c:v>
                </c:pt>
                <c:pt idx="1036">
                  <c:v>-20.144048999999999</c:v>
                </c:pt>
                <c:pt idx="1037">
                  <c:v>-20.157260999999998</c:v>
                </c:pt>
                <c:pt idx="1038">
                  <c:v>-20.177080000000064</c:v>
                </c:pt>
                <c:pt idx="1039">
                  <c:v>-20.196899999999999</c:v>
                </c:pt>
                <c:pt idx="1040">
                  <c:v>-20.196899999999999</c:v>
                </c:pt>
                <c:pt idx="1041">
                  <c:v>-20.203505999999987</c:v>
                </c:pt>
                <c:pt idx="1042">
                  <c:v>-20.243146999999908</c:v>
                </c:pt>
                <c:pt idx="1043">
                  <c:v>-20.203505999999987</c:v>
                </c:pt>
                <c:pt idx="1044">
                  <c:v>-20.236540000000002</c:v>
                </c:pt>
                <c:pt idx="1045">
                  <c:v>-20.229932999999939</c:v>
                </c:pt>
                <c:pt idx="1046">
                  <c:v>-20.249753999999989</c:v>
                </c:pt>
                <c:pt idx="1047">
                  <c:v>-20.243146999999908</c:v>
                </c:pt>
                <c:pt idx="1048">
                  <c:v>-20.249753999999989</c:v>
                </c:pt>
                <c:pt idx="1049">
                  <c:v>-20.289395999999989</c:v>
                </c:pt>
                <c:pt idx="1050">
                  <c:v>-20.282788999999916</c:v>
                </c:pt>
                <c:pt idx="1051">
                  <c:v>-20.309218000000001</c:v>
                </c:pt>
                <c:pt idx="1052">
                  <c:v>-20.276181999999999</c:v>
                </c:pt>
                <c:pt idx="1053">
                  <c:v>-20.309218000000001</c:v>
                </c:pt>
                <c:pt idx="1054">
                  <c:v>-20.315825000000068</c:v>
                </c:pt>
                <c:pt idx="1055">
                  <c:v>-20.322431999999989</c:v>
                </c:pt>
                <c:pt idx="1056">
                  <c:v>-20.309218000000001</c:v>
                </c:pt>
                <c:pt idx="1057">
                  <c:v>-20.322431999999989</c:v>
                </c:pt>
                <c:pt idx="1058">
                  <c:v>-20.322431999999989</c:v>
                </c:pt>
                <c:pt idx="1059">
                  <c:v>-20.368684999999989</c:v>
                </c:pt>
                <c:pt idx="1060">
                  <c:v>-20.348862</c:v>
                </c:pt>
                <c:pt idx="1061">
                  <c:v>-20.368684999999989</c:v>
                </c:pt>
                <c:pt idx="1062">
                  <c:v>-20.362076999999989</c:v>
                </c:pt>
                <c:pt idx="1063">
                  <c:v>-20.388508000000002</c:v>
                </c:pt>
                <c:pt idx="1064">
                  <c:v>-20.395116000000002</c:v>
                </c:pt>
                <c:pt idx="1065">
                  <c:v>-20.395116000000002</c:v>
                </c:pt>
                <c:pt idx="1066">
                  <c:v>-20.395116000000002</c:v>
                </c:pt>
                <c:pt idx="1067">
                  <c:v>-20.414939</c:v>
                </c:pt>
                <c:pt idx="1068">
                  <c:v>-20.421546999999901</c:v>
                </c:pt>
                <c:pt idx="1069">
                  <c:v>-20.428155</c:v>
                </c:pt>
                <c:pt idx="1070">
                  <c:v>-20.428155</c:v>
                </c:pt>
                <c:pt idx="1071">
                  <c:v>-20.428155</c:v>
                </c:pt>
                <c:pt idx="1072">
                  <c:v>-20.434763</c:v>
                </c:pt>
                <c:pt idx="1073">
                  <c:v>-20.428155</c:v>
                </c:pt>
                <c:pt idx="1074">
                  <c:v>-20.441371999999987</c:v>
                </c:pt>
                <c:pt idx="1075">
                  <c:v>-20.467804000000001</c:v>
                </c:pt>
                <c:pt idx="1076">
                  <c:v>-20.47441299999992</c:v>
                </c:pt>
                <c:pt idx="1077">
                  <c:v>-20.467804000000001</c:v>
                </c:pt>
                <c:pt idx="1078">
                  <c:v>-20.48102099999992</c:v>
                </c:pt>
                <c:pt idx="1079">
                  <c:v>-20.48102099999992</c:v>
                </c:pt>
                <c:pt idx="1080">
                  <c:v>-20.47441299999992</c:v>
                </c:pt>
                <c:pt idx="1081">
                  <c:v>-20.494237999999989</c:v>
                </c:pt>
                <c:pt idx="1082">
                  <c:v>-20.494237999999989</c:v>
                </c:pt>
                <c:pt idx="1083">
                  <c:v>-20.500845999999999</c:v>
                </c:pt>
                <c:pt idx="1084">
                  <c:v>-20.507455000000068</c:v>
                </c:pt>
                <c:pt idx="1085">
                  <c:v>-20.514063000000064</c:v>
                </c:pt>
                <c:pt idx="1086">
                  <c:v>-20.514063000000064</c:v>
                </c:pt>
                <c:pt idx="1087">
                  <c:v>-20.527280999999999</c:v>
                </c:pt>
                <c:pt idx="1088">
                  <c:v>-20.53388900000003</c:v>
                </c:pt>
                <c:pt idx="1089">
                  <c:v>-20.53388900000003</c:v>
                </c:pt>
                <c:pt idx="1090">
                  <c:v>-20.514063000000064</c:v>
                </c:pt>
                <c:pt idx="1091">
                  <c:v>-20.547107</c:v>
                </c:pt>
                <c:pt idx="1092">
                  <c:v>-20.53388900000003</c:v>
                </c:pt>
                <c:pt idx="1093">
                  <c:v>-20.527280999999999</c:v>
                </c:pt>
                <c:pt idx="1094">
                  <c:v>-20.547107</c:v>
                </c:pt>
                <c:pt idx="1095">
                  <c:v>-20.56032399999992</c:v>
                </c:pt>
                <c:pt idx="1096">
                  <c:v>-20.566932999999931</c:v>
                </c:pt>
                <c:pt idx="1097">
                  <c:v>-20.566932999999931</c:v>
                </c:pt>
                <c:pt idx="1098">
                  <c:v>-20.573541999999989</c:v>
                </c:pt>
                <c:pt idx="1099">
                  <c:v>-20.580151000000001</c:v>
                </c:pt>
                <c:pt idx="1100">
                  <c:v>-20.566932999999931</c:v>
                </c:pt>
                <c:pt idx="1101">
                  <c:v>-20.56032399999992</c:v>
                </c:pt>
                <c:pt idx="1102">
                  <c:v>-20.573541999999989</c:v>
                </c:pt>
                <c:pt idx="1103">
                  <c:v>-20.586760000000002</c:v>
                </c:pt>
                <c:pt idx="1104">
                  <c:v>-20.586760000000002</c:v>
                </c:pt>
                <c:pt idx="1105">
                  <c:v>-20.586760000000002</c:v>
                </c:pt>
                <c:pt idx="1106">
                  <c:v>-20.586760000000002</c:v>
                </c:pt>
                <c:pt idx="1107">
                  <c:v>-20.593368999999999</c:v>
                </c:pt>
                <c:pt idx="1108">
                  <c:v>-20.593368999999999</c:v>
                </c:pt>
                <c:pt idx="1109">
                  <c:v>-20.599978000000064</c:v>
                </c:pt>
                <c:pt idx="1110">
                  <c:v>-20.593368999999999</c:v>
                </c:pt>
                <c:pt idx="1111">
                  <c:v>-20.626415000000001</c:v>
                </c:pt>
                <c:pt idx="1112">
                  <c:v>-20.586760000000002</c:v>
                </c:pt>
                <c:pt idx="1113">
                  <c:v>-20.593368999999999</c:v>
                </c:pt>
                <c:pt idx="1114">
                  <c:v>-20.633023999999999</c:v>
                </c:pt>
                <c:pt idx="1115">
                  <c:v>-20.626415000000001</c:v>
                </c:pt>
                <c:pt idx="1116">
                  <c:v>-20.652852000000031</c:v>
                </c:pt>
                <c:pt idx="1117">
                  <c:v>-20.639634000000001</c:v>
                </c:pt>
                <c:pt idx="1118">
                  <c:v>-20.639634000000001</c:v>
                </c:pt>
                <c:pt idx="1119">
                  <c:v>-20.639634000000001</c:v>
                </c:pt>
                <c:pt idx="1120">
                  <c:v>-20.639634000000001</c:v>
                </c:pt>
                <c:pt idx="1121">
                  <c:v>-20.64624299999992</c:v>
                </c:pt>
                <c:pt idx="1122">
                  <c:v>-20.626415000000001</c:v>
                </c:pt>
                <c:pt idx="1123">
                  <c:v>-20.639634000000001</c:v>
                </c:pt>
                <c:pt idx="1124">
                  <c:v>-20.633023999999999</c:v>
                </c:pt>
                <c:pt idx="1125">
                  <c:v>-20.672681000000001</c:v>
                </c:pt>
                <c:pt idx="1126">
                  <c:v>-20.679290999999999</c:v>
                </c:pt>
                <c:pt idx="1127">
                  <c:v>-20.666070999999999</c:v>
                </c:pt>
                <c:pt idx="1128">
                  <c:v>-20.659462000000001</c:v>
                </c:pt>
                <c:pt idx="1129">
                  <c:v>-20.659462000000001</c:v>
                </c:pt>
                <c:pt idx="1130">
                  <c:v>-20.692509999999924</c:v>
                </c:pt>
                <c:pt idx="1131">
                  <c:v>-20.672681000000001</c:v>
                </c:pt>
                <c:pt idx="1132">
                  <c:v>-20.666070999999999</c:v>
                </c:pt>
                <c:pt idx="1133">
                  <c:v>-20.666070999999999</c:v>
                </c:pt>
                <c:pt idx="1134">
                  <c:v>-20.6859</c:v>
                </c:pt>
                <c:pt idx="1135">
                  <c:v>-20.672681000000001</c:v>
                </c:pt>
                <c:pt idx="1136">
                  <c:v>-20.679290999999999</c:v>
                </c:pt>
                <c:pt idx="1137">
                  <c:v>-20.672681000000001</c:v>
                </c:pt>
                <c:pt idx="1138">
                  <c:v>-20.672681000000001</c:v>
                </c:pt>
                <c:pt idx="1139">
                  <c:v>-20.699120000000001</c:v>
                </c:pt>
                <c:pt idx="1140">
                  <c:v>-20.679290999999999</c:v>
                </c:pt>
                <c:pt idx="1141">
                  <c:v>-20.692509999999924</c:v>
                </c:pt>
                <c:pt idx="1142">
                  <c:v>-20.699120000000001</c:v>
                </c:pt>
                <c:pt idx="1143">
                  <c:v>-20.6859</c:v>
                </c:pt>
                <c:pt idx="1144">
                  <c:v>-20.692509999999924</c:v>
                </c:pt>
                <c:pt idx="1145">
                  <c:v>-20.692509999999924</c:v>
                </c:pt>
                <c:pt idx="1146">
                  <c:v>-20.6859</c:v>
                </c:pt>
                <c:pt idx="1147">
                  <c:v>-20.718948999999999</c:v>
                </c:pt>
                <c:pt idx="1148">
                  <c:v>-20.6859</c:v>
                </c:pt>
                <c:pt idx="1149">
                  <c:v>-20.692509999999924</c:v>
                </c:pt>
                <c:pt idx="1150">
                  <c:v>-20.712338999999989</c:v>
                </c:pt>
                <c:pt idx="1151">
                  <c:v>-20.692509999999924</c:v>
                </c:pt>
                <c:pt idx="1152">
                  <c:v>-20.699120000000001</c:v>
                </c:pt>
                <c:pt idx="1153">
                  <c:v>-20.70572899999992</c:v>
                </c:pt>
                <c:pt idx="1154">
                  <c:v>-20.70572899999992</c:v>
                </c:pt>
                <c:pt idx="1155">
                  <c:v>-20.70572899999992</c:v>
                </c:pt>
                <c:pt idx="1156">
                  <c:v>-20.70572899999992</c:v>
                </c:pt>
                <c:pt idx="1157">
                  <c:v>-20.712338999999989</c:v>
                </c:pt>
                <c:pt idx="1158">
                  <c:v>-20.712338999999989</c:v>
                </c:pt>
                <c:pt idx="1159">
                  <c:v>-20.712338999999989</c:v>
                </c:pt>
                <c:pt idx="1160">
                  <c:v>-20.699120000000001</c:v>
                </c:pt>
                <c:pt idx="1161">
                  <c:v>-20.712338999999989</c:v>
                </c:pt>
                <c:pt idx="1162">
                  <c:v>-20.70572899999992</c:v>
                </c:pt>
                <c:pt idx="1163">
                  <c:v>-20.692509999999924</c:v>
                </c:pt>
                <c:pt idx="1164">
                  <c:v>-20.699120000000001</c:v>
                </c:pt>
                <c:pt idx="1165">
                  <c:v>-20.718948999999999</c:v>
                </c:pt>
                <c:pt idx="1166">
                  <c:v>-20.712338999999989</c:v>
                </c:pt>
                <c:pt idx="1167">
                  <c:v>-20.699120000000001</c:v>
                </c:pt>
                <c:pt idx="1168">
                  <c:v>-20.732168999999999</c:v>
                </c:pt>
                <c:pt idx="1169">
                  <c:v>-20.725558999999986</c:v>
                </c:pt>
                <c:pt idx="1170">
                  <c:v>-20.699120000000001</c:v>
                </c:pt>
                <c:pt idx="1171">
                  <c:v>-20.732168999999999</c:v>
                </c:pt>
                <c:pt idx="1172">
                  <c:v>-20.712338999999989</c:v>
                </c:pt>
                <c:pt idx="1173">
                  <c:v>-20.725558999999986</c:v>
                </c:pt>
                <c:pt idx="1174">
                  <c:v>-20.732168999999999</c:v>
                </c:pt>
                <c:pt idx="1175">
                  <c:v>-20.732168999999999</c:v>
                </c:pt>
                <c:pt idx="1176">
                  <c:v>-20.699120000000001</c:v>
                </c:pt>
                <c:pt idx="1177">
                  <c:v>-20.725558999999986</c:v>
                </c:pt>
                <c:pt idx="1178">
                  <c:v>-20.725558999999986</c:v>
                </c:pt>
                <c:pt idx="1179">
                  <c:v>-20.712338999999989</c:v>
                </c:pt>
                <c:pt idx="1180">
                  <c:v>-20.718948999999999</c:v>
                </c:pt>
                <c:pt idx="1181">
                  <c:v>-20.725558999999986</c:v>
                </c:pt>
                <c:pt idx="1182">
                  <c:v>-20.70572899999992</c:v>
                </c:pt>
                <c:pt idx="1183">
                  <c:v>-20.732168999999999</c:v>
                </c:pt>
                <c:pt idx="1184">
                  <c:v>-20.712338999999989</c:v>
                </c:pt>
                <c:pt idx="1185">
                  <c:v>-20.738778999999987</c:v>
                </c:pt>
                <c:pt idx="1186">
                  <c:v>-20.738778999999987</c:v>
                </c:pt>
                <c:pt idx="1187">
                  <c:v>-20.712338999999989</c:v>
                </c:pt>
                <c:pt idx="1188">
                  <c:v>-20.70572899999992</c:v>
                </c:pt>
                <c:pt idx="1189">
                  <c:v>-20.732168999999999</c:v>
                </c:pt>
                <c:pt idx="1190">
                  <c:v>-20.718948999999999</c:v>
                </c:pt>
                <c:pt idx="1191">
                  <c:v>-20.738778999999987</c:v>
                </c:pt>
                <c:pt idx="1192">
                  <c:v>-20.725558999999986</c:v>
                </c:pt>
                <c:pt idx="1193">
                  <c:v>-20.732168999999999</c:v>
                </c:pt>
                <c:pt idx="1194">
                  <c:v>-20.751999000000001</c:v>
                </c:pt>
                <c:pt idx="1195">
                  <c:v>-20.738778999999987</c:v>
                </c:pt>
                <c:pt idx="1196">
                  <c:v>-20.725558999999986</c:v>
                </c:pt>
                <c:pt idx="1197">
                  <c:v>-20.738778999999987</c:v>
                </c:pt>
                <c:pt idx="1198">
                  <c:v>-20.751999000000001</c:v>
                </c:pt>
                <c:pt idx="1199">
                  <c:v>-20.725558999999986</c:v>
                </c:pt>
                <c:pt idx="1200">
                  <c:v>-20.732168999999999</c:v>
                </c:pt>
                <c:pt idx="1201">
                  <c:v>-20.718948999999999</c:v>
                </c:pt>
                <c:pt idx="1202">
                  <c:v>-20.751999000000001</c:v>
                </c:pt>
                <c:pt idx="1203">
                  <c:v>-20.712338999999989</c:v>
                </c:pt>
                <c:pt idx="1204">
                  <c:v>-20.70572899999992</c:v>
                </c:pt>
                <c:pt idx="1205">
                  <c:v>-20.751999000000001</c:v>
                </c:pt>
                <c:pt idx="1206">
                  <c:v>-20.745388999999989</c:v>
                </c:pt>
                <c:pt idx="1207">
                  <c:v>-20.745388999999989</c:v>
                </c:pt>
                <c:pt idx="1208">
                  <c:v>-20.725558999999986</c:v>
                </c:pt>
                <c:pt idx="1209">
                  <c:v>-20.732168999999999</c:v>
                </c:pt>
                <c:pt idx="1210">
                  <c:v>-20.732168999999999</c:v>
                </c:pt>
                <c:pt idx="1211">
                  <c:v>-20.751999000000001</c:v>
                </c:pt>
                <c:pt idx="1212">
                  <c:v>-20.745388999999989</c:v>
                </c:pt>
                <c:pt idx="1213">
                  <c:v>-20.751999000000001</c:v>
                </c:pt>
                <c:pt idx="1214">
                  <c:v>-20.745388999999989</c:v>
                </c:pt>
                <c:pt idx="1215">
                  <c:v>-20.738778999999987</c:v>
                </c:pt>
                <c:pt idx="1216">
                  <c:v>-20.745388999999989</c:v>
                </c:pt>
                <c:pt idx="1217">
                  <c:v>-20.751999000000001</c:v>
                </c:pt>
                <c:pt idx="1218">
                  <c:v>-20.745388999999989</c:v>
                </c:pt>
                <c:pt idx="1219">
                  <c:v>-20.751999000000001</c:v>
                </c:pt>
                <c:pt idx="1220">
                  <c:v>-20.718948999999999</c:v>
                </c:pt>
                <c:pt idx="1221">
                  <c:v>-20.745388999999989</c:v>
                </c:pt>
                <c:pt idx="1222">
                  <c:v>-20.732168999999999</c:v>
                </c:pt>
                <c:pt idx="1223">
                  <c:v>-20.725558999999986</c:v>
                </c:pt>
                <c:pt idx="1224">
                  <c:v>-20.732168999999999</c:v>
                </c:pt>
                <c:pt idx="1225">
                  <c:v>-20.745388999999989</c:v>
                </c:pt>
                <c:pt idx="1226">
                  <c:v>-20.758608999999989</c:v>
                </c:pt>
                <c:pt idx="1227">
                  <c:v>-20.751999000000001</c:v>
                </c:pt>
                <c:pt idx="1228">
                  <c:v>-20.751999000000001</c:v>
                </c:pt>
                <c:pt idx="1229">
                  <c:v>-20.732168999999999</c:v>
                </c:pt>
                <c:pt idx="1230">
                  <c:v>-20.751999000000001</c:v>
                </c:pt>
                <c:pt idx="1231">
                  <c:v>-20.745388999999989</c:v>
                </c:pt>
                <c:pt idx="1232">
                  <c:v>-20.745388999999989</c:v>
                </c:pt>
                <c:pt idx="1233">
                  <c:v>-20.751999000000001</c:v>
                </c:pt>
                <c:pt idx="1234">
                  <c:v>-20.732168999999999</c:v>
                </c:pt>
                <c:pt idx="1235">
                  <c:v>-20.76521899999992</c:v>
                </c:pt>
                <c:pt idx="1236">
                  <c:v>-20.738778999999987</c:v>
                </c:pt>
                <c:pt idx="1237">
                  <c:v>-20.745388999999989</c:v>
                </c:pt>
                <c:pt idx="1238">
                  <c:v>-20.738778999999987</c:v>
                </c:pt>
                <c:pt idx="1239">
                  <c:v>-20.758608999999989</c:v>
                </c:pt>
                <c:pt idx="1240">
                  <c:v>-20.758608999999989</c:v>
                </c:pt>
                <c:pt idx="1241">
                  <c:v>-20.751999000000001</c:v>
                </c:pt>
                <c:pt idx="1242">
                  <c:v>-20.758608999999989</c:v>
                </c:pt>
                <c:pt idx="1243">
                  <c:v>-20.751999000000001</c:v>
                </c:pt>
                <c:pt idx="1244">
                  <c:v>-20.76521899999992</c:v>
                </c:pt>
                <c:pt idx="1245">
                  <c:v>-20.76521899999992</c:v>
                </c:pt>
                <c:pt idx="1246">
                  <c:v>-20.751999000000001</c:v>
                </c:pt>
                <c:pt idx="1247">
                  <c:v>-20.76521899999992</c:v>
                </c:pt>
                <c:pt idx="1248">
                  <c:v>-20.751999000000001</c:v>
                </c:pt>
                <c:pt idx="1249">
                  <c:v>-20.758608999999989</c:v>
                </c:pt>
              </c:numCache>
            </c:numRef>
          </c:xVal>
          <c:yVal>
            <c:numRef>
              <c:f>'Citgo58-28(1) -20 (4)'!$O$1:$O$1250</c:f>
              <c:numCache>
                <c:formatCode>General</c:formatCode>
                <c:ptCount val="1250"/>
                <c:pt idx="0">
                  <c:v>2.5000000000000001E-2</c:v>
                </c:pt>
                <c:pt idx="1">
                  <c:v>2.8312120077270499E-2</c:v>
                </c:pt>
                <c:pt idx="2">
                  <c:v>2.8312120077270499E-2</c:v>
                </c:pt>
                <c:pt idx="3">
                  <c:v>2.003181798063404E-2</c:v>
                </c:pt>
                <c:pt idx="4">
                  <c:v>2.3343939961364756E-2</c:v>
                </c:pt>
                <c:pt idx="5">
                  <c:v>2.003181798063404E-2</c:v>
                </c:pt>
                <c:pt idx="6">
                  <c:v>2.003181798063404E-2</c:v>
                </c:pt>
                <c:pt idx="7">
                  <c:v>2.003181798063404E-2</c:v>
                </c:pt>
                <c:pt idx="8">
                  <c:v>2.1687878019269299E-2</c:v>
                </c:pt>
                <c:pt idx="9">
                  <c:v>1.8375757941998597E-2</c:v>
                </c:pt>
                <c:pt idx="10">
                  <c:v>2.3343939961364756E-2</c:v>
                </c:pt>
                <c:pt idx="11">
                  <c:v>2.1687878019269299E-2</c:v>
                </c:pt>
                <c:pt idx="12">
                  <c:v>2.3343939961364756E-2</c:v>
                </c:pt>
                <c:pt idx="13">
                  <c:v>2.1687878019269299E-2</c:v>
                </c:pt>
                <c:pt idx="14">
                  <c:v>2.1687878019269299E-2</c:v>
                </c:pt>
                <c:pt idx="15">
                  <c:v>2.3343939961364756E-2</c:v>
                </c:pt>
                <c:pt idx="16">
                  <c:v>2.3343939961364756E-2</c:v>
                </c:pt>
                <c:pt idx="17">
                  <c:v>2.003181798063404E-2</c:v>
                </c:pt>
                <c:pt idx="18">
                  <c:v>2.003181798063404E-2</c:v>
                </c:pt>
                <c:pt idx="19">
                  <c:v>2.003181798063404E-2</c:v>
                </c:pt>
                <c:pt idx="20">
                  <c:v>1.8375757941998597E-2</c:v>
                </c:pt>
                <c:pt idx="21">
                  <c:v>1.1751515883997242E-2</c:v>
                </c:pt>
                <c:pt idx="22">
                  <c:v>1.3407577826092861E-2</c:v>
                </c:pt>
                <c:pt idx="23">
                  <c:v>2.003181798063404E-2</c:v>
                </c:pt>
                <c:pt idx="24">
                  <c:v>1.0095455845361961E-2</c:v>
                </c:pt>
                <c:pt idx="25">
                  <c:v>1.1751515883997242E-2</c:v>
                </c:pt>
                <c:pt idx="26">
                  <c:v>5.1272757294561965E-3</c:v>
                </c:pt>
                <c:pt idx="27">
                  <c:v>6.7833357680914573E-3</c:v>
                </c:pt>
                <c:pt idx="28">
                  <c:v>1.0095455845361961E-2</c:v>
                </c:pt>
                <c:pt idx="29">
                  <c:v>6.7833357680914573E-3</c:v>
                </c:pt>
                <c:pt idx="30">
                  <c:v>8.4393958067267068E-3</c:v>
                </c:pt>
                <c:pt idx="31">
                  <c:v>6.7833357680914573E-3</c:v>
                </c:pt>
                <c:pt idx="32">
                  <c:v>6.7833357680914573E-3</c:v>
                </c:pt>
                <c:pt idx="33">
                  <c:v>5.1272757294561965E-3</c:v>
                </c:pt>
                <c:pt idx="34">
                  <c:v>6.7833357680914573E-3</c:v>
                </c:pt>
                <c:pt idx="35">
                  <c:v>1.8151537487252989E-3</c:v>
                </c:pt>
                <c:pt idx="36">
                  <c:v>1.8151537487252989E-3</c:v>
                </c:pt>
                <c:pt idx="37">
                  <c:v>6.7833357680914573E-3</c:v>
                </c:pt>
                <c:pt idx="38">
                  <c:v>3.4712137873605638E-3</c:v>
                </c:pt>
                <c:pt idx="39">
                  <c:v>3.4712137873605638E-3</c:v>
                </c:pt>
                <c:pt idx="40">
                  <c:v>1.8151537487252989E-3</c:v>
                </c:pt>
                <c:pt idx="41">
                  <c:v>1.590937100900528E-4</c:v>
                </c:pt>
                <c:pt idx="42">
                  <c:v>3.4712137873605638E-3</c:v>
                </c:pt>
                <c:pt idx="43">
                  <c:v>-1.4969663285452079E-3</c:v>
                </c:pt>
                <c:pt idx="44">
                  <c:v>-6.4651483479113503E-3</c:v>
                </c:pt>
                <c:pt idx="45">
                  <c:v>-4.8090864058157124E-3</c:v>
                </c:pt>
                <c:pt idx="46">
                  <c:v>3.4712137873605638E-3</c:v>
                </c:pt>
                <c:pt idx="47">
                  <c:v>-8.121208386546605E-3</c:v>
                </c:pt>
                <c:pt idx="48">
                  <c:v>-4.8090864058157124E-3</c:v>
                </c:pt>
                <c:pt idx="49">
                  <c:v>-4.8090864058157124E-3</c:v>
                </c:pt>
                <c:pt idx="50">
                  <c:v>-3.1530263671804637E-3</c:v>
                </c:pt>
                <c:pt idx="51">
                  <c:v>-6.4651483479113503E-3</c:v>
                </c:pt>
                <c:pt idx="52">
                  <c:v>-1.4969663285452079E-3</c:v>
                </c:pt>
                <c:pt idx="53">
                  <c:v>-3.1530263671804637E-3</c:v>
                </c:pt>
                <c:pt idx="54">
                  <c:v>-8.121208386546605E-3</c:v>
                </c:pt>
                <c:pt idx="55">
                  <c:v>-1.1433328463817191E-2</c:v>
                </c:pt>
                <c:pt idx="56">
                  <c:v>-9.777268425181845E-3</c:v>
                </c:pt>
                <c:pt idx="57">
                  <c:v>3.4712137873605638E-3</c:v>
                </c:pt>
                <c:pt idx="58">
                  <c:v>-3.1530263671804637E-3</c:v>
                </c:pt>
                <c:pt idx="59">
                  <c:v>-6.4651483479113503E-3</c:v>
                </c:pt>
                <c:pt idx="60">
                  <c:v>1.8151537487252989E-3</c:v>
                </c:pt>
                <c:pt idx="61">
                  <c:v>3.4712137873605638E-3</c:v>
                </c:pt>
                <c:pt idx="62">
                  <c:v>3.4712137873605638E-3</c:v>
                </c:pt>
                <c:pt idx="63">
                  <c:v>-1.4969663285452079E-3</c:v>
                </c:pt>
                <c:pt idx="64">
                  <c:v>6.7833357680914573E-3</c:v>
                </c:pt>
                <c:pt idx="65">
                  <c:v>5.1272757294561965E-3</c:v>
                </c:pt>
                <c:pt idx="66">
                  <c:v>3.4712137873605638E-3</c:v>
                </c:pt>
                <c:pt idx="67">
                  <c:v>1.8151537487252989E-3</c:v>
                </c:pt>
                <c:pt idx="68">
                  <c:v>1.0095455845361961E-2</c:v>
                </c:pt>
                <c:pt idx="69">
                  <c:v>1.8151537487252989E-3</c:v>
                </c:pt>
                <c:pt idx="70">
                  <c:v>3.4712137873605638E-3</c:v>
                </c:pt>
                <c:pt idx="71">
                  <c:v>6.7833357680914573E-3</c:v>
                </c:pt>
                <c:pt idx="72">
                  <c:v>1.590937100900528E-4</c:v>
                </c:pt>
                <c:pt idx="73">
                  <c:v>3.4712137873605638E-3</c:v>
                </c:pt>
                <c:pt idx="74">
                  <c:v>1.8151537487252989E-3</c:v>
                </c:pt>
                <c:pt idx="75">
                  <c:v>3.4712137873605638E-3</c:v>
                </c:pt>
                <c:pt idx="76">
                  <c:v>-1.4969663285452079E-3</c:v>
                </c:pt>
                <c:pt idx="77">
                  <c:v>-6.4651483479113503E-3</c:v>
                </c:pt>
                <c:pt idx="78">
                  <c:v>-8.121208386546605E-3</c:v>
                </c:pt>
                <c:pt idx="79">
                  <c:v>-9.777268425181845E-3</c:v>
                </c:pt>
                <c:pt idx="80">
                  <c:v>-8.121208386546605E-3</c:v>
                </c:pt>
                <c:pt idx="81">
                  <c:v>-9.777268425181845E-3</c:v>
                </c:pt>
                <c:pt idx="82">
                  <c:v>-8.121208386546605E-3</c:v>
                </c:pt>
                <c:pt idx="83">
                  <c:v>-4.8090864058157124E-3</c:v>
                </c:pt>
                <c:pt idx="84">
                  <c:v>1.590937100900528E-4</c:v>
                </c:pt>
                <c:pt idx="85">
                  <c:v>3.4712137873605638E-3</c:v>
                </c:pt>
                <c:pt idx="86">
                  <c:v>1.8151537487252989E-3</c:v>
                </c:pt>
                <c:pt idx="87">
                  <c:v>3.4712137873605638E-3</c:v>
                </c:pt>
                <c:pt idx="88">
                  <c:v>6.7833357680914573E-3</c:v>
                </c:pt>
                <c:pt idx="89">
                  <c:v>1.8151537487252989E-3</c:v>
                </c:pt>
                <c:pt idx="90">
                  <c:v>1.8151537487252989E-3</c:v>
                </c:pt>
                <c:pt idx="91">
                  <c:v>6.7833357680914573E-3</c:v>
                </c:pt>
                <c:pt idx="92">
                  <c:v>1.590937100900528E-4</c:v>
                </c:pt>
                <c:pt idx="93">
                  <c:v>5.1272757294561965E-3</c:v>
                </c:pt>
                <c:pt idx="94">
                  <c:v>-1.4969663285452079E-3</c:v>
                </c:pt>
                <c:pt idx="95">
                  <c:v>1.590937100900528E-4</c:v>
                </c:pt>
                <c:pt idx="96">
                  <c:v>-4.8090864058157124E-3</c:v>
                </c:pt>
                <c:pt idx="97">
                  <c:v>6.7833357680914573E-3</c:v>
                </c:pt>
                <c:pt idx="98">
                  <c:v>3.4712137873605638E-3</c:v>
                </c:pt>
                <c:pt idx="99">
                  <c:v>1.590937100900528E-4</c:v>
                </c:pt>
                <c:pt idx="100">
                  <c:v>3.4712137873605638E-3</c:v>
                </c:pt>
                <c:pt idx="101">
                  <c:v>1.8151537487252989E-3</c:v>
                </c:pt>
                <c:pt idx="102">
                  <c:v>3.4712137873605638E-3</c:v>
                </c:pt>
                <c:pt idx="103">
                  <c:v>-4.8090864058157124E-3</c:v>
                </c:pt>
                <c:pt idx="104">
                  <c:v>1.8151537487252989E-3</c:v>
                </c:pt>
                <c:pt idx="105">
                  <c:v>5.1272757294561965E-3</c:v>
                </c:pt>
                <c:pt idx="106">
                  <c:v>-3.1530263671804637E-3</c:v>
                </c:pt>
                <c:pt idx="107">
                  <c:v>-4.8090864058157124E-3</c:v>
                </c:pt>
                <c:pt idx="108">
                  <c:v>3.4712137873605638E-3</c:v>
                </c:pt>
                <c:pt idx="109">
                  <c:v>1.590937100900528E-4</c:v>
                </c:pt>
                <c:pt idx="110">
                  <c:v>1.590937100900528E-4</c:v>
                </c:pt>
                <c:pt idx="111">
                  <c:v>-1.4969663285452079E-3</c:v>
                </c:pt>
                <c:pt idx="112">
                  <c:v>-4.8090864058157124E-3</c:v>
                </c:pt>
                <c:pt idx="113">
                  <c:v>3.4712137873605638E-3</c:v>
                </c:pt>
                <c:pt idx="114">
                  <c:v>-1.4969663285452079E-3</c:v>
                </c:pt>
                <c:pt idx="115">
                  <c:v>-1.3089388502452349E-2</c:v>
                </c:pt>
                <c:pt idx="116">
                  <c:v>-3.1530263671804637E-3</c:v>
                </c:pt>
                <c:pt idx="117">
                  <c:v>-3.1530263671804637E-3</c:v>
                </c:pt>
                <c:pt idx="118">
                  <c:v>1.8151537487252989E-3</c:v>
                </c:pt>
                <c:pt idx="119">
                  <c:v>1.590937100900528E-4</c:v>
                </c:pt>
                <c:pt idx="120">
                  <c:v>-1.4969663285452079E-3</c:v>
                </c:pt>
                <c:pt idx="121">
                  <c:v>-1.4969663285452079E-3</c:v>
                </c:pt>
                <c:pt idx="122">
                  <c:v>-8.121208386546605E-3</c:v>
                </c:pt>
                <c:pt idx="123">
                  <c:v>-1.4969663285452079E-3</c:v>
                </c:pt>
                <c:pt idx="124">
                  <c:v>5.1272757294561965E-3</c:v>
                </c:pt>
                <c:pt idx="125">
                  <c:v>-1.4969663285452079E-3</c:v>
                </c:pt>
                <c:pt idx="126">
                  <c:v>-3.1530263671804637E-3</c:v>
                </c:pt>
                <c:pt idx="127">
                  <c:v>-6.4651483479113503E-3</c:v>
                </c:pt>
                <c:pt idx="128">
                  <c:v>-9.777268425181845E-3</c:v>
                </c:pt>
                <c:pt idx="129">
                  <c:v>5.1272757294561965E-3</c:v>
                </c:pt>
                <c:pt idx="130">
                  <c:v>1.8151537487252989E-3</c:v>
                </c:pt>
                <c:pt idx="131">
                  <c:v>-9.777268425181845E-3</c:v>
                </c:pt>
                <c:pt idx="132">
                  <c:v>1.590937100900528E-4</c:v>
                </c:pt>
                <c:pt idx="133">
                  <c:v>1.8151537487252989E-3</c:v>
                </c:pt>
                <c:pt idx="134">
                  <c:v>1.590937100900528E-4</c:v>
                </c:pt>
                <c:pt idx="135">
                  <c:v>1.8151537487252989E-3</c:v>
                </c:pt>
                <c:pt idx="136">
                  <c:v>5.1272757294561965E-3</c:v>
                </c:pt>
                <c:pt idx="137">
                  <c:v>1.8151537487252989E-3</c:v>
                </c:pt>
                <c:pt idx="138">
                  <c:v>1.590937100900528E-4</c:v>
                </c:pt>
                <c:pt idx="139">
                  <c:v>1.8151537487252989E-3</c:v>
                </c:pt>
                <c:pt idx="140">
                  <c:v>1.590937100900528E-4</c:v>
                </c:pt>
                <c:pt idx="141">
                  <c:v>3.4712137873605638E-3</c:v>
                </c:pt>
                <c:pt idx="142">
                  <c:v>5.1272757294561965E-3</c:v>
                </c:pt>
                <c:pt idx="143">
                  <c:v>1.8151537487252989E-3</c:v>
                </c:pt>
                <c:pt idx="144">
                  <c:v>1.8151537487252989E-3</c:v>
                </c:pt>
                <c:pt idx="145">
                  <c:v>5.1272757294561965E-3</c:v>
                </c:pt>
                <c:pt idx="146">
                  <c:v>5.1272757294561965E-3</c:v>
                </c:pt>
                <c:pt idx="147">
                  <c:v>-3.1530263671804637E-3</c:v>
                </c:pt>
                <c:pt idx="148">
                  <c:v>-4.8090864058157124E-3</c:v>
                </c:pt>
                <c:pt idx="149">
                  <c:v>8.4393958067267068E-3</c:v>
                </c:pt>
                <c:pt idx="150">
                  <c:v>6.7833357680914573E-3</c:v>
                </c:pt>
                <c:pt idx="151">
                  <c:v>6.7833357680914573E-3</c:v>
                </c:pt>
                <c:pt idx="152">
                  <c:v>3.4712137873605638E-3</c:v>
                </c:pt>
                <c:pt idx="153">
                  <c:v>3.4712137873605638E-3</c:v>
                </c:pt>
                <c:pt idx="154">
                  <c:v>3.4712137873605638E-3</c:v>
                </c:pt>
                <c:pt idx="155">
                  <c:v>1.590937100900528E-4</c:v>
                </c:pt>
                <c:pt idx="156">
                  <c:v>6.7833357680914573E-3</c:v>
                </c:pt>
                <c:pt idx="157">
                  <c:v>-3.1530263671804637E-3</c:v>
                </c:pt>
                <c:pt idx="158">
                  <c:v>6.7833357680914573E-3</c:v>
                </c:pt>
                <c:pt idx="159">
                  <c:v>1.590937100900528E-4</c:v>
                </c:pt>
                <c:pt idx="160">
                  <c:v>5.1272757294561965E-3</c:v>
                </c:pt>
                <c:pt idx="161">
                  <c:v>-6.4651483479113503E-3</c:v>
                </c:pt>
                <c:pt idx="162">
                  <c:v>-1.4969663285452079E-3</c:v>
                </c:pt>
                <c:pt idx="163">
                  <c:v>3.4712137873605638E-3</c:v>
                </c:pt>
                <c:pt idx="164">
                  <c:v>5.1272757294561965E-3</c:v>
                </c:pt>
                <c:pt idx="165">
                  <c:v>3.4712137873605638E-3</c:v>
                </c:pt>
                <c:pt idx="166">
                  <c:v>1.8151537487252989E-3</c:v>
                </c:pt>
                <c:pt idx="167">
                  <c:v>1.590937100900528E-4</c:v>
                </c:pt>
                <c:pt idx="168">
                  <c:v>-3.1530263671804637E-3</c:v>
                </c:pt>
                <c:pt idx="169">
                  <c:v>3.4712137873605638E-3</c:v>
                </c:pt>
                <c:pt idx="170">
                  <c:v>1.8151537487252989E-3</c:v>
                </c:pt>
                <c:pt idx="171">
                  <c:v>1.8151537487252989E-3</c:v>
                </c:pt>
                <c:pt idx="172">
                  <c:v>3.4712137873605638E-3</c:v>
                </c:pt>
                <c:pt idx="173">
                  <c:v>1.8151537487252989E-3</c:v>
                </c:pt>
                <c:pt idx="174">
                  <c:v>5.1272757294561965E-3</c:v>
                </c:pt>
                <c:pt idx="175">
                  <c:v>5.1272757294561965E-3</c:v>
                </c:pt>
                <c:pt idx="176">
                  <c:v>1.590937100900528E-4</c:v>
                </c:pt>
                <c:pt idx="177">
                  <c:v>1.590937100900528E-4</c:v>
                </c:pt>
                <c:pt idx="178">
                  <c:v>-3.1530263671804637E-3</c:v>
                </c:pt>
                <c:pt idx="179">
                  <c:v>1.590937100900528E-4</c:v>
                </c:pt>
                <c:pt idx="180">
                  <c:v>5.1272757294561965E-3</c:v>
                </c:pt>
                <c:pt idx="181">
                  <c:v>6.7833357680914573E-3</c:v>
                </c:pt>
                <c:pt idx="182">
                  <c:v>-1.4969663285452079E-3</c:v>
                </c:pt>
                <c:pt idx="183">
                  <c:v>6.7833357680914573E-3</c:v>
                </c:pt>
                <c:pt idx="184">
                  <c:v>5.1272757294561965E-3</c:v>
                </c:pt>
                <c:pt idx="185">
                  <c:v>1.590937100900528E-4</c:v>
                </c:pt>
                <c:pt idx="186">
                  <c:v>8.4393958067267068E-3</c:v>
                </c:pt>
                <c:pt idx="187">
                  <c:v>6.7833357680914573E-3</c:v>
                </c:pt>
                <c:pt idx="188">
                  <c:v>5.1272757294561965E-3</c:v>
                </c:pt>
                <c:pt idx="189">
                  <c:v>5.1272757294561965E-3</c:v>
                </c:pt>
                <c:pt idx="190">
                  <c:v>5.1272757294561965E-3</c:v>
                </c:pt>
                <c:pt idx="191">
                  <c:v>6.7833357680914573E-3</c:v>
                </c:pt>
                <c:pt idx="192">
                  <c:v>6.7833357680914573E-3</c:v>
                </c:pt>
                <c:pt idx="193">
                  <c:v>3.4712137873605638E-3</c:v>
                </c:pt>
                <c:pt idx="194">
                  <c:v>-1.4969663285452079E-3</c:v>
                </c:pt>
                <c:pt idx="195">
                  <c:v>1.590937100900528E-4</c:v>
                </c:pt>
                <c:pt idx="196">
                  <c:v>5.1272757294561965E-3</c:v>
                </c:pt>
                <c:pt idx="197">
                  <c:v>1.590937100900528E-4</c:v>
                </c:pt>
                <c:pt idx="198">
                  <c:v>1.8151537487252989E-3</c:v>
                </c:pt>
                <c:pt idx="199">
                  <c:v>6.7833357680914573E-3</c:v>
                </c:pt>
                <c:pt idx="200">
                  <c:v>1.590937100900528E-4</c:v>
                </c:pt>
                <c:pt idx="201">
                  <c:v>6.7833357680914573E-3</c:v>
                </c:pt>
                <c:pt idx="202">
                  <c:v>-4.8090864058157124E-3</c:v>
                </c:pt>
                <c:pt idx="203">
                  <c:v>3.4712137873605638E-3</c:v>
                </c:pt>
                <c:pt idx="204">
                  <c:v>6.7833357680914573E-3</c:v>
                </c:pt>
                <c:pt idx="205">
                  <c:v>-4.8090864058157124E-3</c:v>
                </c:pt>
                <c:pt idx="206">
                  <c:v>-8.121208386546605E-3</c:v>
                </c:pt>
                <c:pt idx="207">
                  <c:v>-1.1433328463817191E-2</c:v>
                </c:pt>
                <c:pt idx="208">
                  <c:v>6.7833357680914573E-3</c:v>
                </c:pt>
                <c:pt idx="209">
                  <c:v>-4.8090864058157124E-3</c:v>
                </c:pt>
                <c:pt idx="210">
                  <c:v>5.1272757294561965E-3</c:v>
                </c:pt>
                <c:pt idx="211">
                  <c:v>1.1751515883997242E-2</c:v>
                </c:pt>
                <c:pt idx="212">
                  <c:v>6.7833357680914573E-3</c:v>
                </c:pt>
                <c:pt idx="213">
                  <c:v>6.7833357680914573E-3</c:v>
                </c:pt>
                <c:pt idx="214">
                  <c:v>1.590937100900528E-4</c:v>
                </c:pt>
                <c:pt idx="215">
                  <c:v>5.1272757294561965E-3</c:v>
                </c:pt>
                <c:pt idx="216">
                  <c:v>6.7833357680914573E-3</c:v>
                </c:pt>
                <c:pt idx="217">
                  <c:v>3.4712137873605638E-3</c:v>
                </c:pt>
                <c:pt idx="218">
                  <c:v>1.8151537487252989E-3</c:v>
                </c:pt>
                <c:pt idx="219">
                  <c:v>3.4712137873605638E-3</c:v>
                </c:pt>
                <c:pt idx="220">
                  <c:v>8.4393958067267068E-3</c:v>
                </c:pt>
                <c:pt idx="221">
                  <c:v>6.7833357680914573E-3</c:v>
                </c:pt>
                <c:pt idx="222">
                  <c:v>6.7833357680914573E-3</c:v>
                </c:pt>
                <c:pt idx="223">
                  <c:v>-1.4969663285452079E-3</c:v>
                </c:pt>
                <c:pt idx="224">
                  <c:v>1.1751515883997242E-2</c:v>
                </c:pt>
                <c:pt idx="225">
                  <c:v>1.3407577826092861E-2</c:v>
                </c:pt>
                <c:pt idx="226">
                  <c:v>8.4393958067267068E-3</c:v>
                </c:pt>
                <c:pt idx="227">
                  <c:v>5.1272757294561965E-3</c:v>
                </c:pt>
                <c:pt idx="228">
                  <c:v>1.5063637864728101E-2</c:v>
                </c:pt>
                <c:pt idx="229">
                  <c:v>6.7833357680914573E-3</c:v>
                </c:pt>
                <c:pt idx="230">
                  <c:v>8.4393958067267068E-3</c:v>
                </c:pt>
                <c:pt idx="231">
                  <c:v>1.5063637864728101E-2</c:v>
                </c:pt>
                <c:pt idx="232">
                  <c:v>5.1272757294561965E-3</c:v>
                </c:pt>
                <c:pt idx="233">
                  <c:v>6.7833357680914573E-3</c:v>
                </c:pt>
                <c:pt idx="234">
                  <c:v>1.0095455845361961E-2</c:v>
                </c:pt>
                <c:pt idx="235">
                  <c:v>1.0095455845361961E-2</c:v>
                </c:pt>
                <c:pt idx="236">
                  <c:v>1.1751515883997242E-2</c:v>
                </c:pt>
                <c:pt idx="237">
                  <c:v>5.1272757294561965E-3</c:v>
                </c:pt>
                <c:pt idx="238">
                  <c:v>1.6719697903363345E-2</c:v>
                </c:pt>
                <c:pt idx="239">
                  <c:v>1.0095455845361961E-2</c:v>
                </c:pt>
                <c:pt idx="240">
                  <c:v>8.4393958067267068E-3</c:v>
                </c:pt>
                <c:pt idx="241">
                  <c:v>8.4393958067267068E-3</c:v>
                </c:pt>
                <c:pt idx="242">
                  <c:v>1.0095455845361961E-2</c:v>
                </c:pt>
                <c:pt idx="243">
                  <c:v>3.4712137873605638E-3</c:v>
                </c:pt>
                <c:pt idx="244">
                  <c:v>1.5063637864728101E-2</c:v>
                </c:pt>
                <c:pt idx="245">
                  <c:v>1.0095455845361961E-2</c:v>
                </c:pt>
                <c:pt idx="246">
                  <c:v>1.5063637864728101E-2</c:v>
                </c:pt>
                <c:pt idx="247">
                  <c:v>1.5063637864728101E-2</c:v>
                </c:pt>
                <c:pt idx="248">
                  <c:v>1.0095455845361961E-2</c:v>
                </c:pt>
                <c:pt idx="249">
                  <c:v>1.6719697903363345E-2</c:v>
                </c:pt>
                <c:pt idx="250">
                  <c:v>1.6719697903363345E-2</c:v>
                </c:pt>
                <c:pt idx="251">
                  <c:v>1.0095455845361961E-2</c:v>
                </c:pt>
                <c:pt idx="252">
                  <c:v>1.0095455845361961E-2</c:v>
                </c:pt>
                <c:pt idx="253">
                  <c:v>2.3343939961364756E-2</c:v>
                </c:pt>
                <c:pt idx="254">
                  <c:v>2.1687878019269299E-2</c:v>
                </c:pt>
                <c:pt idx="255">
                  <c:v>2.1687878019269299E-2</c:v>
                </c:pt>
                <c:pt idx="256">
                  <c:v>2.003181798063404E-2</c:v>
                </c:pt>
                <c:pt idx="257">
                  <c:v>1.0095455845361961E-2</c:v>
                </c:pt>
                <c:pt idx="258">
                  <c:v>8.4393958067267068E-3</c:v>
                </c:pt>
                <c:pt idx="259">
                  <c:v>1.0095455845361961E-2</c:v>
                </c:pt>
                <c:pt idx="260">
                  <c:v>1.8375757941998597E-2</c:v>
                </c:pt>
                <c:pt idx="261">
                  <c:v>1.5063637864728101E-2</c:v>
                </c:pt>
                <c:pt idx="262">
                  <c:v>2.003181798063404E-2</c:v>
                </c:pt>
                <c:pt idx="263">
                  <c:v>2.1687878019269299E-2</c:v>
                </c:pt>
                <c:pt idx="264">
                  <c:v>1.1751515883997242E-2</c:v>
                </c:pt>
                <c:pt idx="265">
                  <c:v>1.1751515883997242E-2</c:v>
                </c:pt>
                <c:pt idx="266">
                  <c:v>1.0095455845361961E-2</c:v>
                </c:pt>
                <c:pt idx="267">
                  <c:v>5.1272757294561965E-3</c:v>
                </c:pt>
                <c:pt idx="268">
                  <c:v>1.1751515883997242E-2</c:v>
                </c:pt>
                <c:pt idx="269">
                  <c:v>5.1272757294561965E-3</c:v>
                </c:pt>
                <c:pt idx="270">
                  <c:v>1.0095455845361961E-2</c:v>
                </c:pt>
                <c:pt idx="271">
                  <c:v>1.3407577826092861E-2</c:v>
                </c:pt>
                <c:pt idx="272">
                  <c:v>1.5063637864728101E-2</c:v>
                </c:pt>
                <c:pt idx="273">
                  <c:v>1.8375757941998597E-2</c:v>
                </c:pt>
                <c:pt idx="274">
                  <c:v>1.5063637864728101E-2</c:v>
                </c:pt>
                <c:pt idx="275">
                  <c:v>1.5063637864728101E-2</c:v>
                </c:pt>
                <c:pt idx="276">
                  <c:v>1.5063637864728101E-2</c:v>
                </c:pt>
                <c:pt idx="277">
                  <c:v>3.4936362135271952E-2</c:v>
                </c:pt>
                <c:pt idx="278">
                  <c:v>2.1687878019269299E-2</c:v>
                </c:pt>
                <c:pt idx="279">
                  <c:v>1.5063637864728101E-2</c:v>
                </c:pt>
                <c:pt idx="280">
                  <c:v>2.5000000000000001E-2</c:v>
                </c:pt>
                <c:pt idx="281">
                  <c:v>2.3343939961364756E-2</c:v>
                </c:pt>
                <c:pt idx="282">
                  <c:v>2.3343939961364756E-2</c:v>
                </c:pt>
                <c:pt idx="283">
                  <c:v>2.5000000000000001E-2</c:v>
                </c:pt>
                <c:pt idx="284">
                  <c:v>2.6656060038635243E-2</c:v>
                </c:pt>
                <c:pt idx="285">
                  <c:v>2.8312120077270499E-2</c:v>
                </c:pt>
                <c:pt idx="286">
                  <c:v>2.8312120077270499E-2</c:v>
                </c:pt>
                <c:pt idx="287">
                  <c:v>2.9968180115905754E-2</c:v>
                </c:pt>
                <c:pt idx="288">
                  <c:v>1.8375757941998597E-2</c:v>
                </c:pt>
                <c:pt idx="289">
                  <c:v>2.5000000000000001E-2</c:v>
                </c:pt>
                <c:pt idx="290">
                  <c:v>2.5000000000000001E-2</c:v>
                </c:pt>
                <c:pt idx="291">
                  <c:v>3.9904542251177649E-2</c:v>
                </c:pt>
                <c:pt idx="292">
                  <c:v>3.1624242058001482E-2</c:v>
                </c:pt>
                <c:pt idx="293">
                  <c:v>4.1560604193273322E-2</c:v>
                </c:pt>
                <c:pt idx="294">
                  <c:v>3.6592422173907152E-2</c:v>
                </c:pt>
                <c:pt idx="295">
                  <c:v>3.3280302096636648E-2</c:v>
                </c:pt>
                <c:pt idx="296">
                  <c:v>2.6656060038635243E-2</c:v>
                </c:pt>
                <c:pt idx="297">
                  <c:v>3.6592422173907152E-2</c:v>
                </c:pt>
                <c:pt idx="298">
                  <c:v>3.1624242058001482E-2</c:v>
                </c:pt>
                <c:pt idx="299">
                  <c:v>2.6656060038635243E-2</c:v>
                </c:pt>
                <c:pt idx="300">
                  <c:v>2.6656060038635243E-2</c:v>
                </c:pt>
                <c:pt idx="301">
                  <c:v>3.8248482212542394E-2</c:v>
                </c:pt>
                <c:pt idx="302">
                  <c:v>3.9904542251177649E-2</c:v>
                </c:pt>
                <c:pt idx="303">
                  <c:v>2.9968180115905754E-2</c:v>
                </c:pt>
                <c:pt idx="304">
                  <c:v>3.3280302096636648E-2</c:v>
                </c:pt>
                <c:pt idx="305">
                  <c:v>3.8248482212542394E-2</c:v>
                </c:pt>
                <c:pt idx="306">
                  <c:v>3.1624242058001482E-2</c:v>
                </c:pt>
                <c:pt idx="307">
                  <c:v>4.8184844347814296E-2</c:v>
                </c:pt>
                <c:pt idx="308">
                  <c:v>4.3216664231908834E-2</c:v>
                </c:pt>
                <c:pt idx="309">
                  <c:v>3.8248482212542394E-2</c:v>
                </c:pt>
                <c:pt idx="310">
                  <c:v>3.4936362135271952E-2</c:v>
                </c:pt>
                <c:pt idx="311">
                  <c:v>3.6592422173907152E-2</c:v>
                </c:pt>
                <c:pt idx="312">
                  <c:v>4.6528784309179047E-2</c:v>
                </c:pt>
                <c:pt idx="313">
                  <c:v>3.4936362135271952E-2</c:v>
                </c:pt>
                <c:pt idx="314">
                  <c:v>4.3216664231908834E-2</c:v>
                </c:pt>
                <c:pt idx="315">
                  <c:v>3.8248482212542394E-2</c:v>
                </c:pt>
                <c:pt idx="316">
                  <c:v>4.9840906289909948E-2</c:v>
                </c:pt>
                <c:pt idx="317">
                  <c:v>4.9840906289909948E-2</c:v>
                </c:pt>
                <c:pt idx="318">
                  <c:v>4.4872724270544041E-2</c:v>
                </c:pt>
                <c:pt idx="319">
                  <c:v>5.9777268425181912E-2</c:v>
                </c:pt>
                <c:pt idx="320">
                  <c:v>4.4872724270544041E-2</c:v>
                </c:pt>
                <c:pt idx="321">
                  <c:v>4.3216664231908834E-2</c:v>
                </c:pt>
                <c:pt idx="322">
                  <c:v>4.8184844347814296E-2</c:v>
                </c:pt>
                <c:pt idx="323">
                  <c:v>5.3153026367180452E-2</c:v>
                </c:pt>
                <c:pt idx="324">
                  <c:v>4.6528784309179047E-2</c:v>
                </c:pt>
                <c:pt idx="325">
                  <c:v>4.4872724270544041E-2</c:v>
                </c:pt>
                <c:pt idx="326">
                  <c:v>5.3153026367180452E-2</c:v>
                </c:pt>
                <c:pt idx="327">
                  <c:v>4.8184844347814296E-2</c:v>
                </c:pt>
                <c:pt idx="328">
                  <c:v>5.8121206483086177E-2</c:v>
                </c:pt>
                <c:pt idx="329">
                  <c:v>6.308938850245234E-2</c:v>
                </c:pt>
                <c:pt idx="330">
                  <c:v>4.8184844347814296E-2</c:v>
                </c:pt>
                <c:pt idx="331">
                  <c:v>5.3153026367180452E-2</c:v>
                </c:pt>
                <c:pt idx="332">
                  <c:v>5.4809086405815804E-2</c:v>
                </c:pt>
                <c:pt idx="333">
                  <c:v>6.80575686183581E-2</c:v>
                </c:pt>
                <c:pt idx="334">
                  <c:v>7.3025750637724249E-2</c:v>
                </c:pt>
                <c:pt idx="335">
                  <c:v>6.80575686183581E-2</c:v>
                </c:pt>
                <c:pt idx="336">
                  <c:v>6.9713630560454043E-2</c:v>
                </c:pt>
                <c:pt idx="337">
                  <c:v>6.4745448541087602E-2</c:v>
                </c:pt>
                <c:pt idx="338">
                  <c:v>6.9713630560454043E-2</c:v>
                </c:pt>
                <c:pt idx="339">
                  <c:v>6.9713630560454043E-2</c:v>
                </c:pt>
                <c:pt idx="340">
                  <c:v>7.1369690599089E-2</c:v>
                </c:pt>
                <c:pt idx="341">
                  <c:v>6.308938850245234E-2</c:v>
                </c:pt>
                <c:pt idx="342">
                  <c:v>6.308938850245234E-2</c:v>
                </c:pt>
                <c:pt idx="343">
                  <c:v>7.3025750637724249E-2</c:v>
                </c:pt>
                <c:pt idx="344">
                  <c:v>6.9713630560454043E-2</c:v>
                </c:pt>
                <c:pt idx="345">
                  <c:v>6.9713630560454043E-2</c:v>
                </c:pt>
                <c:pt idx="346">
                  <c:v>6.6401508579722796E-2</c:v>
                </c:pt>
                <c:pt idx="347">
                  <c:v>6.6401508579722796E-2</c:v>
                </c:pt>
                <c:pt idx="348">
                  <c:v>6.308938850245234E-2</c:v>
                </c:pt>
                <c:pt idx="349">
                  <c:v>6.308938850245234E-2</c:v>
                </c:pt>
                <c:pt idx="350">
                  <c:v>7.1369690599089E-2</c:v>
                </c:pt>
                <c:pt idx="351">
                  <c:v>8.1306052734360965E-2</c:v>
                </c:pt>
                <c:pt idx="352">
                  <c:v>8.4618172811631392E-2</c:v>
                </c:pt>
                <c:pt idx="353">
                  <c:v>7.633787071499476E-2</c:v>
                </c:pt>
                <c:pt idx="354">
                  <c:v>6.9713630560454043E-2</c:v>
                </c:pt>
                <c:pt idx="355">
                  <c:v>6.6401508579722796E-2</c:v>
                </c:pt>
                <c:pt idx="356">
                  <c:v>7.4681810676359456E-2</c:v>
                </c:pt>
                <c:pt idx="357">
                  <c:v>7.4681810676359456E-2</c:v>
                </c:pt>
                <c:pt idx="358">
                  <c:v>7.1369690599089E-2</c:v>
                </c:pt>
                <c:pt idx="359">
                  <c:v>7.3025750637724249E-2</c:v>
                </c:pt>
                <c:pt idx="360">
                  <c:v>7.3025750637724249E-2</c:v>
                </c:pt>
                <c:pt idx="361">
                  <c:v>8.2962112772996144E-2</c:v>
                </c:pt>
                <c:pt idx="362">
                  <c:v>7.7993932657090675E-2</c:v>
                </c:pt>
                <c:pt idx="363">
                  <c:v>7.7993932657090675E-2</c:v>
                </c:pt>
                <c:pt idx="364">
                  <c:v>8.627423475372703E-2</c:v>
                </c:pt>
                <c:pt idx="365">
                  <c:v>7.7993932657090675E-2</c:v>
                </c:pt>
                <c:pt idx="366">
                  <c:v>8.1306052734360965E-2</c:v>
                </c:pt>
                <c:pt idx="367">
                  <c:v>7.7993932657090675E-2</c:v>
                </c:pt>
                <c:pt idx="368">
                  <c:v>8.1306052734360965E-2</c:v>
                </c:pt>
                <c:pt idx="369">
                  <c:v>8.7930294792362293E-2</c:v>
                </c:pt>
                <c:pt idx="370">
                  <c:v>9.1242414869632679E-2</c:v>
                </c:pt>
                <c:pt idx="371">
                  <c:v>8.9586354830997555E-2</c:v>
                </c:pt>
                <c:pt idx="372">
                  <c:v>8.7930294792362293E-2</c:v>
                </c:pt>
                <c:pt idx="373">
                  <c:v>7.964999269572566E-2</c:v>
                </c:pt>
                <c:pt idx="374">
                  <c:v>8.627423475372703E-2</c:v>
                </c:pt>
                <c:pt idx="375">
                  <c:v>8.4618172811631392E-2</c:v>
                </c:pt>
                <c:pt idx="376">
                  <c:v>8.2962112772996144E-2</c:v>
                </c:pt>
                <c:pt idx="377">
                  <c:v>8.4618172811631392E-2</c:v>
                </c:pt>
                <c:pt idx="378">
                  <c:v>9.6210596888998953E-2</c:v>
                </c:pt>
                <c:pt idx="379">
                  <c:v>7.964999269572566E-2</c:v>
                </c:pt>
                <c:pt idx="380">
                  <c:v>8.2962112772996144E-2</c:v>
                </c:pt>
                <c:pt idx="381">
                  <c:v>8.4618172811631392E-2</c:v>
                </c:pt>
                <c:pt idx="382">
                  <c:v>9.7866656927634202E-2</c:v>
                </c:pt>
                <c:pt idx="383">
                  <c:v>9.2898474908268067E-2</c:v>
                </c:pt>
                <c:pt idx="384">
                  <c:v>9.4554534946903704E-2</c:v>
                </c:pt>
                <c:pt idx="385">
                  <c:v>9.9522716966269839E-2</c:v>
                </c:pt>
                <c:pt idx="386">
                  <c:v>9.7866656927634202E-2</c:v>
                </c:pt>
                <c:pt idx="387">
                  <c:v>9.4554534946903704E-2</c:v>
                </c:pt>
                <c:pt idx="388">
                  <c:v>8.4618172811631392E-2</c:v>
                </c:pt>
                <c:pt idx="389">
                  <c:v>8.9586354830997555E-2</c:v>
                </c:pt>
                <c:pt idx="390">
                  <c:v>8.9586354830997555E-2</c:v>
                </c:pt>
                <c:pt idx="391">
                  <c:v>0.10449089898563572</c:v>
                </c:pt>
                <c:pt idx="392">
                  <c:v>9.4554534946903704E-2</c:v>
                </c:pt>
                <c:pt idx="393">
                  <c:v>9.9522716966269839E-2</c:v>
                </c:pt>
                <c:pt idx="394">
                  <c:v>9.2898474908268067E-2</c:v>
                </c:pt>
                <c:pt idx="395">
                  <c:v>8.627423475372703E-2</c:v>
                </c:pt>
                <c:pt idx="396">
                  <c:v>8.7930294792362293E-2</c:v>
                </c:pt>
                <c:pt idx="397">
                  <c:v>8.9586354830997555E-2</c:v>
                </c:pt>
                <c:pt idx="398">
                  <c:v>9.7866656927634202E-2</c:v>
                </c:pt>
                <c:pt idx="399">
                  <c:v>8.9586354830997555E-2</c:v>
                </c:pt>
                <c:pt idx="400">
                  <c:v>9.2898474908268067E-2</c:v>
                </c:pt>
                <c:pt idx="401">
                  <c:v>9.6210596888998953E-2</c:v>
                </c:pt>
                <c:pt idx="402">
                  <c:v>9.2898474908268067E-2</c:v>
                </c:pt>
                <c:pt idx="403">
                  <c:v>9.1242414869632679E-2</c:v>
                </c:pt>
                <c:pt idx="404">
                  <c:v>9.7866656927634202E-2</c:v>
                </c:pt>
                <c:pt idx="405">
                  <c:v>9.7866656927634202E-2</c:v>
                </c:pt>
                <c:pt idx="406">
                  <c:v>9.9522716966269839E-2</c:v>
                </c:pt>
                <c:pt idx="407">
                  <c:v>9.6210596888998953E-2</c:v>
                </c:pt>
                <c:pt idx="408">
                  <c:v>9.6210596888998953E-2</c:v>
                </c:pt>
                <c:pt idx="409">
                  <c:v>8.9586354830997555E-2</c:v>
                </c:pt>
                <c:pt idx="410">
                  <c:v>9.9522716966269839E-2</c:v>
                </c:pt>
                <c:pt idx="411">
                  <c:v>0.10614695902427113</c:v>
                </c:pt>
                <c:pt idx="412">
                  <c:v>9.2898474908268067E-2</c:v>
                </c:pt>
                <c:pt idx="413">
                  <c:v>9.7866656927634202E-2</c:v>
                </c:pt>
                <c:pt idx="414">
                  <c:v>0.10614695902427113</c:v>
                </c:pt>
                <c:pt idx="415">
                  <c:v>0.10449089898563572</c:v>
                </c:pt>
                <c:pt idx="416">
                  <c:v>0.10945907910154137</c:v>
                </c:pt>
                <c:pt idx="417">
                  <c:v>0.10117877700490469</c:v>
                </c:pt>
                <c:pt idx="418">
                  <c:v>0.10283483704354</c:v>
                </c:pt>
                <c:pt idx="419">
                  <c:v>9.4554534946903704E-2</c:v>
                </c:pt>
                <c:pt idx="420">
                  <c:v>9.7866656927634202E-2</c:v>
                </c:pt>
                <c:pt idx="421">
                  <c:v>9.1242414869632679E-2</c:v>
                </c:pt>
                <c:pt idx="422">
                  <c:v>9.4554534946903704E-2</c:v>
                </c:pt>
                <c:pt idx="423">
                  <c:v>0.10283483704354</c:v>
                </c:pt>
                <c:pt idx="424">
                  <c:v>0.10283483704354</c:v>
                </c:pt>
                <c:pt idx="425">
                  <c:v>0.10283483704354</c:v>
                </c:pt>
                <c:pt idx="426">
                  <c:v>0.10945907910154137</c:v>
                </c:pt>
                <c:pt idx="427">
                  <c:v>9.6210596888998953E-2</c:v>
                </c:pt>
                <c:pt idx="428">
                  <c:v>9.4554534946903704E-2</c:v>
                </c:pt>
                <c:pt idx="429">
                  <c:v>9.7866656927634202E-2</c:v>
                </c:pt>
                <c:pt idx="430">
                  <c:v>9.7866656927634202E-2</c:v>
                </c:pt>
                <c:pt idx="431">
                  <c:v>0.10117877700490469</c:v>
                </c:pt>
                <c:pt idx="432">
                  <c:v>9.7866656927634202E-2</c:v>
                </c:pt>
                <c:pt idx="433">
                  <c:v>0.1078030190629061</c:v>
                </c:pt>
                <c:pt idx="434">
                  <c:v>0.10117877700490469</c:v>
                </c:pt>
                <c:pt idx="435">
                  <c:v>9.9522716966269839E-2</c:v>
                </c:pt>
                <c:pt idx="436">
                  <c:v>0.11939544123681378</c:v>
                </c:pt>
                <c:pt idx="437">
                  <c:v>0.10117877700490469</c:v>
                </c:pt>
                <c:pt idx="438">
                  <c:v>0.1078030190629061</c:v>
                </c:pt>
                <c:pt idx="439">
                  <c:v>0.11277119917881202</c:v>
                </c:pt>
                <c:pt idx="440">
                  <c:v>0.10283483704354</c:v>
                </c:pt>
                <c:pt idx="441">
                  <c:v>9.9522716966269839E-2</c:v>
                </c:pt>
                <c:pt idx="442">
                  <c:v>0.10283483704354</c:v>
                </c:pt>
                <c:pt idx="443">
                  <c:v>0.10449089898563572</c:v>
                </c:pt>
                <c:pt idx="444">
                  <c:v>0.10614695902427113</c:v>
                </c:pt>
                <c:pt idx="445">
                  <c:v>0.10614695902427113</c:v>
                </c:pt>
                <c:pt idx="446">
                  <c:v>0.10117877700490469</c:v>
                </c:pt>
                <c:pt idx="447">
                  <c:v>0.11111513914017658</c:v>
                </c:pt>
                <c:pt idx="448">
                  <c:v>0.11111513914017658</c:v>
                </c:pt>
                <c:pt idx="449">
                  <c:v>0.10614695902427113</c:v>
                </c:pt>
                <c:pt idx="450">
                  <c:v>0.1078030190629061</c:v>
                </c:pt>
                <c:pt idx="451">
                  <c:v>0.11608332115954265</c:v>
                </c:pt>
                <c:pt idx="452">
                  <c:v>0.11442726112090751</c:v>
                </c:pt>
                <c:pt idx="453">
                  <c:v>0.11773938119817801</c:v>
                </c:pt>
                <c:pt idx="454">
                  <c:v>0.11111513914017658</c:v>
                </c:pt>
                <c:pt idx="455">
                  <c:v>0.11111513914017658</c:v>
                </c:pt>
                <c:pt idx="456">
                  <c:v>0.11277119917881202</c:v>
                </c:pt>
                <c:pt idx="457">
                  <c:v>0.11277119917881202</c:v>
                </c:pt>
                <c:pt idx="458">
                  <c:v>0.12270756321754414</c:v>
                </c:pt>
                <c:pt idx="459">
                  <c:v>0.12270756321754414</c:v>
                </c:pt>
                <c:pt idx="460">
                  <c:v>0.12270756321754414</c:v>
                </c:pt>
                <c:pt idx="461">
                  <c:v>0.12436362325618007</c:v>
                </c:pt>
                <c:pt idx="462">
                  <c:v>0.12601968329481464</c:v>
                </c:pt>
                <c:pt idx="463">
                  <c:v>0.12933180337208516</c:v>
                </c:pt>
                <c:pt idx="464">
                  <c:v>0.11939544123681378</c:v>
                </c:pt>
                <c:pt idx="465">
                  <c:v>0.12436362325618007</c:v>
                </c:pt>
                <c:pt idx="466">
                  <c:v>0.1210515012754485</c:v>
                </c:pt>
                <c:pt idx="467">
                  <c:v>0.11939544123681378</c:v>
                </c:pt>
                <c:pt idx="468">
                  <c:v>0.11608332115954265</c:v>
                </c:pt>
                <c:pt idx="469">
                  <c:v>0.11111513914017658</c:v>
                </c:pt>
                <c:pt idx="470">
                  <c:v>0.11773938119817801</c:v>
                </c:pt>
                <c:pt idx="471">
                  <c:v>0.12270756321754414</c:v>
                </c:pt>
                <c:pt idx="472">
                  <c:v>0.11277119917881202</c:v>
                </c:pt>
                <c:pt idx="473">
                  <c:v>0.11608332115954265</c:v>
                </c:pt>
                <c:pt idx="474">
                  <c:v>0.12601968329481464</c:v>
                </c:pt>
                <c:pt idx="475">
                  <c:v>0.12270756321754414</c:v>
                </c:pt>
                <c:pt idx="476">
                  <c:v>0.11773938119817801</c:v>
                </c:pt>
                <c:pt idx="477">
                  <c:v>0.11442726112090751</c:v>
                </c:pt>
                <c:pt idx="478">
                  <c:v>0.11608332115954265</c:v>
                </c:pt>
                <c:pt idx="479">
                  <c:v>0.11939544123681378</c:v>
                </c:pt>
                <c:pt idx="480">
                  <c:v>0.11608332115954265</c:v>
                </c:pt>
                <c:pt idx="481">
                  <c:v>0.11442726112090751</c:v>
                </c:pt>
                <c:pt idx="482">
                  <c:v>0.12270756321754414</c:v>
                </c:pt>
                <c:pt idx="483">
                  <c:v>0.1210515012754485</c:v>
                </c:pt>
                <c:pt idx="484">
                  <c:v>0.1210515012754485</c:v>
                </c:pt>
                <c:pt idx="485">
                  <c:v>0.12767574333344939</c:v>
                </c:pt>
                <c:pt idx="486">
                  <c:v>0.13264392535281605</c:v>
                </c:pt>
                <c:pt idx="487">
                  <c:v>0.12270756321754414</c:v>
                </c:pt>
                <c:pt idx="488">
                  <c:v>0.12436362325618007</c:v>
                </c:pt>
                <c:pt idx="489">
                  <c:v>0.12601968329481464</c:v>
                </c:pt>
                <c:pt idx="490">
                  <c:v>0.1210515012754485</c:v>
                </c:pt>
                <c:pt idx="491">
                  <c:v>0.11773938119817801</c:v>
                </c:pt>
                <c:pt idx="492">
                  <c:v>0.11608332115954265</c:v>
                </c:pt>
                <c:pt idx="493">
                  <c:v>0.12601968329481464</c:v>
                </c:pt>
                <c:pt idx="494">
                  <c:v>0.12436362325618007</c:v>
                </c:pt>
                <c:pt idx="495">
                  <c:v>0.11939544123681378</c:v>
                </c:pt>
                <c:pt idx="496">
                  <c:v>0.12933180337208516</c:v>
                </c:pt>
                <c:pt idx="497">
                  <c:v>0.13264392535281605</c:v>
                </c:pt>
                <c:pt idx="498">
                  <c:v>0.12436362325618007</c:v>
                </c:pt>
                <c:pt idx="499">
                  <c:v>0.11939544123681378</c:v>
                </c:pt>
                <c:pt idx="500">
                  <c:v>0.12767574333344939</c:v>
                </c:pt>
                <c:pt idx="501">
                  <c:v>0.12767574333344939</c:v>
                </c:pt>
                <c:pt idx="502">
                  <c:v>0.13264392535281605</c:v>
                </c:pt>
                <c:pt idx="503">
                  <c:v>0.12767574333344939</c:v>
                </c:pt>
                <c:pt idx="504">
                  <c:v>0.12767574333344939</c:v>
                </c:pt>
                <c:pt idx="505">
                  <c:v>0.13264392535281605</c:v>
                </c:pt>
                <c:pt idx="506">
                  <c:v>0.13098786341072041</c:v>
                </c:pt>
                <c:pt idx="507">
                  <c:v>0.14092422744945271</c:v>
                </c:pt>
                <c:pt idx="508">
                  <c:v>0.13926816550735788</c:v>
                </c:pt>
                <c:pt idx="509">
                  <c:v>0.13429998539145208</c:v>
                </c:pt>
                <c:pt idx="510">
                  <c:v>0.12767574333344939</c:v>
                </c:pt>
                <c:pt idx="511">
                  <c:v>0.13761210546872191</c:v>
                </c:pt>
                <c:pt idx="512">
                  <c:v>0.13595604543008671</c:v>
                </c:pt>
                <c:pt idx="513">
                  <c:v>0.13098786341072041</c:v>
                </c:pt>
                <c:pt idx="514">
                  <c:v>0.14092422744945271</c:v>
                </c:pt>
                <c:pt idx="515">
                  <c:v>0.14092422744945271</c:v>
                </c:pt>
                <c:pt idx="516">
                  <c:v>0.13926816550735788</c:v>
                </c:pt>
                <c:pt idx="517">
                  <c:v>0.13429998539145208</c:v>
                </c:pt>
                <c:pt idx="518">
                  <c:v>0.13429998539145208</c:v>
                </c:pt>
                <c:pt idx="519">
                  <c:v>0.13264392535281605</c:v>
                </c:pt>
                <c:pt idx="520">
                  <c:v>0.13761210546872191</c:v>
                </c:pt>
                <c:pt idx="521">
                  <c:v>0.13595604543008671</c:v>
                </c:pt>
                <c:pt idx="522">
                  <c:v>0.13926816550735788</c:v>
                </c:pt>
                <c:pt idx="523">
                  <c:v>0.13926816550735788</c:v>
                </c:pt>
                <c:pt idx="524">
                  <c:v>0.14258028748808796</c:v>
                </c:pt>
                <c:pt idx="525">
                  <c:v>0.13926816550735788</c:v>
                </c:pt>
                <c:pt idx="526">
                  <c:v>0.13761210546872191</c:v>
                </c:pt>
                <c:pt idx="527">
                  <c:v>0.14920452764262895</c:v>
                </c:pt>
                <c:pt idx="528">
                  <c:v>0.14258028748808796</c:v>
                </c:pt>
                <c:pt idx="529">
                  <c:v>0.13926816550735788</c:v>
                </c:pt>
                <c:pt idx="530">
                  <c:v>0.13926816550735788</c:v>
                </c:pt>
                <c:pt idx="531">
                  <c:v>0.13761210546872191</c:v>
                </c:pt>
                <c:pt idx="532">
                  <c:v>0.14092422744945271</c:v>
                </c:pt>
                <c:pt idx="533">
                  <c:v>0.13429998539145208</c:v>
                </c:pt>
                <c:pt idx="534">
                  <c:v>0.14920452764262895</c:v>
                </c:pt>
                <c:pt idx="535">
                  <c:v>0.13926816550735788</c:v>
                </c:pt>
                <c:pt idx="536">
                  <c:v>0.13595604543008671</c:v>
                </c:pt>
                <c:pt idx="537">
                  <c:v>0.13429998539145208</c:v>
                </c:pt>
                <c:pt idx="538">
                  <c:v>0.13264392535281605</c:v>
                </c:pt>
                <c:pt idx="539">
                  <c:v>0.13429998539145208</c:v>
                </c:pt>
                <c:pt idx="540">
                  <c:v>0.14258028748808796</c:v>
                </c:pt>
                <c:pt idx="541">
                  <c:v>0.14258028748808796</c:v>
                </c:pt>
                <c:pt idx="542">
                  <c:v>0.13926816550735788</c:v>
                </c:pt>
                <c:pt idx="543">
                  <c:v>0.14092422744945271</c:v>
                </c:pt>
                <c:pt idx="544">
                  <c:v>0.14423634752672432</c:v>
                </c:pt>
                <c:pt idx="545">
                  <c:v>0.14092422744945271</c:v>
                </c:pt>
                <c:pt idx="546">
                  <c:v>0.14423634752672432</c:v>
                </c:pt>
                <c:pt idx="547">
                  <c:v>0.14423634752672432</c:v>
                </c:pt>
                <c:pt idx="548">
                  <c:v>0.13926816550735788</c:v>
                </c:pt>
                <c:pt idx="549">
                  <c:v>0.14258028748808796</c:v>
                </c:pt>
                <c:pt idx="550">
                  <c:v>0.13926816550735788</c:v>
                </c:pt>
                <c:pt idx="551">
                  <c:v>0.14092422744945271</c:v>
                </c:pt>
                <c:pt idx="552">
                  <c:v>0.13761210546872191</c:v>
                </c:pt>
                <c:pt idx="553">
                  <c:v>0.14589240756535907</c:v>
                </c:pt>
                <c:pt idx="554">
                  <c:v>0.14423634752672432</c:v>
                </c:pt>
                <c:pt idx="555">
                  <c:v>0.14589240756535907</c:v>
                </c:pt>
                <c:pt idx="556">
                  <c:v>0.14423634752672432</c:v>
                </c:pt>
                <c:pt idx="557">
                  <c:v>0.15582876970063031</c:v>
                </c:pt>
                <c:pt idx="558">
                  <c:v>0.15251664962335984</c:v>
                </c:pt>
                <c:pt idx="559">
                  <c:v>0.14258028748808796</c:v>
                </c:pt>
                <c:pt idx="560">
                  <c:v>0.15086058958472512</c:v>
                </c:pt>
                <c:pt idx="561">
                  <c:v>0.14754846760399432</c:v>
                </c:pt>
                <c:pt idx="562">
                  <c:v>0.15251664962335984</c:v>
                </c:pt>
                <c:pt idx="563">
                  <c:v>0.15417270966199509</c:v>
                </c:pt>
                <c:pt idx="564">
                  <c:v>0.16742119377799874</c:v>
                </c:pt>
                <c:pt idx="565">
                  <c:v>0.16079695171999694</c:v>
                </c:pt>
                <c:pt idx="566">
                  <c:v>0.15251664962335984</c:v>
                </c:pt>
                <c:pt idx="567">
                  <c:v>0.16410907179726741</c:v>
                </c:pt>
                <c:pt idx="568">
                  <c:v>0.15582876970063031</c:v>
                </c:pt>
                <c:pt idx="569">
                  <c:v>0.14754846760399432</c:v>
                </c:pt>
                <c:pt idx="570">
                  <c:v>0.15251664962335984</c:v>
                </c:pt>
                <c:pt idx="571">
                  <c:v>0.1591408916813622</c:v>
                </c:pt>
                <c:pt idx="572">
                  <c:v>0.16079695171999694</c:v>
                </c:pt>
                <c:pt idx="573">
                  <c:v>0.16576513183590308</c:v>
                </c:pt>
                <c:pt idx="574">
                  <c:v>0.15417270966199509</c:v>
                </c:pt>
                <c:pt idx="575">
                  <c:v>0.1591408916813622</c:v>
                </c:pt>
                <c:pt idx="576">
                  <c:v>0.15251664962335984</c:v>
                </c:pt>
                <c:pt idx="577">
                  <c:v>0.16079695171999694</c:v>
                </c:pt>
                <c:pt idx="578">
                  <c:v>0.1591408916813622</c:v>
                </c:pt>
                <c:pt idx="579">
                  <c:v>0.16245301175863175</c:v>
                </c:pt>
                <c:pt idx="580">
                  <c:v>0.15748482973926606</c:v>
                </c:pt>
                <c:pt idx="581">
                  <c:v>0.1591408916813622</c:v>
                </c:pt>
                <c:pt idx="582">
                  <c:v>0.16245301175863175</c:v>
                </c:pt>
                <c:pt idx="583">
                  <c:v>0.1591408916813622</c:v>
                </c:pt>
                <c:pt idx="584">
                  <c:v>0.16245301175863175</c:v>
                </c:pt>
                <c:pt idx="585">
                  <c:v>0.16576513183590308</c:v>
                </c:pt>
                <c:pt idx="586">
                  <c:v>0.16576513183590308</c:v>
                </c:pt>
                <c:pt idx="587">
                  <c:v>0.16245301175863175</c:v>
                </c:pt>
                <c:pt idx="588">
                  <c:v>0.16576513183590308</c:v>
                </c:pt>
                <c:pt idx="589">
                  <c:v>0.16742119377799874</c:v>
                </c:pt>
                <c:pt idx="590">
                  <c:v>0.17238937389390371</c:v>
                </c:pt>
                <c:pt idx="591">
                  <c:v>0.16907725381663324</c:v>
                </c:pt>
                <c:pt idx="592">
                  <c:v>0.16576513183590308</c:v>
                </c:pt>
                <c:pt idx="593">
                  <c:v>0.16742119377799874</c:v>
                </c:pt>
                <c:pt idx="594">
                  <c:v>0.17901361595190521</c:v>
                </c:pt>
                <c:pt idx="595">
                  <c:v>0.18232573602917559</c:v>
                </c:pt>
                <c:pt idx="596">
                  <c:v>0.18398179606781148</c:v>
                </c:pt>
                <c:pt idx="597">
                  <c:v>0.17073331385526913</c:v>
                </c:pt>
                <c:pt idx="598">
                  <c:v>0.16907725381663324</c:v>
                </c:pt>
                <c:pt idx="599">
                  <c:v>0.18894997808717795</c:v>
                </c:pt>
                <c:pt idx="600">
                  <c:v>0.17238937389390371</c:v>
                </c:pt>
                <c:pt idx="601">
                  <c:v>0.17570149397117493</c:v>
                </c:pt>
                <c:pt idx="602">
                  <c:v>0.17073331385526913</c:v>
                </c:pt>
                <c:pt idx="603">
                  <c:v>0.17735755591326977</c:v>
                </c:pt>
                <c:pt idx="604">
                  <c:v>0.18232573602917559</c:v>
                </c:pt>
                <c:pt idx="605">
                  <c:v>0.18563785800990645</c:v>
                </c:pt>
                <c:pt idx="606">
                  <c:v>0.18066967599054018</c:v>
                </c:pt>
                <c:pt idx="607">
                  <c:v>0.17735755591326977</c:v>
                </c:pt>
                <c:pt idx="608">
                  <c:v>0.17735755591326977</c:v>
                </c:pt>
                <c:pt idx="609">
                  <c:v>0.17735755591326977</c:v>
                </c:pt>
                <c:pt idx="610">
                  <c:v>0.18398179606781148</c:v>
                </c:pt>
                <c:pt idx="611">
                  <c:v>0.19391816010654361</c:v>
                </c:pt>
                <c:pt idx="612">
                  <c:v>0.18232573602917559</c:v>
                </c:pt>
                <c:pt idx="613">
                  <c:v>0.1872939180485417</c:v>
                </c:pt>
                <c:pt idx="614">
                  <c:v>0.18894997808717795</c:v>
                </c:pt>
                <c:pt idx="615">
                  <c:v>0.18232573602917559</c:v>
                </c:pt>
                <c:pt idx="616">
                  <c:v>0.17901361595190521</c:v>
                </c:pt>
                <c:pt idx="617">
                  <c:v>0.18563785800990645</c:v>
                </c:pt>
                <c:pt idx="618">
                  <c:v>0.18563785800990645</c:v>
                </c:pt>
                <c:pt idx="619">
                  <c:v>0.1872939180485417</c:v>
                </c:pt>
                <c:pt idx="620">
                  <c:v>0.18232573602917559</c:v>
                </c:pt>
                <c:pt idx="621">
                  <c:v>0.18066967599054018</c:v>
                </c:pt>
                <c:pt idx="622">
                  <c:v>0.17901361595190521</c:v>
                </c:pt>
                <c:pt idx="623">
                  <c:v>0.18232573602917559</c:v>
                </c:pt>
                <c:pt idx="624">
                  <c:v>0.18398179606781148</c:v>
                </c:pt>
                <c:pt idx="625">
                  <c:v>0.18563785800990645</c:v>
                </c:pt>
                <c:pt idx="626">
                  <c:v>0.18894997808717795</c:v>
                </c:pt>
                <c:pt idx="627">
                  <c:v>0.18398179606781148</c:v>
                </c:pt>
                <c:pt idx="628">
                  <c:v>0.1906060381258122</c:v>
                </c:pt>
                <c:pt idx="629">
                  <c:v>0.18398179606781148</c:v>
                </c:pt>
                <c:pt idx="630">
                  <c:v>0.18563785800990645</c:v>
                </c:pt>
                <c:pt idx="631">
                  <c:v>0.18894997808717795</c:v>
                </c:pt>
                <c:pt idx="632">
                  <c:v>0.1872939180485417</c:v>
                </c:pt>
                <c:pt idx="633">
                  <c:v>0.18894997808717795</c:v>
                </c:pt>
                <c:pt idx="634">
                  <c:v>0.19226209816444798</c:v>
                </c:pt>
                <c:pt idx="635">
                  <c:v>0.1872939180485417</c:v>
                </c:pt>
                <c:pt idx="636">
                  <c:v>0.19723028018381394</c:v>
                </c:pt>
                <c:pt idx="637">
                  <c:v>0.19557422014517833</c:v>
                </c:pt>
                <c:pt idx="638">
                  <c:v>0.19226209816444798</c:v>
                </c:pt>
                <c:pt idx="639">
                  <c:v>0.19723028018381394</c:v>
                </c:pt>
                <c:pt idx="640">
                  <c:v>0.20551058228045024</c:v>
                </c:pt>
                <c:pt idx="641">
                  <c:v>0.20219846029971936</c:v>
                </c:pt>
                <c:pt idx="642">
                  <c:v>0.20551058228045024</c:v>
                </c:pt>
                <c:pt idx="643">
                  <c:v>0.20716664231908538</c:v>
                </c:pt>
                <c:pt idx="644">
                  <c:v>0.20716664231908538</c:v>
                </c:pt>
                <c:pt idx="645">
                  <c:v>0.20882270235772074</c:v>
                </c:pt>
                <c:pt idx="646">
                  <c:v>0.20551058228045024</c:v>
                </c:pt>
                <c:pt idx="647">
                  <c:v>0.20551058228045024</c:v>
                </c:pt>
                <c:pt idx="648">
                  <c:v>0.20219846029971936</c:v>
                </c:pt>
                <c:pt idx="649">
                  <c:v>0.20054240026108441</c:v>
                </c:pt>
                <c:pt idx="650">
                  <c:v>0.19888634022244894</c:v>
                </c:pt>
                <c:pt idx="651">
                  <c:v>0.19888634022244894</c:v>
                </c:pt>
                <c:pt idx="652">
                  <c:v>0.19888634022244894</c:v>
                </c:pt>
                <c:pt idx="653">
                  <c:v>0.20219846029971936</c:v>
                </c:pt>
                <c:pt idx="654">
                  <c:v>0.21213482433845163</c:v>
                </c:pt>
                <c:pt idx="655">
                  <c:v>0.20882270235772074</c:v>
                </c:pt>
                <c:pt idx="656">
                  <c:v>0.20882270235772074</c:v>
                </c:pt>
                <c:pt idx="657">
                  <c:v>0.20054240026108441</c:v>
                </c:pt>
                <c:pt idx="658">
                  <c:v>0.20551058228045024</c:v>
                </c:pt>
                <c:pt idx="659">
                  <c:v>0.20716664231908538</c:v>
                </c:pt>
                <c:pt idx="660">
                  <c:v>0.21213482433845163</c:v>
                </c:pt>
                <c:pt idx="661">
                  <c:v>0.21379088437708751</c:v>
                </c:pt>
                <c:pt idx="662">
                  <c:v>0.20882270235772074</c:v>
                </c:pt>
                <c:pt idx="663">
                  <c:v>0.2171030044543574</c:v>
                </c:pt>
                <c:pt idx="664">
                  <c:v>0.21379088437708751</c:v>
                </c:pt>
                <c:pt idx="665">
                  <c:v>0.21379088437708751</c:v>
                </c:pt>
                <c:pt idx="666">
                  <c:v>0.21379088437708751</c:v>
                </c:pt>
                <c:pt idx="667">
                  <c:v>0.21379088437708751</c:v>
                </c:pt>
                <c:pt idx="668">
                  <c:v>0.2171030044543574</c:v>
                </c:pt>
                <c:pt idx="669">
                  <c:v>0.21875906449299373</c:v>
                </c:pt>
                <c:pt idx="670">
                  <c:v>0.22372724651235934</c:v>
                </c:pt>
                <c:pt idx="671">
                  <c:v>0.21544694441572326</c:v>
                </c:pt>
                <c:pt idx="672">
                  <c:v>0.22372724651235934</c:v>
                </c:pt>
                <c:pt idx="673">
                  <c:v>0.22703936658962981</c:v>
                </c:pt>
                <c:pt idx="674">
                  <c:v>0.22703936658962981</c:v>
                </c:pt>
                <c:pt idx="675">
                  <c:v>0.22207118647372351</c:v>
                </c:pt>
                <c:pt idx="676">
                  <c:v>0.21875906449299373</c:v>
                </c:pt>
                <c:pt idx="677">
                  <c:v>0.22703936658962981</c:v>
                </c:pt>
                <c:pt idx="678">
                  <c:v>0.22538330655099459</c:v>
                </c:pt>
                <c:pt idx="679">
                  <c:v>0.22869542662826453</c:v>
                </c:pt>
                <c:pt idx="680">
                  <c:v>0.22041512643508826</c:v>
                </c:pt>
                <c:pt idx="681">
                  <c:v>0.22869542662826453</c:v>
                </c:pt>
                <c:pt idx="682">
                  <c:v>0.23035148857036114</c:v>
                </c:pt>
                <c:pt idx="683">
                  <c:v>0.22703936658962981</c:v>
                </c:pt>
                <c:pt idx="684">
                  <c:v>0.23863179066699691</c:v>
                </c:pt>
                <c:pt idx="685">
                  <c:v>0.23697572872490116</c:v>
                </c:pt>
                <c:pt idx="686">
                  <c:v>0.23697572872490116</c:v>
                </c:pt>
                <c:pt idx="687">
                  <c:v>0.23531966868626591</c:v>
                </c:pt>
                <c:pt idx="688">
                  <c:v>0.23531966868626591</c:v>
                </c:pt>
                <c:pt idx="689">
                  <c:v>0.23531966868626591</c:v>
                </c:pt>
                <c:pt idx="690">
                  <c:v>0.23366360864763069</c:v>
                </c:pt>
                <c:pt idx="691">
                  <c:v>0.23697572872490116</c:v>
                </c:pt>
                <c:pt idx="692">
                  <c:v>0.24856815280226993</c:v>
                </c:pt>
                <c:pt idx="693">
                  <c:v>0.25684845489890534</c:v>
                </c:pt>
                <c:pt idx="694">
                  <c:v>0.25188027287954062</c:v>
                </c:pt>
                <c:pt idx="695">
                  <c:v>0.2601605749761759</c:v>
                </c:pt>
                <c:pt idx="696">
                  <c:v>0.2601605749761759</c:v>
                </c:pt>
                <c:pt idx="697">
                  <c:v>0.25519239295680984</c:v>
                </c:pt>
                <c:pt idx="698">
                  <c:v>0.25519239295680984</c:v>
                </c:pt>
                <c:pt idx="699">
                  <c:v>0.25850451493754173</c:v>
                </c:pt>
                <c:pt idx="700">
                  <c:v>0.26512875699554306</c:v>
                </c:pt>
                <c:pt idx="701">
                  <c:v>0.26181663501481323</c:v>
                </c:pt>
                <c:pt idx="702">
                  <c:v>0.26347269505344845</c:v>
                </c:pt>
                <c:pt idx="703">
                  <c:v>0.26512875699554306</c:v>
                </c:pt>
                <c:pt idx="704">
                  <c:v>0.26678481703417828</c:v>
                </c:pt>
                <c:pt idx="705">
                  <c:v>0.2601605749761759</c:v>
                </c:pt>
                <c:pt idx="706">
                  <c:v>0.25684845489890534</c:v>
                </c:pt>
                <c:pt idx="707">
                  <c:v>0.26181663501481323</c:v>
                </c:pt>
                <c:pt idx="708">
                  <c:v>0.27506511913081438</c:v>
                </c:pt>
                <c:pt idx="709">
                  <c:v>0.27175299715008394</c:v>
                </c:pt>
                <c:pt idx="710">
                  <c:v>0.27837723920808488</c:v>
                </c:pt>
                <c:pt idx="711">
                  <c:v>0.27672117916945088</c:v>
                </c:pt>
                <c:pt idx="712">
                  <c:v>0.28168936118881704</c:v>
                </c:pt>
                <c:pt idx="713">
                  <c:v>0.27009693711144872</c:v>
                </c:pt>
                <c:pt idx="714">
                  <c:v>0.27009693711144872</c:v>
                </c:pt>
                <c:pt idx="715">
                  <c:v>0.27672117916945088</c:v>
                </c:pt>
                <c:pt idx="716">
                  <c:v>0.27837723920808488</c:v>
                </c:pt>
                <c:pt idx="717">
                  <c:v>0.27506511913081438</c:v>
                </c:pt>
                <c:pt idx="718">
                  <c:v>0.28168936118881704</c:v>
                </c:pt>
                <c:pt idx="719">
                  <c:v>0.27506511913081438</c:v>
                </c:pt>
                <c:pt idx="720">
                  <c:v>0.27672117916945088</c:v>
                </c:pt>
                <c:pt idx="721">
                  <c:v>0.28665754130472132</c:v>
                </c:pt>
                <c:pt idx="722">
                  <c:v>0.28665754130472132</c:v>
                </c:pt>
                <c:pt idx="723">
                  <c:v>0.28500148126608588</c:v>
                </c:pt>
                <c:pt idx="724">
                  <c:v>0.28334542122745238</c:v>
                </c:pt>
                <c:pt idx="725">
                  <c:v>0.28831360134335793</c:v>
                </c:pt>
                <c:pt idx="726">
                  <c:v>0.28831360134335793</c:v>
                </c:pt>
                <c:pt idx="727">
                  <c:v>0.29162572332408887</c:v>
                </c:pt>
                <c:pt idx="728">
                  <c:v>0.29493784340135776</c:v>
                </c:pt>
                <c:pt idx="729">
                  <c:v>0.29659390343999298</c:v>
                </c:pt>
                <c:pt idx="730">
                  <c:v>0.29824996347862831</c:v>
                </c:pt>
                <c:pt idx="731">
                  <c:v>0.29659390343999298</c:v>
                </c:pt>
                <c:pt idx="732">
                  <c:v>0.29990602542072398</c:v>
                </c:pt>
                <c:pt idx="733">
                  <c:v>0.29990602542072398</c:v>
                </c:pt>
                <c:pt idx="734">
                  <c:v>0.29990602542072398</c:v>
                </c:pt>
                <c:pt idx="735">
                  <c:v>0.30653026557526636</c:v>
                </c:pt>
                <c:pt idx="736">
                  <c:v>0.30156208545936053</c:v>
                </c:pt>
                <c:pt idx="737">
                  <c:v>0.30321814549799442</c:v>
                </c:pt>
                <c:pt idx="738">
                  <c:v>0.30653026557526636</c:v>
                </c:pt>
                <c:pt idx="739">
                  <c:v>0.31481056767190368</c:v>
                </c:pt>
                <c:pt idx="740">
                  <c:v>0.30653026557526636</c:v>
                </c:pt>
                <c:pt idx="741">
                  <c:v>0.31646662961399846</c:v>
                </c:pt>
                <c:pt idx="742">
                  <c:v>0.31812268965263457</c:v>
                </c:pt>
                <c:pt idx="743">
                  <c:v>0.31812268965263457</c:v>
                </c:pt>
                <c:pt idx="744">
                  <c:v>0.32143480972990507</c:v>
                </c:pt>
                <c:pt idx="745">
                  <c:v>0.32640299174927201</c:v>
                </c:pt>
                <c:pt idx="746">
                  <c:v>0.3280590517879054</c:v>
                </c:pt>
                <c:pt idx="747">
                  <c:v>0.33137117186517689</c:v>
                </c:pt>
                <c:pt idx="748">
                  <c:v>0.34130753400044772</c:v>
                </c:pt>
                <c:pt idx="749">
                  <c:v>0.33302723190381223</c:v>
                </c:pt>
                <c:pt idx="750">
                  <c:v>0.34296359594254433</c:v>
                </c:pt>
                <c:pt idx="751">
                  <c:v>0.34296359594254433</c:v>
                </c:pt>
                <c:pt idx="752">
                  <c:v>0.34296359594254433</c:v>
                </c:pt>
                <c:pt idx="753">
                  <c:v>0.34793177605844838</c:v>
                </c:pt>
                <c:pt idx="754">
                  <c:v>0.34461965598117766</c:v>
                </c:pt>
                <c:pt idx="755">
                  <c:v>0.34793177605844838</c:v>
                </c:pt>
                <c:pt idx="756">
                  <c:v>0.34461965598117766</c:v>
                </c:pt>
                <c:pt idx="757">
                  <c:v>0.35124389803917899</c:v>
                </c:pt>
                <c:pt idx="758">
                  <c:v>0.34296359594254433</c:v>
                </c:pt>
                <c:pt idx="759">
                  <c:v>0.35289995807781432</c:v>
                </c:pt>
                <c:pt idx="760">
                  <c:v>0.34130753400044772</c:v>
                </c:pt>
                <c:pt idx="761">
                  <c:v>0.34627571601981338</c:v>
                </c:pt>
                <c:pt idx="762">
                  <c:v>0.35124389803917899</c:v>
                </c:pt>
                <c:pt idx="763">
                  <c:v>0.36449238025172148</c:v>
                </c:pt>
                <c:pt idx="764">
                  <c:v>0.36449238025172148</c:v>
                </c:pt>
                <c:pt idx="765">
                  <c:v>0.35786813819372032</c:v>
                </c:pt>
                <c:pt idx="766">
                  <c:v>0.36614844029035681</c:v>
                </c:pt>
                <c:pt idx="767">
                  <c:v>0.36614844029035681</c:v>
                </c:pt>
                <c:pt idx="768">
                  <c:v>0.3678045022324547</c:v>
                </c:pt>
                <c:pt idx="769">
                  <c:v>0.37608480432909119</c:v>
                </c:pt>
                <c:pt idx="770">
                  <c:v>0.37277268234835947</c:v>
                </c:pt>
                <c:pt idx="771">
                  <c:v>0.37939692440635958</c:v>
                </c:pt>
                <c:pt idx="772">
                  <c:v>0.37939692440635958</c:v>
                </c:pt>
                <c:pt idx="773">
                  <c:v>0.38105298444499597</c:v>
                </c:pt>
                <c:pt idx="774">
                  <c:v>0.38105298444499597</c:v>
                </c:pt>
                <c:pt idx="775">
                  <c:v>0.3876772265029963</c:v>
                </c:pt>
                <c:pt idx="776">
                  <c:v>0.39264540661890185</c:v>
                </c:pt>
                <c:pt idx="777">
                  <c:v>0.39264540661890185</c:v>
                </c:pt>
                <c:pt idx="778">
                  <c:v>0.39264540661890185</c:v>
                </c:pt>
                <c:pt idx="779">
                  <c:v>0.39430146856099885</c:v>
                </c:pt>
                <c:pt idx="780">
                  <c:v>0.39264540661890185</c:v>
                </c:pt>
                <c:pt idx="781">
                  <c:v>0.3959575285996339</c:v>
                </c:pt>
                <c:pt idx="782">
                  <c:v>0.3959575285996339</c:v>
                </c:pt>
                <c:pt idx="783">
                  <c:v>0.40092570871553856</c:v>
                </c:pt>
                <c:pt idx="784">
                  <c:v>0.40423783069626923</c:v>
                </c:pt>
                <c:pt idx="785">
                  <c:v>0.40920601081217522</c:v>
                </c:pt>
                <c:pt idx="786">
                  <c:v>0.40754995077353973</c:v>
                </c:pt>
                <c:pt idx="787">
                  <c:v>0.41417419283154233</c:v>
                </c:pt>
                <c:pt idx="788">
                  <c:v>0.41748631290881366</c:v>
                </c:pt>
                <c:pt idx="789">
                  <c:v>0.42079843488954288</c:v>
                </c:pt>
                <c:pt idx="790">
                  <c:v>0.43073479702481626</c:v>
                </c:pt>
                <c:pt idx="791">
                  <c:v>0.43570297904418254</c:v>
                </c:pt>
                <c:pt idx="792">
                  <c:v>0.42907873698617938</c:v>
                </c:pt>
                <c:pt idx="793">
                  <c:v>0.43239085706345143</c:v>
                </c:pt>
                <c:pt idx="794">
                  <c:v>0.42742267694754693</c:v>
                </c:pt>
                <c:pt idx="795">
                  <c:v>0.43239085706345143</c:v>
                </c:pt>
                <c:pt idx="796">
                  <c:v>0.43570297904418254</c:v>
                </c:pt>
                <c:pt idx="797">
                  <c:v>0.44067115916008659</c:v>
                </c:pt>
                <c:pt idx="798">
                  <c:v>0.45060752129535847</c:v>
                </c:pt>
                <c:pt idx="799">
                  <c:v>0.44563934117945281</c:v>
                </c:pt>
                <c:pt idx="800">
                  <c:v>0.44895146125672331</c:v>
                </c:pt>
                <c:pt idx="801">
                  <c:v>0.45391964327608941</c:v>
                </c:pt>
                <c:pt idx="802">
                  <c:v>0.45226358323745541</c:v>
                </c:pt>
                <c:pt idx="803">
                  <c:v>0.45060752129535847</c:v>
                </c:pt>
                <c:pt idx="804">
                  <c:v>0.46385600541136135</c:v>
                </c:pt>
                <c:pt idx="805">
                  <c:v>0.45723176335335991</c:v>
                </c:pt>
                <c:pt idx="806">
                  <c:v>0.46385600541136135</c:v>
                </c:pt>
                <c:pt idx="807">
                  <c:v>0.46219994537272602</c:v>
                </c:pt>
                <c:pt idx="808">
                  <c:v>0.46551206544999774</c:v>
                </c:pt>
                <c:pt idx="809">
                  <c:v>0.4721363075079979</c:v>
                </c:pt>
                <c:pt idx="810">
                  <c:v>0.4721363075079979</c:v>
                </c:pt>
                <c:pt idx="811">
                  <c:v>0.47048024746936368</c:v>
                </c:pt>
                <c:pt idx="812">
                  <c:v>0.48207266964327172</c:v>
                </c:pt>
                <c:pt idx="813">
                  <c:v>0.47876054956599934</c:v>
                </c:pt>
                <c:pt idx="814">
                  <c:v>0.4804166096046365</c:v>
                </c:pt>
                <c:pt idx="815">
                  <c:v>0.49200903177854188</c:v>
                </c:pt>
                <c:pt idx="816">
                  <c:v>0.4853847916240035</c:v>
                </c:pt>
                <c:pt idx="817">
                  <c:v>0.4853847916240035</c:v>
                </c:pt>
                <c:pt idx="818">
                  <c:v>0.49035297173990927</c:v>
                </c:pt>
                <c:pt idx="819">
                  <c:v>0.49532115375927438</c:v>
                </c:pt>
                <c:pt idx="820">
                  <c:v>0.49200903177854188</c:v>
                </c:pt>
                <c:pt idx="821">
                  <c:v>0.50360145585590921</c:v>
                </c:pt>
                <c:pt idx="822">
                  <c:v>0.5002893338751786</c:v>
                </c:pt>
                <c:pt idx="823">
                  <c:v>0.50194539581727349</c:v>
                </c:pt>
                <c:pt idx="824">
                  <c:v>0.50194539581727349</c:v>
                </c:pt>
                <c:pt idx="825">
                  <c:v>0.50525751589454448</c:v>
                </c:pt>
                <c:pt idx="826">
                  <c:v>0.51353781799118114</c:v>
                </c:pt>
                <c:pt idx="827">
                  <c:v>0.51353781799118114</c:v>
                </c:pt>
                <c:pt idx="828">
                  <c:v>0.51519387802981664</c:v>
                </c:pt>
                <c:pt idx="829">
                  <c:v>0.50856963597181459</c:v>
                </c:pt>
                <c:pt idx="830">
                  <c:v>0.51519387802981664</c:v>
                </c:pt>
                <c:pt idx="831">
                  <c:v>0.52016206004918253</c:v>
                </c:pt>
                <c:pt idx="832">
                  <c:v>0.52347418012645097</c:v>
                </c:pt>
                <c:pt idx="833">
                  <c:v>0.52347418012645097</c:v>
                </c:pt>
                <c:pt idx="834">
                  <c:v>0.52678630210718391</c:v>
                </c:pt>
                <c:pt idx="835">
                  <c:v>0.53009842218445646</c:v>
                </c:pt>
                <c:pt idx="836">
                  <c:v>0.53175448222309241</c:v>
                </c:pt>
                <c:pt idx="837">
                  <c:v>0.52513024016508869</c:v>
                </c:pt>
                <c:pt idx="838">
                  <c:v>0.53175448222309241</c:v>
                </c:pt>
                <c:pt idx="839">
                  <c:v>0.53506660420382068</c:v>
                </c:pt>
                <c:pt idx="840">
                  <c:v>0.53672266424245552</c:v>
                </c:pt>
                <c:pt idx="841">
                  <c:v>0.5400347843197264</c:v>
                </c:pt>
                <c:pt idx="842">
                  <c:v>0.5400347843197264</c:v>
                </c:pt>
                <c:pt idx="843">
                  <c:v>0.54500296633909262</c:v>
                </c:pt>
                <c:pt idx="844">
                  <c:v>0.54169084435836379</c:v>
                </c:pt>
                <c:pt idx="845">
                  <c:v>0.54831508641636251</c:v>
                </c:pt>
                <c:pt idx="846">
                  <c:v>0.551627208397096</c:v>
                </c:pt>
                <c:pt idx="847">
                  <c:v>0.54831508641636251</c:v>
                </c:pt>
                <c:pt idx="848">
                  <c:v>0.55328326843572917</c:v>
                </c:pt>
                <c:pt idx="849">
                  <c:v>0.5565953885129995</c:v>
                </c:pt>
                <c:pt idx="850">
                  <c:v>0.56321963057100288</c:v>
                </c:pt>
                <c:pt idx="851">
                  <c:v>0.56156357053236305</c:v>
                </c:pt>
                <c:pt idx="852">
                  <c:v>0.56321963057100288</c:v>
                </c:pt>
                <c:pt idx="853">
                  <c:v>0.56156357053236305</c:v>
                </c:pt>
                <c:pt idx="854">
                  <c:v>0.56487569060963883</c:v>
                </c:pt>
                <c:pt idx="855">
                  <c:v>0.56156357053236305</c:v>
                </c:pt>
                <c:pt idx="856">
                  <c:v>0.55825144855163489</c:v>
                </c:pt>
                <c:pt idx="857">
                  <c:v>0.56818781259036899</c:v>
                </c:pt>
                <c:pt idx="858">
                  <c:v>0.56984387262900682</c:v>
                </c:pt>
                <c:pt idx="859">
                  <c:v>0.57315599270627304</c:v>
                </c:pt>
                <c:pt idx="860">
                  <c:v>0.57149993266763865</c:v>
                </c:pt>
                <c:pt idx="861">
                  <c:v>0.57315599270627304</c:v>
                </c:pt>
                <c:pt idx="862">
                  <c:v>0.57149993266763865</c:v>
                </c:pt>
                <c:pt idx="863">
                  <c:v>0.57481205464836871</c:v>
                </c:pt>
                <c:pt idx="864">
                  <c:v>0.58640447682227559</c:v>
                </c:pt>
                <c:pt idx="865">
                  <c:v>0.58474841678364065</c:v>
                </c:pt>
                <c:pt idx="866">
                  <c:v>0.58971659689954559</c:v>
                </c:pt>
                <c:pt idx="867">
                  <c:v>0.59799689899618291</c:v>
                </c:pt>
                <c:pt idx="868">
                  <c:v>0.59799689899618291</c:v>
                </c:pt>
                <c:pt idx="869">
                  <c:v>0.59137265884163903</c:v>
                </c:pt>
                <c:pt idx="870">
                  <c:v>0.58971659689954559</c:v>
                </c:pt>
                <c:pt idx="871">
                  <c:v>0.59302871888027719</c:v>
                </c:pt>
                <c:pt idx="872">
                  <c:v>0.59799689899618291</c:v>
                </c:pt>
                <c:pt idx="873">
                  <c:v>0.60296508101554902</c:v>
                </c:pt>
                <c:pt idx="874">
                  <c:v>0.59468477891891236</c:v>
                </c:pt>
                <c:pt idx="875">
                  <c:v>0.60793326303491524</c:v>
                </c:pt>
                <c:pt idx="876">
                  <c:v>0.60462114105418718</c:v>
                </c:pt>
                <c:pt idx="877">
                  <c:v>0.60462114105418718</c:v>
                </c:pt>
                <c:pt idx="878">
                  <c:v>0.61786962517018995</c:v>
                </c:pt>
                <c:pt idx="879">
                  <c:v>0.61786962517018995</c:v>
                </c:pt>
                <c:pt idx="880">
                  <c:v>0.61124538311218779</c:v>
                </c:pt>
                <c:pt idx="881">
                  <c:v>0.61621356513155157</c:v>
                </c:pt>
                <c:pt idx="882">
                  <c:v>0.61290144315082373</c:v>
                </c:pt>
                <c:pt idx="883">
                  <c:v>0.61124538311218779</c:v>
                </c:pt>
                <c:pt idx="884">
                  <c:v>0.61621356513155157</c:v>
                </c:pt>
                <c:pt idx="885">
                  <c:v>0.62118174524745751</c:v>
                </c:pt>
                <c:pt idx="886">
                  <c:v>0.62780598730546111</c:v>
                </c:pt>
                <c:pt idx="887">
                  <c:v>0.6261499272668265</c:v>
                </c:pt>
                <c:pt idx="888">
                  <c:v>0.63774234944073105</c:v>
                </c:pt>
                <c:pt idx="889">
                  <c:v>0.64271053146009949</c:v>
                </c:pt>
                <c:pt idx="890">
                  <c:v>0.63608628940209555</c:v>
                </c:pt>
                <c:pt idx="891">
                  <c:v>0.64105447142146377</c:v>
                </c:pt>
                <c:pt idx="892">
                  <c:v>0.63939841138282894</c:v>
                </c:pt>
                <c:pt idx="893">
                  <c:v>0.63111810928618994</c:v>
                </c:pt>
                <c:pt idx="894">
                  <c:v>0.64767871347946737</c:v>
                </c:pt>
                <c:pt idx="895">
                  <c:v>0.64271053146009949</c:v>
                </c:pt>
                <c:pt idx="896">
                  <c:v>0.6543029536340067</c:v>
                </c:pt>
                <c:pt idx="897">
                  <c:v>0.65099083355673792</c:v>
                </c:pt>
                <c:pt idx="898">
                  <c:v>0.64933477351810176</c:v>
                </c:pt>
                <c:pt idx="899">
                  <c:v>0.64767871347946737</c:v>
                </c:pt>
                <c:pt idx="900">
                  <c:v>0.65264689359537387</c:v>
                </c:pt>
                <c:pt idx="901">
                  <c:v>0.65595901557610414</c:v>
                </c:pt>
                <c:pt idx="902">
                  <c:v>0.65761507561473853</c:v>
                </c:pt>
                <c:pt idx="903">
                  <c:v>0.6592711356533747</c:v>
                </c:pt>
                <c:pt idx="904">
                  <c:v>0.66589537771137486</c:v>
                </c:pt>
                <c:pt idx="905">
                  <c:v>0.67583173984664369</c:v>
                </c:pt>
                <c:pt idx="906">
                  <c:v>0.66920749778864264</c:v>
                </c:pt>
                <c:pt idx="907">
                  <c:v>0.67086355973073786</c:v>
                </c:pt>
                <c:pt idx="908">
                  <c:v>0.66258325763410453</c:v>
                </c:pt>
                <c:pt idx="909">
                  <c:v>0.66589537771137486</c:v>
                </c:pt>
                <c:pt idx="910">
                  <c:v>0.66423931767273903</c:v>
                </c:pt>
                <c:pt idx="911">
                  <c:v>0.67417567980801119</c:v>
                </c:pt>
                <c:pt idx="912">
                  <c:v>0.66920749778864264</c:v>
                </c:pt>
                <c:pt idx="913">
                  <c:v>0.67748779988527852</c:v>
                </c:pt>
                <c:pt idx="914">
                  <c:v>0.68411204194327957</c:v>
                </c:pt>
                <c:pt idx="915">
                  <c:v>0.67914386182737463</c:v>
                </c:pt>
                <c:pt idx="916">
                  <c:v>0.67914386182737463</c:v>
                </c:pt>
                <c:pt idx="917">
                  <c:v>0.67748779988527852</c:v>
                </c:pt>
                <c:pt idx="918">
                  <c:v>0.68576810198191318</c:v>
                </c:pt>
                <c:pt idx="919">
                  <c:v>0.68245598190464263</c:v>
                </c:pt>
                <c:pt idx="920">
                  <c:v>0.67914386182737463</c:v>
                </c:pt>
                <c:pt idx="921">
                  <c:v>0.69570446602064784</c:v>
                </c:pt>
                <c:pt idx="922">
                  <c:v>0.69570446602064784</c:v>
                </c:pt>
                <c:pt idx="923">
                  <c:v>0.69404840407855495</c:v>
                </c:pt>
                <c:pt idx="924">
                  <c:v>0.69404840407855495</c:v>
                </c:pt>
                <c:pt idx="925">
                  <c:v>0.69239234403991656</c:v>
                </c:pt>
                <c:pt idx="926">
                  <c:v>0.70398476811728439</c:v>
                </c:pt>
                <c:pt idx="927">
                  <c:v>0.70398476811728439</c:v>
                </c:pt>
                <c:pt idx="928">
                  <c:v>0.71392113025255821</c:v>
                </c:pt>
                <c:pt idx="929">
                  <c:v>0.70398476811728439</c:v>
                </c:pt>
                <c:pt idx="930">
                  <c:v>0.7089529482331921</c:v>
                </c:pt>
                <c:pt idx="931">
                  <c:v>0.7089529482331921</c:v>
                </c:pt>
                <c:pt idx="932">
                  <c:v>0.71723325032982765</c:v>
                </c:pt>
                <c:pt idx="933">
                  <c:v>0.71060901017528955</c:v>
                </c:pt>
                <c:pt idx="934">
                  <c:v>0.71723325032982765</c:v>
                </c:pt>
                <c:pt idx="935">
                  <c:v>0.7122650702139216</c:v>
                </c:pt>
                <c:pt idx="936">
                  <c:v>0.71723325032982765</c:v>
                </c:pt>
                <c:pt idx="937">
                  <c:v>0.72054537231056015</c:v>
                </c:pt>
                <c:pt idx="938">
                  <c:v>0.72551355432992359</c:v>
                </c:pt>
                <c:pt idx="939">
                  <c:v>0.72551355432992359</c:v>
                </c:pt>
                <c:pt idx="940">
                  <c:v>0.73544991646520086</c:v>
                </c:pt>
                <c:pt idx="941">
                  <c:v>0.73710597650383525</c:v>
                </c:pt>
                <c:pt idx="942">
                  <c:v>0.73544991646520086</c:v>
                </c:pt>
                <c:pt idx="943">
                  <c:v>0.73048173444582964</c:v>
                </c:pt>
                <c:pt idx="944">
                  <c:v>0.73213779448446481</c:v>
                </c:pt>
                <c:pt idx="945">
                  <c:v>0.73379385642656492</c:v>
                </c:pt>
                <c:pt idx="946">
                  <c:v>0.72716961436856264</c:v>
                </c:pt>
                <c:pt idx="947">
                  <c:v>0.73379385642656492</c:v>
                </c:pt>
                <c:pt idx="948">
                  <c:v>0.73710597650383525</c:v>
                </c:pt>
                <c:pt idx="949">
                  <c:v>0.73544991646520086</c:v>
                </c:pt>
                <c:pt idx="950">
                  <c:v>0.74869840058120218</c:v>
                </c:pt>
                <c:pt idx="951">
                  <c:v>0.74373021856183574</c:v>
                </c:pt>
                <c:pt idx="952">
                  <c:v>0.74373021856183574</c:v>
                </c:pt>
                <c:pt idx="953">
                  <c:v>0.75035446061983602</c:v>
                </c:pt>
                <c:pt idx="954">
                  <c:v>0.7453862786004678</c:v>
                </c:pt>
                <c:pt idx="955">
                  <c:v>0.75035446061983602</c:v>
                </c:pt>
                <c:pt idx="956">
                  <c:v>0.7453862786004678</c:v>
                </c:pt>
                <c:pt idx="957">
                  <c:v>0.75035446061983602</c:v>
                </c:pt>
                <c:pt idx="958">
                  <c:v>0.75863476271647279</c:v>
                </c:pt>
                <c:pt idx="959">
                  <c:v>0.76360294283237662</c:v>
                </c:pt>
                <c:pt idx="960">
                  <c:v>0.77353930687110861</c:v>
                </c:pt>
                <c:pt idx="961">
                  <c:v>0.76857112485174239</c:v>
                </c:pt>
                <c:pt idx="962">
                  <c:v>0.77022718489037767</c:v>
                </c:pt>
                <c:pt idx="963">
                  <c:v>0.76525900477447484</c:v>
                </c:pt>
                <c:pt idx="964">
                  <c:v>0.76857112485174239</c:v>
                </c:pt>
                <c:pt idx="965">
                  <c:v>0.77022718489037767</c:v>
                </c:pt>
                <c:pt idx="966">
                  <c:v>0.77188324683247544</c:v>
                </c:pt>
                <c:pt idx="967">
                  <c:v>0.77519536690974578</c:v>
                </c:pt>
                <c:pt idx="968">
                  <c:v>0.78181960896774527</c:v>
                </c:pt>
                <c:pt idx="969">
                  <c:v>0.77519536690974578</c:v>
                </c:pt>
                <c:pt idx="970">
                  <c:v>0.78016354892910811</c:v>
                </c:pt>
                <c:pt idx="971">
                  <c:v>0.78347566900638044</c:v>
                </c:pt>
                <c:pt idx="972">
                  <c:v>0.78844385102574654</c:v>
                </c:pt>
                <c:pt idx="973">
                  <c:v>0.78844385102574654</c:v>
                </c:pt>
                <c:pt idx="974">
                  <c:v>0.7867877890836491</c:v>
                </c:pt>
                <c:pt idx="975">
                  <c:v>0.79672415312238365</c:v>
                </c:pt>
                <c:pt idx="976">
                  <c:v>0.79009991106438415</c:v>
                </c:pt>
                <c:pt idx="977">
                  <c:v>0.79506809308374804</c:v>
                </c:pt>
                <c:pt idx="978">
                  <c:v>0.79175597110301765</c:v>
                </c:pt>
                <c:pt idx="979">
                  <c:v>0.78844385102574654</c:v>
                </c:pt>
                <c:pt idx="980">
                  <c:v>0.8033483951803847</c:v>
                </c:pt>
                <c:pt idx="981">
                  <c:v>0.80831657529628831</c:v>
                </c:pt>
                <c:pt idx="982">
                  <c:v>0.7983802131610187</c:v>
                </c:pt>
                <c:pt idx="983">
                  <c:v>0.81162869727702391</c:v>
                </c:pt>
                <c:pt idx="984">
                  <c:v>0.80831657529628831</c:v>
                </c:pt>
                <c:pt idx="985">
                  <c:v>0.81328475731565653</c:v>
                </c:pt>
                <c:pt idx="986">
                  <c:v>0.80169233323829137</c:v>
                </c:pt>
                <c:pt idx="987">
                  <c:v>0.80500445521902064</c:v>
                </c:pt>
                <c:pt idx="988">
                  <c:v>0.81659687739292708</c:v>
                </c:pt>
                <c:pt idx="989">
                  <c:v>0.80831657529628831</c:v>
                </c:pt>
                <c:pt idx="990">
                  <c:v>0.81494081735429613</c:v>
                </c:pt>
                <c:pt idx="991">
                  <c:v>0.80997263533492569</c:v>
                </c:pt>
                <c:pt idx="992">
                  <c:v>0.81162869727702391</c:v>
                </c:pt>
                <c:pt idx="993">
                  <c:v>0.81659687739292708</c:v>
                </c:pt>
                <c:pt idx="994">
                  <c:v>0.81825293933502252</c:v>
                </c:pt>
                <c:pt idx="995">
                  <c:v>0.82156505941229319</c:v>
                </c:pt>
                <c:pt idx="996">
                  <c:v>0.82156505941229319</c:v>
                </c:pt>
                <c:pt idx="997">
                  <c:v>0.83150142154756512</c:v>
                </c:pt>
                <c:pt idx="998">
                  <c:v>0.82818930147029468</c:v>
                </c:pt>
                <c:pt idx="999">
                  <c:v>0.82984536150893062</c:v>
                </c:pt>
                <c:pt idx="1000">
                  <c:v>0.82984536150893062</c:v>
                </c:pt>
                <c:pt idx="1001">
                  <c:v>0.83978172364420389</c:v>
                </c:pt>
                <c:pt idx="1002">
                  <c:v>0.83315748348966079</c:v>
                </c:pt>
                <c:pt idx="1003">
                  <c:v>0.84143778558629656</c:v>
                </c:pt>
                <c:pt idx="1004">
                  <c:v>0.84474990566357278</c:v>
                </c:pt>
                <c:pt idx="1005">
                  <c:v>0.84640596570220072</c:v>
                </c:pt>
                <c:pt idx="1006">
                  <c:v>0.84640596570220072</c:v>
                </c:pt>
                <c:pt idx="1007">
                  <c:v>0.84806202764429872</c:v>
                </c:pt>
                <c:pt idx="1008">
                  <c:v>0.84474990566357278</c:v>
                </c:pt>
                <c:pt idx="1009">
                  <c:v>0.849718087682934</c:v>
                </c:pt>
                <c:pt idx="1010">
                  <c:v>0.86462263183757448</c:v>
                </c:pt>
                <c:pt idx="1011">
                  <c:v>0.86131050985683921</c:v>
                </c:pt>
                <c:pt idx="1012">
                  <c:v>0.86131050985683921</c:v>
                </c:pt>
                <c:pt idx="1013">
                  <c:v>0.85799838977957266</c:v>
                </c:pt>
                <c:pt idx="1014">
                  <c:v>0.86296656989547649</c:v>
                </c:pt>
                <c:pt idx="1015">
                  <c:v>0.86296656989547649</c:v>
                </c:pt>
                <c:pt idx="1016">
                  <c:v>0.86793475191484271</c:v>
                </c:pt>
                <c:pt idx="1017">
                  <c:v>0.87455899397284398</c:v>
                </c:pt>
                <c:pt idx="1018">
                  <c:v>0.86462263183757448</c:v>
                </c:pt>
                <c:pt idx="1019">
                  <c:v>0.86959081195348142</c:v>
                </c:pt>
                <c:pt idx="1020">
                  <c:v>0.86793475191484271</c:v>
                </c:pt>
                <c:pt idx="1021">
                  <c:v>0.86959081195348142</c:v>
                </c:pt>
                <c:pt idx="1022">
                  <c:v>0.87952717599220809</c:v>
                </c:pt>
                <c:pt idx="1023">
                  <c:v>0.87787111405011786</c:v>
                </c:pt>
                <c:pt idx="1024">
                  <c:v>0.87455899397284398</c:v>
                </c:pt>
                <c:pt idx="1025">
                  <c:v>0.87952717599220809</c:v>
                </c:pt>
                <c:pt idx="1026">
                  <c:v>0.88449535610811836</c:v>
                </c:pt>
                <c:pt idx="1027">
                  <c:v>0.88283929606948408</c:v>
                </c:pt>
                <c:pt idx="1028">
                  <c:v>0.88946353812748158</c:v>
                </c:pt>
                <c:pt idx="1029">
                  <c:v>0.8927756582047548</c:v>
                </c:pt>
                <c:pt idx="1030">
                  <c:v>0.88780747808884675</c:v>
                </c:pt>
                <c:pt idx="1031">
                  <c:v>0.88283929606948408</c:v>
                </c:pt>
                <c:pt idx="1032">
                  <c:v>0.89608778018548341</c:v>
                </c:pt>
                <c:pt idx="1033">
                  <c:v>0.89443172014684758</c:v>
                </c:pt>
                <c:pt idx="1034">
                  <c:v>0.90271202224348701</c:v>
                </c:pt>
                <c:pt idx="1035">
                  <c:v>0.89939990026275418</c:v>
                </c:pt>
                <c:pt idx="1036">
                  <c:v>0.89443172014684758</c:v>
                </c:pt>
                <c:pt idx="1037">
                  <c:v>0.90271202224348701</c:v>
                </c:pt>
                <c:pt idx="1038">
                  <c:v>0.91264838437875662</c:v>
                </c:pt>
                <c:pt idx="1039">
                  <c:v>0.91761656639812283</c:v>
                </c:pt>
                <c:pt idx="1040">
                  <c:v>0.90602414232075534</c:v>
                </c:pt>
                <c:pt idx="1041">
                  <c:v>0.91430444441739211</c:v>
                </c:pt>
                <c:pt idx="1042">
                  <c:v>0.91264838437875662</c:v>
                </c:pt>
                <c:pt idx="1043">
                  <c:v>0.91264838437875662</c:v>
                </c:pt>
                <c:pt idx="1044">
                  <c:v>0.92755292853339477</c:v>
                </c:pt>
                <c:pt idx="1045">
                  <c:v>0.92092868647539594</c:v>
                </c:pt>
                <c:pt idx="1046">
                  <c:v>0.91596050635948978</c:v>
                </c:pt>
                <c:pt idx="1047">
                  <c:v>0.91430444441739211</c:v>
                </c:pt>
                <c:pt idx="1048">
                  <c:v>0.91430444441739211</c:v>
                </c:pt>
                <c:pt idx="1049">
                  <c:v>0.93583323063003165</c:v>
                </c:pt>
                <c:pt idx="1050">
                  <c:v>0.93583323063003165</c:v>
                </c:pt>
                <c:pt idx="1051">
                  <c:v>0.93086505051412816</c:v>
                </c:pt>
                <c:pt idx="1052">
                  <c:v>0.92755292853339477</c:v>
                </c:pt>
                <c:pt idx="1053">
                  <c:v>0.92920898857202949</c:v>
                </c:pt>
                <c:pt idx="1054">
                  <c:v>0.93914535261076482</c:v>
                </c:pt>
                <c:pt idx="1055">
                  <c:v>0.94245747268803515</c:v>
                </c:pt>
                <c:pt idx="1056">
                  <c:v>0.9341771705913966</c:v>
                </c:pt>
                <c:pt idx="1057">
                  <c:v>0.93086505051412816</c:v>
                </c:pt>
                <c:pt idx="1058">
                  <c:v>0.93748929066866682</c:v>
                </c:pt>
                <c:pt idx="1059">
                  <c:v>0.94411353272666598</c:v>
                </c:pt>
                <c:pt idx="1060">
                  <c:v>0.9341771705913966</c:v>
                </c:pt>
                <c:pt idx="1061">
                  <c:v>0.94080141264940342</c:v>
                </c:pt>
                <c:pt idx="1062">
                  <c:v>0.94576959466876465</c:v>
                </c:pt>
                <c:pt idx="1063">
                  <c:v>0.95570595680403803</c:v>
                </c:pt>
                <c:pt idx="1064">
                  <c:v>0.95570595680403803</c:v>
                </c:pt>
                <c:pt idx="1065">
                  <c:v>0.95736201684267097</c:v>
                </c:pt>
                <c:pt idx="1066">
                  <c:v>0.96233019886203508</c:v>
                </c:pt>
                <c:pt idx="1067">
                  <c:v>0.95073777478466959</c:v>
                </c:pt>
                <c:pt idx="1068">
                  <c:v>0.95736201684267097</c:v>
                </c:pt>
                <c:pt idx="1069">
                  <c:v>0.96398625890067224</c:v>
                </c:pt>
                <c:pt idx="1070">
                  <c:v>0.97226656099730546</c:v>
                </c:pt>
                <c:pt idx="1071">
                  <c:v>0.96895444092003868</c:v>
                </c:pt>
                <c:pt idx="1072">
                  <c:v>0.96398625890067224</c:v>
                </c:pt>
                <c:pt idx="1073">
                  <c:v>0.96564231893930763</c:v>
                </c:pt>
                <c:pt idx="1074">
                  <c:v>0.96067413882340424</c:v>
                </c:pt>
                <c:pt idx="1075">
                  <c:v>0.97723474301667512</c:v>
                </c:pt>
                <c:pt idx="1076">
                  <c:v>0.97557868297803985</c:v>
                </c:pt>
                <c:pt idx="1077">
                  <c:v>0.97226656099730546</c:v>
                </c:pt>
                <c:pt idx="1078">
                  <c:v>0.96895444092003868</c:v>
                </c:pt>
                <c:pt idx="1079">
                  <c:v>0.97392262103594418</c:v>
                </c:pt>
                <c:pt idx="1080">
                  <c:v>0.98385898507467651</c:v>
                </c:pt>
                <c:pt idx="1081">
                  <c:v>0.98054686309394556</c:v>
                </c:pt>
                <c:pt idx="1082">
                  <c:v>0.98551504511331156</c:v>
                </c:pt>
                <c:pt idx="1083">
                  <c:v>0.98551504511331156</c:v>
                </c:pt>
                <c:pt idx="1084">
                  <c:v>0.98551504511331156</c:v>
                </c:pt>
                <c:pt idx="1085">
                  <c:v>0.98551504511331156</c:v>
                </c:pt>
                <c:pt idx="1086">
                  <c:v>0.99213928717131328</c:v>
                </c:pt>
                <c:pt idx="1087">
                  <c:v>0.98882716519058234</c:v>
                </c:pt>
                <c:pt idx="1088">
                  <c:v>0.99048322713267756</c:v>
                </c:pt>
                <c:pt idx="1089">
                  <c:v>0.98385898507467651</c:v>
                </c:pt>
                <c:pt idx="1090">
                  <c:v>1.0004195892679497</c:v>
                </c:pt>
                <c:pt idx="1091">
                  <c:v>0.99379534720994833</c:v>
                </c:pt>
                <c:pt idx="1092">
                  <c:v>0.99379534720994833</c:v>
                </c:pt>
                <c:pt idx="1093">
                  <c:v>0.99545140724858594</c:v>
                </c:pt>
                <c:pt idx="1094">
                  <c:v>1.005387771287316</c:v>
                </c:pt>
                <c:pt idx="1095">
                  <c:v>0.99545140724858594</c:v>
                </c:pt>
                <c:pt idx="1096">
                  <c:v>1.0004195892679497</c:v>
                </c:pt>
                <c:pt idx="1097">
                  <c:v>1.0103559514032276</c:v>
                </c:pt>
                <c:pt idx="1098">
                  <c:v>0.99213928717131328</c:v>
                </c:pt>
                <c:pt idx="1099">
                  <c:v>1.0037317112486759</c:v>
                </c:pt>
                <c:pt idx="1100">
                  <c:v>1.0020756493065861</c:v>
                </c:pt>
                <c:pt idx="1101">
                  <c:v>1.0037317112486759</c:v>
                </c:pt>
                <c:pt idx="1102">
                  <c:v>1.0120120133453181</c:v>
                </c:pt>
                <c:pt idx="1103">
                  <c:v>1.0070438313259511</c:v>
                </c:pt>
                <c:pt idx="1104">
                  <c:v>1.0103559514032276</c:v>
                </c:pt>
                <c:pt idx="1105">
                  <c:v>1.0186362554033144</c:v>
                </c:pt>
                <c:pt idx="1106">
                  <c:v>1.0169801934612241</c:v>
                </c:pt>
                <c:pt idx="1107">
                  <c:v>1.0202923154419539</c:v>
                </c:pt>
                <c:pt idx="1108">
                  <c:v>1.0252604974613198</c:v>
                </c:pt>
                <c:pt idx="1109">
                  <c:v>1.0120120133453181</c:v>
                </c:pt>
                <c:pt idx="1110">
                  <c:v>1.0202923154419539</c:v>
                </c:pt>
                <c:pt idx="1111">
                  <c:v>1.0351968595965919</c:v>
                </c:pt>
                <c:pt idx="1112">
                  <c:v>1.0169801934612241</c:v>
                </c:pt>
                <c:pt idx="1113">
                  <c:v>1.0252604974613198</c:v>
                </c:pt>
                <c:pt idx="1114">
                  <c:v>1.0236044355192238</c:v>
                </c:pt>
                <c:pt idx="1115">
                  <c:v>1.0285726175385899</c:v>
                </c:pt>
                <c:pt idx="1116">
                  <c:v>1.0418211016545897</c:v>
                </c:pt>
                <c:pt idx="1117">
                  <c:v>1.0418211016545897</c:v>
                </c:pt>
                <c:pt idx="1118">
                  <c:v>0.99710746919067927</c:v>
                </c:pt>
                <c:pt idx="1119">
                  <c:v>1.0004195892679497</c:v>
                </c:pt>
                <c:pt idx="1120">
                  <c:v>1.0020756493065861</c:v>
                </c:pt>
                <c:pt idx="1121">
                  <c:v>1.0169801934612241</c:v>
                </c:pt>
                <c:pt idx="1122">
                  <c:v>1.0004195892679497</c:v>
                </c:pt>
                <c:pt idx="1123">
                  <c:v>1.0037317112486759</c:v>
                </c:pt>
                <c:pt idx="1124">
                  <c:v>1.0004195892679497</c:v>
                </c:pt>
                <c:pt idx="1125">
                  <c:v>1.0086998913645826</c:v>
                </c:pt>
                <c:pt idx="1126">
                  <c:v>1.0169801934612241</c:v>
                </c:pt>
                <c:pt idx="1127">
                  <c:v>1.0120120133453181</c:v>
                </c:pt>
                <c:pt idx="1128">
                  <c:v>1.0120120133453181</c:v>
                </c:pt>
                <c:pt idx="1129">
                  <c:v>1.0086998913645826</c:v>
                </c:pt>
                <c:pt idx="1130">
                  <c:v>1.0153241334225878</c:v>
                </c:pt>
                <c:pt idx="1131">
                  <c:v>1.0120120133453181</c:v>
                </c:pt>
                <c:pt idx="1132">
                  <c:v>1.0120120133453181</c:v>
                </c:pt>
                <c:pt idx="1133">
                  <c:v>1.0153241334225878</c:v>
                </c:pt>
                <c:pt idx="1134">
                  <c:v>1.0169801934612241</c:v>
                </c:pt>
                <c:pt idx="1135">
                  <c:v>1.0202923154419539</c:v>
                </c:pt>
                <c:pt idx="1136">
                  <c:v>1.0351968595965919</c:v>
                </c:pt>
                <c:pt idx="1137">
                  <c:v>1.0236044355192238</c:v>
                </c:pt>
                <c:pt idx="1138">
                  <c:v>1.0236044355192238</c:v>
                </c:pt>
                <c:pt idx="1139">
                  <c:v>1.0335407995579531</c:v>
                </c:pt>
                <c:pt idx="1140">
                  <c:v>1.0285726175385899</c:v>
                </c:pt>
                <c:pt idx="1141">
                  <c:v>1.0252604974613198</c:v>
                </c:pt>
                <c:pt idx="1142">
                  <c:v>1.0252604974613198</c:v>
                </c:pt>
                <c:pt idx="1143">
                  <c:v>1.0236044355192238</c:v>
                </c:pt>
                <c:pt idx="1144">
                  <c:v>1.0302286775772258</c:v>
                </c:pt>
                <c:pt idx="1145">
                  <c:v>1.0285726175385899</c:v>
                </c:pt>
                <c:pt idx="1146">
                  <c:v>1.0335407995579531</c:v>
                </c:pt>
                <c:pt idx="1147">
                  <c:v>1.0467892836739594</c:v>
                </c:pt>
                <c:pt idx="1148">
                  <c:v>1.0484453437125947</c:v>
                </c:pt>
                <c:pt idx="1149">
                  <c:v>1.0451332217318641</c:v>
                </c:pt>
                <c:pt idx="1150">
                  <c:v>1.0451332217318641</c:v>
                </c:pt>
                <c:pt idx="1151">
                  <c:v>1.0418211016545897</c:v>
                </c:pt>
                <c:pt idx="1152">
                  <c:v>1.0484453437125947</c:v>
                </c:pt>
                <c:pt idx="1153">
                  <c:v>1.0534135238285061</c:v>
                </c:pt>
                <c:pt idx="1154">
                  <c:v>1.0451332217318641</c:v>
                </c:pt>
                <c:pt idx="1155">
                  <c:v>1.050101403751234</c:v>
                </c:pt>
                <c:pt idx="1156">
                  <c:v>1.0517574637898661</c:v>
                </c:pt>
                <c:pt idx="1157">
                  <c:v>1.0567256458092298</c:v>
                </c:pt>
                <c:pt idx="1158">
                  <c:v>1.0534135238285061</c:v>
                </c:pt>
                <c:pt idx="1159">
                  <c:v>1.0517574637898661</c:v>
                </c:pt>
                <c:pt idx="1160">
                  <c:v>1.0616938278285974</c:v>
                </c:pt>
                <c:pt idx="1161">
                  <c:v>1.0534135238285061</c:v>
                </c:pt>
                <c:pt idx="1162">
                  <c:v>1.0567256458092298</c:v>
                </c:pt>
                <c:pt idx="1163">
                  <c:v>1.0550695857705958</c:v>
                </c:pt>
                <c:pt idx="1164">
                  <c:v>1.0650059479058682</c:v>
                </c:pt>
                <c:pt idx="1165">
                  <c:v>1.0699741299252341</c:v>
                </c:pt>
                <c:pt idx="1166">
                  <c:v>1.0600377658865086</c:v>
                </c:pt>
                <c:pt idx="1167">
                  <c:v>1.0583817058478666</c:v>
                </c:pt>
                <c:pt idx="1168">
                  <c:v>1.0749423100411402</c:v>
                </c:pt>
                <c:pt idx="1169">
                  <c:v>1.0683180698866068</c:v>
                </c:pt>
                <c:pt idx="1170">
                  <c:v>1.0633498878672318</c:v>
                </c:pt>
                <c:pt idx="1171">
                  <c:v>1.0732862500025038</c:v>
                </c:pt>
                <c:pt idx="1172">
                  <c:v>1.0633498878672318</c:v>
                </c:pt>
                <c:pt idx="1173">
                  <c:v>1.0633498878672318</c:v>
                </c:pt>
                <c:pt idx="1174">
                  <c:v>1.0666620079445035</c:v>
                </c:pt>
                <c:pt idx="1175">
                  <c:v>1.0749423100411402</c:v>
                </c:pt>
                <c:pt idx="1176">
                  <c:v>1.0732862500025038</c:v>
                </c:pt>
                <c:pt idx="1177">
                  <c:v>1.0765983719832397</c:v>
                </c:pt>
                <c:pt idx="1178">
                  <c:v>1.0732862500025038</c:v>
                </c:pt>
                <c:pt idx="1179">
                  <c:v>1.0815665520991347</c:v>
                </c:pt>
                <c:pt idx="1180">
                  <c:v>1.0848786740798724</c:v>
                </c:pt>
                <c:pt idx="1181">
                  <c:v>1.0749423100411402</c:v>
                </c:pt>
                <c:pt idx="1182">
                  <c:v>1.0815665520991347</c:v>
                </c:pt>
                <c:pt idx="1183">
                  <c:v>1.0865347341185081</c:v>
                </c:pt>
                <c:pt idx="1184">
                  <c:v>1.0865347341185081</c:v>
                </c:pt>
                <c:pt idx="1185">
                  <c:v>1.0815665520991347</c:v>
                </c:pt>
                <c:pt idx="1186">
                  <c:v>1.0997832182345098</c:v>
                </c:pt>
                <c:pt idx="1187">
                  <c:v>1.0848786740798724</c:v>
                </c:pt>
                <c:pt idx="1188">
                  <c:v>1.0799104920605058</c:v>
                </c:pt>
                <c:pt idx="1189">
                  <c:v>1.0848786740798724</c:v>
                </c:pt>
                <c:pt idx="1190">
                  <c:v>1.0948150362151443</c:v>
                </c:pt>
                <c:pt idx="1191">
                  <c:v>1.1047514002538767</c:v>
                </c:pt>
                <c:pt idx="1192">
                  <c:v>1.0948150362151443</c:v>
                </c:pt>
                <c:pt idx="1193">
                  <c:v>1.0948150362151443</c:v>
                </c:pt>
                <c:pt idx="1194">
                  <c:v>1.0915029161378735</c:v>
                </c:pt>
                <c:pt idx="1195">
                  <c:v>1.1014392782731415</c:v>
                </c:pt>
                <c:pt idx="1196">
                  <c:v>1.0915029161378735</c:v>
                </c:pt>
                <c:pt idx="1197">
                  <c:v>1.1014392782731415</c:v>
                </c:pt>
                <c:pt idx="1198">
                  <c:v>1.1047514002538767</c:v>
                </c:pt>
                <c:pt idx="1199">
                  <c:v>1.0931589761765161</c:v>
                </c:pt>
                <c:pt idx="1200">
                  <c:v>1.098127158195876</c:v>
                </c:pt>
                <c:pt idx="1201">
                  <c:v>1.1064074602925167</c:v>
                </c:pt>
                <c:pt idx="1202">
                  <c:v>1.1080635203311509</c:v>
                </c:pt>
                <c:pt idx="1203">
                  <c:v>1.1064074602925167</c:v>
                </c:pt>
                <c:pt idx="1204">
                  <c:v>1.1064074602925167</c:v>
                </c:pt>
                <c:pt idx="1205">
                  <c:v>1.1080635203311509</c:v>
                </c:pt>
                <c:pt idx="1206">
                  <c:v>1.1097195803697819</c:v>
                </c:pt>
                <c:pt idx="1207">
                  <c:v>1.1047514002538767</c:v>
                </c:pt>
                <c:pt idx="1208">
                  <c:v>1.1047514002538767</c:v>
                </c:pt>
                <c:pt idx="1209">
                  <c:v>1.1080635203311509</c:v>
                </c:pt>
                <c:pt idx="1210">
                  <c:v>1.1146877623891485</c:v>
                </c:pt>
                <c:pt idx="1211">
                  <c:v>1.1163438224277875</c:v>
                </c:pt>
                <c:pt idx="1212">
                  <c:v>1.1080635203311509</c:v>
                </c:pt>
                <c:pt idx="1213">
                  <c:v>1.1130317023505132</c:v>
                </c:pt>
                <c:pt idx="1214">
                  <c:v>1.1130317023505132</c:v>
                </c:pt>
                <c:pt idx="1215">
                  <c:v>1.1229680644857893</c:v>
                </c:pt>
                <c:pt idx="1216">
                  <c:v>1.1196559444085215</c:v>
                </c:pt>
                <c:pt idx="1217">
                  <c:v>1.1179998843698755</c:v>
                </c:pt>
                <c:pt idx="1218">
                  <c:v>1.1229680644857893</c:v>
                </c:pt>
                <c:pt idx="1219">
                  <c:v>1.1179998843698755</c:v>
                </c:pt>
                <c:pt idx="1220">
                  <c:v>1.1196559444085215</c:v>
                </c:pt>
                <c:pt idx="1221">
                  <c:v>1.1179998843698755</c:v>
                </c:pt>
                <c:pt idx="1222">
                  <c:v>1.1163438224277875</c:v>
                </c:pt>
                <c:pt idx="1223">
                  <c:v>1.1179998843698755</c:v>
                </c:pt>
                <c:pt idx="1224">
                  <c:v>1.1345604885631526</c:v>
                </c:pt>
                <c:pt idx="1225">
                  <c:v>1.1229680644857893</c:v>
                </c:pt>
                <c:pt idx="1226">
                  <c:v>1.1262801864665237</c:v>
                </c:pt>
                <c:pt idx="1227">
                  <c:v>1.1295923065437865</c:v>
                </c:pt>
                <c:pt idx="1228">
                  <c:v>1.131248366582422</c:v>
                </c:pt>
                <c:pt idx="1229">
                  <c:v>1.1295923065437865</c:v>
                </c:pt>
                <c:pt idx="1230">
                  <c:v>1.131248366582422</c:v>
                </c:pt>
                <c:pt idx="1231">
                  <c:v>1.1345604885631526</c:v>
                </c:pt>
                <c:pt idx="1232">
                  <c:v>1.1345604885631526</c:v>
                </c:pt>
                <c:pt idx="1233">
                  <c:v>1.131248366582422</c:v>
                </c:pt>
                <c:pt idx="1234">
                  <c:v>1.1478089726791556</c:v>
                </c:pt>
                <c:pt idx="1235">
                  <c:v>1.131248366582422</c:v>
                </c:pt>
                <c:pt idx="1236">
                  <c:v>1.1345604885631526</c:v>
                </c:pt>
                <c:pt idx="1237">
                  <c:v>1.141184730621154</c:v>
                </c:pt>
                <c:pt idx="1238">
                  <c:v>1.1329044285245173</c:v>
                </c:pt>
                <c:pt idx="1239">
                  <c:v>1.1378726086404232</c:v>
                </c:pt>
                <c:pt idx="1240">
                  <c:v>1.1362165486017946</c:v>
                </c:pt>
                <c:pt idx="1241">
                  <c:v>1.1362165486017946</c:v>
                </c:pt>
                <c:pt idx="1242">
                  <c:v>1.1511210927564222</c:v>
                </c:pt>
                <c:pt idx="1243">
                  <c:v>1.1444968506984248</c:v>
                </c:pt>
                <c:pt idx="1244">
                  <c:v>1.1428407906597893</c:v>
                </c:pt>
                <c:pt idx="1245">
                  <c:v>1.1428407906597893</c:v>
                </c:pt>
                <c:pt idx="1246">
                  <c:v>1.1577453348144275</c:v>
                </c:pt>
                <c:pt idx="1247">
                  <c:v>1.1428407906597893</c:v>
                </c:pt>
                <c:pt idx="1248">
                  <c:v>1.1461529126405257</c:v>
                </c:pt>
                <c:pt idx="1249">
                  <c:v>1.1428407906597893</c:v>
                </c:pt>
              </c:numCache>
            </c:numRef>
          </c:yVal>
          <c:smooth val="0"/>
        </c:ser>
        <c:dLbls>
          <c:showLegendKey val="0"/>
          <c:showVal val="0"/>
          <c:showCatName val="0"/>
          <c:showSerName val="0"/>
          <c:showPercent val="0"/>
          <c:showBubbleSize val="0"/>
        </c:dLbls>
        <c:axId val="128503168"/>
        <c:axId val="128255488"/>
      </c:scatterChart>
      <c:valAx>
        <c:axId val="128503168"/>
        <c:scaling>
          <c:orientation val="minMax"/>
          <c:max val="25"/>
          <c:min val="-25"/>
        </c:scaling>
        <c:delete val="0"/>
        <c:axPos val="b"/>
        <c:title>
          <c:tx>
            <c:rich>
              <a:bodyPr/>
              <a:lstStyle/>
              <a:p>
                <a:pPr>
                  <a:defRPr/>
                </a:pPr>
                <a:r>
                  <a:rPr lang="en-US" sz="1000" b="1" i="0" baseline="0">
                    <a:effectLst/>
                  </a:rPr>
                  <a:t>Temperature (°C)</a:t>
                </a:r>
                <a:endParaRPr lang="en-US" sz="400">
                  <a:effectLst/>
                </a:endParaRPr>
              </a:p>
            </c:rich>
          </c:tx>
          <c:overlay val="0"/>
        </c:title>
        <c:numFmt formatCode="General" sourceLinked="1"/>
        <c:majorTickMark val="out"/>
        <c:minorTickMark val="none"/>
        <c:tickLblPos val="nextTo"/>
        <c:crossAx val="128255488"/>
        <c:crosses val="autoZero"/>
        <c:crossBetween val="midCat"/>
        <c:majorUnit val="10"/>
      </c:valAx>
      <c:valAx>
        <c:axId val="128255488"/>
        <c:scaling>
          <c:orientation val="minMax"/>
          <c:min val="0"/>
        </c:scaling>
        <c:delete val="0"/>
        <c:axPos val="l"/>
        <c:title>
          <c:tx>
            <c:rich>
              <a:bodyPr/>
              <a:lstStyle/>
              <a:p>
                <a:pPr>
                  <a:defRPr/>
                </a:pPr>
                <a:r>
                  <a:rPr lang="en-US"/>
                  <a:t>Stress (MPa)</a:t>
                </a:r>
              </a:p>
            </c:rich>
          </c:tx>
          <c:overlay val="0"/>
        </c:title>
        <c:numFmt formatCode="General" sourceLinked="1"/>
        <c:majorTickMark val="out"/>
        <c:minorTickMark val="none"/>
        <c:tickLblPos val="nextTo"/>
        <c:crossAx val="128503168"/>
        <c:crossesAt val="-25"/>
        <c:crossBetween val="midCat"/>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97462817147871"/>
          <c:y val="5.1400554097404488E-2"/>
          <c:w val="0.80358092738407705"/>
          <c:h val="0.77148512685914261"/>
        </c:manualLayout>
      </c:layout>
      <c:scatterChart>
        <c:scatterStyle val="lineMarker"/>
        <c:varyColors val="0"/>
        <c:ser>
          <c:idx val="0"/>
          <c:order val="0"/>
          <c:tx>
            <c:v>Mix 5</c:v>
          </c:tx>
          <c:spPr>
            <a:ln>
              <a:solidFill>
                <a:schemeClr val="tx1"/>
              </a:solidFill>
            </a:ln>
          </c:spPr>
          <c:marker>
            <c:symbol val="circle"/>
            <c:size val="5"/>
            <c:spPr>
              <a:solidFill>
                <a:schemeClr val="tx1"/>
              </a:solidFill>
              <a:ln>
                <a:solidFill>
                  <a:schemeClr val="tx1"/>
                </a:solidFill>
              </a:ln>
            </c:spPr>
          </c:marker>
          <c:xVal>
            <c:numRef>
              <c:f>Gradation!$C$4:$C$14</c:f>
              <c:numCache>
                <c:formatCode>General</c:formatCode>
                <c:ptCount val="11"/>
                <c:pt idx="0">
                  <c:v>100</c:v>
                </c:pt>
                <c:pt idx="1">
                  <c:v>19</c:v>
                </c:pt>
                <c:pt idx="2">
                  <c:v>12.5</c:v>
                </c:pt>
                <c:pt idx="3">
                  <c:v>9.5</c:v>
                </c:pt>
                <c:pt idx="4">
                  <c:v>4.75</c:v>
                </c:pt>
                <c:pt idx="5">
                  <c:v>2.36</c:v>
                </c:pt>
                <c:pt idx="6">
                  <c:v>1.1800000000000022</c:v>
                </c:pt>
                <c:pt idx="7">
                  <c:v>0.60000000000000064</c:v>
                </c:pt>
                <c:pt idx="8">
                  <c:v>0.30000000000000032</c:v>
                </c:pt>
                <c:pt idx="9">
                  <c:v>0.15000000000000024</c:v>
                </c:pt>
                <c:pt idx="10">
                  <c:v>7.5000000000000011E-2</c:v>
                </c:pt>
              </c:numCache>
            </c:numRef>
          </c:xVal>
          <c:yVal>
            <c:numRef>
              <c:f>Gradation!$F$4:$F$14</c:f>
              <c:numCache>
                <c:formatCode>General</c:formatCode>
                <c:ptCount val="11"/>
                <c:pt idx="0">
                  <c:v>100</c:v>
                </c:pt>
                <c:pt idx="1">
                  <c:v>100</c:v>
                </c:pt>
                <c:pt idx="2">
                  <c:v>97</c:v>
                </c:pt>
                <c:pt idx="3">
                  <c:v>82</c:v>
                </c:pt>
                <c:pt idx="4">
                  <c:v>57</c:v>
                </c:pt>
                <c:pt idx="5">
                  <c:v>41</c:v>
                </c:pt>
                <c:pt idx="6">
                  <c:v>25</c:v>
                </c:pt>
                <c:pt idx="7">
                  <c:v>17</c:v>
                </c:pt>
                <c:pt idx="8">
                  <c:v>12</c:v>
                </c:pt>
                <c:pt idx="9">
                  <c:v>9</c:v>
                </c:pt>
                <c:pt idx="10">
                  <c:v>6.4</c:v>
                </c:pt>
              </c:numCache>
            </c:numRef>
          </c:yVal>
          <c:smooth val="0"/>
        </c:ser>
        <c:ser>
          <c:idx val="1"/>
          <c:order val="1"/>
          <c:tx>
            <c:v>Mix 1 &amp; 3</c:v>
          </c:tx>
          <c:spPr>
            <a:ln>
              <a:solidFill>
                <a:schemeClr val="tx1"/>
              </a:solidFill>
            </a:ln>
          </c:spPr>
          <c:marker>
            <c:symbol val="square"/>
            <c:size val="5"/>
            <c:spPr>
              <a:solidFill>
                <a:schemeClr val="tx1"/>
              </a:solidFill>
              <a:ln>
                <a:solidFill>
                  <a:schemeClr val="tx1"/>
                </a:solidFill>
              </a:ln>
            </c:spPr>
          </c:marker>
          <c:xVal>
            <c:numRef>
              <c:f>Gradation!$C$4:$C$14</c:f>
              <c:numCache>
                <c:formatCode>General</c:formatCode>
                <c:ptCount val="11"/>
                <c:pt idx="0">
                  <c:v>100</c:v>
                </c:pt>
                <c:pt idx="1">
                  <c:v>19</c:v>
                </c:pt>
                <c:pt idx="2">
                  <c:v>12.5</c:v>
                </c:pt>
                <c:pt idx="3">
                  <c:v>9.5</c:v>
                </c:pt>
                <c:pt idx="4">
                  <c:v>4.75</c:v>
                </c:pt>
                <c:pt idx="5">
                  <c:v>2.36</c:v>
                </c:pt>
                <c:pt idx="6">
                  <c:v>1.1800000000000022</c:v>
                </c:pt>
                <c:pt idx="7">
                  <c:v>0.60000000000000064</c:v>
                </c:pt>
                <c:pt idx="8">
                  <c:v>0.30000000000000032</c:v>
                </c:pt>
                <c:pt idx="9">
                  <c:v>0.15000000000000024</c:v>
                </c:pt>
                <c:pt idx="10">
                  <c:v>7.5000000000000011E-2</c:v>
                </c:pt>
              </c:numCache>
            </c:numRef>
          </c:xVal>
          <c:yVal>
            <c:numRef>
              <c:f>Gradation!$G$4:$G$14</c:f>
              <c:numCache>
                <c:formatCode>General</c:formatCode>
                <c:ptCount val="11"/>
                <c:pt idx="0">
                  <c:v>100</c:v>
                </c:pt>
                <c:pt idx="1">
                  <c:v>100</c:v>
                </c:pt>
                <c:pt idx="2">
                  <c:v>100</c:v>
                </c:pt>
                <c:pt idx="3">
                  <c:v>89.2</c:v>
                </c:pt>
                <c:pt idx="4">
                  <c:v>64.900000000000006</c:v>
                </c:pt>
                <c:pt idx="5">
                  <c:v>48.1</c:v>
                </c:pt>
                <c:pt idx="6">
                  <c:v>33.5</c:v>
                </c:pt>
                <c:pt idx="7">
                  <c:v>24.7</c:v>
                </c:pt>
                <c:pt idx="8">
                  <c:v>16.600000000000001</c:v>
                </c:pt>
                <c:pt idx="9">
                  <c:v>8.2000000000000011</c:v>
                </c:pt>
                <c:pt idx="10">
                  <c:v>3</c:v>
                </c:pt>
              </c:numCache>
            </c:numRef>
          </c:yVal>
          <c:smooth val="0"/>
        </c:ser>
        <c:ser>
          <c:idx val="2"/>
          <c:order val="2"/>
          <c:tx>
            <c:v>Mix 2 &amp; 4</c:v>
          </c:tx>
          <c:spPr>
            <a:ln>
              <a:solidFill>
                <a:schemeClr val="tx1"/>
              </a:solidFill>
            </a:ln>
          </c:spPr>
          <c:marker>
            <c:symbol val="triangle"/>
            <c:size val="5"/>
            <c:spPr>
              <a:solidFill>
                <a:schemeClr val="tx1"/>
              </a:solidFill>
              <a:ln>
                <a:solidFill>
                  <a:schemeClr val="tx1"/>
                </a:solidFill>
              </a:ln>
            </c:spPr>
          </c:marker>
          <c:xVal>
            <c:numRef>
              <c:f>Gradation!$C$4:$C$14</c:f>
              <c:numCache>
                <c:formatCode>General</c:formatCode>
                <c:ptCount val="11"/>
                <c:pt idx="0">
                  <c:v>100</c:v>
                </c:pt>
                <c:pt idx="1">
                  <c:v>19</c:v>
                </c:pt>
                <c:pt idx="2">
                  <c:v>12.5</c:v>
                </c:pt>
                <c:pt idx="3">
                  <c:v>9.5</c:v>
                </c:pt>
                <c:pt idx="4">
                  <c:v>4.75</c:v>
                </c:pt>
                <c:pt idx="5">
                  <c:v>2.36</c:v>
                </c:pt>
                <c:pt idx="6">
                  <c:v>1.1800000000000022</c:v>
                </c:pt>
                <c:pt idx="7">
                  <c:v>0.60000000000000064</c:v>
                </c:pt>
                <c:pt idx="8">
                  <c:v>0.30000000000000032</c:v>
                </c:pt>
                <c:pt idx="9">
                  <c:v>0.15000000000000024</c:v>
                </c:pt>
                <c:pt idx="10">
                  <c:v>7.5000000000000011E-2</c:v>
                </c:pt>
              </c:numCache>
            </c:numRef>
          </c:xVal>
          <c:yVal>
            <c:numRef>
              <c:f>Gradation!$H$4:$H$14</c:f>
              <c:numCache>
                <c:formatCode>General</c:formatCode>
                <c:ptCount val="11"/>
                <c:pt idx="0">
                  <c:v>100</c:v>
                </c:pt>
                <c:pt idx="1">
                  <c:v>100</c:v>
                </c:pt>
                <c:pt idx="2">
                  <c:v>90</c:v>
                </c:pt>
                <c:pt idx="3">
                  <c:v>80.3</c:v>
                </c:pt>
                <c:pt idx="4">
                  <c:v>46.5</c:v>
                </c:pt>
                <c:pt idx="5">
                  <c:v>23.7</c:v>
                </c:pt>
                <c:pt idx="6">
                  <c:v>16</c:v>
                </c:pt>
                <c:pt idx="7">
                  <c:v>10.3</c:v>
                </c:pt>
                <c:pt idx="8">
                  <c:v>7.1</c:v>
                </c:pt>
                <c:pt idx="9">
                  <c:v>4</c:v>
                </c:pt>
                <c:pt idx="10">
                  <c:v>3</c:v>
                </c:pt>
              </c:numCache>
            </c:numRef>
          </c:yVal>
          <c:smooth val="0"/>
        </c:ser>
        <c:dLbls>
          <c:showLegendKey val="0"/>
          <c:showVal val="0"/>
          <c:showCatName val="0"/>
          <c:showSerName val="0"/>
          <c:showPercent val="0"/>
          <c:showBubbleSize val="0"/>
        </c:dLbls>
        <c:axId val="128651264"/>
        <c:axId val="128653184"/>
      </c:scatterChart>
      <c:scatterChart>
        <c:scatterStyle val="smoothMarker"/>
        <c:varyColors val="0"/>
        <c:ser>
          <c:idx val="3"/>
          <c:order val="3"/>
          <c:tx>
            <c:v>Superpave Limits</c:v>
          </c:tx>
          <c:spPr>
            <a:ln>
              <a:solidFill>
                <a:schemeClr val="tx1"/>
              </a:solidFill>
              <a:prstDash val="sysDot"/>
            </a:ln>
          </c:spPr>
          <c:marker>
            <c:symbol val="none"/>
          </c:marker>
          <c:xVal>
            <c:numRef>
              <c:f>Gradation!$C$19:$C$23</c:f>
              <c:numCache>
                <c:formatCode>General</c:formatCode>
                <c:ptCount val="5"/>
                <c:pt idx="0">
                  <c:v>25</c:v>
                </c:pt>
                <c:pt idx="1">
                  <c:v>19</c:v>
                </c:pt>
                <c:pt idx="2">
                  <c:v>12.5</c:v>
                </c:pt>
                <c:pt idx="3">
                  <c:v>2.36</c:v>
                </c:pt>
                <c:pt idx="4">
                  <c:v>7.5000000000000011E-2</c:v>
                </c:pt>
              </c:numCache>
            </c:numRef>
          </c:xVal>
          <c:yVal>
            <c:numRef>
              <c:f>Gradation!$D$19:$D$23</c:f>
              <c:numCache>
                <c:formatCode>General</c:formatCode>
                <c:ptCount val="5"/>
                <c:pt idx="0">
                  <c:v>100</c:v>
                </c:pt>
                <c:pt idx="1">
                  <c:v>100</c:v>
                </c:pt>
                <c:pt idx="2">
                  <c:v>90</c:v>
                </c:pt>
                <c:pt idx="3">
                  <c:v>49</c:v>
                </c:pt>
                <c:pt idx="4">
                  <c:v>8</c:v>
                </c:pt>
              </c:numCache>
            </c:numRef>
          </c:yVal>
          <c:smooth val="1"/>
        </c:ser>
        <c:ser>
          <c:idx val="4"/>
          <c:order val="4"/>
          <c:tx>
            <c:v>SP Lower Limit</c:v>
          </c:tx>
          <c:spPr>
            <a:ln>
              <a:solidFill>
                <a:schemeClr val="tx1"/>
              </a:solidFill>
              <a:prstDash val="sysDot"/>
            </a:ln>
          </c:spPr>
          <c:marker>
            <c:symbol val="none"/>
          </c:marker>
          <c:xVal>
            <c:numRef>
              <c:f>Gradation!$F$19:$F$23</c:f>
              <c:numCache>
                <c:formatCode>General</c:formatCode>
                <c:ptCount val="5"/>
                <c:pt idx="0">
                  <c:v>25</c:v>
                </c:pt>
                <c:pt idx="1">
                  <c:v>19</c:v>
                </c:pt>
                <c:pt idx="2">
                  <c:v>2.36</c:v>
                </c:pt>
                <c:pt idx="3">
                  <c:v>7.5000000000000011E-2</c:v>
                </c:pt>
              </c:numCache>
            </c:numRef>
          </c:xVal>
          <c:yVal>
            <c:numRef>
              <c:f>Gradation!$G$19:$G$23</c:f>
              <c:numCache>
                <c:formatCode>General</c:formatCode>
                <c:ptCount val="5"/>
                <c:pt idx="0">
                  <c:v>100</c:v>
                </c:pt>
                <c:pt idx="1">
                  <c:v>90</c:v>
                </c:pt>
                <c:pt idx="2">
                  <c:v>23</c:v>
                </c:pt>
                <c:pt idx="3">
                  <c:v>2</c:v>
                </c:pt>
              </c:numCache>
            </c:numRef>
          </c:yVal>
          <c:smooth val="1"/>
        </c:ser>
        <c:dLbls>
          <c:showLegendKey val="0"/>
          <c:showVal val="0"/>
          <c:showCatName val="0"/>
          <c:showSerName val="0"/>
          <c:showPercent val="0"/>
          <c:showBubbleSize val="0"/>
        </c:dLbls>
        <c:axId val="128651264"/>
        <c:axId val="128653184"/>
      </c:scatterChart>
      <c:valAx>
        <c:axId val="128651264"/>
        <c:scaling>
          <c:logBase val="10"/>
          <c:orientation val="minMax"/>
          <c:min val="1.0000000000000005E-2"/>
        </c:scaling>
        <c:delete val="0"/>
        <c:axPos val="b"/>
        <c:majorGridlines/>
        <c:title>
          <c:tx>
            <c:rich>
              <a:bodyPr/>
              <a:lstStyle/>
              <a:p>
                <a:pPr>
                  <a:defRPr sz="1100"/>
                </a:pPr>
                <a:r>
                  <a:rPr lang="en-US" sz="1100"/>
                  <a:t>Sieve Size (mm)</a:t>
                </a:r>
              </a:p>
            </c:rich>
          </c:tx>
          <c:layout>
            <c:manualLayout>
              <c:xMode val="edge"/>
              <c:yMode val="edge"/>
              <c:x val="0.42658442694663234"/>
              <c:y val="0.90397382618839484"/>
            </c:manualLayout>
          </c:layout>
          <c:overlay val="0"/>
        </c:title>
        <c:numFmt formatCode="General" sourceLinked="1"/>
        <c:majorTickMark val="none"/>
        <c:minorTickMark val="none"/>
        <c:tickLblPos val="low"/>
        <c:crossAx val="128653184"/>
        <c:crosses val="autoZero"/>
        <c:crossBetween val="midCat"/>
      </c:valAx>
      <c:valAx>
        <c:axId val="128653184"/>
        <c:scaling>
          <c:orientation val="minMax"/>
          <c:max val="100"/>
        </c:scaling>
        <c:delete val="0"/>
        <c:axPos val="l"/>
        <c:majorGridlines/>
        <c:title>
          <c:tx>
            <c:rich>
              <a:bodyPr/>
              <a:lstStyle/>
              <a:p>
                <a:pPr>
                  <a:defRPr sz="1100"/>
                </a:pPr>
                <a:r>
                  <a:rPr lang="en-US" sz="1100"/>
                  <a:t>% Passing</a:t>
                </a:r>
              </a:p>
            </c:rich>
          </c:tx>
          <c:layout>
            <c:manualLayout>
              <c:xMode val="edge"/>
              <c:yMode val="edge"/>
              <c:x val="1.8162073490813689E-2"/>
              <c:y val="0.30935367454068308"/>
            </c:manualLayout>
          </c:layout>
          <c:overlay val="0"/>
        </c:title>
        <c:numFmt formatCode="General" sourceLinked="1"/>
        <c:majorTickMark val="none"/>
        <c:minorTickMark val="none"/>
        <c:tickLblPos val="low"/>
        <c:crossAx val="128651264"/>
        <c:crosses val="autoZero"/>
        <c:crossBetween val="midCat"/>
        <c:majorUnit val="10"/>
      </c:valAx>
      <c:spPr>
        <a:ln w="25400">
          <a:solidFill>
            <a:schemeClr val="tx1"/>
          </a:solidFill>
        </a:ln>
      </c:spPr>
    </c:plotArea>
    <c:legend>
      <c:legendPos val="r"/>
      <c:legendEntry>
        <c:idx val="4"/>
        <c:delete val="1"/>
      </c:legendEntry>
      <c:layout>
        <c:manualLayout>
          <c:xMode val="edge"/>
          <c:yMode val="edge"/>
          <c:x val="0.15856933508311513"/>
          <c:y val="7.3498104403616371E-2"/>
          <c:w val="0.27903672024388682"/>
          <c:h val="0.26673228346456695"/>
        </c:manualLayout>
      </c:layout>
      <c:overlay val="0"/>
      <c:spPr>
        <a:solidFill>
          <a:schemeClr val="bg1"/>
        </a:solidFill>
        <a:ln w="15875">
          <a:solidFill>
            <a:schemeClr val="tx1"/>
          </a:solidFill>
        </a:ln>
      </c:sp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8575">
              <a:noFill/>
            </a:ln>
          </c:spPr>
          <c:marker>
            <c:symbol val="diamond"/>
            <c:size val="7"/>
            <c:spPr>
              <a:solidFill>
                <a:schemeClr val="tx1"/>
              </a:solidFill>
              <a:ln>
                <a:solidFill>
                  <a:schemeClr val="tx1"/>
                </a:solidFill>
              </a:ln>
            </c:spPr>
          </c:marker>
          <c:trendline>
            <c:spPr>
              <a:ln>
                <a:noFill/>
              </a:ln>
            </c:spPr>
            <c:trendlineType val="linear"/>
            <c:dispRSqr val="1"/>
            <c:dispEq val="0"/>
            <c:trendlineLbl>
              <c:layout>
                <c:manualLayout>
                  <c:x val="3.8820772403449645E-2"/>
                  <c:y val="0.24642375564284474"/>
                </c:manualLayout>
              </c:layout>
              <c:numFmt formatCode="#,##0.00" sourceLinked="0"/>
            </c:trendlineLbl>
          </c:trendline>
          <c:xVal>
            <c:numRef>
              <c:f>'Model Based on 15 mixtures'!$N$5:$N$19</c:f>
              <c:numCache>
                <c:formatCode>General</c:formatCode>
                <c:ptCount val="15"/>
                <c:pt idx="0">
                  <c:v>1.714342813477408E-4</c:v>
                </c:pt>
                <c:pt idx="1">
                  <c:v>1.8174546904021181E-4</c:v>
                </c:pt>
                <c:pt idx="2">
                  <c:v>1.6618494943157369E-4</c:v>
                </c:pt>
                <c:pt idx="3">
                  <c:v>1.931815135718624E-4</c:v>
                </c:pt>
                <c:pt idx="4">
                  <c:v>1.5474890489992365E-4</c:v>
                </c:pt>
                <c:pt idx="5">
                  <c:v>1.5446618865129122E-4</c:v>
                </c:pt>
                <c:pt idx="6">
                  <c:v>1.6375679563653144E-4</c:v>
                </c:pt>
                <c:pt idx="7">
                  <c:v>1.4973642509516917E-4</c:v>
                </c:pt>
                <c:pt idx="8">
                  <c:v>1.7406092338379702E-4</c:v>
                </c:pt>
                <c:pt idx="9">
                  <c:v>1.3943229734790369E-4</c:v>
                </c:pt>
                <c:pt idx="10">
                  <c:v>1.466087781357216E-4</c:v>
                </c:pt>
                <c:pt idx="11">
                  <c:v>1.5539010366332731E-4</c:v>
                </c:pt>
                <c:pt idx="12">
                  <c:v>1.4213828513984903E-4</c:v>
                </c:pt>
                <c:pt idx="13">
                  <c:v>1.6512939197576288E-4</c:v>
                </c:pt>
                <c:pt idx="14">
                  <c:v>1.3239899682741343E-4</c:v>
                </c:pt>
              </c:numCache>
            </c:numRef>
          </c:xVal>
          <c:yVal>
            <c:numRef>
              <c:f>'Model Based on 15 mixtures'!$F$5:$F$19</c:f>
              <c:numCache>
                <c:formatCode>General</c:formatCode>
                <c:ptCount val="15"/>
                <c:pt idx="0">
                  <c:v>1.7748000000000031E-4</c:v>
                </c:pt>
                <c:pt idx="1">
                  <c:v>1.8683000000000051E-4</c:v>
                </c:pt>
                <c:pt idx="2">
                  <c:v>1.6886000000000055E-4</c:v>
                </c:pt>
                <c:pt idx="3">
                  <c:v>1.8719000000000035E-4</c:v>
                </c:pt>
                <c:pt idx="4">
                  <c:v>1.5264357142857194E-4</c:v>
                </c:pt>
                <c:pt idx="5">
                  <c:v>1.6135428571428581E-4</c:v>
                </c:pt>
                <c:pt idx="6">
                  <c:v>1.7025642857142857E-4</c:v>
                </c:pt>
                <c:pt idx="7">
                  <c:v>1.5211500000000041E-4</c:v>
                </c:pt>
                <c:pt idx="8">
                  <c:v>1.7155142857142857E-4</c:v>
                </c:pt>
                <c:pt idx="9">
                  <c:v>1.3718714285714317E-4</c:v>
                </c:pt>
                <c:pt idx="10">
                  <c:v>1.4822928571428567E-4</c:v>
                </c:pt>
                <c:pt idx="11">
                  <c:v>1.5694571428571469E-4</c:v>
                </c:pt>
                <c:pt idx="12">
                  <c:v>1.3836428571428581E-4</c:v>
                </c:pt>
                <c:pt idx="13">
                  <c:v>1.5840000000000046E-4</c:v>
                </c:pt>
                <c:pt idx="14">
                  <c:v>1.250000000000003E-4</c:v>
                </c:pt>
              </c:numCache>
            </c:numRef>
          </c:yVal>
          <c:smooth val="0"/>
        </c:ser>
        <c:ser>
          <c:idx val="1"/>
          <c:order val="1"/>
          <c:spPr>
            <a:ln w="15875">
              <a:solidFill>
                <a:schemeClr val="tx1"/>
              </a:solidFill>
            </a:ln>
          </c:spPr>
          <c:marker>
            <c:symbol val="none"/>
          </c:marker>
          <c:trendline>
            <c:spPr>
              <a:ln>
                <a:noFill/>
              </a:ln>
            </c:spPr>
            <c:trendlineType val="linear"/>
            <c:dispRSqr val="0"/>
            <c:dispEq val="1"/>
            <c:trendlineLbl>
              <c:layout>
                <c:manualLayout>
                  <c:x val="-6.7663807649043922E-2"/>
                  <c:y val="0.17763266897945762"/>
                </c:manualLayout>
              </c:layout>
              <c:numFmt formatCode="General" sourceLinked="0"/>
            </c:trendlineLbl>
          </c:trendline>
          <c:xVal>
            <c:numRef>
              <c:f>'Model Based on 15 mixtures'!$M$22:$M$23</c:f>
              <c:numCache>
                <c:formatCode>0.00E+00</c:formatCode>
                <c:ptCount val="2"/>
                <c:pt idx="0">
                  <c:v>1.2000000000000026E-4</c:v>
                </c:pt>
                <c:pt idx="1">
                  <c:v>2.000000000000005E-4</c:v>
                </c:pt>
              </c:numCache>
            </c:numRef>
          </c:xVal>
          <c:yVal>
            <c:numRef>
              <c:f>'Model Based on 15 mixtures'!$N$22:$N$23</c:f>
              <c:numCache>
                <c:formatCode>0.00E+00</c:formatCode>
                <c:ptCount val="2"/>
                <c:pt idx="0">
                  <c:v>1.2000000000000026E-4</c:v>
                </c:pt>
                <c:pt idx="1">
                  <c:v>2.000000000000005E-4</c:v>
                </c:pt>
              </c:numCache>
            </c:numRef>
          </c:yVal>
          <c:smooth val="0"/>
        </c:ser>
        <c:dLbls>
          <c:showLegendKey val="0"/>
          <c:showVal val="0"/>
          <c:showCatName val="0"/>
          <c:showSerName val="0"/>
          <c:showPercent val="0"/>
          <c:showBubbleSize val="0"/>
        </c:dLbls>
        <c:axId val="128685568"/>
        <c:axId val="128687104"/>
      </c:scatterChart>
      <c:valAx>
        <c:axId val="128685568"/>
        <c:scaling>
          <c:orientation val="minMax"/>
          <c:max val="2.0000000000000052E-4"/>
          <c:min val="1.2000000000000031E-4"/>
        </c:scaling>
        <c:delete val="0"/>
        <c:axPos val="b"/>
        <c:numFmt formatCode="0.00E+00" sourceLinked="0"/>
        <c:majorTickMark val="none"/>
        <c:minorTickMark val="none"/>
        <c:tickLblPos val="nextTo"/>
        <c:crossAx val="128687104"/>
        <c:crosses val="autoZero"/>
        <c:crossBetween val="midCat"/>
        <c:majorUnit val="2.0000000000000056E-5"/>
      </c:valAx>
      <c:valAx>
        <c:axId val="128687104"/>
        <c:scaling>
          <c:orientation val="minMax"/>
          <c:max val="2.0000000000000052E-4"/>
          <c:min val="1.2000000000000031E-4"/>
        </c:scaling>
        <c:delete val="0"/>
        <c:axPos val="l"/>
        <c:title>
          <c:tx>
            <c:rich>
              <a:bodyPr/>
              <a:lstStyle/>
              <a:p>
                <a:pPr>
                  <a:defRPr sz="600"/>
                </a:pPr>
                <a:r>
                  <a:rPr lang="el-GR" sz="1100" b="1" i="0" baseline="0">
                    <a:effectLst/>
                  </a:rPr>
                  <a:t>α</a:t>
                </a:r>
                <a:r>
                  <a:rPr lang="en-US" sz="1100" b="1" i="0" baseline="-25000">
                    <a:effectLst/>
                  </a:rPr>
                  <a:t>l </a:t>
                </a:r>
                <a:r>
                  <a:rPr lang="en-US" sz="1100" b="1" i="0" baseline="0">
                    <a:effectLst/>
                  </a:rPr>
                  <a:t>evaluated from the Simulation (1/</a:t>
                </a:r>
                <a:r>
                  <a:rPr lang="el-GR" sz="1100" b="1" i="0" baseline="0">
                    <a:effectLst/>
                  </a:rPr>
                  <a:t>℃</a:t>
                </a:r>
                <a:r>
                  <a:rPr lang="en-US" sz="1100" b="1" i="0" baseline="0">
                    <a:effectLst/>
                  </a:rPr>
                  <a:t>)</a:t>
                </a:r>
                <a:endParaRPr lang="en-US" sz="600">
                  <a:effectLst/>
                </a:endParaRPr>
              </a:p>
            </c:rich>
          </c:tx>
          <c:layout>
            <c:manualLayout>
              <c:xMode val="edge"/>
              <c:yMode val="edge"/>
              <c:x val="1.7857142857142856E-2"/>
              <c:y val="5.105204625625763E-2"/>
            </c:manualLayout>
          </c:layout>
          <c:overlay val="0"/>
        </c:title>
        <c:numFmt formatCode="0.00E+00" sourceLinked="0"/>
        <c:majorTickMark val="none"/>
        <c:minorTickMark val="none"/>
        <c:tickLblPos val="nextTo"/>
        <c:crossAx val="128685568"/>
        <c:crosses val="autoZero"/>
        <c:crossBetween val="midCat"/>
        <c:majorUnit val="2.0000000000000056E-5"/>
      </c:valAx>
      <c:spPr>
        <a:ln w="25400">
          <a:solidFill>
            <a:schemeClr val="tx1"/>
          </a:solidFill>
        </a:ln>
      </c:spPr>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2">
    <c:autoUpdate val="0"/>
  </c:externalData>
  <c:userShapes r:id="rId3"/>
</c:chartSpace>
</file>

<file path=word/drawings/_rels/drawing5.xml.rels><?xml version="1.0" encoding="UTF-8" standalone="yes"?>
<Relationships xmlns="http://schemas.openxmlformats.org/package/2006/relationships"><Relationship Id="rId1" Type="http://schemas.openxmlformats.org/officeDocument/2006/relationships/image" Target="../media/image42.png"/></Relationships>
</file>

<file path=word/drawings/drawing1.xml><?xml version="1.0" encoding="utf-8"?>
<c:userShapes xmlns:c="http://schemas.openxmlformats.org/drawingml/2006/chart">
  <cdr:relSizeAnchor xmlns:cdr="http://schemas.openxmlformats.org/drawingml/2006/chartDrawing">
    <cdr:from>
      <cdr:x>0.20961</cdr:x>
      <cdr:y>0.09115</cdr:y>
    </cdr:from>
    <cdr:to>
      <cdr:x>0.26108</cdr:x>
      <cdr:y>0.87488</cdr:y>
    </cdr:to>
    <cdr:grpSp>
      <cdr:nvGrpSpPr>
        <cdr:cNvPr id="2" name="Group 1"/>
        <cdr:cNvGrpSpPr/>
      </cdr:nvGrpSpPr>
      <cdr:grpSpPr>
        <a:xfrm xmlns:a="http://schemas.openxmlformats.org/drawingml/2006/main">
          <a:off x="928389" y="295189"/>
          <a:ext cx="227967" cy="2538110"/>
          <a:chOff x="3098191" y="60561"/>
          <a:chExt cx="232756" cy="1159807"/>
        </a:xfrm>
      </cdr:grpSpPr>
      <cdr:cxnSp macro="">
        <cdr:nvCxnSpPr>
          <cdr:cNvPr id="3" name="Straight Connector 2"/>
          <cdr:cNvCxnSpPr/>
        </cdr:nvCxnSpPr>
        <cdr:spPr>
          <a:xfrm xmlns:a="http://schemas.openxmlformats.org/drawingml/2006/main" flipV="1">
            <a:off x="3106504" y="60561"/>
            <a:ext cx="0" cy="1159807"/>
          </a:xfrm>
          <a:prstGeom xmlns:a="http://schemas.openxmlformats.org/drawingml/2006/main" prst="line">
            <a:avLst/>
          </a:prstGeom>
          <a:ln xmlns:a="http://schemas.openxmlformats.org/drawingml/2006/main" w="19050">
            <a:solidFill>
              <a:srgbClr val="FF0000"/>
            </a:solidFill>
            <a:prstDash val="dash"/>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sp macro="" textlink="">
        <cdr:nvSpPr>
          <cdr:cNvPr id="4" name="Right Arrow 3"/>
          <cdr:cNvSpPr/>
        </cdr:nvSpPr>
        <cdr:spPr>
          <a:xfrm xmlns:a="http://schemas.openxmlformats.org/drawingml/2006/main">
            <a:off x="3098191" y="750559"/>
            <a:ext cx="232756" cy="91738"/>
          </a:xfrm>
          <a:prstGeom xmlns:a="http://schemas.openxmlformats.org/drawingml/2006/main" prst="rightArrow">
            <a:avLst/>
          </a:prstGeom>
          <a:ln xmlns:a="http://schemas.openxmlformats.org/drawingml/2006/main" w="19050"/>
        </cdr:spPr>
        <cdr:style>
          <a:lnRef xmlns:a="http://schemas.openxmlformats.org/drawingml/2006/main" idx="1">
            <a:schemeClr val="accent2"/>
          </a:lnRef>
          <a:fillRef xmlns:a="http://schemas.openxmlformats.org/drawingml/2006/main" idx="2">
            <a:schemeClr val="accent2"/>
          </a:fillRef>
          <a:effectRef xmlns:a="http://schemas.openxmlformats.org/drawingml/2006/main" idx="1">
            <a:schemeClr val="accent2"/>
          </a:effectRef>
          <a:fontRef xmlns:a="http://schemas.openxmlformats.org/drawingml/2006/main" idx="minor">
            <a:schemeClr val="dk1"/>
          </a:fontRef>
        </cdr:style>
      </cdr:sp>
    </cdr:grpSp>
  </cdr:relSizeAnchor>
</c:userShapes>
</file>

<file path=word/drawings/drawing2.xml><?xml version="1.0" encoding="utf-8"?>
<c:userShapes xmlns:c="http://schemas.openxmlformats.org/drawingml/2006/chart">
  <cdr:relSizeAnchor xmlns:cdr="http://schemas.openxmlformats.org/drawingml/2006/chartDrawing">
    <cdr:from>
      <cdr:x>0.66625</cdr:x>
      <cdr:y>0.12484</cdr:y>
    </cdr:from>
    <cdr:to>
      <cdr:x>0.74718</cdr:x>
      <cdr:y>0.80145</cdr:y>
    </cdr:to>
    <cdr:grpSp>
      <cdr:nvGrpSpPr>
        <cdr:cNvPr id="5" name="Group 4"/>
        <cdr:cNvGrpSpPr/>
      </cdr:nvGrpSpPr>
      <cdr:grpSpPr>
        <a:xfrm xmlns:a="http://schemas.openxmlformats.org/drawingml/2006/main">
          <a:off x="1916271" y="317555"/>
          <a:ext cx="232771" cy="1721089"/>
          <a:chOff x="1916084" y="317500"/>
          <a:chExt cx="232756" cy="1720735"/>
        </a:xfrm>
      </cdr:grpSpPr>
      <cdr:cxnSp macro="">
        <cdr:nvCxnSpPr>
          <cdr:cNvPr id="3" name="Straight Connector 2"/>
          <cdr:cNvCxnSpPr/>
        </cdr:nvCxnSpPr>
        <cdr:spPr>
          <a:xfrm xmlns:a="http://schemas.openxmlformats.org/drawingml/2006/main" flipV="1">
            <a:off x="1916084" y="317500"/>
            <a:ext cx="0" cy="1720735"/>
          </a:xfrm>
          <a:prstGeom xmlns:a="http://schemas.openxmlformats.org/drawingml/2006/main" prst="line">
            <a:avLst/>
          </a:prstGeom>
          <a:ln xmlns:a="http://schemas.openxmlformats.org/drawingml/2006/main" w="12700">
            <a:prstDash val="dash"/>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sp macro="" textlink="">
        <cdr:nvSpPr>
          <cdr:cNvPr id="4" name="Right Arrow 3"/>
          <cdr:cNvSpPr/>
        </cdr:nvSpPr>
        <cdr:spPr>
          <a:xfrm xmlns:a="http://schemas.openxmlformats.org/drawingml/2006/main">
            <a:off x="1916084" y="1481282"/>
            <a:ext cx="232756" cy="207818"/>
          </a:xfrm>
          <a:prstGeom xmlns:a="http://schemas.openxmlformats.org/drawingml/2006/main" prst="rightArrow">
            <a:avLst/>
          </a:prstGeom>
        </cdr:spPr>
        <cdr:style>
          <a:lnRef xmlns:a="http://schemas.openxmlformats.org/drawingml/2006/main" idx="1">
            <a:schemeClr val="accent2"/>
          </a:lnRef>
          <a:fillRef xmlns:a="http://schemas.openxmlformats.org/drawingml/2006/main" idx="2">
            <a:schemeClr val="accent2"/>
          </a:fillRef>
          <a:effectRef xmlns:a="http://schemas.openxmlformats.org/drawingml/2006/main" idx="1">
            <a:schemeClr val="accent2"/>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en-US"/>
          </a:p>
        </cdr:txBody>
      </cdr:sp>
    </cdr:grpSp>
  </cdr:relSizeAnchor>
</c:userShapes>
</file>

<file path=word/drawings/drawing3.xml><?xml version="1.0" encoding="utf-8"?>
<c:userShapes xmlns:c="http://schemas.openxmlformats.org/drawingml/2006/chart">
  <cdr:relSizeAnchor xmlns:cdr="http://schemas.openxmlformats.org/drawingml/2006/chartDrawing">
    <cdr:from>
      <cdr:x>0.34926</cdr:x>
      <cdr:y>0.15885</cdr:y>
    </cdr:from>
    <cdr:to>
      <cdr:x>0.34926</cdr:x>
      <cdr:y>0.32854</cdr:y>
    </cdr:to>
    <cdr:cxnSp macro="">
      <cdr:nvCxnSpPr>
        <cdr:cNvPr id="2" name="Straight Arrow Connector 1"/>
        <cdr:cNvCxnSpPr/>
      </cdr:nvCxnSpPr>
      <cdr:spPr>
        <a:xfrm xmlns:a="http://schemas.openxmlformats.org/drawingml/2006/main">
          <a:off x="914400" y="365760"/>
          <a:ext cx="0" cy="390698"/>
        </a:xfrm>
        <a:prstGeom xmlns:a="http://schemas.openxmlformats.org/drawingml/2006/main" prst="straightConnector1">
          <a:avLst/>
        </a:prstGeom>
        <a:ln xmlns:a="http://schemas.openxmlformats.org/drawingml/2006/main" w="12700">
          <a:headEnd type="arrow"/>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0.67347</cdr:x>
      <cdr:y>0.13658</cdr:y>
    </cdr:from>
    <cdr:to>
      <cdr:x>0.75213</cdr:x>
      <cdr:y>0.82663</cdr:y>
    </cdr:to>
    <cdr:grpSp>
      <cdr:nvGrpSpPr>
        <cdr:cNvPr id="2" name="Group 1"/>
        <cdr:cNvGrpSpPr/>
      </cdr:nvGrpSpPr>
      <cdr:grpSpPr>
        <a:xfrm xmlns:a="http://schemas.openxmlformats.org/drawingml/2006/main">
          <a:off x="1953832" y="340606"/>
          <a:ext cx="228204" cy="1720859"/>
          <a:chOff x="1687484" y="166254"/>
          <a:chExt cx="232756" cy="1720735"/>
        </a:xfrm>
      </cdr:grpSpPr>
      <cdr:cxnSp macro="">
        <cdr:nvCxnSpPr>
          <cdr:cNvPr id="3" name="Straight Connector 2"/>
          <cdr:cNvCxnSpPr/>
        </cdr:nvCxnSpPr>
        <cdr:spPr>
          <a:xfrm xmlns:a="http://schemas.openxmlformats.org/drawingml/2006/main" flipV="1">
            <a:off x="1687484" y="166254"/>
            <a:ext cx="0" cy="1720735"/>
          </a:xfrm>
          <a:prstGeom xmlns:a="http://schemas.openxmlformats.org/drawingml/2006/main" prst="line">
            <a:avLst/>
          </a:prstGeom>
          <a:ln xmlns:a="http://schemas.openxmlformats.org/drawingml/2006/main" w="12700">
            <a:prstDash val="dash"/>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sp macro="" textlink="">
        <cdr:nvSpPr>
          <cdr:cNvPr id="4" name="Right Arrow 3"/>
          <cdr:cNvSpPr/>
        </cdr:nvSpPr>
        <cdr:spPr>
          <a:xfrm xmlns:a="http://schemas.openxmlformats.org/drawingml/2006/main">
            <a:off x="1687484" y="1330036"/>
            <a:ext cx="232756" cy="207818"/>
          </a:xfrm>
          <a:prstGeom xmlns:a="http://schemas.openxmlformats.org/drawingml/2006/main" prst="rightArrow">
            <a:avLst/>
          </a:prstGeom>
        </cdr:spPr>
        <cdr:style>
          <a:lnRef xmlns:a="http://schemas.openxmlformats.org/drawingml/2006/main" idx="1">
            <a:schemeClr val="accent2"/>
          </a:lnRef>
          <a:fillRef xmlns:a="http://schemas.openxmlformats.org/drawingml/2006/main" idx="2">
            <a:schemeClr val="accent2"/>
          </a:fillRef>
          <a:effectRef xmlns:a="http://schemas.openxmlformats.org/drawingml/2006/main" idx="1">
            <a:schemeClr val="accent2"/>
          </a:effectRef>
          <a:fontRef xmlns:a="http://schemas.openxmlformats.org/drawingml/2006/main" idx="minor">
            <a:schemeClr val="dk1"/>
          </a:fontRef>
        </cdr:style>
      </cdr:sp>
    </cdr:grpSp>
  </cdr:relSizeAnchor>
</c:userShapes>
</file>

<file path=word/drawings/drawing5.xml><?xml version="1.0" encoding="utf-8"?>
<c:userShapes xmlns:c="http://schemas.openxmlformats.org/drawingml/2006/chart">
  <cdr:relSizeAnchor xmlns:cdr="http://schemas.openxmlformats.org/drawingml/2006/chartDrawing">
    <cdr:from>
      <cdr:x>0</cdr:x>
      <cdr:y>0</cdr:y>
    </cdr:from>
    <cdr:to>
      <cdr:x>0.99988</cdr:x>
      <cdr:y>0.99988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019048" cy="3133334"/>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0.11206</cdr:x>
      <cdr:y>0.43355</cdr:y>
    </cdr:from>
    <cdr:to>
      <cdr:x>0.96086</cdr:x>
      <cdr:y>0.43355</cdr:y>
    </cdr:to>
    <cdr:cxnSp macro="">
      <cdr:nvCxnSpPr>
        <cdr:cNvPr id="3" name="Straight Connector 2"/>
        <cdr:cNvCxnSpPr/>
      </cdr:nvCxnSpPr>
      <cdr:spPr>
        <a:xfrm xmlns:a="http://schemas.openxmlformats.org/drawingml/2006/main">
          <a:off x="472720" y="1110850"/>
          <a:ext cx="3580497" cy="0"/>
        </a:xfrm>
        <a:prstGeom xmlns:a="http://schemas.openxmlformats.org/drawingml/2006/main" prst="line">
          <a:avLst/>
        </a:prstGeom>
        <a:ln xmlns:a="http://schemas.openxmlformats.org/drawingml/2006/main" w="19050">
          <a:solidFill>
            <a:srgbClr val="FF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Tab12</b:Tag>
    <b:SourceType>ConferenceProceedings</b:SourceType>
    <b:Guid>{7F55B46D-8B66-455D-942A-9F3516B472CA}</b:Guid>
    <b:Title>Modeling Thermal Stress in Asphalt Mixtures Undergoing Glass Transition and Physical Hardening</b:Title>
    <b:Year>2012</b:Year>
    <b:City>Washington D.C.</b:City>
    <b:Publisher>National Academies of Sience</b:Publisher>
    <b:Author>
      <b:Author>
        <b:NameList>
          <b:Person>
            <b:Last>Tabatabaee</b:Last>
            <b:First>H.A.</b:First>
          </b:Person>
          <b:Person>
            <b:Last>Velasquez</b:Last>
            <b:First>R.</b:First>
          </b:Person>
          <b:Person>
            <b:Last>Bahia</b:Last>
            <b:First>H.U.</b:First>
          </b:Person>
        </b:NameList>
      </b:Author>
    </b:Author>
    <b:ConferenceName>91st Annual Transportation Research Board Meeting</b:ConferenceName>
    <b:RefOrder>1</b:RefOrder>
  </b:Source>
</b:Sources>
</file>

<file path=customXml/itemProps1.xml><?xml version="1.0" encoding="utf-8"?>
<ds:datastoreItem xmlns:ds="http://schemas.openxmlformats.org/officeDocument/2006/customXml" ds:itemID="{4730096F-1BEC-47F9-942B-E9320DDEB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14245</Words>
  <Characters>81198</Characters>
  <Application>Microsoft Office Word</Application>
  <DocSecurity>4</DocSecurity>
  <Lines>676</Lines>
  <Paragraphs>190</Paragraphs>
  <ScaleCrop>false</ScaleCrop>
  <HeadingPairs>
    <vt:vector size="2" baseType="variant">
      <vt:variant>
        <vt:lpstr>Title</vt:lpstr>
      </vt:variant>
      <vt:variant>
        <vt:i4>1</vt:i4>
      </vt:variant>
    </vt:vector>
  </HeadingPairs>
  <TitlesOfParts>
    <vt:vector size="1" baseType="lpstr">
      <vt:lpstr>Investigation of Low Temperature Cracking in Asphalt Pavements</vt:lpstr>
    </vt:vector>
  </TitlesOfParts>
  <Company>Acer</Company>
  <LinksUpToDate>false</LinksUpToDate>
  <CharactersWithSpaces>95253</CharactersWithSpaces>
  <SharedDoc>false</SharedDoc>
  <HLinks>
    <vt:vector size="114" baseType="variant">
      <vt:variant>
        <vt:i4>1900606</vt:i4>
      </vt:variant>
      <vt:variant>
        <vt:i4>116</vt:i4>
      </vt:variant>
      <vt:variant>
        <vt:i4>0</vt:i4>
      </vt:variant>
      <vt:variant>
        <vt:i4>5</vt:i4>
      </vt:variant>
      <vt:variant>
        <vt:lpwstr/>
      </vt:variant>
      <vt:variant>
        <vt:lpwstr>_Toc301258909</vt:lpwstr>
      </vt:variant>
      <vt:variant>
        <vt:i4>1900606</vt:i4>
      </vt:variant>
      <vt:variant>
        <vt:i4>110</vt:i4>
      </vt:variant>
      <vt:variant>
        <vt:i4>0</vt:i4>
      </vt:variant>
      <vt:variant>
        <vt:i4>5</vt:i4>
      </vt:variant>
      <vt:variant>
        <vt:lpwstr/>
      </vt:variant>
      <vt:variant>
        <vt:lpwstr>_Toc301258908</vt:lpwstr>
      </vt:variant>
      <vt:variant>
        <vt:i4>1900606</vt:i4>
      </vt:variant>
      <vt:variant>
        <vt:i4>101</vt:i4>
      </vt:variant>
      <vt:variant>
        <vt:i4>0</vt:i4>
      </vt:variant>
      <vt:variant>
        <vt:i4>5</vt:i4>
      </vt:variant>
      <vt:variant>
        <vt:lpwstr/>
      </vt:variant>
      <vt:variant>
        <vt:lpwstr>_Toc301258907</vt:lpwstr>
      </vt:variant>
      <vt:variant>
        <vt:i4>1900606</vt:i4>
      </vt:variant>
      <vt:variant>
        <vt:i4>95</vt:i4>
      </vt:variant>
      <vt:variant>
        <vt:i4>0</vt:i4>
      </vt:variant>
      <vt:variant>
        <vt:i4>5</vt:i4>
      </vt:variant>
      <vt:variant>
        <vt:lpwstr/>
      </vt:variant>
      <vt:variant>
        <vt:lpwstr>_Toc301258906</vt:lpwstr>
      </vt:variant>
      <vt:variant>
        <vt:i4>1900606</vt:i4>
      </vt:variant>
      <vt:variant>
        <vt:i4>89</vt:i4>
      </vt:variant>
      <vt:variant>
        <vt:i4>0</vt:i4>
      </vt:variant>
      <vt:variant>
        <vt:i4>5</vt:i4>
      </vt:variant>
      <vt:variant>
        <vt:lpwstr/>
      </vt:variant>
      <vt:variant>
        <vt:lpwstr>_Toc301258905</vt:lpwstr>
      </vt:variant>
      <vt:variant>
        <vt:i4>1900606</vt:i4>
      </vt:variant>
      <vt:variant>
        <vt:i4>83</vt:i4>
      </vt:variant>
      <vt:variant>
        <vt:i4>0</vt:i4>
      </vt:variant>
      <vt:variant>
        <vt:i4>5</vt:i4>
      </vt:variant>
      <vt:variant>
        <vt:lpwstr/>
      </vt:variant>
      <vt:variant>
        <vt:lpwstr>_Toc301258904</vt:lpwstr>
      </vt:variant>
      <vt:variant>
        <vt:i4>1900606</vt:i4>
      </vt:variant>
      <vt:variant>
        <vt:i4>77</vt:i4>
      </vt:variant>
      <vt:variant>
        <vt:i4>0</vt:i4>
      </vt:variant>
      <vt:variant>
        <vt:i4>5</vt:i4>
      </vt:variant>
      <vt:variant>
        <vt:lpwstr/>
      </vt:variant>
      <vt:variant>
        <vt:lpwstr>_Toc301258903</vt:lpwstr>
      </vt:variant>
      <vt:variant>
        <vt:i4>1900606</vt:i4>
      </vt:variant>
      <vt:variant>
        <vt:i4>68</vt:i4>
      </vt:variant>
      <vt:variant>
        <vt:i4>0</vt:i4>
      </vt:variant>
      <vt:variant>
        <vt:i4>5</vt:i4>
      </vt:variant>
      <vt:variant>
        <vt:lpwstr/>
      </vt:variant>
      <vt:variant>
        <vt:lpwstr>_Toc301258902</vt:lpwstr>
      </vt:variant>
      <vt:variant>
        <vt:i4>1900606</vt:i4>
      </vt:variant>
      <vt:variant>
        <vt:i4>62</vt:i4>
      </vt:variant>
      <vt:variant>
        <vt:i4>0</vt:i4>
      </vt:variant>
      <vt:variant>
        <vt:i4>5</vt:i4>
      </vt:variant>
      <vt:variant>
        <vt:lpwstr/>
      </vt:variant>
      <vt:variant>
        <vt:lpwstr>_Toc301258901</vt:lpwstr>
      </vt:variant>
      <vt:variant>
        <vt:i4>1900606</vt:i4>
      </vt:variant>
      <vt:variant>
        <vt:i4>56</vt:i4>
      </vt:variant>
      <vt:variant>
        <vt:i4>0</vt:i4>
      </vt:variant>
      <vt:variant>
        <vt:i4>5</vt:i4>
      </vt:variant>
      <vt:variant>
        <vt:lpwstr/>
      </vt:variant>
      <vt:variant>
        <vt:lpwstr>_Toc301258900</vt:lpwstr>
      </vt:variant>
      <vt:variant>
        <vt:i4>1310783</vt:i4>
      </vt:variant>
      <vt:variant>
        <vt:i4>50</vt:i4>
      </vt:variant>
      <vt:variant>
        <vt:i4>0</vt:i4>
      </vt:variant>
      <vt:variant>
        <vt:i4>5</vt:i4>
      </vt:variant>
      <vt:variant>
        <vt:lpwstr/>
      </vt:variant>
      <vt:variant>
        <vt:lpwstr>_Toc301258899</vt:lpwstr>
      </vt:variant>
      <vt:variant>
        <vt:i4>1310783</vt:i4>
      </vt:variant>
      <vt:variant>
        <vt:i4>44</vt:i4>
      </vt:variant>
      <vt:variant>
        <vt:i4>0</vt:i4>
      </vt:variant>
      <vt:variant>
        <vt:i4>5</vt:i4>
      </vt:variant>
      <vt:variant>
        <vt:lpwstr/>
      </vt:variant>
      <vt:variant>
        <vt:lpwstr>_Toc301258898</vt:lpwstr>
      </vt:variant>
      <vt:variant>
        <vt:i4>1310783</vt:i4>
      </vt:variant>
      <vt:variant>
        <vt:i4>38</vt:i4>
      </vt:variant>
      <vt:variant>
        <vt:i4>0</vt:i4>
      </vt:variant>
      <vt:variant>
        <vt:i4>5</vt:i4>
      </vt:variant>
      <vt:variant>
        <vt:lpwstr/>
      </vt:variant>
      <vt:variant>
        <vt:lpwstr>_Toc301258897</vt:lpwstr>
      </vt:variant>
      <vt:variant>
        <vt:i4>1310783</vt:i4>
      </vt:variant>
      <vt:variant>
        <vt:i4>32</vt:i4>
      </vt:variant>
      <vt:variant>
        <vt:i4>0</vt:i4>
      </vt:variant>
      <vt:variant>
        <vt:i4>5</vt:i4>
      </vt:variant>
      <vt:variant>
        <vt:lpwstr/>
      </vt:variant>
      <vt:variant>
        <vt:lpwstr>_Toc301258896</vt:lpwstr>
      </vt:variant>
      <vt:variant>
        <vt:i4>1310783</vt:i4>
      </vt:variant>
      <vt:variant>
        <vt:i4>26</vt:i4>
      </vt:variant>
      <vt:variant>
        <vt:i4>0</vt:i4>
      </vt:variant>
      <vt:variant>
        <vt:i4>5</vt:i4>
      </vt:variant>
      <vt:variant>
        <vt:lpwstr/>
      </vt:variant>
      <vt:variant>
        <vt:lpwstr>_Toc301258895</vt:lpwstr>
      </vt:variant>
      <vt:variant>
        <vt:i4>1310783</vt:i4>
      </vt:variant>
      <vt:variant>
        <vt:i4>20</vt:i4>
      </vt:variant>
      <vt:variant>
        <vt:i4>0</vt:i4>
      </vt:variant>
      <vt:variant>
        <vt:i4>5</vt:i4>
      </vt:variant>
      <vt:variant>
        <vt:lpwstr/>
      </vt:variant>
      <vt:variant>
        <vt:lpwstr>_Toc301258894</vt:lpwstr>
      </vt:variant>
      <vt:variant>
        <vt:i4>1310783</vt:i4>
      </vt:variant>
      <vt:variant>
        <vt:i4>14</vt:i4>
      </vt:variant>
      <vt:variant>
        <vt:i4>0</vt:i4>
      </vt:variant>
      <vt:variant>
        <vt:i4>5</vt:i4>
      </vt:variant>
      <vt:variant>
        <vt:lpwstr/>
      </vt:variant>
      <vt:variant>
        <vt:lpwstr>_Toc301258893</vt:lpwstr>
      </vt:variant>
      <vt:variant>
        <vt:i4>1310783</vt:i4>
      </vt:variant>
      <vt:variant>
        <vt:i4>8</vt:i4>
      </vt:variant>
      <vt:variant>
        <vt:i4>0</vt:i4>
      </vt:variant>
      <vt:variant>
        <vt:i4>5</vt:i4>
      </vt:variant>
      <vt:variant>
        <vt:lpwstr/>
      </vt:variant>
      <vt:variant>
        <vt:lpwstr>_Toc301258892</vt:lpwstr>
      </vt:variant>
      <vt:variant>
        <vt:i4>1310783</vt:i4>
      </vt:variant>
      <vt:variant>
        <vt:i4>2</vt:i4>
      </vt:variant>
      <vt:variant>
        <vt:i4>0</vt:i4>
      </vt:variant>
      <vt:variant>
        <vt:i4>5</vt:i4>
      </vt:variant>
      <vt:variant>
        <vt:lpwstr/>
      </vt:variant>
      <vt:variant>
        <vt:lpwstr>_Toc301258891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Investigation of Low Temperature Cracking in Asphalt Pavements</dc:title>
  <dc:creator>Valued Acer Customer</dc:creator>
  <cp:lastModifiedBy>clyn1tim</cp:lastModifiedBy>
  <cp:revision>2</cp:revision>
  <dcterms:created xsi:type="dcterms:W3CDTF">2012-03-29T21:23:00Z</dcterms:created>
  <dcterms:modified xsi:type="dcterms:W3CDTF">2012-03-29T21:23:00Z</dcterms:modified>
</cp:coreProperties>
</file>